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11.xml" ContentType="application/vnd.openxmlformats-officedocument.wordprocessingml.header+xml"/>
  <Override PartName="/word/footer4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4.xml" ContentType="application/vnd.openxmlformats-officedocument.wordprocessingml.header+xml"/>
  <Override PartName="/word/footer4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17.xml" ContentType="application/vnd.openxmlformats-officedocument.wordprocessingml.header+xml"/>
  <Override PartName="/word/footer5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20.xml" ContentType="application/vnd.openxmlformats-officedocument.wordprocessingml.header+xml"/>
  <Override PartName="/word/footer5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2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24.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25.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header2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2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header28.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header29.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30.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header31.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header3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header33.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797" w:rsidRPr="00074797" w:rsidRDefault="00AE22BB" w:rsidP="00074797">
      <w:pPr>
        <w:widowControl/>
        <w:shd w:val="clear" w:color="auto" w:fill="FFFFFF"/>
        <w:spacing w:line="1" w:lineRule="atLeast"/>
        <w:ind w:left="120"/>
        <w:jc w:val="both"/>
        <w:rPr>
          <w:rFonts w:asciiTheme="minorHAnsi" w:eastAsiaTheme="minorHAnsi" w:hAnsiTheme="minorHAnsi" w:cstheme="minorBidi"/>
          <w:color w:val="auto"/>
          <w:sz w:val="22"/>
          <w:szCs w:val="22"/>
          <w:lang w:eastAsia="en-US" w:bidi="ar-SA"/>
        </w:rPr>
      </w:pPr>
      <w:r w:rsidRPr="00AE22BB">
        <w:rPr>
          <w:rFonts w:asciiTheme="minorHAnsi" w:eastAsiaTheme="minorHAnsi" w:hAnsiTheme="minorHAnsi" w:cstheme="minorBidi"/>
          <w:noProof/>
          <w:color w:val="auto"/>
          <w:sz w:val="22"/>
          <w:szCs w:val="22"/>
          <w:lang w:bidi="ar-SA"/>
        </w:rPr>
        <w:drawing>
          <wp:inline distT="0" distB="0" distL="0" distR="0">
            <wp:extent cx="5940425" cy="83865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86567"/>
                    </a:xfrm>
                    <a:prstGeom prst="rect">
                      <a:avLst/>
                    </a:prstGeom>
                    <a:noFill/>
                    <a:ln>
                      <a:noFill/>
                    </a:ln>
                  </pic:spPr>
                </pic:pic>
              </a:graphicData>
            </a:graphic>
          </wp:inline>
        </w:drawing>
      </w:r>
    </w:p>
    <w:p w:rsidR="00074797" w:rsidRPr="00074797" w:rsidRDefault="00074797" w:rsidP="00074797">
      <w:pPr>
        <w:widowControl/>
        <w:shd w:val="clear" w:color="auto" w:fill="FFFFFF"/>
        <w:spacing w:line="1" w:lineRule="atLeast"/>
        <w:ind w:left="120"/>
        <w:rPr>
          <w:rFonts w:asciiTheme="minorHAnsi" w:eastAsiaTheme="minorHAnsi" w:hAnsiTheme="minorHAnsi" w:cstheme="minorBidi"/>
          <w:color w:val="auto"/>
          <w:sz w:val="22"/>
          <w:szCs w:val="22"/>
          <w:lang w:eastAsia="en-US" w:bidi="ar-SA"/>
        </w:rPr>
      </w:pPr>
    </w:p>
    <w:p w:rsidR="00074797" w:rsidRPr="00074797" w:rsidRDefault="00074797" w:rsidP="00074797">
      <w:pPr>
        <w:widowControl/>
        <w:shd w:val="clear" w:color="auto" w:fill="FFFFFF"/>
        <w:spacing w:line="1" w:lineRule="atLeast"/>
        <w:ind w:left="120"/>
        <w:rPr>
          <w:rFonts w:asciiTheme="minorHAnsi" w:eastAsiaTheme="minorHAnsi" w:hAnsiTheme="minorHAnsi" w:cstheme="minorBidi"/>
          <w:color w:val="auto"/>
          <w:sz w:val="22"/>
          <w:szCs w:val="22"/>
          <w:lang w:eastAsia="en-US" w:bidi="ar-SA"/>
        </w:rPr>
      </w:pPr>
    </w:p>
    <w:p w:rsidR="00074797" w:rsidRPr="00074797" w:rsidRDefault="00074797" w:rsidP="00074797">
      <w:pPr>
        <w:widowControl/>
        <w:shd w:val="clear" w:color="auto" w:fill="FFFFFF"/>
        <w:spacing w:line="1" w:lineRule="atLeast"/>
        <w:ind w:left="120"/>
        <w:rPr>
          <w:rFonts w:asciiTheme="minorHAnsi" w:eastAsiaTheme="minorHAnsi" w:hAnsiTheme="minorHAnsi" w:cstheme="minorBidi"/>
          <w:color w:val="auto"/>
          <w:sz w:val="22"/>
          <w:szCs w:val="22"/>
          <w:lang w:eastAsia="en-US" w:bidi="ar-SA"/>
        </w:rPr>
      </w:pPr>
    </w:p>
    <w:p w:rsidR="00074797" w:rsidRPr="00074797" w:rsidRDefault="00074797" w:rsidP="00074797">
      <w:pPr>
        <w:widowControl/>
        <w:shd w:val="clear" w:color="auto" w:fill="FFFFFF"/>
        <w:spacing w:line="1" w:lineRule="atLeast"/>
        <w:ind w:left="120"/>
        <w:rPr>
          <w:rFonts w:asciiTheme="minorHAnsi" w:eastAsiaTheme="minorHAnsi" w:hAnsiTheme="minorHAnsi" w:cstheme="minorBidi"/>
          <w:color w:val="auto"/>
          <w:sz w:val="22"/>
          <w:szCs w:val="22"/>
          <w:lang w:eastAsia="en-US" w:bidi="ar-SA"/>
        </w:rPr>
      </w:pPr>
    </w:p>
    <w:p w:rsidR="00FE454F" w:rsidRPr="00AE22BB" w:rsidRDefault="00FE454F" w:rsidP="00AE22BB">
      <w:pPr>
        <w:widowControl/>
        <w:rPr>
          <w:rFonts w:ascii="Times New Roman" w:eastAsiaTheme="minorHAnsi" w:hAnsi="Times New Roman" w:cs="Times New Roman"/>
          <w:b/>
          <w:color w:val="auto"/>
          <w:sz w:val="28"/>
          <w:szCs w:val="28"/>
          <w:lang w:eastAsia="en-US" w:bidi="ar-SA"/>
        </w:rPr>
        <w:sectPr w:rsidR="00FE454F" w:rsidRPr="00AE22BB" w:rsidSect="002341CD">
          <w:footerReference w:type="even" r:id="rId9"/>
          <w:footerReference w:type="default" r:id="rId10"/>
          <w:pgSz w:w="11900" w:h="16840"/>
          <w:pgMar w:top="1162" w:right="985" w:bottom="1162" w:left="1560" w:header="0" w:footer="3" w:gutter="0"/>
          <w:cols w:space="720"/>
          <w:noEndnote/>
          <w:titlePg/>
          <w:docGrid w:linePitch="360"/>
        </w:sectPr>
      </w:pPr>
    </w:p>
    <w:p w:rsidR="00FE454F" w:rsidRDefault="005A3D91">
      <w:pPr>
        <w:pStyle w:val="13"/>
        <w:keepNext/>
        <w:keepLines/>
        <w:shd w:val="clear" w:color="auto" w:fill="auto"/>
        <w:spacing w:after="0" w:line="280" w:lineRule="exact"/>
        <w:ind w:right="20" w:firstLine="0"/>
      </w:pPr>
      <w:bookmarkStart w:id="0" w:name="bookmark0"/>
      <w:r>
        <w:lastRenderedPageBreak/>
        <w:t>Оглавление</w:t>
      </w:r>
      <w:bookmarkEnd w:id="0"/>
    </w:p>
    <w:p w:rsidR="00FE454F" w:rsidRDefault="005A3D91">
      <w:pPr>
        <w:pStyle w:val="15"/>
        <w:numPr>
          <w:ilvl w:val="0"/>
          <w:numId w:val="1"/>
        </w:numPr>
        <w:shd w:val="clear" w:color="auto" w:fill="auto"/>
        <w:tabs>
          <w:tab w:val="left" w:pos="330"/>
          <w:tab w:val="right" w:leader="dot" w:pos="10071"/>
        </w:tabs>
        <w:spacing w:before="0"/>
      </w:pPr>
      <w:r>
        <w:fldChar w:fldCharType="begin"/>
      </w:r>
      <w:r>
        <w:instrText xml:space="preserve"> TOC \o "1-5" \h \z </w:instrText>
      </w:r>
      <w:r>
        <w:fldChar w:fldCharType="separate"/>
      </w:r>
      <w:hyperlink w:anchor="bookmark1" w:tooltip="Current Document">
        <w:r>
          <w:t>ОБЩИЕ ПОЛОЖЕНИЯ</w:t>
        </w:r>
        <w:r>
          <w:tab/>
          <w:t>4</w:t>
        </w:r>
      </w:hyperlink>
    </w:p>
    <w:p w:rsidR="00FE454F" w:rsidRDefault="007A235E">
      <w:pPr>
        <w:pStyle w:val="15"/>
        <w:numPr>
          <w:ilvl w:val="0"/>
          <w:numId w:val="1"/>
        </w:numPr>
        <w:shd w:val="clear" w:color="auto" w:fill="auto"/>
        <w:tabs>
          <w:tab w:val="left" w:pos="354"/>
        </w:tabs>
        <w:spacing w:before="0"/>
      </w:pPr>
      <w:hyperlink w:anchor="bookmark3" w:tooltip="Current Document">
        <w:r w:rsidR="005A3D91">
          <w:t>АДАПТИРОВАННАЯ ОСНОВНАЯ ОБРАЗОВАТЕЛЬНАЯ ПРОГРАММА</w:t>
        </w:r>
      </w:hyperlink>
    </w:p>
    <w:p w:rsidR="00FE454F" w:rsidRDefault="005A3D91">
      <w:pPr>
        <w:pStyle w:val="15"/>
        <w:shd w:val="clear" w:color="auto" w:fill="auto"/>
        <w:tabs>
          <w:tab w:val="right" w:leader="dot" w:pos="10071"/>
        </w:tabs>
        <w:spacing w:before="0"/>
        <w:jc w:val="left"/>
      </w:pPr>
      <w:r>
        <w:t>ОСНОВНОГО ОБЩЕГО ОБРАЗОВАНИЯ ОБУЧАЮЩИХСЯ С ЗАДЕРЖКОЙ ПСИХИЧЕСКОГО РАЗВИТИЯ</w:t>
      </w:r>
      <w:r>
        <w:tab/>
        <w:t>6</w:t>
      </w:r>
    </w:p>
    <w:p w:rsidR="00FE454F" w:rsidRDefault="007A235E">
      <w:pPr>
        <w:pStyle w:val="15"/>
        <w:numPr>
          <w:ilvl w:val="1"/>
          <w:numId w:val="1"/>
        </w:numPr>
        <w:shd w:val="clear" w:color="auto" w:fill="auto"/>
        <w:tabs>
          <w:tab w:val="left" w:pos="821"/>
        </w:tabs>
        <w:spacing w:before="0"/>
        <w:ind w:left="280"/>
      </w:pPr>
      <w:hyperlink w:anchor="bookmark4" w:tooltip="Current Document">
        <w:r w:rsidR="005A3D91">
          <w:t>Целевой раздел примерной адаптированной основной образовательной программы</w:t>
        </w:r>
      </w:hyperlink>
    </w:p>
    <w:p w:rsidR="00FE454F" w:rsidRDefault="005A3D91">
      <w:pPr>
        <w:pStyle w:val="15"/>
        <w:shd w:val="clear" w:color="auto" w:fill="auto"/>
        <w:tabs>
          <w:tab w:val="right" w:leader="dot" w:pos="10071"/>
        </w:tabs>
        <w:spacing w:before="0"/>
        <w:ind w:left="280"/>
      </w:pPr>
      <w:r>
        <w:t>основного общего образования</w:t>
      </w:r>
      <w:r>
        <w:tab/>
        <w:t>6</w:t>
      </w:r>
    </w:p>
    <w:p w:rsidR="00FE454F" w:rsidRDefault="005A3D91">
      <w:pPr>
        <w:pStyle w:val="15"/>
        <w:numPr>
          <w:ilvl w:val="2"/>
          <w:numId w:val="1"/>
        </w:numPr>
        <w:shd w:val="clear" w:color="auto" w:fill="auto"/>
        <w:tabs>
          <w:tab w:val="left" w:pos="994"/>
          <w:tab w:val="right" w:leader="dot" w:pos="10071"/>
        </w:tabs>
        <w:spacing w:before="0"/>
        <w:ind w:left="280"/>
      </w:pPr>
      <w:r>
        <w:t>Пояснительная записка</w:t>
      </w:r>
      <w:r>
        <w:tab/>
        <w:t>6</w:t>
      </w:r>
    </w:p>
    <w:p w:rsidR="00FE454F" w:rsidRDefault="007A235E">
      <w:pPr>
        <w:pStyle w:val="15"/>
        <w:numPr>
          <w:ilvl w:val="3"/>
          <w:numId w:val="1"/>
        </w:numPr>
        <w:shd w:val="clear" w:color="auto" w:fill="auto"/>
        <w:tabs>
          <w:tab w:val="left" w:pos="1771"/>
        </w:tabs>
        <w:spacing w:before="0"/>
        <w:ind w:left="880"/>
      </w:pPr>
      <w:hyperlink w:anchor="bookmark6" w:tooltip="Current Document">
        <w:r w:rsidR="005A3D91">
          <w:t>Цели и задачи реализации адаптированной основной образовательной программы</w:t>
        </w:r>
      </w:hyperlink>
    </w:p>
    <w:p w:rsidR="00FE454F" w:rsidRDefault="005A3D91">
      <w:pPr>
        <w:pStyle w:val="15"/>
        <w:shd w:val="clear" w:color="auto" w:fill="auto"/>
        <w:tabs>
          <w:tab w:val="right" w:leader="dot" w:pos="10071"/>
        </w:tabs>
        <w:spacing w:before="0"/>
        <w:ind w:left="880"/>
      </w:pPr>
      <w:r>
        <w:t>основного общего образования обучающихся с задержкой психического развития</w:t>
      </w:r>
      <w:r>
        <w:tab/>
        <w:t>7</w:t>
      </w:r>
    </w:p>
    <w:p w:rsidR="00FE454F" w:rsidRDefault="007A235E">
      <w:pPr>
        <w:pStyle w:val="15"/>
        <w:numPr>
          <w:ilvl w:val="3"/>
          <w:numId w:val="1"/>
        </w:numPr>
        <w:shd w:val="clear" w:color="auto" w:fill="auto"/>
        <w:tabs>
          <w:tab w:val="left" w:pos="1771"/>
        </w:tabs>
        <w:spacing w:before="0"/>
        <w:ind w:left="880"/>
      </w:pPr>
      <w:hyperlink w:anchor="bookmark7" w:tooltip="Current Document">
        <w:r w:rsidR="005A3D91">
          <w:t>Принципы формирования и механизмы реализации адаптированной основной</w:t>
        </w:r>
      </w:hyperlink>
    </w:p>
    <w:p w:rsidR="00FE454F" w:rsidRDefault="005A3D91">
      <w:pPr>
        <w:pStyle w:val="15"/>
        <w:shd w:val="clear" w:color="auto" w:fill="auto"/>
        <w:tabs>
          <w:tab w:val="right" w:leader="dot" w:pos="10071"/>
        </w:tabs>
        <w:spacing w:before="0"/>
        <w:ind w:left="880"/>
        <w:jc w:val="left"/>
      </w:pPr>
      <w:r>
        <w:t>образовательной программы основного общего образования обучающихся с задержкой психического развития</w:t>
      </w:r>
      <w:r>
        <w:tab/>
        <w:t>8</w:t>
      </w:r>
    </w:p>
    <w:p w:rsidR="00FE454F" w:rsidRDefault="007A235E">
      <w:pPr>
        <w:pStyle w:val="15"/>
        <w:numPr>
          <w:ilvl w:val="0"/>
          <w:numId w:val="2"/>
        </w:numPr>
        <w:shd w:val="clear" w:color="auto" w:fill="auto"/>
        <w:tabs>
          <w:tab w:val="left" w:pos="1411"/>
        </w:tabs>
        <w:spacing w:before="0"/>
        <w:ind w:left="880"/>
      </w:pPr>
      <w:hyperlink w:anchor="bookmark9" w:tooltip="Current Document">
        <w:r w:rsidR="005A3D91">
          <w:t>Е3. Психолого-педагогические особенности и особые образовательные потребности</w:t>
        </w:r>
      </w:hyperlink>
    </w:p>
    <w:p w:rsidR="00FE454F" w:rsidRDefault="007A235E">
      <w:pPr>
        <w:pStyle w:val="15"/>
        <w:shd w:val="clear" w:color="auto" w:fill="auto"/>
        <w:tabs>
          <w:tab w:val="right" w:leader="dot" w:pos="10071"/>
        </w:tabs>
        <w:spacing w:before="0"/>
        <w:ind w:left="880"/>
        <w:jc w:val="left"/>
      </w:pPr>
      <w:hyperlink w:anchor="bookmark10" w:tooltip="Current Document">
        <w:r w:rsidR="005A3D91">
          <w:t>обучающихся с задержкой психического развития на уровне основного общего образования</w:t>
        </w:r>
        <w:r w:rsidR="005A3D91">
          <w:tab/>
          <w:t>10</w:t>
        </w:r>
      </w:hyperlink>
    </w:p>
    <w:p w:rsidR="00FE454F" w:rsidRDefault="007A235E">
      <w:pPr>
        <w:pStyle w:val="15"/>
        <w:numPr>
          <w:ilvl w:val="2"/>
          <w:numId w:val="1"/>
        </w:numPr>
        <w:shd w:val="clear" w:color="auto" w:fill="auto"/>
        <w:tabs>
          <w:tab w:val="left" w:pos="994"/>
        </w:tabs>
        <w:spacing w:before="0"/>
        <w:ind w:left="280"/>
      </w:pPr>
      <w:hyperlink w:anchor="bookmark12" w:tooltip="Current Document">
        <w:r w:rsidR="005A3D91">
          <w:t>Планируемые результаты освоения обучающимися с задержкой психического развития</w:t>
        </w:r>
      </w:hyperlink>
    </w:p>
    <w:p w:rsidR="00FE454F" w:rsidRDefault="005A3D91">
      <w:pPr>
        <w:pStyle w:val="15"/>
        <w:shd w:val="clear" w:color="auto" w:fill="auto"/>
        <w:tabs>
          <w:tab w:val="right" w:leader="dot" w:pos="10071"/>
        </w:tabs>
        <w:spacing w:before="0"/>
        <w:ind w:left="1180"/>
        <w:jc w:val="left"/>
      </w:pPr>
      <w:r>
        <w:t>адаптированной основной образовательной программы основного общего образования</w:t>
      </w:r>
      <w:r>
        <w:tab/>
        <w:t>18</w:t>
      </w:r>
    </w:p>
    <w:p w:rsidR="00FE454F" w:rsidRDefault="007A235E">
      <w:pPr>
        <w:pStyle w:val="15"/>
        <w:numPr>
          <w:ilvl w:val="3"/>
          <w:numId w:val="1"/>
        </w:numPr>
        <w:shd w:val="clear" w:color="auto" w:fill="auto"/>
        <w:tabs>
          <w:tab w:val="left" w:pos="1771"/>
          <w:tab w:val="right" w:leader="dot" w:pos="10071"/>
        </w:tabs>
        <w:spacing w:before="0"/>
        <w:ind w:left="880"/>
      </w:pPr>
      <w:hyperlink w:anchor="bookmark14" w:tooltip="Current Document">
        <w:r w:rsidR="005A3D91">
          <w:t>Общие положения</w:t>
        </w:r>
        <w:r w:rsidR="005A3D91">
          <w:tab/>
          <w:t>18</w:t>
        </w:r>
      </w:hyperlink>
    </w:p>
    <w:p w:rsidR="00FE454F" w:rsidRDefault="007A235E">
      <w:pPr>
        <w:pStyle w:val="15"/>
        <w:numPr>
          <w:ilvl w:val="3"/>
          <w:numId w:val="1"/>
        </w:numPr>
        <w:shd w:val="clear" w:color="auto" w:fill="auto"/>
        <w:tabs>
          <w:tab w:val="left" w:pos="1771"/>
          <w:tab w:val="right" w:leader="dot" w:pos="10071"/>
        </w:tabs>
        <w:spacing w:before="0"/>
        <w:ind w:left="880"/>
      </w:pPr>
      <w:hyperlink w:anchor="bookmark16" w:tooltip="Current Document">
        <w:r w:rsidR="005A3D91">
          <w:t>Структура планируемых результатов</w:t>
        </w:r>
        <w:r w:rsidR="005A3D91">
          <w:tab/>
          <w:t>19</w:t>
        </w:r>
      </w:hyperlink>
    </w:p>
    <w:p w:rsidR="00FE454F" w:rsidRDefault="007A235E">
      <w:pPr>
        <w:pStyle w:val="15"/>
        <w:numPr>
          <w:ilvl w:val="3"/>
          <w:numId w:val="1"/>
        </w:numPr>
        <w:shd w:val="clear" w:color="auto" w:fill="auto"/>
        <w:tabs>
          <w:tab w:val="left" w:pos="1771"/>
          <w:tab w:val="right" w:leader="dot" w:pos="10071"/>
        </w:tabs>
        <w:spacing w:before="0"/>
        <w:ind w:left="880"/>
      </w:pPr>
      <w:hyperlink w:anchor="bookmark18" w:tooltip="Current Document">
        <w:r w:rsidR="005A3D91">
          <w:t>Личностные результаты</w:t>
        </w:r>
        <w:r w:rsidR="005A3D91">
          <w:tab/>
          <w:t>22</w:t>
        </w:r>
      </w:hyperlink>
    </w:p>
    <w:p w:rsidR="00FE454F" w:rsidRDefault="007A235E">
      <w:pPr>
        <w:pStyle w:val="15"/>
        <w:numPr>
          <w:ilvl w:val="3"/>
          <w:numId w:val="1"/>
        </w:numPr>
        <w:shd w:val="clear" w:color="auto" w:fill="auto"/>
        <w:tabs>
          <w:tab w:val="left" w:pos="1771"/>
          <w:tab w:val="right" w:leader="dot" w:pos="10071"/>
        </w:tabs>
        <w:spacing w:before="0"/>
        <w:ind w:left="880"/>
      </w:pPr>
      <w:hyperlink w:anchor="bookmark20" w:tooltip="Current Document">
        <w:r w:rsidR="005A3D91">
          <w:t>Метапредметные результаты</w:t>
        </w:r>
        <w:r w:rsidR="005A3D91">
          <w:tab/>
          <w:t>26</w:t>
        </w:r>
      </w:hyperlink>
    </w:p>
    <w:p w:rsidR="00FE454F" w:rsidRDefault="007A235E">
      <w:pPr>
        <w:pStyle w:val="15"/>
        <w:numPr>
          <w:ilvl w:val="3"/>
          <w:numId w:val="1"/>
        </w:numPr>
        <w:shd w:val="clear" w:color="auto" w:fill="auto"/>
        <w:tabs>
          <w:tab w:val="left" w:pos="1771"/>
          <w:tab w:val="right" w:leader="dot" w:pos="10071"/>
        </w:tabs>
        <w:spacing w:before="0"/>
        <w:ind w:left="880"/>
      </w:pPr>
      <w:hyperlink w:anchor="bookmark22" w:tooltip="Current Document">
        <w:r w:rsidR="005A3D91">
          <w:t>Предметные результаты</w:t>
        </w:r>
        <w:r w:rsidR="005A3D91">
          <w:tab/>
          <w:t>28</w:t>
        </w:r>
      </w:hyperlink>
    </w:p>
    <w:p w:rsidR="00FE454F" w:rsidRDefault="007A235E">
      <w:pPr>
        <w:pStyle w:val="15"/>
        <w:numPr>
          <w:ilvl w:val="2"/>
          <w:numId w:val="1"/>
        </w:numPr>
        <w:shd w:val="clear" w:color="auto" w:fill="auto"/>
        <w:tabs>
          <w:tab w:val="left" w:pos="994"/>
        </w:tabs>
        <w:spacing w:before="0"/>
        <w:ind w:left="280"/>
      </w:pPr>
      <w:hyperlink w:anchor="bookmark23" w:tooltip="Current Document">
        <w:r w:rsidR="005A3D91">
          <w:t>Система оценки достижения планируемых результатов освоения адаптированной</w:t>
        </w:r>
      </w:hyperlink>
    </w:p>
    <w:p w:rsidR="00FE454F" w:rsidRDefault="005A3D91">
      <w:pPr>
        <w:pStyle w:val="15"/>
        <w:shd w:val="clear" w:color="auto" w:fill="auto"/>
        <w:tabs>
          <w:tab w:val="right" w:leader="dot" w:pos="10071"/>
        </w:tabs>
        <w:spacing w:before="0"/>
        <w:ind w:left="1180"/>
      </w:pPr>
      <w:r>
        <w:t>основной образовательной программы</w:t>
      </w:r>
      <w:r>
        <w:tab/>
        <w:t>29</w:t>
      </w:r>
    </w:p>
    <w:p w:rsidR="00FE454F" w:rsidRDefault="007A235E">
      <w:pPr>
        <w:pStyle w:val="15"/>
        <w:numPr>
          <w:ilvl w:val="3"/>
          <w:numId w:val="1"/>
        </w:numPr>
        <w:shd w:val="clear" w:color="auto" w:fill="auto"/>
        <w:tabs>
          <w:tab w:val="left" w:pos="1771"/>
          <w:tab w:val="right" w:leader="dot" w:pos="10071"/>
        </w:tabs>
        <w:spacing w:before="0"/>
        <w:ind w:left="880"/>
      </w:pPr>
      <w:hyperlink w:anchor="bookmark25" w:tooltip="Current Document">
        <w:r w:rsidR="005A3D91">
          <w:t>Общие положения</w:t>
        </w:r>
        <w:r w:rsidR="005A3D91">
          <w:tab/>
          <w:t>29</w:t>
        </w:r>
      </w:hyperlink>
    </w:p>
    <w:p w:rsidR="00FE454F" w:rsidRDefault="007A235E">
      <w:pPr>
        <w:pStyle w:val="15"/>
        <w:numPr>
          <w:ilvl w:val="3"/>
          <w:numId w:val="1"/>
        </w:numPr>
        <w:shd w:val="clear" w:color="auto" w:fill="auto"/>
        <w:tabs>
          <w:tab w:val="left" w:pos="1771"/>
          <w:tab w:val="right" w:leader="dot" w:pos="10071"/>
        </w:tabs>
        <w:spacing w:before="0"/>
        <w:ind w:left="880"/>
      </w:pPr>
      <w:hyperlink w:anchor="bookmark27" w:tooltip="Current Document">
        <w:r w:rsidR="005A3D91">
          <w:t>Особенности оценки личностных результатов</w:t>
        </w:r>
        <w:r w:rsidR="005A3D91">
          <w:tab/>
          <w:t>31</w:t>
        </w:r>
      </w:hyperlink>
    </w:p>
    <w:p w:rsidR="00FE454F" w:rsidRDefault="007A235E">
      <w:pPr>
        <w:pStyle w:val="15"/>
        <w:numPr>
          <w:ilvl w:val="3"/>
          <w:numId w:val="1"/>
        </w:numPr>
        <w:shd w:val="clear" w:color="auto" w:fill="auto"/>
        <w:tabs>
          <w:tab w:val="left" w:pos="1771"/>
          <w:tab w:val="right" w:leader="dot" w:pos="10071"/>
        </w:tabs>
        <w:spacing w:before="0"/>
        <w:ind w:left="880"/>
      </w:pPr>
      <w:hyperlink w:anchor="bookmark29" w:tooltip="Current Document">
        <w:r w:rsidR="005A3D91">
          <w:t>Особенности оценки метапредметных результатов</w:t>
        </w:r>
        <w:r w:rsidR="005A3D91">
          <w:tab/>
          <w:t>32</w:t>
        </w:r>
      </w:hyperlink>
    </w:p>
    <w:p w:rsidR="00FE454F" w:rsidRDefault="007A235E">
      <w:pPr>
        <w:pStyle w:val="15"/>
        <w:numPr>
          <w:ilvl w:val="3"/>
          <w:numId w:val="1"/>
        </w:numPr>
        <w:shd w:val="clear" w:color="auto" w:fill="auto"/>
        <w:tabs>
          <w:tab w:val="left" w:pos="1771"/>
          <w:tab w:val="right" w:leader="dot" w:pos="10071"/>
        </w:tabs>
        <w:spacing w:before="0"/>
        <w:ind w:left="880"/>
      </w:pPr>
      <w:hyperlink w:anchor="bookmark31" w:tooltip="Current Document">
        <w:r w:rsidR="005A3D91">
          <w:t>Особенности оценки предметных результатов</w:t>
        </w:r>
        <w:r w:rsidR="005A3D91">
          <w:tab/>
          <w:t>34</w:t>
        </w:r>
      </w:hyperlink>
    </w:p>
    <w:p w:rsidR="00FE454F" w:rsidRDefault="007A235E">
      <w:pPr>
        <w:pStyle w:val="15"/>
        <w:numPr>
          <w:ilvl w:val="3"/>
          <w:numId w:val="1"/>
        </w:numPr>
        <w:shd w:val="clear" w:color="auto" w:fill="auto"/>
        <w:tabs>
          <w:tab w:val="left" w:pos="1771"/>
          <w:tab w:val="right" w:leader="dot" w:pos="10071"/>
        </w:tabs>
        <w:spacing w:before="0"/>
        <w:ind w:left="880"/>
      </w:pPr>
      <w:hyperlink w:anchor="bookmark33" w:tooltip="Current Document">
        <w:r w:rsidR="005A3D91">
          <w:t>Организация и содержание оценочных процедур</w:t>
        </w:r>
        <w:r w:rsidR="005A3D91">
          <w:tab/>
          <w:t>35</w:t>
        </w:r>
      </w:hyperlink>
    </w:p>
    <w:p w:rsidR="00FE454F" w:rsidRDefault="007A235E">
      <w:pPr>
        <w:pStyle w:val="15"/>
        <w:numPr>
          <w:ilvl w:val="3"/>
          <w:numId w:val="1"/>
        </w:numPr>
        <w:shd w:val="clear" w:color="auto" w:fill="auto"/>
        <w:tabs>
          <w:tab w:val="left" w:pos="1771"/>
          <w:tab w:val="right" w:leader="dot" w:pos="10071"/>
        </w:tabs>
        <w:spacing w:before="0"/>
        <w:ind w:left="880"/>
      </w:pPr>
      <w:hyperlink w:anchor="bookmark35" w:tooltip="Current Document">
        <w:r w:rsidR="005A3D91">
          <w:t>Оценка достижения планируемых результатов коррекционной работы</w:t>
        </w:r>
        <w:r w:rsidR="005A3D91">
          <w:tab/>
          <w:t>37</w:t>
        </w:r>
      </w:hyperlink>
    </w:p>
    <w:p w:rsidR="00FE454F" w:rsidRDefault="007A235E">
      <w:pPr>
        <w:pStyle w:val="15"/>
        <w:numPr>
          <w:ilvl w:val="3"/>
          <w:numId w:val="1"/>
        </w:numPr>
        <w:shd w:val="clear" w:color="auto" w:fill="auto"/>
        <w:tabs>
          <w:tab w:val="left" w:pos="1771"/>
        </w:tabs>
        <w:spacing w:before="0"/>
        <w:ind w:left="880"/>
      </w:pPr>
      <w:hyperlink w:anchor="bookmark36" w:tooltip="Current Document">
        <w:r w:rsidR="005A3D91">
          <w:t>Специальные условия проведения текущего контроля освоения АООП ООО,</w:t>
        </w:r>
      </w:hyperlink>
    </w:p>
    <w:p w:rsidR="00FE454F" w:rsidRDefault="005A3D91">
      <w:pPr>
        <w:pStyle w:val="15"/>
        <w:shd w:val="clear" w:color="auto" w:fill="auto"/>
        <w:tabs>
          <w:tab w:val="right" w:leader="dot" w:pos="10071"/>
        </w:tabs>
        <w:spacing w:before="0"/>
        <w:ind w:left="880"/>
      </w:pPr>
      <w:r>
        <w:t>промежуточной и итоговой аттестации обучающихся с ЗПР</w:t>
      </w:r>
      <w:r>
        <w:tab/>
        <w:t>39</w:t>
      </w:r>
    </w:p>
    <w:p w:rsidR="00FE454F" w:rsidRDefault="007A235E">
      <w:pPr>
        <w:pStyle w:val="15"/>
        <w:numPr>
          <w:ilvl w:val="1"/>
          <w:numId w:val="1"/>
        </w:numPr>
        <w:shd w:val="clear" w:color="auto" w:fill="auto"/>
        <w:tabs>
          <w:tab w:val="left" w:pos="821"/>
        </w:tabs>
        <w:spacing w:before="0"/>
        <w:ind w:left="280"/>
      </w:pPr>
      <w:hyperlink w:anchor="bookmark38" w:tooltip="Current Document">
        <w:r w:rsidR="005A3D91">
          <w:t>Содержательный раздел адаптированной основной образовательной программы</w:t>
        </w:r>
      </w:hyperlink>
    </w:p>
    <w:p w:rsidR="00FE454F" w:rsidRDefault="005A3D91">
      <w:pPr>
        <w:pStyle w:val="15"/>
        <w:shd w:val="clear" w:color="auto" w:fill="auto"/>
        <w:tabs>
          <w:tab w:val="right" w:leader="dot" w:pos="10071"/>
        </w:tabs>
        <w:spacing w:before="0"/>
        <w:ind w:left="280"/>
      </w:pPr>
      <w:r>
        <w:t>основного общего образования обучающихся с задержкой психического развития</w:t>
      </w:r>
      <w:r>
        <w:tab/>
        <w:t>41</w:t>
      </w:r>
    </w:p>
    <w:p w:rsidR="00FE454F" w:rsidRDefault="005A3D91">
      <w:pPr>
        <w:pStyle w:val="15"/>
        <w:numPr>
          <w:ilvl w:val="2"/>
          <w:numId w:val="1"/>
        </w:numPr>
        <w:shd w:val="clear" w:color="auto" w:fill="auto"/>
        <w:tabs>
          <w:tab w:val="left" w:pos="994"/>
          <w:tab w:val="right" w:leader="dot" w:pos="10071"/>
        </w:tabs>
        <w:spacing w:before="0"/>
        <w:ind w:left="280"/>
      </w:pPr>
      <w:r>
        <w:t>Примерные рабочие программы учебных предметов</w:t>
      </w:r>
      <w:r>
        <w:tab/>
        <w:t>41</w:t>
      </w:r>
    </w:p>
    <w:p w:rsidR="00FE454F" w:rsidRDefault="007A235E">
      <w:pPr>
        <w:pStyle w:val="15"/>
        <w:numPr>
          <w:ilvl w:val="3"/>
          <w:numId w:val="1"/>
        </w:numPr>
        <w:shd w:val="clear" w:color="auto" w:fill="auto"/>
        <w:tabs>
          <w:tab w:val="left" w:pos="1771"/>
          <w:tab w:val="right" w:leader="dot" w:pos="10071"/>
        </w:tabs>
        <w:spacing w:before="0"/>
        <w:ind w:left="880"/>
      </w:pPr>
      <w:hyperlink w:anchor="bookmark41" w:tooltip="Current Document">
        <w:r w:rsidR="005A3D91">
          <w:t>Русский язык</w:t>
        </w:r>
        <w:r w:rsidR="005A3D91">
          <w:tab/>
          <w:t>41</w:t>
        </w:r>
      </w:hyperlink>
    </w:p>
    <w:p w:rsidR="00FE454F" w:rsidRDefault="005A3D91" w:rsidP="00797FA0">
      <w:pPr>
        <w:pStyle w:val="15"/>
        <w:numPr>
          <w:ilvl w:val="3"/>
          <w:numId w:val="1"/>
        </w:numPr>
        <w:shd w:val="clear" w:color="auto" w:fill="auto"/>
        <w:tabs>
          <w:tab w:val="left" w:pos="1771"/>
          <w:tab w:val="right" w:leader="dot" w:pos="10071"/>
        </w:tabs>
        <w:spacing w:before="0"/>
        <w:ind w:left="880"/>
      </w:pPr>
      <w:r>
        <w:t>Литература</w:t>
      </w:r>
      <w:r>
        <w:tab/>
        <w:t>89</w:t>
      </w:r>
    </w:p>
    <w:p w:rsidR="00FE454F" w:rsidRDefault="007A235E">
      <w:pPr>
        <w:pStyle w:val="15"/>
        <w:numPr>
          <w:ilvl w:val="3"/>
          <w:numId w:val="1"/>
        </w:numPr>
        <w:shd w:val="clear" w:color="auto" w:fill="auto"/>
        <w:tabs>
          <w:tab w:val="left" w:pos="1771"/>
          <w:tab w:val="right" w:leader="dot" w:pos="10071"/>
        </w:tabs>
        <w:spacing w:before="0"/>
        <w:ind w:left="880"/>
      </w:pPr>
      <w:hyperlink w:anchor="bookmark169" w:tooltip="Current Document">
        <w:r w:rsidR="005A3D91">
          <w:t>Иностранный язык (английский язык)</w:t>
        </w:r>
        <w:r w:rsidR="005A3D91">
          <w:tab/>
          <w:t>122</w:t>
        </w:r>
      </w:hyperlink>
    </w:p>
    <w:p w:rsidR="00FE454F" w:rsidRDefault="007A235E">
      <w:pPr>
        <w:pStyle w:val="15"/>
        <w:numPr>
          <w:ilvl w:val="3"/>
          <w:numId w:val="1"/>
        </w:numPr>
        <w:shd w:val="clear" w:color="auto" w:fill="auto"/>
        <w:tabs>
          <w:tab w:val="left" w:pos="1771"/>
          <w:tab w:val="right" w:leader="dot" w:pos="10071"/>
        </w:tabs>
        <w:spacing w:before="0"/>
        <w:ind w:left="880"/>
      </w:pPr>
      <w:hyperlink w:anchor="bookmark216" w:tooltip="Current Document">
        <w:r w:rsidR="005A3D91">
          <w:t>История</w:t>
        </w:r>
        <w:r w:rsidR="005A3D91">
          <w:tab/>
          <w:t>156</w:t>
        </w:r>
      </w:hyperlink>
    </w:p>
    <w:p w:rsidR="00FE454F" w:rsidRDefault="007A235E">
      <w:pPr>
        <w:pStyle w:val="15"/>
        <w:numPr>
          <w:ilvl w:val="3"/>
          <w:numId w:val="1"/>
        </w:numPr>
        <w:shd w:val="clear" w:color="auto" w:fill="auto"/>
        <w:tabs>
          <w:tab w:val="left" w:pos="1771"/>
          <w:tab w:val="right" w:leader="dot" w:pos="10071"/>
        </w:tabs>
        <w:spacing w:before="0"/>
        <w:ind w:left="880"/>
      </w:pPr>
      <w:hyperlink w:anchor="bookmark319" w:tooltip="Current Document">
        <w:r w:rsidR="005A3D91">
          <w:t>Обществознание</w:t>
        </w:r>
        <w:r w:rsidR="005A3D91">
          <w:tab/>
          <w:t>218</w:t>
        </w:r>
      </w:hyperlink>
    </w:p>
    <w:p w:rsidR="00FE454F" w:rsidRDefault="007A235E">
      <w:pPr>
        <w:pStyle w:val="15"/>
        <w:numPr>
          <w:ilvl w:val="3"/>
          <w:numId w:val="1"/>
        </w:numPr>
        <w:shd w:val="clear" w:color="auto" w:fill="auto"/>
        <w:tabs>
          <w:tab w:val="left" w:pos="1771"/>
          <w:tab w:val="right" w:leader="dot" w:pos="10071"/>
        </w:tabs>
        <w:spacing w:before="0"/>
        <w:ind w:left="880"/>
      </w:pPr>
      <w:hyperlink w:anchor="bookmark337" w:tooltip="Current Document">
        <w:r w:rsidR="005A3D91">
          <w:t>География</w:t>
        </w:r>
        <w:r w:rsidR="005A3D91">
          <w:tab/>
          <w:t>250</w:t>
        </w:r>
      </w:hyperlink>
    </w:p>
    <w:p w:rsidR="00FE454F" w:rsidRDefault="005A3D91">
      <w:pPr>
        <w:pStyle w:val="15"/>
        <w:numPr>
          <w:ilvl w:val="3"/>
          <w:numId w:val="1"/>
        </w:numPr>
        <w:shd w:val="clear" w:color="auto" w:fill="auto"/>
        <w:tabs>
          <w:tab w:val="left" w:pos="1771"/>
          <w:tab w:val="right" w:leader="dot" w:pos="10071"/>
        </w:tabs>
        <w:spacing w:before="0"/>
        <w:ind w:left="880"/>
      </w:pPr>
      <w:r>
        <w:t>Математика</w:t>
      </w:r>
      <w:r>
        <w:tab/>
        <w:t>288</w:t>
      </w:r>
    </w:p>
    <w:p w:rsidR="00FE454F" w:rsidRDefault="007A235E">
      <w:pPr>
        <w:pStyle w:val="15"/>
        <w:numPr>
          <w:ilvl w:val="3"/>
          <w:numId w:val="1"/>
        </w:numPr>
        <w:shd w:val="clear" w:color="auto" w:fill="auto"/>
        <w:tabs>
          <w:tab w:val="left" w:pos="1891"/>
          <w:tab w:val="right" w:leader="dot" w:pos="10071"/>
        </w:tabs>
        <w:spacing w:before="0"/>
        <w:ind w:left="880"/>
      </w:pPr>
      <w:hyperlink w:anchor="bookmark433" w:tooltip="Current Document">
        <w:r w:rsidR="005A3D91">
          <w:t>Информатика</w:t>
        </w:r>
        <w:r w:rsidR="005A3D91">
          <w:tab/>
          <w:t>326</w:t>
        </w:r>
      </w:hyperlink>
    </w:p>
    <w:p w:rsidR="00FE454F" w:rsidRDefault="007A235E">
      <w:pPr>
        <w:pStyle w:val="15"/>
        <w:numPr>
          <w:ilvl w:val="3"/>
          <w:numId w:val="1"/>
        </w:numPr>
        <w:shd w:val="clear" w:color="auto" w:fill="auto"/>
        <w:tabs>
          <w:tab w:val="left" w:pos="1891"/>
          <w:tab w:val="right" w:leader="dot" w:pos="10071"/>
        </w:tabs>
        <w:spacing w:before="0"/>
        <w:ind w:left="880"/>
      </w:pPr>
      <w:hyperlink w:anchor="bookmark453" w:tooltip="Current Document">
        <w:r w:rsidR="005A3D91">
          <w:t>Физика</w:t>
        </w:r>
        <w:r w:rsidR="005A3D91">
          <w:tab/>
          <w:t>351</w:t>
        </w:r>
      </w:hyperlink>
    </w:p>
    <w:p w:rsidR="00FE454F" w:rsidRDefault="007A235E">
      <w:pPr>
        <w:pStyle w:val="15"/>
        <w:numPr>
          <w:ilvl w:val="3"/>
          <w:numId w:val="1"/>
        </w:numPr>
        <w:shd w:val="clear" w:color="auto" w:fill="auto"/>
        <w:tabs>
          <w:tab w:val="left" w:pos="1891"/>
          <w:tab w:val="right" w:leader="dot" w:pos="10071"/>
        </w:tabs>
        <w:spacing w:before="0"/>
        <w:ind w:left="880"/>
      </w:pPr>
      <w:hyperlink w:anchor="bookmark476" w:tooltip="Current Document">
        <w:r w:rsidR="005A3D91">
          <w:t>Биология</w:t>
        </w:r>
        <w:r w:rsidR="005A3D91">
          <w:tab/>
          <w:t>381</w:t>
        </w:r>
      </w:hyperlink>
    </w:p>
    <w:p w:rsidR="00FE454F" w:rsidRDefault="005A3D91">
      <w:pPr>
        <w:pStyle w:val="15"/>
        <w:numPr>
          <w:ilvl w:val="3"/>
          <w:numId w:val="1"/>
        </w:numPr>
        <w:shd w:val="clear" w:color="auto" w:fill="auto"/>
        <w:tabs>
          <w:tab w:val="left" w:pos="1891"/>
          <w:tab w:val="right" w:leader="dot" w:pos="10071"/>
        </w:tabs>
        <w:spacing w:before="0"/>
        <w:ind w:left="880"/>
      </w:pPr>
      <w:r>
        <w:t>Химия</w:t>
      </w:r>
      <w:r>
        <w:tab/>
        <w:t>420</w:t>
      </w:r>
    </w:p>
    <w:p w:rsidR="00FE454F" w:rsidRDefault="007A235E">
      <w:pPr>
        <w:pStyle w:val="15"/>
        <w:numPr>
          <w:ilvl w:val="3"/>
          <w:numId w:val="1"/>
        </w:numPr>
        <w:shd w:val="clear" w:color="auto" w:fill="auto"/>
        <w:tabs>
          <w:tab w:val="left" w:pos="1891"/>
          <w:tab w:val="right" w:leader="dot" w:pos="10071"/>
        </w:tabs>
        <w:spacing w:before="0"/>
        <w:ind w:left="880"/>
      </w:pPr>
      <w:hyperlink w:anchor="bookmark546" w:tooltip="Current Document">
        <w:r w:rsidR="005A3D91">
          <w:t>Изобразительное искусство</w:t>
        </w:r>
        <w:r w:rsidR="005A3D91">
          <w:tab/>
          <w:t>444</w:t>
        </w:r>
      </w:hyperlink>
    </w:p>
    <w:p w:rsidR="00FE454F" w:rsidRDefault="005A3D91">
      <w:pPr>
        <w:pStyle w:val="15"/>
        <w:numPr>
          <w:ilvl w:val="3"/>
          <w:numId w:val="1"/>
        </w:numPr>
        <w:shd w:val="clear" w:color="auto" w:fill="auto"/>
        <w:tabs>
          <w:tab w:val="left" w:pos="1891"/>
          <w:tab w:val="right" w:leader="dot" w:pos="10071"/>
        </w:tabs>
        <w:spacing w:before="0"/>
        <w:ind w:left="880"/>
        <w:sectPr w:rsidR="00FE454F">
          <w:pgSz w:w="11900" w:h="16840"/>
          <w:pgMar w:top="1162" w:right="826" w:bottom="1162" w:left="960" w:header="0" w:footer="3" w:gutter="0"/>
          <w:cols w:space="720"/>
          <w:noEndnote/>
          <w:docGrid w:linePitch="360"/>
        </w:sectPr>
      </w:pPr>
      <w:r>
        <w:t>Музыка</w:t>
      </w:r>
      <w:r>
        <w:tab/>
        <w:t>470</w:t>
      </w:r>
    </w:p>
    <w:p w:rsidR="00FE454F" w:rsidRDefault="003679FB">
      <w:pPr>
        <w:pStyle w:val="15"/>
        <w:numPr>
          <w:ilvl w:val="3"/>
          <w:numId w:val="1"/>
        </w:numPr>
        <w:shd w:val="clear" w:color="auto" w:fill="auto"/>
        <w:tabs>
          <w:tab w:val="left" w:pos="1671"/>
          <w:tab w:val="right" w:leader="dot" w:pos="9835"/>
        </w:tabs>
        <w:spacing w:before="0"/>
        <w:ind w:left="660"/>
      </w:pPr>
      <w:r>
        <w:lastRenderedPageBreak/>
        <w:t>Труд (</w:t>
      </w:r>
      <w:hyperlink w:anchor="bookmark577" w:tooltip="Current Document">
        <w:r w:rsidR="005A3D91">
          <w:t>Технология</w:t>
        </w:r>
        <w:r>
          <w:t>)</w:t>
        </w:r>
        <w:r w:rsidR="005A3D91">
          <w:tab/>
          <w:t>496</w:t>
        </w:r>
      </w:hyperlink>
    </w:p>
    <w:p w:rsidR="00FE454F" w:rsidRDefault="003679FB">
      <w:pPr>
        <w:pStyle w:val="15"/>
        <w:numPr>
          <w:ilvl w:val="3"/>
          <w:numId w:val="1"/>
        </w:numPr>
        <w:shd w:val="clear" w:color="auto" w:fill="auto"/>
        <w:tabs>
          <w:tab w:val="left" w:pos="1671"/>
          <w:tab w:val="right" w:leader="dot" w:pos="9835"/>
        </w:tabs>
        <w:spacing w:before="0"/>
        <w:ind w:left="660"/>
      </w:pPr>
      <w:r>
        <w:t>Ф</w:t>
      </w:r>
      <w:r w:rsidR="005A3D91">
        <w:t>изическая культура</w:t>
      </w:r>
      <w:r>
        <w:t xml:space="preserve"> (адаптивная)</w:t>
      </w:r>
      <w:r w:rsidR="005A3D91">
        <w:tab/>
        <w:t>524</w:t>
      </w:r>
    </w:p>
    <w:p w:rsidR="00FE454F" w:rsidRDefault="007A235E">
      <w:pPr>
        <w:pStyle w:val="15"/>
        <w:numPr>
          <w:ilvl w:val="3"/>
          <w:numId w:val="1"/>
        </w:numPr>
        <w:shd w:val="clear" w:color="auto" w:fill="auto"/>
        <w:tabs>
          <w:tab w:val="left" w:pos="1671"/>
          <w:tab w:val="right" w:leader="dot" w:pos="9835"/>
        </w:tabs>
        <w:spacing w:before="0"/>
        <w:ind w:left="660"/>
      </w:pPr>
      <w:hyperlink w:anchor="bookmark614" w:tooltip="Current Document">
        <w:r w:rsidR="005A3D91">
          <w:t>Основ</w:t>
        </w:r>
        <w:r w:rsidR="003679FB">
          <w:t>ы безопасности и защиты Родины</w:t>
        </w:r>
        <w:r w:rsidR="005A3D91">
          <w:tab/>
          <w:t>548</w:t>
        </w:r>
      </w:hyperlink>
    </w:p>
    <w:p w:rsidR="00EC5DC1" w:rsidRDefault="007A235E" w:rsidP="00D42631">
      <w:pPr>
        <w:pStyle w:val="15"/>
        <w:numPr>
          <w:ilvl w:val="3"/>
          <w:numId w:val="1"/>
        </w:numPr>
        <w:shd w:val="clear" w:color="auto" w:fill="auto"/>
        <w:tabs>
          <w:tab w:val="left" w:pos="1671"/>
          <w:tab w:val="right" w:leader="dot" w:pos="9498"/>
        </w:tabs>
        <w:spacing w:before="0"/>
        <w:ind w:left="660"/>
      </w:pPr>
      <w:hyperlink w:anchor="bookmark603" w:history="1">
        <w:r w:rsidR="00D42631" w:rsidRPr="00D42631">
          <w:rPr>
            <w:rStyle w:val="a3"/>
          </w:rPr>
          <w:t xml:space="preserve">Адаптированные рабочие программ по учебным предметам, входящие в часть учебного плана, формируемого участниками образовательного процесса </w:t>
        </w:r>
        <w:r w:rsidR="00EC5DC1" w:rsidRPr="00D42631">
          <w:rPr>
            <w:rStyle w:val="a3"/>
          </w:rPr>
          <w:t>…………………………………</w:t>
        </w:r>
        <w:r w:rsidR="00D42631" w:rsidRPr="00D42631">
          <w:rPr>
            <w:rStyle w:val="a3"/>
          </w:rPr>
          <w:t>………………………………………………………………………</w:t>
        </w:r>
        <w:r w:rsidR="00EC5DC1" w:rsidRPr="00D42631">
          <w:rPr>
            <w:rStyle w:val="a3"/>
          </w:rPr>
          <w:t>.</w:t>
        </w:r>
      </w:hyperlink>
    </w:p>
    <w:p w:rsidR="00FE454F" w:rsidRDefault="007A235E">
      <w:pPr>
        <w:pStyle w:val="15"/>
        <w:numPr>
          <w:ilvl w:val="2"/>
          <w:numId w:val="1"/>
        </w:numPr>
        <w:shd w:val="clear" w:color="auto" w:fill="auto"/>
        <w:tabs>
          <w:tab w:val="left" w:pos="714"/>
        </w:tabs>
        <w:spacing w:before="0"/>
      </w:pPr>
      <w:hyperlink w:anchor="bookmark652" w:tooltip="Current Document">
        <w:r w:rsidR="005A3D91">
          <w:t>Программа формирования универсальных учебных действий у обучающихся с</w:t>
        </w:r>
      </w:hyperlink>
    </w:p>
    <w:p w:rsidR="00FE454F" w:rsidRDefault="005A3D91">
      <w:pPr>
        <w:pStyle w:val="15"/>
        <w:shd w:val="clear" w:color="auto" w:fill="auto"/>
        <w:tabs>
          <w:tab w:val="right" w:leader="dot" w:pos="9835"/>
        </w:tabs>
        <w:spacing w:before="0"/>
        <w:ind w:left="940"/>
      </w:pPr>
      <w:r>
        <w:t>задержкой психического развития</w:t>
      </w:r>
      <w:r>
        <w:tab/>
        <w:t>577</w:t>
      </w:r>
    </w:p>
    <w:p w:rsidR="00FE454F" w:rsidRDefault="007A235E">
      <w:pPr>
        <w:pStyle w:val="15"/>
        <w:numPr>
          <w:ilvl w:val="3"/>
          <w:numId w:val="1"/>
        </w:numPr>
        <w:shd w:val="clear" w:color="auto" w:fill="auto"/>
        <w:tabs>
          <w:tab w:val="left" w:pos="1551"/>
          <w:tab w:val="right" w:leader="dot" w:pos="9835"/>
        </w:tabs>
        <w:spacing w:before="0"/>
        <w:ind w:left="660"/>
      </w:pPr>
      <w:hyperlink w:anchor="bookmark654" w:tooltip="Current Document">
        <w:r w:rsidR="005A3D91">
          <w:t>Целевой раздел</w:t>
        </w:r>
        <w:r w:rsidR="005A3D91">
          <w:tab/>
          <w:t>577</w:t>
        </w:r>
      </w:hyperlink>
    </w:p>
    <w:p w:rsidR="00FE454F" w:rsidRDefault="007A235E">
      <w:pPr>
        <w:pStyle w:val="15"/>
        <w:numPr>
          <w:ilvl w:val="3"/>
          <w:numId w:val="1"/>
        </w:numPr>
        <w:shd w:val="clear" w:color="auto" w:fill="auto"/>
        <w:tabs>
          <w:tab w:val="left" w:pos="1551"/>
          <w:tab w:val="right" w:leader="dot" w:pos="9835"/>
        </w:tabs>
        <w:spacing w:before="0"/>
        <w:ind w:left="660"/>
      </w:pPr>
      <w:hyperlink w:anchor="bookmark656" w:tooltip="Current Document">
        <w:r w:rsidR="005A3D91">
          <w:t>Содержательный раздел</w:t>
        </w:r>
        <w:r w:rsidR="005A3D91">
          <w:tab/>
          <w:t>579</w:t>
        </w:r>
      </w:hyperlink>
    </w:p>
    <w:p w:rsidR="00FE454F" w:rsidRDefault="007A235E">
      <w:pPr>
        <w:pStyle w:val="15"/>
        <w:numPr>
          <w:ilvl w:val="3"/>
          <w:numId w:val="1"/>
        </w:numPr>
        <w:shd w:val="clear" w:color="auto" w:fill="auto"/>
        <w:tabs>
          <w:tab w:val="left" w:pos="1551"/>
          <w:tab w:val="right" w:leader="dot" w:pos="9835"/>
        </w:tabs>
        <w:spacing w:before="0"/>
        <w:ind w:left="660"/>
      </w:pPr>
      <w:hyperlink w:anchor="bookmark662" w:tooltip="Current Document">
        <w:r w:rsidR="005A3D91">
          <w:t>Организационный раздел</w:t>
        </w:r>
        <w:r w:rsidR="005A3D91">
          <w:tab/>
          <w:t>594</w:t>
        </w:r>
      </w:hyperlink>
    </w:p>
    <w:p w:rsidR="00FE454F" w:rsidRDefault="005A3D91">
      <w:pPr>
        <w:pStyle w:val="15"/>
        <w:numPr>
          <w:ilvl w:val="2"/>
          <w:numId w:val="1"/>
        </w:numPr>
        <w:shd w:val="clear" w:color="auto" w:fill="auto"/>
        <w:tabs>
          <w:tab w:val="left" w:pos="714"/>
          <w:tab w:val="right" w:leader="dot" w:pos="9835"/>
        </w:tabs>
        <w:spacing w:before="0"/>
      </w:pPr>
      <w:r>
        <w:t>Примерная программа воспитания</w:t>
      </w:r>
      <w:r>
        <w:tab/>
        <w:t>597</w:t>
      </w:r>
    </w:p>
    <w:p w:rsidR="00FE454F" w:rsidRDefault="007A235E">
      <w:pPr>
        <w:pStyle w:val="15"/>
        <w:numPr>
          <w:ilvl w:val="3"/>
          <w:numId w:val="1"/>
        </w:numPr>
        <w:shd w:val="clear" w:color="auto" w:fill="auto"/>
        <w:tabs>
          <w:tab w:val="left" w:pos="1551"/>
          <w:tab w:val="right" w:leader="dot" w:pos="9835"/>
        </w:tabs>
        <w:spacing w:before="0"/>
        <w:ind w:left="660"/>
      </w:pPr>
      <w:hyperlink w:anchor="bookmark665" w:tooltip="Current Document">
        <w:r w:rsidR="005A3D91">
          <w:t>Пояснительная записка</w:t>
        </w:r>
        <w:r w:rsidR="005A3D91">
          <w:tab/>
          <w:t>597</w:t>
        </w:r>
      </w:hyperlink>
    </w:p>
    <w:p w:rsidR="00FE454F" w:rsidRDefault="007A235E">
      <w:pPr>
        <w:pStyle w:val="15"/>
        <w:numPr>
          <w:ilvl w:val="3"/>
          <w:numId w:val="1"/>
        </w:numPr>
        <w:shd w:val="clear" w:color="auto" w:fill="auto"/>
        <w:tabs>
          <w:tab w:val="left" w:pos="1551"/>
        </w:tabs>
        <w:spacing w:before="0"/>
        <w:ind w:left="660"/>
      </w:pPr>
      <w:hyperlink w:anchor="bookmark666" w:tooltip="Current Document">
        <w:r w:rsidR="005A3D91">
          <w:t>Особенности организуемого в образовательной организации воспитательного</w:t>
        </w:r>
      </w:hyperlink>
    </w:p>
    <w:p w:rsidR="00FE454F" w:rsidRDefault="005A3D91">
      <w:pPr>
        <w:pStyle w:val="15"/>
        <w:shd w:val="clear" w:color="auto" w:fill="auto"/>
        <w:tabs>
          <w:tab w:val="right" w:leader="dot" w:pos="9835"/>
        </w:tabs>
        <w:spacing w:before="0"/>
        <w:ind w:left="660"/>
      </w:pPr>
      <w:r>
        <w:t>процесса</w:t>
      </w:r>
      <w:r>
        <w:tab/>
        <w:t>599</w:t>
      </w:r>
    </w:p>
    <w:p w:rsidR="00FE454F" w:rsidRDefault="007A235E">
      <w:pPr>
        <w:pStyle w:val="15"/>
        <w:numPr>
          <w:ilvl w:val="3"/>
          <w:numId w:val="1"/>
        </w:numPr>
        <w:shd w:val="clear" w:color="auto" w:fill="auto"/>
        <w:tabs>
          <w:tab w:val="left" w:pos="1551"/>
          <w:tab w:val="right" w:leader="dot" w:pos="9835"/>
        </w:tabs>
        <w:spacing w:before="0"/>
        <w:ind w:left="660"/>
      </w:pPr>
      <w:hyperlink w:anchor="bookmark669" w:tooltip="Current Document">
        <w:r w:rsidR="005A3D91">
          <w:t>Цель и задачи воспитания</w:t>
        </w:r>
        <w:r w:rsidR="005A3D91">
          <w:tab/>
          <w:t>600</w:t>
        </w:r>
      </w:hyperlink>
    </w:p>
    <w:p w:rsidR="00FE454F" w:rsidRDefault="007A235E">
      <w:pPr>
        <w:pStyle w:val="15"/>
        <w:numPr>
          <w:ilvl w:val="3"/>
          <w:numId w:val="1"/>
        </w:numPr>
        <w:shd w:val="clear" w:color="auto" w:fill="auto"/>
        <w:tabs>
          <w:tab w:val="left" w:pos="1551"/>
          <w:tab w:val="right" w:leader="dot" w:pos="9835"/>
        </w:tabs>
        <w:spacing w:before="0"/>
        <w:ind w:left="660"/>
      </w:pPr>
      <w:hyperlink w:anchor="bookmark671" w:tooltip="Current Document">
        <w:r w:rsidR="005A3D91">
          <w:t>Виды, формы и содержание деятельности</w:t>
        </w:r>
        <w:r w:rsidR="005A3D91">
          <w:tab/>
          <w:t>604</w:t>
        </w:r>
      </w:hyperlink>
    </w:p>
    <w:p w:rsidR="00FE454F" w:rsidRDefault="007A235E">
      <w:pPr>
        <w:pStyle w:val="15"/>
        <w:numPr>
          <w:ilvl w:val="3"/>
          <w:numId w:val="1"/>
        </w:numPr>
        <w:shd w:val="clear" w:color="auto" w:fill="auto"/>
        <w:tabs>
          <w:tab w:val="left" w:pos="1551"/>
          <w:tab w:val="right" w:leader="dot" w:pos="9835"/>
        </w:tabs>
        <w:spacing w:before="0"/>
        <w:ind w:left="660"/>
      </w:pPr>
      <w:hyperlink w:anchor="bookmark684" w:tooltip="Current Document">
        <w:r w:rsidR="005A3D91">
          <w:t>Основные направления самоанализа воспитательной работы</w:t>
        </w:r>
        <w:r w:rsidR="005A3D91">
          <w:tab/>
          <w:t>620</w:t>
        </w:r>
      </w:hyperlink>
    </w:p>
    <w:p w:rsidR="00FE454F" w:rsidRDefault="005A3D91">
      <w:pPr>
        <w:pStyle w:val="15"/>
        <w:numPr>
          <w:ilvl w:val="2"/>
          <w:numId w:val="1"/>
        </w:numPr>
        <w:shd w:val="clear" w:color="auto" w:fill="auto"/>
        <w:tabs>
          <w:tab w:val="left" w:pos="714"/>
          <w:tab w:val="right" w:leader="dot" w:pos="9835"/>
        </w:tabs>
        <w:spacing w:before="0"/>
      </w:pPr>
      <w:r>
        <w:t>Программа коррекционной работы</w:t>
      </w:r>
      <w:r>
        <w:tab/>
        <w:t>623</w:t>
      </w:r>
    </w:p>
    <w:p w:rsidR="00FE454F" w:rsidRDefault="007A235E">
      <w:pPr>
        <w:pStyle w:val="15"/>
        <w:numPr>
          <w:ilvl w:val="0"/>
          <w:numId w:val="3"/>
        </w:numPr>
        <w:shd w:val="clear" w:color="auto" w:fill="auto"/>
        <w:tabs>
          <w:tab w:val="left" w:pos="1551"/>
          <w:tab w:val="right" w:leader="dot" w:pos="9835"/>
        </w:tabs>
        <w:spacing w:before="0"/>
        <w:ind w:left="660"/>
      </w:pPr>
      <w:hyperlink w:anchor="bookmark687" w:tooltip="Current Document">
        <w:r w:rsidR="005A3D91">
          <w:t>Пояснительная записка</w:t>
        </w:r>
        <w:r w:rsidR="005A3D91">
          <w:tab/>
          <w:t>623</w:t>
        </w:r>
      </w:hyperlink>
    </w:p>
    <w:p w:rsidR="00FE454F" w:rsidRDefault="007A235E">
      <w:pPr>
        <w:pStyle w:val="15"/>
        <w:numPr>
          <w:ilvl w:val="0"/>
          <w:numId w:val="4"/>
        </w:numPr>
        <w:shd w:val="clear" w:color="auto" w:fill="auto"/>
        <w:tabs>
          <w:tab w:val="left" w:pos="1551"/>
          <w:tab w:val="right" w:leader="dot" w:pos="9835"/>
        </w:tabs>
        <w:spacing w:before="0"/>
        <w:ind w:left="660"/>
      </w:pPr>
      <w:hyperlink w:anchor="bookmark689" w:tooltip="Current Document">
        <w:r w:rsidR="005A3D91">
          <w:t>Целевой раздел</w:t>
        </w:r>
        <w:r w:rsidR="005A3D91">
          <w:tab/>
          <w:t>624</w:t>
        </w:r>
      </w:hyperlink>
    </w:p>
    <w:p w:rsidR="00FE454F" w:rsidRDefault="007A235E">
      <w:pPr>
        <w:pStyle w:val="15"/>
        <w:numPr>
          <w:ilvl w:val="0"/>
          <w:numId w:val="4"/>
        </w:numPr>
        <w:shd w:val="clear" w:color="auto" w:fill="auto"/>
        <w:tabs>
          <w:tab w:val="left" w:pos="1551"/>
          <w:tab w:val="right" w:leader="dot" w:pos="9835"/>
        </w:tabs>
        <w:spacing w:before="0"/>
        <w:ind w:left="660"/>
      </w:pPr>
      <w:hyperlink w:anchor="bookmark691" w:tooltip="Current Document">
        <w:r w:rsidR="005A3D91">
          <w:t>Содержательный раздел</w:t>
        </w:r>
        <w:r w:rsidR="005A3D91">
          <w:tab/>
          <w:t>625</w:t>
        </w:r>
      </w:hyperlink>
    </w:p>
    <w:p w:rsidR="00FE454F" w:rsidRDefault="007A235E">
      <w:pPr>
        <w:pStyle w:val="15"/>
        <w:numPr>
          <w:ilvl w:val="0"/>
          <w:numId w:val="4"/>
        </w:numPr>
        <w:shd w:val="clear" w:color="auto" w:fill="auto"/>
        <w:tabs>
          <w:tab w:val="left" w:pos="1551"/>
          <w:tab w:val="right" w:leader="dot" w:pos="9835"/>
        </w:tabs>
        <w:spacing w:before="0"/>
        <w:ind w:left="660"/>
      </w:pPr>
      <w:hyperlink w:anchor="bookmark694" w:tooltip="Current Document">
        <w:r w:rsidR="005A3D91">
          <w:t>Организационный раздел</w:t>
        </w:r>
        <w:r w:rsidR="005A3D91">
          <w:tab/>
          <w:t>628</w:t>
        </w:r>
      </w:hyperlink>
    </w:p>
    <w:p w:rsidR="00FE454F" w:rsidRDefault="007A235E">
      <w:pPr>
        <w:pStyle w:val="15"/>
        <w:numPr>
          <w:ilvl w:val="0"/>
          <w:numId w:val="4"/>
        </w:numPr>
        <w:shd w:val="clear" w:color="auto" w:fill="auto"/>
        <w:tabs>
          <w:tab w:val="left" w:pos="1551"/>
          <w:tab w:val="right" w:leader="dot" w:pos="9835"/>
        </w:tabs>
        <w:spacing w:before="0"/>
        <w:ind w:left="660"/>
      </w:pPr>
      <w:hyperlink w:anchor="bookmark696" w:tooltip="Current Document">
        <w:r w:rsidR="005A3D91">
          <w:t>Планируемые результаты коррекционной работы</w:t>
        </w:r>
        <w:r w:rsidR="005A3D91">
          <w:tab/>
          <w:t>630</w:t>
        </w:r>
      </w:hyperlink>
    </w:p>
    <w:p w:rsidR="00FE454F" w:rsidRDefault="007A235E">
      <w:pPr>
        <w:pStyle w:val="15"/>
        <w:numPr>
          <w:ilvl w:val="0"/>
          <w:numId w:val="4"/>
        </w:numPr>
        <w:shd w:val="clear" w:color="auto" w:fill="auto"/>
        <w:tabs>
          <w:tab w:val="left" w:pos="1551"/>
          <w:tab w:val="right" w:leader="dot" w:pos="9835"/>
        </w:tabs>
        <w:spacing w:before="0"/>
        <w:ind w:left="660"/>
      </w:pPr>
      <w:hyperlink w:anchor="bookmark698" w:tooltip="Current Document">
        <w:r w:rsidR="005A3D91">
          <w:t>«Психокоррекционный курс». Примерная рабочая программа</w:t>
        </w:r>
        <w:r w:rsidR="005A3D91">
          <w:tab/>
          <w:t>630</w:t>
        </w:r>
      </w:hyperlink>
    </w:p>
    <w:p w:rsidR="00FE454F" w:rsidRDefault="007A235E">
      <w:pPr>
        <w:pStyle w:val="15"/>
        <w:numPr>
          <w:ilvl w:val="0"/>
          <w:numId w:val="4"/>
        </w:numPr>
        <w:shd w:val="clear" w:color="auto" w:fill="auto"/>
        <w:tabs>
          <w:tab w:val="left" w:pos="1551"/>
        </w:tabs>
        <w:spacing w:before="0"/>
        <w:ind w:left="660"/>
      </w:pPr>
      <w:hyperlink w:anchor="bookmark710" w:tooltip="Current Document">
        <w:r w:rsidR="005A3D91">
          <w:t>Коррекционный курс «Логопедические занятия». Примерная рабочая</w:t>
        </w:r>
      </w:hyperlink>
    </w:p>
    <w:p w:rsidR="00FE454F" w:rsidRDefault="005A3D91">
      <w:pPr>
        <w:pStyle w:val="15"/>
        <w:shd w:val="clear" w:color="auto" w:fill="auto"/>
        <w:tabs>
          <w:tab w:val="right" w:leader="dot" w:pos="9835"/>
        </w:tabs>
        <w:spacing w:before="0"/>
        <w:ind w:left="660"/>
      </w:pPr>
      <w:r>
        <w:t>программа</w:t>
      </w:r>
      <w:r>
        <w:tab/>
        <w:t>652</w:t>
      </w:r>
    </w:p>
    <w:p w:rsidR="00FE454F" w:rsidRDefault="005A3D91">
      <w:pPr>
        <w:pStyle w:val="15"/>
        <w:shd w:val="clear" w:color="auto" w:fill="auto"/>
        <w:tabs>
          <w:tab w:val="right" w:leader="dot" w:pos="9835"/>
        </w:tabs>
        <w:spacing w:before="0"/>
        <w:jc w:val="left"/>
      </w:pPr>
      <w:r>
        <w:t>2.3. 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tab/>
        <w:t>665</w:t>
      </w:r>
    </w:p>
    <w:p w:rsidR="00FE454F" w:rsidRDefault="005A3D91">
      <w:pPr>
        <w:pStyle w:val="15"/>
        <w:numPr>
          <w:ilvl w:val="0"/>
          <w:numId w:val="5"/>
        </w:numPr>
        <w:shd w:val="clear" w:color="auto" w:fill="auto"/>
        <w:tabs>
          <w:tab w:val="left" w:pos="714"/>
          <w:tab w:val="right" w:leader="dot" w:pos="9835"/>
        </w:tabs>
        <w:spacing w:before="0"/>
      </w:pPr>
      <w:r>
        <w:t>Примерный учебный план программы основного общего образования</w:t>
      </w:r>
      <w:r>
        <w:tab/>
        <w:t>665</w:t>
      </w:r>
    </w:p>
    <w:p w:rsidR="00FE454F" w:rsidRDefault="007A235E">
      <w:pPr>
        <w:pStyle w:val="15"/>
        <w:numPr>
          <w:ilvl w:val="0"/>
          <w:numId w:val="5"/>
        </w:numPr>
        <w:shd w:val="clear" w:color="auto" w:fill="auto"/>
        <w:tabs>
          <w:tab w:val="left" w:pos="714"/>
          <w:tab w:val="right" w:leader="dot" w:pos="9835"/>
        </w:tabs>
        <w:spacing w:before="0"/>
      </w:pPr>
      <w:hyperlink w:anchor="bookmark723" w:tooltip="Current Document">
        <w:r w:rsidR="005A3D91">
          <w:t>План внеурочной деятельности</w:t>
        </w:r>
        <w:r w:rsidR="005A3D91">
          <w:tab/>
          <w:t>676</w:t>
        </w:r>
      </w:hyperlink>
    </w:p>
    <w:p w:rsidR="00FE454F" w:rsidRDefault="005A3D91">
      <w:pPr>
        <w:pStyle w:val="15"/>
        <w:numPr>
          <w:ilvl w:val="0"/>
          <w:numId w:val="5"/>
        </w:numPr>
        <w:shd w:val="clear" w:color="auto" w:fill="auto"/>
        <w:tabs>
          <w:tab w:val="left" w:pos="714"/>
          <w:tab w:val="right" w:leader="dot" w:pos="9835"/>
        </w:tabs>
        <w:spacing w:before="0"/>
      </w:pPr>
      <w:r>
        <w:t>Примерный календарный учебный график</w:t>
      </w:r>
      <w:r>
        <w:tab/>
        <w:t>677</w:t>
      </w:r>
    </w:p>
    <w:p w:rsidR="00FE454F" w:rsidRDefault="005A3D91">
      <w:pPr>
        <w:pStyle w:val="15"/>
        <w:numPr>
          <w:ilvl w:val="0"/>
          <w:numId w:val="5"/>
        </w:numPr>
        <w:shd w:val="clear" w:color="auto" w:fill="auto"/>
        <w:tabs>
          <w:tab w:val="left" w:pos="714"/>
          <w:tab w:val="right" w:leader="dot" w:pos="9835"/>
        </w:tabs>
        <w:spacing w:before="0"/>
      </w:pPr>
      <w:r>
        <w:t>Примерный календарный план воспитательной работы</w:t>
      </w:r>
      <w:r>
        <w:tab/>
        <w:t>681</w:t>
      </w:r>
    </w:p>
    <w:p w:rsidR="00FE454F" w:rsidRDefault="007A235E">
      <w:pPr>
        <w:pStyle w:val="15"/>
        <w:numPr>
          <w:ilvl w:val="0"/>
          <w:numId w:val="5"/>
        </w:numPr>
        <w:shd w:val="clear" w:color="auto" w:fill="auto"/>
        <w:tabs>
          <w:tab w:val="left" w:pos="714"/>
        </w:tabs>
        <w:spacing w:before="0"/>
      </w:pPr>
      <w:hyperlink w:anchor="bookmark726" w:tooltip="Current Document">
        <w:r w:rsidR="005A3D91">
          <w:t>Характеристика условий реализации адаптированной основной образовательной</w:t>
        </w:r>
      </w:hyperlink>
    </w:p>
    <w:p w:rsidR="00FE454F" w:rsidRDefault="005A3D91">
      <w:pPr>
        <w:pStyle w:val="15"/>
        <w:shd w:val="clear" w:color="auto" w:fill="auto"/>
        <w:tabs>
          <w:tab w:val="right" w:leader="dot" w:pos="9835"/>
        </w:tabs>
        <w:spacing w:before="0"/>
        <w:ind w:left="940"/>
      </w:pPr>
      <w:r>
        <w:t>программы основного общего образования обучающихся с ЗПР</w:t>
      </w:r>
      <w:r>
        <w:tab/>
        <w:t>682</w:t>
      </w:r>
    </w:p>
    <w:p w:rsidR="00FE454F" w:rsidRDefault="007A235E">
      <w:pPr>
        <w:pStyle w:val="15"/>
        <w:numPr>
          <w:ilvl w:val="0"/>
          <w:numId w:val="6"/>
        </w:numPr>
        <w:shd w:val="clear" w:color="auto" w:fill="auto"/>
        <w:tabs>
          <w:tab w:val="left" w:pos="1551"/>
          <w:tab w:val="right" w:leader="dot" w:pos="9835"/>
        </w:tabs>
        <w:spacing w:before="0"/>
        <w:ind w:left="660"/>
      </w:pPr>
      <w:hyperlink w:anchor="bookmark728" w:tooltip="Current Document">
        <w:r w:rsidR="005A3D91">
          <w:t>Общесистемные требования</w:t>
        </w:r>
        <w:r w:rsidR="005A3D91">
          <w:tab/>
          <w:t>683</w:t>
        </w:r>
      </w:hyperlink>
    </w:p>
    <w:p w:rsidR="00FE454F" w:rsidRDefault="007A235E">
      <w:pPr>
        <w:pStyle w:val="15"/>
        <w:numPr>
          <w:ilvl w:val="0"/>
          <w:numId w:val="6"/>
        </w:numPr>
        <w:shd w:val="clear" w:color="auto" w:fill="auto"/>
        <w:tabs>
          <w:tab w:val="left" w:pos="1551"/>
          <w:tab w:val="right" w:leader="dot" w:pos="9835"/>
        </w:tabs>
        <w:spacing w:before="0"/>
        <w:ind w:left="660"/>
      </w:pPr>
      <w:hyperlink w:anchor="bookmark730" w:tooltip="Current Document">
        <w:r w:rsidR="005A3D91">
          <w:t>Материально-техническое обеспечение</w:t>
        </w:r>
        <w:r w:rsidR="005A3D91">
          <w:tab/>
          <w:t>683</w:t>
        </w:r>
      </w:hyperlink>
    </w:p>
    <w:p w:rsidR="00FE454F" w:rsidRDefault="007A235E">
      <w:pPr>
        <w:pStyle w:val="15"/>
        <w:numPr>
          <w:ilvl w:val="0"/>
          <w:numId w:val="6"/>
        </w:numPr>
        <w:shd w:val="clear" w:color="auto" w:fill="auto"/>
        <w:tabs>
          <w:tab w:val="left" w:pos="1551"/>
          <w:tab w:val="right" w:leader="dot" w:pos="9835"/>
        </w:tabs>
        <w:spacing w:before="0"/>
        <w:ind w:left="660"/>
      </w:pPr>
      <w:hyperlink w:anchor="bookmark732" w:tooltip="Current Document">
        <w:r w:rsidR="005A3D91">
          <w:t>Учебно-методическое обеспечение</w:t>
        </w:r>
        <w:r w:rsidR="005A3D91">
          <w:tab/>
          <w:t>685</w:t>
        </w:r>
      </w:hyperlink>
    </w:p>
    <w:p w:rsidR="00FE454F" w:rsidRDefault="007A235E">
      <w:pPr>
        <w:pStyle w:val="15"/>
        <w:numPr>
          <w:ilvl w:val="0"/>
          <w:numId w:val="6"/>
        </w:numPr>
        <w:shd w:val="clear" w:color="auto" w:fill="auto"/>
        <w:tabs>
          <w:tab w:val="left" w:pos="1551"/>
          <w:tab w:val="right" w:leader="dot" w:pos="9835"/>
        </w:tabs>
        <w:spacing w:before="0"/>
        <w:ind w:left="660"/>
      </w:pPr>
      <w:hyperlink w:anchor="bookmark734" w:tooltip="Current Document">
        <w:r w:rsidR="005A3D91">
          <w:t>Психолого-педагогические условия</w:t>
        </w:r>
        <w:r w:rsidR="005A3D91">
          <w:tab/>
          <w:t>686</w:t>
        </w:r>
      </w:hyperlink>
    </w:p>
    <w:p w:rsidR="00FE454F" w:rsidRDefault="007A235E">
      <w:pPr>
        <w:pStyle w:val="15"/>
        <w:numPr>
          <w:ilvl w:val="0"/>
          <w:numId w:val="6"/>
        </w:numPr>
        <w:shd w:val="clear" w:color="auto" w:fill="auto"/>
        <w:tabs>
          <w:tab w:val="left" w:pos="1551"/>
          <w:tab w:val="right" w:leader="dot" w:pos="9835"/>
        </w:tabs>
        <w:spacing w:before="0"/>
        <w:ind w:left="660"/>
      </w:pPr>
      <w:hyperlink w:anchor="bookmark736" w:tooltip="Current Document">
        <w:r w:rsidR="005A3D91">
          <w:t>Кадровые условия</w:t>
        </w:r>
        <w:r w:rsidR="005A3D91">
          <w:tab/>
          <w:t>688</w:t>
        </w:r>
      </w:hyperlink>
    </w:p>
    <w:p w:rsidR="00FE454F" w:rsidRDefault="007A235E">
      <w:pPr>
        <w:pStyle w:val="15"/>
        <w:numPr>
          <w:ilvl w:val="0"/>
          <w:numId w:val="6"/>
        </w:numPr>
        <w:shd w:val="clear" w:color="auto" w:fill="auto"/>
        <w:tabs>
          <w:tab w:val="left" w:pos="1551"/>
          <w:tab w:val="right" w:leader="dot" w:pos="9835"/>
        </w:tabs>
        <w:spacing w:before="0"/>
        <w:ind w:left="660"/>
        <w:sectPr w:rsidR="00FE454F">
          <w:pgSz w:w="11900" w:h="16840"/>
          <w:pgMar w:top="1152" w:right="827" w:bottom="1152" w:left="1185" w:header="0" w:footer="3" w:gutter="0"/>
          <w:cols w:space="720"/>
          <w:noEndnote/>
          <w:docGrid w:linePitch="360"/>
        </w:sectPr>
      </w:pPr>
      <w:hyperlink w:anchor="bookmark738" w:tooltip="Current Document">
        <w:r w:rsidR="005A3D91">
          <w:t>Финансовые условия</w:t>
        </w:r>
        <w:r w:rsidR="005A3D91">
          <w:tab/>
          <w:t>692</w:t>
        </w:r>
      </w:hyperlink>
      <w:r w:rsidR="005A3D91">
        <w:fldChar w:fldCharType="end"/>
      </w:r>
    </w:p>
    <w:p w:rsidR="00FE454F" w:rsidRDefault="005A3D91">
      <w:pPr>
        <w:pStyle w:val="13"/>
        <w:keepNext/>
        <w:keepLines/>
        <w:numPr>
          <w:ilvl w:val="0"/>
          <w:numId w:val="7"/>
        </w:numPr>
        <w:shd w:val="clear" w:color="auto" w:fill="auto"/>
        <w:tabs>
          <w:tab w:val="left" w:pos="3681"/>
        </w:tabs>
        <w:spacing w:after="304" w:line="280" w:lineRule="exact"/>
        <w:ind w:left="3360" w:firstLine="0"/>
        <w:jc w:val="both"/>
      </w:pPr>
      <w:bookmarkStart w:id="1" w:name="bookmark1"/>
      <w:r>
        <w:lastRenderedPageBreak/>
        <w:t>ОБЩИЕ ПОЛОЖЕНИЯ</w:t>
      </w:r>
      <w:bookmarkEnd w:id="1"/>
    </w:p>
    <w:p w:rsidR="00FE454F" w:rsidRDefault="005A3D91" w:rsidP="00797FA0">
      <w:pPr>
        <w:pStyle w:val="24"/>
        <w:shd w:val="clear" w:color="auto" w:fill="auto"/>
        <w:tabs>
          <w:tab w:val="left" w:pos="9221"/>
        </w:tabs>
        <w:spacing w:after="0"/>
        <w:ind w:firstLine="740"/>
        <w:jc w:val="both"/>
      </w:pPr>
      <w:bookmarkStart w:id="2" w:name="bookmark2"/>
      <w:r>
        <w:t>Федеральный государственный образовательный стандарт основного общего образования (Приказ Минпрос</w:t>
      </w:r>
      <w:r w:rsidR="00797FA0">
        <w:t xml:space="preserve">вещения России от 31.05.2021 г. </w:t>
      </w:r>
      <w:r>
        <w:t>№ 287,</w:t>
      </w:r>
      <w:bookmarkEnd w:id="2"/>
      <w:r w:rsidR="00797FA0">
        <w:t xml:space="preserve"> </w:t>
      </w:r>
      <w:r>
        <w:t>зарегистрирован Министерством юстиции Российской Федерации 05.07.2021 г., рег. номер - 64101) (далее - ФГОС ООО)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 п.1).</w:t>
      </w:r>
    </w:p>
    <w:p w:rsidR="00FE454F" w:rsidRDefault="009803C2" w:rsidP="009803C2">
      <w:pPr>
        <w:pStyle w:val="24"/>
        <w:shd w:val="clear" w:color="auto" w:fill="auto"/>
        <w:spacing w:after="0"/>
        <w:ind w:firstLine="0"/>
        <w:jc w:val="both"/>
      </w:pPr>
      <w:r>
        <w:t xml:space="preserve"> А</w:t>
      </w:r>
      <w:r w:rsidR="005A3D91">
        <w:t xml:space="preserve">даптированная основная образовательная программа основного общего образования обучающихся с задержкой </w:t>
      </w:r>
      <w:r>
        <w:t xml:space="preserve">психического развития (далее - </w:t>
      </w:r>
      <w:r w:rsidR="005A3D91">
        <w:t>АООП ООО обучающихся с ЗПР) разработана в соответствии с требованиями ФГОС ООО, предъявляемыми к структуре, условиям реализации и планируемым результатам освоения основной образовательной программы основного общего образования, Примерной основной образовательной программой основно</w:t>
      </w:r>
      <w:r>
        <w:t xml:space="preserve">го общего образования (далее - </w:t>
      </w:r>
      <w:r w:rsidR="005A3D91">
        <w:t>ООП ООО), Примерной программой воспитания (одобрена решением ФУМО от 02.06.2020 г.), с учетом особых образовательных потребностей обучающихся с ЗПР на уровне основного общего образования.</w:t>
      </w:r>
    </w:p>
    <w:p w:rsidR="00FE454F" w:rsidRDefault="009803C2">
      <w:pPr>
        <w:pStyle w:val="24"/>
        <w:shd w:val="clear" w:color="auto" w:fill="auto"/>
        <w:spacing w:after="0"/>
        <w:ind w:firstLine="740"/>
        <w:jc w:val="both"/>
      </w:pPr>
      <w:r>
        <w:t xml:space="preserve">Структура </w:t>
      </w:r>
      <w:r w:rsidR="005A3D91">
        <w:t>АООП ООО обучающихся с ЗПР включает целевой, содержательный и организационный разделы.</w:t>
      </w:r>
    </w:p>
    <w:p w:rsidR="00FE454F" w:rsidRDefault="005A3D91">
      <w:pPr>
        <w:pStyle w:val="24"/>
        <w:shd w:val="clear" w:color="auto" w:fill="auto"/>
        <w:spacing w:after="0"/>
        <w:ind w:firstLine="740"/>
        <w:jc w:val="both"/>
      </w:pPr>
      <w:r>
        <w:t>Целевой 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FE454F" w:rsidRDefault="005A3D91">
      <w:pPr>
        <w:pStyle w:val="24"/>
        <w:shd w:val="clear" w:color="auto" w:fill="auto"/>
        <w:spacing w:after="0"/>
        <w:ind w:firstLine="740"/>
        <w:jc w:val="both"/>
      </w:pPr>
      <w:r>
        <w:t>Целевой раздел включает:</w:t>
      </w:r>
    </w:p>
    <w:p w:rsidR="00FE454F" w:rsidRDefault="005A3D91">
      <w:pPr>
        <w:pStyle w:val="24"/>
        <w:numPr>
          <w:ilvl w:val="0"/>
          <w:numId w:val="8"/>
        </w:numPr>
        <w:shd w:val="clear" w:color="auto" w:fill="auto"/>
        <w:tabs>
          <w:tab w:val="left" w:pos="745"/>
        </w:tabs>
        <w:spacing w:after="0"/>
        <w:ind w:left="740" w:hanging="260"/>
        <w:jc w:val="both"/>
      </w:pPr>
      <w:r>
        <w:t>пояснительную записку;</w:t>
      </w:r>
    </w:p>
    <w:p w:rsidR="00FE454F" w:rsidRDefault="005A3D91">
      <w:pPr>
        <w:pStyle w:val="24"/>
        <w:numPr>
          <w:ilvl w:val="0"/>
          <w:numId w:val="8"/>
        </w:numPr>
        <w:shd w:val="clear" w:color="auto" w:fill="auto"/>
        <w:tabs>
          <w:tab w:val="left" w:pos="745"/>
        </w:tabs>
        <w:spacing w:after="0"/>
        <w:ind w:left="740" w:hanging="260"/>
        <w:jc w:val="both"/>
      </w:pPr>
      <w:r>
        <w:t>цели и задачи реализации АООП ООО обучающихся с ЗПР;</w:t>
      </w:r>
    </w:p>
    <w:p w:rsidR="00FE454F" w:rsidRDefault="005A3D91">
      <w:pPr>
        <w:pStyle w:val="24"/>
        <w:numPr>
          <w:ilvl w:val="0"/>
          <w:numId w:val="8"/>
        </w:numPr>
        <w:shd w:val="clear" w:color="auto" w:fill="auto"/>
        <w:tabs>
          <w:tab w:val="left" w:pos="745"/>
        </w:tabs>
        <w:spacing w:after="0"/>
        <w:ind w:left="740" w:hanging="260"/>
        <w:jc w:val="both"/>
      </w:pPr>
      <w:r>
        <w:t>принципы и подходы к формированию АООП ООО обучающихся с ЗПР;</w:t>
      </w:r>
    </w:p>
    <w:p w:rsidR="00FE454F" w:rsidRDefault="005A3D91">
      <w:pPr>
        <w:pStyle w:val="24"/>
        <w:numPr>
          <w:ilvl w:val="0"/>
          <w:numId w:val="8"/>
        </w:numPr>
        <w:shd w:val="clear" w:color="auto" w:fill="auto"/>
        <w:tabs>
          <w:tab w:val="left" w:pos="745"/>
        </w:tabs>
        <w:spacing w:after="0"/>
        <w:ind w:left="740" w:hanging="260"/>
        <w:jc w:val="both"/>
      </w:pPr>
      <w:r>
        <w:t>планируемые результаты освоения обучающимися с ЗПР АООП ООО;</w:t>
      </w:r>
    </w:p>
    <w:p w:rsidR="00FE454F" w:rsidRDefault="005A3D91">
      <w:pPr>
        <w:pStyle w:val="24"/>
        <w:numPr>
          <w:ilvl w:val="0"/>
          <w:numId w:val="8"/>
        </w:numPr>
        <w:shd w:val="clear" w:color="auto" w:fill="auto"/>
        <w:tabs>
          <w:tab w:val="left" w:pos="745"/>
        </w:tabs>
        <w:spacing w:after="0"/>
        <w:ind w:left="740" w:hanging="260"/>
        <w:jc w:val="both"/>
      </w:pPr>
      <w:r>
        <w:t>систему оценки достижения планируемых результатов освоения АООП ООО обучающихся с ЗПР.</w:t>
      </w:r>
    </w:p>
    <w:p w:rsidR="00FE454F" w:rsidRDefault="005A3D91">
      <w:pPr>
        <w:pStyle w:val="24"/>
        <w:shd w:val="clear" w:color="auto" w:fill="auto"/>
        <w:spacing w:after="0"/>
        <w:ind w:firstLine="740"/>
        <w:jc w:val="both"/>
      </w:pPr>
      <w: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rsidR="00FE454F" w:rsidRDefault="005A3D91">
      <w:pPr>
        <w:pStyle w:val="24"/>
        <w:numPr>
          <w:ilvl w:val="0"/>
          <w:numId w:val="8"/>
        </w:numPr>
        <w:shd w:val="clear" w:color="auto" w:fill="auto"/>
        <w:tabs>
          <w:tab w:val="left" w:pos="745"/>
        </w:tabs>
        <w:spacing w:after="0"/>
        <w:ind w:left="740" w:hanging="260"/>
        <w:jc w:val="both"/>
      </w:pPr>
      <w:r>
        <w:t xml:space="preserve"> рабочие программы отдельных учебных предметов;</w:t>
      </w:r>
    </w:p>
    <w:p w:rsidR="00FE454F" w:rsidRDefault="005A3D91">
      <w:pPr>
        <w:pStyle w:val="24"/>
        <w:numPr>
          <w:ilvl w:val="0"/>
          <w:numId w:val="8"/>
        </w:numPr>
        <w:shd w:val="clear" w:color="auto" w:fill="auto"/>
        <w:tabs>
          <w:tab w:val="left" w:pos="745"/>
        </w:tabs>
        <w:spacing w:after="0"/>
        <w:ind w:left="740" w:hanging="260"/>
        <w:jc w:val="both"/>
      </w:pPr>
      <w:r>
        <w:t>программу формирования универсальных учебных действий у обучающихся с ЗПР;</w:t>
      </w:r>
    </w:p>
    <w:p w:rsidR="00FE454F" w:rsidRDefault="005A3D91">
      <w:pPr>
        <w:pStyle w:val="24"/>
        <w:numPr>
          <w:ilvl w:val="0"/>
          <w:numId w:val="8"/>
        </w:numPr>
        <w:shd w:val="clear" w:color="auto" w:fill="auto"/>
        <w:tabs>
          <w:tab w:val="left" w:pos="745"/>
        </w:tabs>
        <w:spacing w:after="0"/>
        <w:ind w:left="740" w:hanging="260"/>
        <w:jc w:val="both"/>
      </w:pPr>
      <w:r>
        <w:t>программу воспитания обучающихся с ЗПР, разработанную на основе Примерной программы воспитания (одобренной решением ФУМО по общему образованию (протокол от 2 июня 2020 г. № 2/20));</w:t>
      </w:r>
    </w:p>
    <w:p w:rsidR="00FE454F" w:rsidRDefault="005A3D91">
      <w:pPr>
        <w:pStyle w:val="24"/>
        <w:numPr>
          <w:ilvl w:val="0"/>
          <w:numId w:val="8"/>
        </w:numPr>
        <w:shd w:val="clear" w:color="auto" w:fill="auto"/>
        <w:tabs>
          <w:tab w:val="left" w:pos="747"/>
        </w:tabs>
        <w:spacing w:after="0"/>
        <w:ind w:left="740" w:hanging="260"/>
      </w:pPr>
      <w:r>
        <w:lastRenderedPageBreak/>
        <w:t>программу коррекционной работы, включая программы коррекционных курсов.</w:t>
      </w:r>
    </w:p>
    <w:p w:rsidR="00FE454F" w:rsidRDefault="005A3D91">
      <w:pPr>
        <w:pStyle w:val="24"/>
        <w:shd w:val="clear" w:color="auto" w:fill="auto"/>
        <w:tabs>
          <w:tab w:val="left" w:pos="4474"/>
          <w:tab w:val="left" w:pos="8432"/>
        </w:tabs>
        <w:spacing w:after="0"/>
        <w:ind w:firstLine="740"/>
        <w:jc w:val="both"/>
      </w:pPr>
      <w:r>
        <w:t>Организационный раздел</w:t>
      </w:r>
      <w:r>
        <w:tab/>
        <w:t>определяет общие рамки</w:t>
      </w:r>
      <w:r>
        <w:tab/>
        <w:t>организации</w:t>
      </w:r>
    </w:p>
    <w:p w:rsidR="00FE454F" w:rsidRDefault="005A3D91">
      <w:pPr>
        <w:pStyle w:val="24"/>
        <w:shd w:val="clear" w:color="auto" w:fill="auto"/>
        <w:spacing w:after="0"/>
        <w:ind w:firstLine="0"/>
        <w:jc w:val="both"/>
      </w:pPr>
      <w:r>
        <w:t>образовательного процесса, а также систему условий реализации АООП ООО обучающихся с ЗПР.</w:t>
      </w:r>
    </w:p>
    <w:p w:rsidR="00FE454F" w:rsidRDefault="005A3D91">
      <w:pPr>
        <w:pStyle w:val="24"/>
        <w:shd w:val="clear" w:color="auto" w:fill="auto"/>
        <w:spacing w:after="0"/>
        <w:ind w:firstLine="740"/>
        <w:jc w:val="both"/>
      </w:pPr>
      <w:r>
        <w:t>Организационный раздел включает:</w:t>
      </w:r>
    </w:p>
    <w:p w:rsidR="00FE454F" w:rsidRDefault="005A3D91">
      <w:pPr>
        <w:pStyle w:val="24"/>
        <w:numPr>
          <w:ilvl w:val="0"/>
          <w:numId w:val="8"/>
        </w:numPr>
        <w:shd w:val="clear" w:color="auto" w:fill="auto"/>
        <w:tabs>
          <w:tab w:val="left" w:pos="747"/>
        </w:tabs>
        <w:spacing w:after="0"/>
        <w:ind w:left="480" w:firstLine="0"/>
        <w:jc w:val="both"/>
      </w:pPr>
      <w:r>
        <w:t xml:space="preserve"> учебный план;</w:t>
      </w:r>
    </w:p>
    <w:p w:rsidR="00FE454F" w:rsidRDefault="005A3D91">
      <w:pPr>
        <w:pStyle w:val="24"/>
        <w:numPr>
          <w:ilvl w:val="0"/>
          <w:numId w:val="8"/>
        </w:numPr>
        <w:shd w:val="clear" w:color="auto" w:fill="auto"/>
        <w:tabs>
          <w:tab w:val="left" w:pos="747"/>
        </w:tabs>
        <w:spacing w:after="0"/>
        <w:ind w:left="480" w:firstLine="0"/>
        <w:jc w:val="both"/>
      </w:pPr>
      <w:r>
        <w:t>план внеурочной деятельности;</w:t>
      </w:r>
    </w:p>
    <w:p w:rsidR="00FE454F" w:rsidRDefault="005A3D91">
      <w:pPr>
        <w:pStyle w:val="24"/>
        <w:numPr>
          <w:ilvl w:val="0"/>
          <w:numId w:val="8"/>
        </w:numPr>
        <w:shd w:val="clear" w:color="auto" w:fill="auto"/>
        <w:tabs>
          <w:tab w:val="left" w:pos="747"/>
        </w:tabs>
        <w:spacing w:after="0"/>
        <w:ind w:left="480" w:firstLine="0"/>
        <w:jc w:val="both"/>
      </w:pPr>
      <w:r>
        <w:t xml:space="preserve"> календарный учебный график;</w:t>
      </w:r>
    </w:p>
    <w:p w:rsidR="00FE454F" w:rsidRDefault="005A3D91">
      <w:pPr>
        <w:pStyle w:val="24"/>
        <w:numPr>
          <w:ilvl w:val="0"/>
          <w:numId w:val="8"/>
        </w:numPr>
        <w:shd w:val="clear" w:color="auto" w:fill="auto"/>
        <w:tabs>
          <w:tab w:val="left" w:pos="747"/>
        </w:tabs>
        <w:spacing w:after="0"/>
        <w:ind w:left="480" w:firstLine="0"/>
        <w:jc w:val="both"/>
      </w:pPr>
      <w:r>
        <w:t>календарный план воспитательной работы;</w:t>
      </w:r>
    </w:p>
    <w:p w:rsidR="00FE454F" w:rsidRDefault="005A3D91">
      <w:pPr>
        <w:pStyle w:val="24"/>
        <w:numPr>
          <w:ilvl w:val="0"/>
          <w:numId w:val="8"/>
        </w:numPr>
        <w:shd w:val="clear" w:color="auto" w:fill="auto"/>
        <w:tabs>
          <w:tab w:val="left" w:pos="747"/>
        </w:tabs>
        <w:spacing w:after="0"/>
        <w:ind w:left="480" w:firstLine="0"/>
        <w:jc w:val="both"/>
      </w:pPr>
      <w:r>
        <w:t>систему специальных условий реализации АООП ООО обучающихся с ЗПР,</w:t>
      </w:r>
    </w:p>
    <w:p w:rsidR="00FE454F" w:rsidRDefault="005A3D91">
      <w:pPr>
        <w:pStyle w:val="24"/>
        <w:shd w:val="clear" w:color="auto" w:fill="auto"/>
        <w:tabs>
          <w:tab w:val="left" w:pos="6174"/>
          <w:tab w:val="left" w:pos="8432"/>
        </w:tabs>
        <w:spacing w:after="0"/>
        <w:ind w:firstLine="740"/>
        <w:jc w:val="both"/>
      </w:pPr>
      <w:r>
        <w:t>включая общесистемные требования,</w:t>
      </w:r>
      <w:r>
        <w:tab/>
        <w:t>требования к</w:t>
      </w:r>
      <w:r>
        <w:tab/>
        <w:t>материально</w:t>
      </w:r>
      <w:r>
        <w:softHyphen/>
      </w:r>
    </w:p>
    <w:p w:rsidR="00FE454F" w:rsidRDefault="005A3D91">
      <w:pPr>
        <w:pStyle w:val="24"/>
        <w:shd w:val="clear" w:color="auto" w:fill="auto"/>
        <w:spacing w:after="0"/>
        <w:ind w:left="740" w:firstLine="0"/>
        <w:jc w:val="both"/>
      </w:pPr>
      <w:r>
        <w:t>техническому и учебно-методическому обеспечению, требования к кадровым, психолого-педагогическим, финансовым условиям.</w:t>
      </w:r>
    </w:p>
    <w:p w:rsidR="00FE454F" w:rsidRDefault="005A3D91">
      <w:pPr>
        <w:pStyle w:val="24"/>
        <w:shd w:val="clear" w:color="auto" w:fill="auto"/>
        <w:spacing w:after="0"/>
        <w:ind w:firstLine="740"/>
        <w:jc w:val="both"/>
      </w:pPr>
      <w: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 медико-педагогического обследования. АООП ООО обучающихся с ЗПР, имеющих инвалидность, дополняется индивидуальной программой реабилитации и/или абилитации инвалида (далее - ИПРА) в части создания специальных условий получения образования.</w:t>
      </w:r>
    </w:p>
    <w:p w:rsidR="00FE454F" w:rsidRDefault="005A3D91">
      <w:pPr>
        <w:pStyle w:val="24"/>
        <w:shd w:val="clear" w:color="auto" w:fill="auto"/>
        <w:spacing w:after="0"/>
        <w:ind w:firstLine="740"/>
        <w:jc w:val="both"/>
        <w:sectPr w:rsidR="00FE454F">
          <w:pgSz w:w="11900" w:h="16840"/>
          <w:pgMar w:top="1433" w:right="813" w:bottom="1851" w:left="959" w:header="0" w:footer="3" w:gutter="0"/>
          <w:cols w:space="720"/>
          <w:noEndnote/>
          <w:docGrid w:linePitch="360"/>
        </w:sectPr>
      </w:pPr>
      <w: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FE454F" w:rsidRDefault="005A3D91">
      <w:pPr>
        <w:pStyle w:val="34"/>
        <w:numPr>
          <w:ilvl w:val="0"/>
          <w:numId w:val="7"/>
        </w:numPr>
        <w:shd w:val="clear" w:color="auto" w:fill="auto"/>
        <w:tabs>
          <w:tab w:val="left" w:pos="437"/>
        </w:tabs>
        <w:spacing w:after="319" w:line="346" w:lineRule="exact"/>
        <w:ind w:firstLine="180"/>
      </w:pPr>
      <w:bookmarkStart w:id="3" w:name="bookmark3"/>
      <w:r>
        <w:lastRenderedPageBreak/>
        <w:t xml:space="preserve"> АДАПТИРОВАННАЯ ОСНОВНАЯ ОБРАЗОВАТЕЛЬНАЯ ПРОГРАММА ОСНОВНОГО ОБЩЕГО ОБРАЗОВАНИЯ ОБУЧАЮЩИХСЯ С ЗАДЕРЖКОЙ ПСИХИЧЕСКОГО РАЗВИТИЯ</w:t>
      </w:r>
      <w:bookmarkEnd w:id="3"/>
    </w:p>
    <w:p w:rsidR="00FE454F" w:rsidRDefault="009803C2">
      <w:pPr>
        <w:pStyle w:val="34"/>
        <w:numPr>
          <w:ilvl w:val="1"/>
          <w:numId w:val="7"/>
        </w:numPr>
        <w:shd w:val="clear" w:color="auto" w:fill="auto"/>
        <w:tabs>
          <w:tab w:val="left" w:pos="538"/>
        </w:tabs>
        <w:spacing w:after="633"/>
        <w:ind w:firstLine="0"/>
      </w:pPr>
      <w:bookmarkStart w:id="4" w:name="bookmark4"/>
      <w:bookmarkStart w:id="5" w:name="bookmark5"/>
      <w:r>
        <w:t xml:space="preserve">ЦЕЛЕВОЙ РАЗДЕЛ </w:t>
      </w:r>
      <w:r w:rsidR="005A3D91">
        <w:t xml:space="preserve"> АДАПТИРОВАННОЙ ОСНОВНОЙ ОБРАЗОВАТЕЛЬНОЙ ПРОГРАММЫ ОСНОВНОГО ОБЩЕГО ОБРАЗОВАНИЯ</w:t>
      </w:r>
      <w:bookmarkEnd w:id="4"/>
      <w:bookmarkEnd w:id="5"/>
    </w:p>
    <w:p w:rsidR="00FE454F" w:rsidRDefault="005A3D91">
      <w:pPr>
        <w:pStyle w:val="24"/>
        <w:numPr>
          <w:ilvl w:val="2"/>
          <w:numId w:val="7"/>
        </w:numPr>
        <w:shd w:val="clear" w:color="auto" w:fill="auto"/>
        <w:tabs>
          <w:tab w:val="left" w:pos="3520"/>
        </w:tabs>
        <w:spacing w:after="304" w:line="280" w:lineRule="exact"/>
        <w:ind w:left="2780" w:firstLine="0"/>
        <w:jc w:val="both"/>
      </w:pPr>
      <w:r>
        <w:t>ПОЯСНИТЕЛЬНАЯ ЗАПИСКА</w:t>
      </w:r>
    </w:p>
    <w:p w:rsidR="00FE454F" w:rsidRDefault="005A3D91">
      <w:pPr>
        <w:pStyle w:val="24"/>
        <w:shd w:val="clear" w:color="auto" w:fill="auto"/>
        <w:spacing w:after="0"/>
        <w:ind w:firstLine="740"/>
        <w:jc w:val="both"/>
      </w:pPr>
      <w: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FE454F" w:rsidRDefault="005A3D91">
      <w:pPr>
        <w:pStyle w:val="24"/>
        <w:shd w:val="clear" w:color="auto" w:fill="auto"/>
        <w:spacing w:after="0"/>
        <w:ind w:firstLine="740"/>
        <w:jc w:val="both"/>
      </w:pPr>
      <w:r>
        <w:t>Комплекс биосоциокультурных факторов, вызвавших у обучающегося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w:t>
      </w:r>
    </w:p>
    <w:p w:rsidR="00FE454F" w:rsidRDefault="005A3D91">
      <w:pPr>
        <w:pStyle w:val="24"/>
        <w:shd w:val="clear" w:color="auto" w:fill="auto"/>
        <w:spacing w:after="0"/>
        <w:ind w:firstLine="740"/>
        <w:jc w:val="both"/>
      </w:pPr>
      <w: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FE454F" w:rsidRDefault="005A3D91">
      <w:pPr>
        <w:pStyle w:val="24"/>
        <w:shd w:val="clear" w:color="auto" w:fill="auto"/>
        <w:spacing w:after="0"/>
        <w:ind w:firstLine="740"/>
        <w:jc w:val="both"/>
      </w:pPr>
      <w: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FE454F" w:rsidRDefault="005A3D91">
      <w:pPr>
        <w:pStyle w:val="24"/>
        <w:shd w:val="clear" w:color="auto" w:fill="auto"/>
        <w:spacing w:after="0"/>
        <w:ind w:firstLine="740"/>
        <w:jc w:val="both"/>
      </w:pPr>
      <w:r>
        <w:t>Адаптированная основная образовательная программа основного общего образования обучающихся с задержкой психического развития (АООП ООО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w:t>
      </w:r>
    </w:p>
    <w:p w:rsidR="00FE454F" w:rsidRDefault="005A3D91">
      <w:pPr>
        <w:pStyle w:val="24"/>
        <w:shd w:val="clear" w:color="auto" w:fill="auto"/>
        <w:spacing w:after="0"/>
        <w:ind w:firstLine="740"/>
        <w:jc w:val="both"/>
      </w:pPr>
      <w: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w:t>
      </w:r>
      <w:r>
        <w:softHyphen/>
        <w:t>общественный характер управления Организацией.</w:t>
      </w:r>
    </w:p>
    <w:p w:rsidR="00FE454F" w:rsidRDefault="005A3D91">
      <w:pPr>
        <w:pStyle w:val="24"/>
        <w:shd w:val="clear" w:color="auto" w:fill="auto"/>
        <w:spacing w:after="581"/>
        <w:ind w:firstLine="740"/>
        <w:jc w:val="both"/>
      </w:pPr>
      <w:r>
        <w:lastRenderedPageBreak/>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FE454F" w:rsidRDefault="005A3D91">
      <w:pPr>
        <w:pStyle w:val="34"/>
        <w:numPr>
          <w:ilvl w:val="3"/>
          <w:numId w:val="7"/>
        </w:numPr>
        <w:shd w:val="clear" w:color="auto" w:fill="auto"/>
        <w:tabs>
          <w:tab w:val="left" w:pos="961"/>
        </w:tabs>
        <w:spacing w:after="259" w:line="346" w:lineRule="exact"/>
        <w:ind w:firstLine="0"/>
      </w:pPr>
      <w:bookmarkStart w:id="6" w:name="bookmark6"/>
      <w:r>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6"/>
    </w:p>
    <w:p w:rsidR="00FE454F" w:rsidRDefault="005A3D91">
      <w:pPr>
        <w:pStyle w:val="24"/>
        <w:shd w:val="clear" w:color="auto" w:fill="auto"/>
        <w:spacing w:after="0"/>
        <w:ind w:firstLine="740"/>
        <w:jc w:val="both"/>
      </w:pPr>
      <w:r>
        <w:rPr>
          <w:rStyle w:val="25"/>
        </w:rPr>
        <w:t xml:space="preserve">Целями реализации </w:t>
      </w:r>
      <w:r>
        <w:t>адаптированной основной образовательной программы основного общего образования обучающихся с ЗПР являются:</w:t>
      </w:r>
    </w:p>
    <w:p w:rsidR="00FE454F" w:rsidRDefault="005A3D91">
      <w:pPr>
        <w:pStyle w:val="24"/>
        <w:numPr>
          <w:ilvl w:val="0"/>
          <w:numId w:val="8"/>
        </w:numPr>
        <w:shd w:val="clear" w:color="auto" w:fill="auto"/>
        <w:tabs>
          <w:tab w:val="left" w:pos="746"/>
        </w:tabs>
        <w:spacing w:after="0"/>
        <w:ind w:left="740" w:hanging="260"/>
        <w:jc w:val="both"/>
      </w:pPr>
      <w:r>
        <w:t>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w:t>
      </w:r>
    </w:p>
    <w:p w:rsidR="00FE454F" w:rsidRDefault="005A3D91">
      <w:pPr>
        <w:pStyle w:val="24"/>
        <w:numPr>
          <w:ilvl w:val="0"/>
          <w:numId w:val="8"/>
        </w:numPr>
        <w:shd w:val="clear" w:color="auto" w:fill="auto"/>
        <w:tabs>
          <w:tab w:val="left" w:pos="746"/>
        </w:tabs>
        <w:spacing w:after="0"/>
        <w:ind w:left="740" w:hanging="260"/>
        <w:jc w:val="both"/>
      </w:pPr>
      <w:r>
        <w:t>становление и развитие личности обучающегося с ЗПР в ее самобытности, уникальности, неповторимости.</w:t>
      </w:r>
    </w:p>
    <w:p w:rsidR="00FE454F" w:rsidRDefault="005A3D91">
      <w:pPr>
        <w:pStyle w:val="24"/>
        <w:shd w:val="clear" w:color="auto" w:fill="auto"/>
        <w:spacing w:after="0"/>
        <w:ind w:firstLine="740"/>
        <w:jc w:val="both"/>
      </w:pPr>
      <w: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Pr>
          <w:rStyle w:val="25"/>
        </w:rPr>
        <w:t>основных задач</w:t>
      </w:r>
      <w:r>
        <w:t>:</w:t>
      </w:r>
    </w:p>
    <w:p w:rsidR="00FE454F" w:rsidRDefault="005A3D91">
      <w:pPr>
        <w:pStyle w:val="24"/>
        <w:numPr>
          <w:ilvl w:val="0"/>
          <w:numId w:val="8"/>
        </w:numPr>
        <w:shd w:val="clear" w:color="auto" w:fill="auto"/>
        <w:tabs>
          <w:tab w:val="left" w:pos="746"/>
        </w:tabs>
        <w:spacing w:after="0"/>
        <w:ind w:left="740" w:hanging="260"/>
        <w:jc w:val="both"/>
      </w:pPr>
      <w: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FE454F" w:rsidRDefault="005A3D91">
      <w:pPr>
        <w:pStyle w:val="24"/>
        <w:numPr>
          <w:ilvl w:val="0"/>
          <w:numId w:val="8"/>
        </w:numPr>
        <w:shd w:val="clear" w:color="auto" w:fill="auto"/>
        <w:tabs>
          <w:tab w:val="left" w:pos="746"/>
        </w:tabs>
        <w:spacing w:after="0"/>
        <w:ind w:left="740" w:hanging="260"/>
        <w:jc w:val="both"/>
      </w:pPr>
      <w:r>
        <w:t>обеспечение преемственности начального общего и основного общего образования;</w:t>
      </w:r>
    </w:p>
    <w:p w:rsidR="00FE454F" w:rsidRDefault="005A3D91">
      <w:pPr>
        <w:pStyle w:val="24"/>
        <w:numPr>
          <w:ilvl w:val="0"/>
          <w:numId w:val="8"/>
        </w:numPr>
        <w:shd w:val="clear" w:color="auto" w:fill="auto"/>
        <w:tabs>
          <w:tab w:val="left" w:pos="746"/>
        </w:tabs>
        <w:spacing w:after="0"/>
        <w:ind w:left="740" w:hanging="260"/>
        <w:jc w:val="both"/>
      </w:pPr>
      <w: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FE454F" w:rsidRDefault="005A3D91">
      <w:pPr>
        <w:pStyle w:val="24"/>
        <w:numPr>
          <w:ilvl w:val="0"/>
          <w:numId w:val="8"/>
        </w:numPr>
        <w:shd w:val="clear" w:color="auto" w:fill="auto"/>
        <w:tabs>
          <w:tab w:val="left" w:pos="746"/>
        </w:tabs>
        <w:spacing w:after="0"/>
        <w:ind w:left="740" w:hanging="260"/>
        <w:jc w:val="both"/>
      </w:pPr>
      <w: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FE454F" w:rsidRDefault="005A3D91">
      <w:pPr>
        <w:pStyle w:val="24"/>
        <w:numPr>
          <w:ilvl w:val="0"/>
          <w:numId w:val="8"/>
        </w:numPr>
        <w:shd w:val="clear" w:color="auto" w:fill="auto"/>
        <w:tabs>
          <w:tab w:val="left" w:pos="747"/>
        </w:tabs>
        <w:spacing w:after="0"/>
        <w:ind w:left="740" w:hanging="260"/>
        <w:jc w:val="both"/>
      </w:pPr>
      <w:r>
        <w:t xml:space="preserve">обеспечение эффективного сочетания урочных и внеурочных форм </w:t>
      </w:r>
      <w:r>
        <w:lastRenderedPageBreak/>
        <w:t>организации учебных занятий, взаимодействия всех участников образовательных отношений;</w:t>
      </w:r>
    </w:p>
    <w:p w:rsidR="00FE454F" w:rsidRDefault="005A3D91">
      <w:pPr>
        <w:pStyle w:val="24"/>
        <w:numPr>
          <w:ilvl w:val="0"/>
          <w:numId w:val="8"/>
        </w:numPr>
        <w:shd w:val="clear" w:color="auto" w:fill="auto"/>
        <w:tabs>
          <w:tab w:val="left" w:pos="747"/>
        </w:tabs>
        <w:spacing w:after="0"/>
        <w:ind w:left="740" w:hanging="260"/>
        <w:jc w:val="both"/>
      </w:pPr>
      <w: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w:t>
      </w:r>
      <w:r>
        <w:softHyphen/>
        <w:t>ориентированными общественными организациями;</w:t>
      </w:r>
    </w:p>
    <w:p w:rsidR="00FE454F" w:rsidRDefault="005A3D91">
      <w:pPr>
        <w:pStyle w:val="24"/>
        <w:numPr>
          <w:ilvl w:val="0"/>
          <w:numId w:val="8"/>
        </w:numPr>
        <w:shd w:val="clear" w:color="auto" w:fill="auto"/>
        <w:tabs>
          <w:tab w:val="left" w:pos="747"/>
        </w:tabs>
        <w:spacing w:after="0"/>
        <w:ind w:left="740" w:hanging="260"/>
        <w:jc w:val="both"/>
      </w:pPr>
      <w: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FE454F" w:rsidRDefault="005A3D91">
      <w:pPr>
        <w:pStyle w:val="24"/>
        <w:numPr>
          <w:ilvl w:val="0"/>
          <w:numId w:val="8"/>
        </w:numPr>
        <w:shd w:val="clear" w:color="auto" w:fill="auto"/>
        <w:tabs>
          <w:tab w:val="left" w:pos="747"/>
        </w:tabs>
        <w:spacing w:after="0"/>
        <w:ind w:left="740" w:hanging="260"/>
        <w:jc w:val="both"/>
      </w:pPr>
      <w:r>
        <w:t>организацию творческих конкурсов, проектной и учебно-исследовательской деятельности;</w:t>
      </w:r>
    </w:p>
    <w:p w:rsidR="00FE454F" w:rsidRDefault="005A3D91">
      <w:pPr>
        <w:pStyle w:val="24"/>
        <w:numPr>
          <w:ilvl w:val="0"/>
          <w:numId w:val="8"/>
        </w:numPr>
        <w:shd w:val="clear" w:color="auto" w:fill="auto"/>
        <w:tabs>
          <w:tab w:val="left" w:pos="747"/>
        </w:tabs>
        <w:spacing w:after="0"/>
        <w:ind w:left="740" w:hanging="260"/>
        <w:jc w:val="both"/>
      </w:pPr>
      <w:r>
        <w:t xml:space="preserve">участие обучающихся </w:t>
      </w:r>
      <w:r>
        <w:rPr>
          <w:lang w:val="en-US" w:eastAsia="en-US" w:bidi="en-US"/>
        </w:rPr>
        <w:t>c</w:t>
      </w:r>
      <w:r w:rsidRPr="009803C2">
        <w:rPr>
          <w:lang w:eastAsia="en-US" w:bidi="en-US"/>
        </w:rPr>
        <w:t xml:space="preserve"> </w:t>
      </w:r>
      <w:r>
        <w:t>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FE454F" w:rsidRDefault="005A3D91">
      <w:pPr>
        <w:pStyle w:val="24"/>
        <w:numPr>
          <w:ilvl w:val="0"/>
          <w:numId w:val="8"/>
        </w:numPr>
        <w:shd w:val="clear" w:color="auto" w:fill="auto"/>
        <w:tabs>
          <w:tab w:val="left" w:pos="747"/>
        </w:tabs>
        <w:spacing w:after="581"/>
        <w:ind w:left="740" w:hanging="260"/>
        <w:jc w:val="both"/>
      </w:pPr>
      <w:r>
        <w:t>сохранение и укрепление физического, психологического и социального здоровья обучающихся с ЗПР, обеспечение их безопасности.</w:t>
      </w:r>
    </w:p>
    <w:p w:rsidR="00FE454F" w:rsidRDefault="005A3D91">
      <w:pPr>
        <w:pStyle w:val="24"/>
        <w:numPr>
          <w:ilvl w:val="3"/>
          <w:numId w:val="7"/>
        </w:numPr>
        <w:shd w:val="clear" w:color="auto" w:fill="auto"/>
        <w:tabs>
          <w:tab w:val="left" w:pos="961"/>
        </w:tabs>
        <w:spacing w:after="319" w:line="346" w:lineRule="exact"/>
        <w:ind w:firstLine="0"/>
      </w:pPr>
      <w:bookmarkStart w:id="7" w:name="bookmark7"/>
      <w:r>
        <w:t>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7"/>
    </w:p>
    <w:p w:rsidR="00FE454F" w:rsidRDefault="005A3D91">
      <w:pPr>
        <w:pStyle w:val="24"/>
        <w:shd w:val="clear" w:color="auto" w:fill="auto"/>
        <w:spacing w:after="0"/>
        <w:ind w:firstLine="740"/>
      </w:pPr>
      <w:r>
        <w:t>Методологической основой ФГОС ООО является системно-деятельностный подход, который предполагает:</w:t>
      </w:r>
    </w:p>
    <w:p w:rsidR="00FE454F" w:rsidRDefault="005A3D91">
      <w:pPr>
        <w:pStyle w:val="24"/>
        <w:numPr>
          <w:ilvl w:val="0"/>
          <w:numId w:val="8"/>
        </w:numPr>
        <w:shd w:val="clear" w:color="auto" w:fill="auto"/>
        <w:tabs>
          <w:tab w:val="left" w:pos="747"/>
        </w:tabs>
        <w:spacing w:after="0"/>
        <w:ind w:left="740" w:hanging="260"/>
        <w:jc w:val="both"/>
      </w:pPr>
      <w: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FE454F" w:rsidRDefault="005A3D91">
      <w:pPr>
        <w:pStyle w:val="24"/>
        <w:numPr>
          <w:ilvl w:val="0"/>
          <w:numId w:val="8"/>
        </w:numPr>
        <w:shd w:val="clear" w:color="auto" w:fill="auto"/>
        <w:tabs>
          <w:tab w:val="left" w:pos="747"/>
        </w:tabs>
        <w:spacing w:after="0"/>
        <w:ind w:left="740" w:hanging="260"/>
        <w:jc w:val="both"/>
      </w:pPr>
      <w:r>
        <w:t>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w:t>
      </w:r>
    </w:p>
    <w:p w:rsidR="00FE454F" w:rsidRDefault="005A3D91">
      <w:pPr>
        <w:pStyle w:val="24"/>
        <w:numPr>
          <w:ilvl w:val="0"/>
          <w:numId w:val="8"/>
        </w:numPr>
        <w:shd w:val="clear" w:color="auto" w:fill="auto"/>
        <w:tabs>
          <w:tab w:val="left" w:pos="747"/>
        </w:tabs>
        <w:spacing w:after="0"/>
        <w:ind w:left="740" w:hanging="260"/>
        <w:jc w:val="both"/>
      </w:pPr>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FE454F" w:rsidRDefault="005A3D91">
      <w:pPr>
        <w:pStyle w:val="24"/>
        <w:numPr>
          <w:ilvl w:val="0"/>
          <w:numId w:val="8"/>
        </w:numPr>
        <w:shd w:val="clear" w:color="auto" w:fill="auto"/>
        <w:tabs>
          <w:tab w:val="left" w:pos="743"/>
        </w:tabs>
        <w:spacing w:after="0"/>
        <w:ind w:left="740" w:hanging="260"/>
        <w:jc w:val="both"/>
      </w:pPr>
      <w: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w:t>
      </w:r>
      <w:r>
        <w:softHyphen/>
        <w:t>воспитательных целей и путей их достижения;</w:t>
      </w:r>
    </w:p>
    <w:p w:rsidR="00FE454F" w:rsidRDefault="005A3D91">
      <w:pPr>
        <w:pStyle w:val="24"/>
        <w:numPr>
          <w:ilvl w:val="0"/>
          <w:numId w:val="8"/>
        </w:numPr>
        <w:shd w:val="clear" w:color="auto" w:fill="auto"/>
        <w:tabs>
          <w:tab w:val="left" w:pos="743"/>
        </w:tabs>
        <w:spacing w:after="0"/>
        <w:ind w:left="740" w:hanging="260"/>
        <w:jc w:val="both"/>
      </w:pPr>
      <w:r>
        <w:t xml:space="preserve">разнообразие индивидуальных образовательных траекторий и индивидуального развития каждого обучающегося, в том числе детей и </w:t>
      </w:r>
      <w:r>
        <w:lastRenderedPageBreak/>
        <w:t>подростков с ЗПР;</w:t>
      </w:r>
    </w:p>
    <w:p w:rsidR="00FE454F" w:rsidRDefault="005A3D91">
      <w:pPr>
        <w:pStyle w:val="24"/>
        <w:numPr>
          <w:ilvl w:val="0"/>
          <w:numId w:val="8"/>
        </w:numPr>
        <w:shd w:val="clear" w:color="auto" w:fill="auto"/>
        <w:tabs>
          <w:tab w:val="left" w:pos="743"/>
        </w:tabs>
        <w:spacing w:after="0"/>
        <w:ind w:left="740" w:hanging="260"/>
        <w:jc w:val="both"/>
      </w:pPr>
      <w: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непрерывности;</w:t>
      </w:r>
    </w:p>
    <w:p w:rsidR="00FE454F" w:rsidRDefault="005A3D91">
      <w:pPr>
        <w:pStyle w:val="24"/>
        <w:numPr>
          <w:ilvl w:val="0"/>
          <w:numId w:val="8"/>
        </w:numPr>
        <w:shd w:val="clear" w:color="auto" w:fill="auto"/>
        <w:tabs>
          <w:tab w:val="left" w:pos="743"/>
        </w:tabs>
        <w:spacing w:after="0"/>
        <w:ind w:left="740" w:hanging="260"/>
        <w:jc w:val="both"/>
      </w:pPr>
      <w: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FE454F" w:rsidRDefault="005A3D91">
      <w:pPr>
        <w:pStyle w:val="24"/>
        <w:numPr>
          <w:ilvl w:val="0"/>
          <w:numId w:val="8"/>
        </w:numPr>
        <w:shd w:val="clear" w:color="auto" w:fill="auto"/>
        <w:tabs>
          <w:tab w:val="left" w:pos="743"/>
        </w:tabs>
        <w:spacing w:after="0"/>
        <w:ind w:left="740" w:hanging="260"/>
        <w:jc w:val="both"/>
      </w:pPr>
      <w: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FE454F" w:rsidRDefault="005A3D91">
      <w:pPr>
        <w:pStyle w:val="24"/>
        <w:shd w:val="clear" w:color="auto" w:fill="auto"/>
        <w:spacing w:after="0"/>
        <w:ind w:firstLine="740"/>
        <w:jc w:val="both"/>
      </w:pPr>
      <w: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FE454F" w:rsidRDefault="005A3D91">
      <w:pPr>
        <w:pStyle w:val="24"/>
        <w:shd w:val="clear" w:color="auto" w:fill="auto"/>
        <w:spacing w:after="604"/>
        <w:ind w:firstLine="740"/>
        <w:jc w:val="both"/>
      </w:pPr>
      <w:r>
        <w:t>Срок получения основного общего образования при обучении по адаптированной основной 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FE454F" w:rsidRDefault="005A3D91">
      <w:pPr>
        <w:pStyle w:val="13"/>
        <w:keepNext/>
        <w:keepLines/>
        <w:shd w:val="clear" w:color="auto" w:fill="auto"/>
        <w:spacing w:after="0" w:line="317" w:lineRule="exact"/>
        <w:ind w:left="1180" w:firstLine="0"/>
        <w:jc w:val="left"/>
      </w:pPr>
      <w:bookmarkStart w:id="8" w:name="bookmark8"/>
      <w:r>
        <w:t>Особенности построения содержания образовательной программы</w:t>
      </w:r>
      <w:bookmarkEnd w:id="8"/>
    </w:p>
    <w:p w:rsidR="00FE454F" w:rsidRDefault="009803C2">
      <w:pPr>
        <w:pStyle w:val="24"/>
        <w:shd w:val="clear" w:color="auto" w:fill="auto"/>
        <w:spacing w:after="0" w:line="317" w:lineRule="exact"/>
        <w:ind w:firstLine="740"/>
        <w:jc w:val="both"/>
      </w:pPr>
      <w:r>
        <w:t xml:space="preserve"> А</w:t>
      </w:r>
      <w:r w:rsidR="005A3D91">
        <w:t>даптированная основ</w:t>
      </w:r>
      <w:r>
        <w:t>ная образовательная программа (</w:t>
      </w:r>
      <w:r w:rsidR="005A3D91">
        <w:t>АООП) - это учебно-метод</w:t>
      </w:r>
      <w:r>
        <w:t xml:space="preserve">ическая документация (учебный план, </w:t>
      </w:r>
      <w:r w:rsidR="005A3D91">
        <w:t xml:space="preserve"> календарный</w:t>
      </w:r>
      <w:r>
        <w:t xml:space="preserve"> план, учебный график, </w:t>
      </w:r>
      <w:r w:rsidR="005A3D91">
        <w:t xml:space="preserve">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w:t>
      </w:r>
      <w:r w:rsidR="00922DBA">
        <w:t xml:space="preserve">программы, </w:t>
      </w:r>
      <w:r w:rsidR="005A3D91">
        <w:t xml:space="preserve"> условия образовательной деятельности применительно к определенной категории обучающихся с ограниченными возможностями здоровья.</w:t>
      </w:r>
    </w:p>
    <w:p w:rsidR="00FE454F" w:rsidRDefault="005A3D91">
      <w:pPr>
        <w:pStyle w:val="24"/>
        <w:shd w:val="clear" w:color="auto" w:fill="auto"/>
        <w:spacing w:after="0"/>
        <w:ind w:firstLine="740"/>
        <w:jc w:val="both"/>
      </w:pPr>
      <w:r>
        <w:t>Адаптированная основная 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Примерной основной образовательной программы (ПООП), на основе Примерной адаптированной основной образовательной программы основного общего образования (ПАООП ООО) обучающихся с задержкой психического развития.</w:t>
      </w:r>
    </w:p>
    <w:p w:rsidR="00FE454F" w:rsidRDefault="00922DBA">
      <w:pPr>
        <w:pStyle w:val="24"/>
        <w:shd w:val="clear" w:color="auto" w:fill="auto"/>
        <w:spacing w:after="0"/>
        <w:ind w:firstLine="740"/>
        <w:jc w:val="both"/>
      </w:pPr>
      <w:r>
        <w:t xml:space="preserve">ГБОУ ПО «Опочецкая общеобразовательная школа-интернат для детей, </w:t>
      </w:r>
      <w:r>
        <w:lastRenderedPageBreak/>
        <w:t>нуждающихся в социальной поддержке»</w:t>
      </w:r>
      <w:r w:rsidR="005A3D91">
        <w:t>, разрабатывая основную образовательную программу, использует содержащуюся в ПАООП ООО документацию с учетом своих возможностей и особенностей осуществления образовательной деятельности.</w:t>
      </w:r>
    </w:p>
    <w:p w:rsidR="00FE454F" w:rsidRDefault="005A3D91">
      <w:pPr>
        <w:pStyle w:val="24"/>
        <w:shd w:val="clear" w:color="auto" w:fill="auto"/>
        <w:spacing w:after="0"/>
        <w:ind w:firstLine="740"/>
        <w:jc w:val="both"/>
      </w:pPr>
      <w: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FE454F" w:rsidRDefault="005A3D91">
      <w:pPr>
        <w:pStyle w:val="24"/>
        <w:shd w:val="clear" w:color="auto" w:fill="auto"/>
        <w:spacing w:after="0"/>
        <w:ind w:firstLine="740"/>
        <w:jc w:val="both"/>
      </w:pPr>
      <w: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FE454F" w:rsidRDefault="005A3D91">
      <w:pPr>
        <w:pStyle w:val="24"/>
        <w:shd w:val="clear" w:color="auto" w:fill="auto"/>
        <w:spacing w:after="581"/>
        <w:ind w:firstLine="740"/>
        <w:jc w:val="both"/>
      </w:pPr>
      <w:r>
        <w:t>Тематическое планирование и количестве часов, отводимых на освоение каждой темы учебного предмета, курса, дисциплины (модуля) адаптированной основной образовательной программы основного общего образования обучающихся с ЗПР, в целом совпадают с соответствующим разделом примерной основной образовательной программы основного общего образования (ПООП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w:t>
      </w:r>
    </w:p>
    <w:p w:rsidR="00FE454F" w:rsidRDefault="005A3D91">
      <w:pPr>
        <w:pStyle w:val="34"/>
        <w:shd w:val="clear" w:color="auto" w:fill="auto"/>
        <w:tabs>
          <w:tab w:val="left" w:pos="961"/>
        </w:tabs>
        <w:spacing w:after="323" w:line="346" w:lineRule="exact"/>
        <w:ind w:right="720" w:firstLine="0"/>
        <w:jc w:val="both"/>
      </w:pPr>
      <w:bookmarkStart w:id="9" w:name="bookmark9"/>
      <w:r>
        <w:t>2.1.1.З.</w:t>
      </w:r>
      <w:r>
        <w:tab/>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9"/>
    </w:p>
    <w:p w:rsidR="00FE454F" w:rsidRDefault="005A3D91">
      <w:pPr>
        <w:pStyle w:val="13"/>
        <w:keepNext/>
        <w:keepLines/>
        <w:shd w:val="clear" w:color="auto" w:fill="auto"/>
        <w:spacing w:after="0" w:line="317" w:lineRule="exact"/>
        <w:ind w:left="940" w:firstLine="260"/>
        <w:jc w:val="left"/>
      </w:pPr>
      <w:bookmarkStart w:id="10" w:name="bookmark10"/>
      <w:r>
        <w:t>Психолого-педагогические особенности обучающихся с задержкой психического развития на уровне основного общего образования</w:t>
      </w:r>
      <w:bookmarkEnd w:id="10"/>
    </w:p>
    <w:p w:rsidR="00FE454F" w:rsidRDefault="005A3D91">
      <w:pPr>
        <w:pStyle w:val="24"/>
        <w:shd w:val="clear" w:color="auto" w:fill="auto"/>
        <w:spacing w:after="0" w:line="317" w:lineRule="exact"/>
        <w:ind w:firstLine="740"/>
        <w:jc w:val="both"/>
      </w:pPr>
      <w: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FE454F" w:rsidRDefault="005A3D91">
      <w:pPr>
        <w:pStyle w:val="24"/>
        <w:shd w:val="clear" w:color="auto" w:fill="auto"/>
        <w:spacing w:after="0"/>
        <w:ind w:firstLine="740"/>
        <w:jc w:val="both"/>
      </w:pPr>
      <w: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начинают предъявляться требования самостоятельного познавательного поиска, постановки учебных целей, освоения и </w:t>
      </w:r>
      <w:r>
        <w:lastRenderedPageBreak/>
        <w:t>самостоятельного осуществления контрольных и оценочных действий, проявления инициативы в организации учебного сотрудничества. 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w:t>
      </w:r>
    </w:p>
    <w:p w:rsidR="00FE454F" w:rsidRDefault="005A3D91">
      <w:pPr>
        <w:pStyle w:val="24"/>
        <w:shd w:val="clear" w:color="auto" w:fill="auto"/>
        <w:spacing w:after="0"/>
        <w:ind w:firstLine="740"/>
        <w:jc w:val="both"/>
      </w:pPr>
      <w:r>
        <w:t>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w:t>
      </w:r>
    </w:p>
    <w:p w:rsidR="00FE454F" w:rsidRDefault="005A3D91">
      <w:pPr>
        <w:pStyle w:val="24"/>
        <w:shd w:val="clear" w:color="auto" w:fill="auto"/>
        <w:spacing w:after="0"/>
        <w:ind w:firstLine="740"/>
        <w:jc w:val="both"/>
      </w:pPr>
      <w: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FE454F" w:rsidRDefault="005A3D91">
      <w:pPr>
        <w:pStyle w:val="24"/>
        <w:shd w:val="clear" w:color="auto" w:fill="auto"/>
        <w:spacing w:after="0"/>
        <w:ind w:firstLine="740"/>
        <w:jc w:val="both"/>
      </w:pPr>
      <w: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FE454F" w:rsidRDefault="005A3D91">
      <w:pPr>
        <w:pStyle w:val="42"/>
        <w:shd w:val="clear" w:color="auto" w:fill="auto"/>
        <w:ind w:firstLine="740"/>
      </w:pPr>
      <w:r>
        <w:t>Особенности познавательной сферы</w:t>
      </w:r>
    </w:p>
    <w:p w:rsidR="00FE454F" w:rsidRDefault="005A3D91">
      <w:pPr>
        <w:pStyle w:val="24"/>
        <w:shd w:val="clear" w:color="auto" w:fill="auto"/>
        <w:spacing w:after="0"/>
        <w:ind w:firstLine="740"/>
        <w:jc w:val="both"/>
      </w:pPr>
      <w:r>
        <w:t xml:space="preserve">Своеобразие познавательной деятельности при задержке психического развития является одной из основных характеристик в структуре нарушения, </w:t>
      </w:r>
      <w:r>
        <w:lastRenderedPageBreak/>
        <w:t>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p>
    <w:p w:rsidR="00FE454F" w:rsidRDefault="005A3D91">
      <w:pPr>
        <w:pStyle w:val="24"/>
        <w:shd w:val="clear" w:color="auto" w:fill="auto"/>
        <w:spacing w:after="0"/>
        <w:ind w:firstLine="740"/>
        <w:jc w:val="both"/>
      </w:pPr>
      <w:r>
        <w:t>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w:t>
      </w:r>
    </w:p>
    <w:p w:rsidR="00FE454F" w:rsidRDefault="005A3D91">
      <w:pPr>
        <w:pStyle w:val="24"/>
        <w:shd w:val="clear" w:color="auto" w:fill="auto"/>
        <w:spacing w:after="0"/>
        <w:ind w:firstLine="740"/>
        <w:jc w:val="both"/>
      </w:pPr>
      <w: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p>
    <w:p w:rsidR="00FE454F" w:rsidRDefault="005A3D91">
      <w:pPr>
        <w:pStyle w:val="24"/>
        <w:shd w:val="clear" w:color="auto" w:fill="auto"/>
        <w:spacing w:after="0"/>
        <w:ind w:firstLine="740"/>
        <w:jc w:val="both"/>
      </w:pPr>
      <w:r>
        <w:t>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p>
    <w:p w:rsidR="00FE454F" w:rsidRDefault="005A3D91">
      <w:pPr>
        <w:pStyle w:val="24"/>
        <w:shd w:val="clear" w:color="auto" w:fill="auto"/>
        <w:spacing w:after="0"/>
        <w:ind w:firstLine="740"/>
        <w:jc w:val="both"/>
      </w:pPr>
      <w:r>
        <w:t>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w:t>
      </w:r>
    </w:p>
    <w:p w:rsidR="00FE454F" w:rsidRDefault="005A3D91">
      <w:pPr>
        <w:pStyle w:val="24"/>
        <w:shd w:val="clear" w:color="auto" w:fill="auto"/>
        <w:spacing w:after="0"/>
        <w:ind w:firstLine="740"/>
        <w:jc w:val="both"/>
      </w:pPr>
      <w: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FE454F" w:rsidRDefault="005A3D91">
      <w:pPr>
        <w:pStyle w:val="24"/>
        <w:shd w:val="clear" w:color="auto" w:fill="auto"/>
        <w:spacing w:after="0"/>
        <w:ind w:firstLine="740"/>
        <w:jc w:val="both"/>
        <w:sectPr w:rsidR="00FE454F">
          <w:pgSz w:w="11900" w:h="16840"/>
          <w:pgMar w:top="1113" w:right="813" w:bottom="1221" w:left="958" w:header="0" w:footer="3" w:gutter="0"/>
          <w:cols w:space="720"/>
          <w:noEndnote/>
          <w:docGrid w:linePitch="360"/>
        </w:sectPr>
      </w:pPr>
      <w: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FE454F" w:rsidRDefault="005A3D91">
      <w:pPr>
        <w:pStyle w:val="24"/>
        <w:shd w:val="clear" w:color="auto" w:fill="auto"/>
        <w:spacing w:after="0"/>
        <w:ind w:firstLine="740"/>
        <w:jc w:val="both"/>
      </w:pPr>
      <w:r>
        <w:lastRenderedPageBreak/>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FE454F" w:rsidRDefault="005A3D91">
      <w:pPr>
        <w:pStyle w:val="42"/>
        <w:shd w:val="clear" w:color="auto" w:fill="auto"/>
        <w:ind w:firstLine="740"/>
      </w:pPr>
      <w:r>
        <w:t>Особенности речевого развития</w:t>
      </w:r>
    </w:p>
    <w:p w:rsidR="00FE454F" w:rsidRDefault="005A3D91">
      <w:pPr>
        <w:pStyle w:val="24"/>
        <w:shd w:val="clear" w:color="auto" w:fill="auto"/>
        <w:spacing w:after="0"/>
        <w:ind w:firstLine="740"/>
        <w:jc w:val="both"/>
      </w:pPr>
      <w: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FE454F" w:rsidRDefault="005A3D91">
      <w:pPr>
        <w:pStyle w:val="24"/>
        <w:shd w:val="clear" w:color="auto" w:fill="auto"/>
        <w:spacing w:after="0"/>
        <w:ind w:firstLine="740"/>
        <w:jc w:val="both"/>
      </w:pPr>
      <w: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FE454F" w:rsidRDefault="005A3D91">
      <w:pPr>
        <w:pStyle w:val="24"/>
        <w:shd w:val="clear" w:color="auto" w:fill="auto"/>
        <w:spacing w:after="0"/>
        <w:ind w:firstLine="740"/>
        <w:jc w:val="both"/>
      </w:pPr>
      <w: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FE454F" w:rsidRDefault="005A3D91">
      <w:pPr>
        <w:pStyle w:val="24"/>
        <w:shd w:val="clear" w:color="auto" w:fill="auto"/>
        <w:spacing w:after="0"/>
        <w:ind w:firstLine="740"/>
        <w:jc w:val="both"/>
      </w:pPr>
      <w: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FE454F" w:rsidRDefault="005A3D91">
      <w:pPr>
        <w:pStyle w:val="24"/>
        <w:shd w:val="clear" w:color="auto" w:fill="auto"/>
        <w:spacing w:after="0"/>
        <w:ind w:firstLine="740"/>
        <w:jc w:val="both"/>
      </w:pPr>
      <w: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FE454F" w:rsidRDefault="005A3D91">
      <w:pPr>
        <w:pStyle w:val="24"/>
        <w:shd w:val="clear" w:color="auto" w:fill="auto"/>
        <w:spacing w:after="0"/>
        <w:ind w:firstLine="740"/>
        <w:jc w:val="both"/>
      </w:pPr>
      <w:r>
        <w:t>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w:t>
      </w:r>
    </w:p>
    <w:p w:rsidR="00FE454F" w:rsidRDefault="005A3D91">
      <w:pPr>
        <w:pStyle w:val="24"/>
        <w:shd w:val="clear" w:color="auto" w:fill="auto"/>
        <w:spacing w:after="0"/>
        <w:ind w:firstLine="740"/>
        <w:jc w:val="both"/>
      </w:pPr>
      <w: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FE454F" w:rsidRDefault="005A3D91">
      <w:pPr>
        <w:pStyle w:val="42"/>
        <w:shd w:val="clear" w:color="auto" w:fill="auto"/>
        <w:ind w:firstLine="740"/>
      </w:pPr>
      <w:r>
        <w:t>Особенности эмоционально-личностной и регуляторной сферы</w:t>
      </w:r>
    </w:p>
    <w:p w:rsidR="00FE454F" w:rsidRDefault="005A3D91">
      <w:pPr>
        <w:pStyle w:val="24"/>
        <w:shd w:val="clear" w:color="auto" w:fill="auto"/>
        <w:spacing w:after="0"/>
        <w:ind w:firstLine="740"/>
        <w:jc w:val="both"/>
      </w:pPr>
      <w:r>
        <w:t>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w:t>
      </w:r>
    </w:p>
    <w:p w:rsidR="00FE454F" w:rsidRDefault="005A3D91">
      <w:pPr>
        <w:pStyle w:val="24"/>
        <w:shd w:val="clear" w:color="auto" w:fill="auto"/>
        <w:spacing w:after="0"/>
        <w:ind w:left="4960" w:firstLine="0"/>
      </w:pPr>
      <w:r>
        <w:t>13</w:t>
      </w:r>
    </w:p>
    <w:p w:rsidR="00FE454F" w:rsidRDefault="005A3D91">
      <w:pPr>
        <w:pStyle w:val="24"/>
        <w:shd w:val="clear" w:color="auto" w:fill="auto"/>
        <w:spacing w:after="0"/>
        <w:ind w:firstLine="0"/>
        <w:jc w:val="both"/>
      </w:pPr>
      <w:r>
        <w:lastRenderedPageBreak/>
        <w:t>действии. Отмечается несформированность мотивационно-целевой основы учебной деятельности, что выражается в низкой поисковой активности.</w:t>
      </w:r>
    </w:p>
    <w:p w:rsidR="00FE454F" w:rsidRDefault="005A3D91">
      <w:pPr>
        <w:pStyle w:val="24"/>
        <w:shd w:val="clear" w:color="auto" w:fill="auto"/>
        <w:spacing w:after="0"/>
        <w:ind w:firstLine="740"/>
        <w:jc w:val="both"/>
      </w:pPr>
      <w:r>
        <w:t>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w:t>
      </w:r>
    </w:p>
    <w:p w:rsidR="00FE454F" w:rsidRDefault="005A3D91">
      <w:pPr>
        <w:pStyle w:val="24"/>
        <w:shd w:val="clear" w:color="auto" w:fill="auto"/>
        <w:spacing w:after="0"/>
        <w:ind w:firstLine="740"/>
        <w:jc w:val="both"/>
      </w:pPr>
      <w: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FE454F" w:rsidRDefault="005A3D91">
      <w:pPr>
        <w:pStyle w:val="24"/>
        <w:shd w:val="clear" w:color="auto" w:fill="auto"/>
        <w:spacing w:after="0"/>
        <w:ind w:firstLine="740"/>
        <w:jc w:val="both"/>
      </w:pPr>
      <w: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w:t>
      </w:r>
      <w:r>
        <w:softHyphen/>
        <w:t>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FE454F" w:rsidRDefault="005A3D91">
      <w:pPr>
        <w:pStyle w:val="24"/>
        <w:shd w:val="clear" w:color="auto" w:fill="auto"/>
        <w:spacing w:after="0"/>
        <w:ind w:firstLine="740"/>
        <w:jc w:val="both"/>
      </w:pPr>
      <w: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FE454F" w:rsidRDefault="005A3D91">
      <w:pPr>
        <w:pStyle w:val="24"/>
        <w:shd w:val="clear" w:color="auto" w:fill="auto"/>
        <w:spacing w:after="0"/>
        <w:ind w:firstLine="740"/>
        <w:jc w:val="both"/>
      </w:pPr>
      <w: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FE454F" w:rsidRDefault="005A3D91">
      <w:pPr>
        <w:pStyle w:val="24"/>
        <w:shd w:val="clear" w:color="auto" w:fill="auto"/>
        <w:spacing w:after="0"/>
        <w:ind w:firstLine="740"/>
        <w:jc w:val="both"/>
      </w:pPr>
      <w: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FE454F" w:rsidRDefault="005A3D91">
      <w:pPr>
        <w:pStyle w:val="42"/>
        <w:shd w:val="clear" w:color="auto" w:fill="auto"/>
        <w:ind w:firstLine="740"/>
      </w:pPr>
      <w:r>
        <w:t>Особенности коммуникации и социального взаимодействия, социальные отношения</w:t>
      </w:r>
    </w:p>
    <w:p w:rsidR="00FE454F" w:rsidRDefault="005A3D91">
      <w:pPr>
        <w:pStyle w:val="24"/>
        <w:shd w:val="clear" w:color="auto" w:fill="auto"/>
        <w:spacing w:after="0"/>
        <w:ind w:firstLine="740"/>
        <w:jc w:val="both"/>
      </w:pPr>
      <w:r>
        <w:t>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w:t>
      </w:r>
    </w:p>
    <w:p w:rsidR="00FE454F" w:rsidRDefault="00FE454F">
      <w:pPr>
        <w:pStyle w:val="42"/>
        <w:shd w:val="clear" w:color="auto" w:fill="auto"/>
        <w:ind w:left="4960" w:firstLine="0"/>
        <w:jc w:val="left"/>
        <w:sectPr w:rsidR="00FE454F">
          <w:footerReference w:type="even" r:id="rId11"/>
          <w:footerReference w:type="default" r:id="rId12"/>
          <w:pgSz w:w="11900" w:h="16840"/>
          <w:pgMar w:top="1152" w:right="813" w:bottom="917" w:left="950" w:header="0" w:footer="3" w:gutter="0"/>
          <w:cols w:space="720"/>
          <w:noEndnote/>
          <w:docGrid w:linePitch="360"/>
        </w:sectPr>
      </w:pPr>
    </w:p>
    <w:p w:rsidR="00FE454F" w:rsidRDefault="005A3D91">
      <w:pPr>
        <w:pStyle w:val="24"/>
        <w:shd w:val="clear" w:color="auto" w:fill="auto"/>
        <w:spacing w:after="0"/>
        <w:ind w:firstLine="0"/>
        <w:jc w:val="both"/>
      </w:pPr>
      <w:r>
        <w:lastRenderedPageBreak/>
        <w:t>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FE454F" w:rsidRDefault="005A3D91">
      <w:pPr>
        <w:pStyle w:val="42"/>
        <w:shd w:val="clear" w:color="auto" w:fill="auto"/>
        <w:ind w:firstLine="780"/>
      </w:pPr>
      <w:r>
        <w:t>Особенности учебной деятельности и специфики усвоения учебного материала</w:t>
      </w:r>
    </w:p>
    <w:p w:rsidR="00FE454F" w:rsidRDefault="005A3D91">
      <w:pPr>
        <w:pStyle w:val="24"/>
        <w:shd w:val="clear" w:color="auto" w:fill="auto"/>
        <w:spacing w:after="0"/>
        <w:ind w:firstLine="780"/>
        <w:jc w:val="both"/>
      </w:pPr>
      <w:r>
        <w:t>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характерно отсутствие стойкого познавательного интереса, мотивации достижения результата, стремления к поиску информации и усвоению новых знаний.</w:t>
      </w:r>
    </w:p>
    <w:p w:rsidR="00FE454F" w:rsidRDefault="005A3D91">
      <w:pPr>
        <w:pStyle w:val="24"/>
        <w:shd w:val="clear" w:color="auto" w:fill="auto"/>
        <w:spacing w:after="0"/>
        <w:ind w:firstLine="780"/>
        <w:jc w:val="both"/>
      </w:pPr>
      <w: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FE454F" w:rsidRDefault="005A3D91">
      <w:pPr>
        <w:pStyle w:val="24"/>
        <w:shd w:val="clear" w:color="auto" w:fill="auto"/>
        <w:spacing w:after="0"/>
        <w:ind w:firstLine="780"/>
        <w:jc w:val="both"/>
      </w:pPr>
      <w:r>
        <w:t>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w:t>
      </w:r>
    </w:p>
    <w:p w:rsidR="00FE454F" w:rsidRDefault="005A3D91">
      <w:pPr>
        <w:pStyle w:val="24"/>
        <w:shd w:val="clear" w:color="auto" w:fill="auto"/>
        <w:spacing w:after="0"/>
        <w:ind w:firstLine="780"/>
        <w:jc w:val="both"/>
      </w:pPr>
      <w: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w:t>
      </w:r>
    </w:p>
    <w:p w:rsidR="00FE454F" w:rsidRDefault="00FE454F">
      <w:pPr>
        <w:pStyle w:val="24"/>
        <w:shd w:val="clear" w:color="auto" w:fill="auto"/>
        <w:spacing w:after="0"/>
        <w:ind w:left="4980" w:firstLine="0"/>
        <w:sectPr w:rsidR="00FE454F">
          <w:footerReference w:type="even" r:id="rId13"/>
          <w:pgSz w:w="11900" w:h="16840"/>
          <w:pgMar w:top="1152" w:right="813" w:bottom="917" w:left="950" w:header="0" w:footer="3" w:gutter="0"/>
          <w:cols w:space="720"/>
          <w:noEndnote/>
          <w:docGrid w:linePitch="360"/>
        </w:sectPr>
      </w:pPr>
    </w:p>
    <w:p w:rsidR="00FE454F" w:rsidRDefault="005A3D91">
      <w:pPr>
        <w:pStyle w:val="24"/>
        <w:shd w:val="clear" w:color="auto" w:fill="auto"/>
        <w:spacing w:after="0"/>
        <w:ind w:left="160" w:firstLine="0"/>
        <w:jc w:val="both"/>
      </w:pPr>
      <w:r>
        <w:lastRenderedPageBreak/>
        <w:t>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FE454F" w:rsidRDefault="005A3D91">
      <w:pPr>
        <w:pStyle w:val="24"/>
        <w:shd w:val="clear" w:color="auto" w:fill="auto"/>
        <w:spacing w:after="0"/>
        <w:ind w:left="160" w:firstLine="720"/>
        <w:jc w:val="both"/>
      </w:pPr>
      <w: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FE454F" w:rsidRDefault="005A3D91">
      <w:pPr>
        <w:pStyle w:val="24"/>
        <w:shd w:val="clear" w:color="auto" w:fill="auto"/>
        <w:spacing w:after="0"/>
        <w:ind w:left="160" w:firstLine="720"/>
        <w:jc w:val="both"/>
      </w:pPr>
      <w: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FE454F" w:rsidRDefault="005A3D91">
      <w:pPr>
        <w:pStyle w:val="24"/>
        <w:shd w:val="clear" w:color="auto" w:fill="auto"/>
        <w:spacing w:after="300"/>
        <w:ind w:left="160" w:firstLine="720"/>
        <w:jc w:val="both"/>
      </w:pPr>
      <w: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FE454F" w:rsidRDefault="005A3D91">
      <w:pPr>
        <w:pStyle w:val="13"/>
        <w:keepNext/>
        <w:keepLines/>
        <w:shd w:val="clear" w:color="auto" w:fill="auto"/>
        <w:spacing w:after="0" w:line="322" w:lineRule="exact"/>
        <w:ind w:left="1060" w:firstLine="0"/>
        <w:jc w:val="left"/>
      </w:pPr>
      <w:bookmarkStart w:id="11" w:name="bookmark11"/>
      <w:r>
        <w:t>Особые образовательные потребности обучающихся с задержкой психического развития на уровне основного общего образования</w:t>
      </w:r>
      <w:bookmarkEnd w:id="11"/>
    </w:p>
    <w:p w:rsidR="00FE454F" w:rsidRDefault="005A3D91">
      <w:pPr>
        <w:pStyle w:val="24"/>
        <w:shd w:val="clear" w:color="auto" w:fill="auto"/>
        <w:spacing w:after="0"/>
        <w:ind w:left="160" w:firstLine="720"/>
        <w:jc w:val="both"/>
      </w:pPr>
      <w: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rsidR="00FE454F" w:rsidRDefault="005A3D91">
      <w:pPr>
        <w:pStyle w:val="24"/>
        <w:shd w:val="clear" w:color="auto" w:fill="auto"/>
        <w:spacing w:after="0"/>
        <w:ind w:left="160" w:firstLine="720"/>
        <w:jc w:val="both"/>
      </w:pPr>
      <w:r>
        <w:t xml:space="preserve">На этапе основного образования для обучающихся с ЗПР актуальны следующие </w:t>
      </w:r>
      <w:r>
        <w:rPr>
          <w:rStyle w:val="26"/>
        </w:rPr>
        <w:t>общие</w:t>
      </w:r>
      <w: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w:t>
      </w:r>
    </w:p>
    <w:p w:rsidR="00FE454F" w:rsidRDefault="005A3D91">
      <w:pPr>
        <w:pStyle w:val="24"/>
        <w:shd w:val="clear" w:color="auto" w:fill="auto"/>
        <w:spacing w:after="0"/>
        <w:ind w:firstLine="740"/>
      </w:pPr>
      <w:r>
        <w:t xml:space="preserve">Для обучающихся с ЗПР, осваивающих АООП ООО, характерны следующие </w:t>
      </w:r>
      <w:r>
        <w:rPr>
          <w:rStyle w:val="26"/>
        </w:rPr>
        <w:t>специфические</w:t>
      </w:r>
      <w:r>
        <w:t xml:space="preserve"> образовательные потребности:</w:t>
      </w:r>
    </w:p>
    <w:p w:rsidR="00FE454F" w:rsidRDefault="005A3D91">
      <w:pPr>
        <w:pStyle w:val="24"/>
        <w:numPr>
          <w:ilvl w:val="0"/>
          <w:numId w:val="8"/>
        </w:numPr>
        <w:shd w:val="clear" w:color="auto" w:fill="auto"/>
        <w:tabs>
          <w:tab w:val="left" w:pos="884"/>
        </w:tabs>
        <w:spacing w:after="0"/>
        <w:ind w:left="880" w:hanging="260"/>
        <w:jc w:val="both"/>
      </w:pPr>
      <w: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образования;</w:t>
      </w:r>
    </w:p>
    <w:p w:rsidR="00FE454F" w:rsidRDefault="005A3D91">
      <w:pPr>
        <w:pStyle w:val="24"/>
        <w:numPr>
          <w:ilvl w:val="0"/>
          <w:numId w:val="8"/>
        </w:numPr>
        <w:shd w:val="clear" w:color="auto" w:fill="auto"/>
        <w:tabs>
          <w:tab w:val="left" w:pos="884"/>
        </w:tabs>
        <w:spacing w:after="0"/>
        <w:ind w:left="880" w:hanging="260"/>
        <w:jc w:val="both"/>
      </w:pPr>
      <w: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FE454F" w:rsidRDefault="005A3D91">
      <w:pPr>
        <w:pStyle w:val="24"/>
        <w:numPr>
          <w:ilvl w:val="0"/>
          <w:numId w:val="8"/>
        </w:numPr>
        <w:shd w:val="clear" w:color="auto" w:fill="auto"/>
        <w:tabs>
          <w:tab w:val="left" w:pos="884"/>
        </w:tabs>
        <w:spacing w:after="0"/>
        <w:ind w:left="880" w:hanging="260"/>
        <w:jc w:val="both"/>
        <w:sectPr w:rsidR="00FE454F">
          <w:pgSz w:w="11900" w:h="16840"/>
          <w:pgMar w:top="1152" w:right="816" w:bottom="1152" w:left="826" w:header="0" w:footer="3" w:gutter="0"/>
          <w:cols w:space="720"/>
          <w:noEndnote/>
          <w:docGrid w:linePitch="360"/>
        </w:sectPr>
      </w:pPr>
      <w:r>
        <w:t>развитие и коррекция приемов мыслительной деятельности и логических действий, составляющих основу логических мыслительных операций,</w:t>
      </w:r>
    </w:p>
    <w:p w:rsidR="00FE454F" w:rsidRDefault="005A3D91">
      <w:pPr>
        <w:pStyle w:val="24"/>
        <w:shd w:val="clear" w:color="auto" w:fill="auto"/>
        <w:spacing w:after="0"/>
        <w:ind w:left="880" w:firstLine="0"/>
        <w:jc w:val="both"/>
      </w:pPr>
      <w:r>
        <w:lastRenderedPageBreak/>
        <w:t>расширение метапредметных способов учебно-познавательной деятельности, обеспечивающих процесс освоения программного материала;</w:t>
      </w:r>
    </w:p>
    <w:p w:rsidR="00FE454F" w:rsidRDefault="005A3D91">
      <w:pPr>
        <w:pStyle w:val="24"/>
        <w:numPr>
          <w:ilvl w:val="0"/>
          <w:numId w:val="8"/>
        </w:numPr>
        <w:shd w:val="clear" w:color="auto" w:fill="auto"/>
        <w:tabs>
          <w:tab w:val="left" w:pos="888"/>
        </w:tabs>
        <w:spacing w:after="0"/>
        <w:ind w:left="880" w:hanging="260"/>
        <w:jc w:val="both"/>
      </w:pPr>
      <w: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w:t>
      </w:r>
    </w:p>
    <w:p w:rsidR="00FE454F" w:rsidRDefault="005A3D91">
      <w:pPr>
        <w:pStyle w:val="24"/>
        <w:numPr>
          <w:ilvl w:val="0"/>
          <w:numId w:val="8"/>
        </w:numPr>
        <w:shd w:val="clear" w:color="auto" w:fill="auto"/>
        <w:tabs>
          <w:tab w:val="left" w:pos="888"/>
        </w:tabs>
        <w:spacing w:after="0"/>
        <w:ind w:left="880" w:hanging="260"/>
        <w:jc w:val="both"/>
      </w:pPr>
      <w:r>
        <w:t>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w:t>
      </w:r>
    </w:p>
    <w:p w:rsidR="00FE454F" w:rsidRDefault="005A3D91">
      <w:pPr>
        <w:pStyle w:val="24"/>
        <w:numPr>
          <w:ilvl w:val="0"/>
          <w:numId w:val="8"/>
        </w:numPr>
        <w:shd w:val="clear" w:color="auto" w:fill="auto"/>
        <w:tabs>
          <w:tab w:val="left" w:pos="888"/>
        </w:tabs>
        <w:spacing w:after="0"/>
        <w:ind w:left="880" w:hanging="260"/>
        <w:jc w:val="both"/>
      </w:pPr>
      <w: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FE454F" w:rsidRDefault="005A3D91">
      <w:pPr>
        <w:pStyle w:val="24"/>
        <w:numPr>
          <w:ilvl w:val="0"/>
          <w:numId w:val="8"/>
        </w:numPr>
        <w:shd w:val="clear" w:color="auto" w:fill="auto"/>
        <w:tabs>
          <w:tab w:val="left" w:pos="888"/>
        </w:tabs>
        <w:spacing w:after="0"/>
        <w:ind w:left="880" w:hanging="260"/>
        <w:jc w:val="both"/>
      </w:pPr>
      <w: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FE454F" w:rsidRDefault="005A3D91">
      <w:pPr>
        <w:pStyle w:val="24"/>
        <w:numPr>
          <w:ilvl w:val="0"/>
          <w:numId w:val="8"/>
        </w:numPr>
        <w:shd w:val="clear" w:color="auto" w:fill="auto"/>
        <w:tabs>
          <w:tab w:val="left" w:pos="888"/>
        </w:tabs>
        <w:spacing w:after="0"/>
        <w:ind w:left="880" w:hanging="260"/>
        <w:jc w:val="both"/>
      </w:pPr>
      <w: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культры;</w:t>
      </w:r>
    </w:p>
    <w:p w:rsidR="00FE454F" w:rsidRDefault="005A3D91">
      <w:pPr>
        <w:pStyle w:val="24"/>
        <w:numPr>
          <w:ilvl w:val="0"/>
          <w:numId w:val="8"/>
        </w:numPr>
        <w:shd w:val="clear" w:color="auto" w:fill="auto"/>
        <w:tabs>
          <w:tab w:val="left" w:pos="888"/>
        </w:tabs>
        <w:spacing w:after="0"/>
        <w:ind w:left="880" w:hanging="260"/>
        <w:jc w:val="both"/>
      </w:pPr>
      <w: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FE454F" w:rsidRDefault="005A3D91">
      <w:pPr>
        <w:pStyle w:val="24"/>
        <w:numPr>
          <w:ilvl w:val="0"/>
          <w:numId w:val="8"/>
        </w:numPr>
        <w:shd w:val="clear" w:color="auto" w:fill="auto"/>
        <w:tabs>
          <w:tab w:val="left" w:pos="888"/>
        </w:tabs>
        <w:spacing w:after="0"/>
        <w:ind w:left="880" w:hanging="260"/>
        <w:jc w:val="both"/>
      </w:pPr>
      <w:r>
        <w:t>формирование социально активной позиции, интереса к социальному миру с позиций личностного становления и профессионального самоопределения;</w:t>
      </w:r>
    </w:p>
    <w:p w:rsidR="00FE454F" w:rsidRDefault="005A3D91">
      <w:pPr>
        <w:pStyle w:val="24"/>
        <w:numPr>
          <w:ilvl w:val="0"/>
          <w:numId w:val="8"/>
        </w:numPr>
        <w:shd w:val="clear" w:color="auto" w:fill="auto"/>
        <w:tabs>
          <w:tab w:val="left" w:pos="888"/>
        </w:tabs>
        <w:spacing w:after="0"/>
        <w:ind w:left="880" w:hanging="260"/>
        <w:jc w:val="both"/>
      </w:pPr>
      <w:r>
        <w:t>развитие и расширение средств коммуникации, навыков конструктивного общения и социального взаимодействия (со сверстниками, с членами семьи,</w:t>
      </w:r>
    </w:p>
    <w:p w:rsidR="00FE454F" w:rsidRDefault="00FE454F">
      <w:pPr>
        <w:pStyle w:val="24"/>
        <w:shd w:val="clear" w:color="auto" w:fill="auto"/>
        <w:spacing w:after="0"/>
        <w:ind w:right="160" w:firstLine="0"/>
        <w:jc w:val="center"/>
        <w:sectPr w:rsidR="00FE454F">
          <w:pgSz w:w="11900" w:h="16840"/>
          <w:pgMar w:top="1152" w:right="816" w:bottom="917" w:left="826" w:header="0" w:footer="3" w:gutter="0"/>
          <w:cols w:space="720"/>
          <w:noEndnote/>
          <w:docGrid w:linePitch="360"/>
        </w:sectPr>
      </w:pPr>
    </w:p>
    <w:p w:rsidR="00FE454F" w:rsidRDefault="005A3D91">
      <w:pPr>
        <w:pStyle w:val="24"/>
        <w:shd w:val="clear" w:color="auto" w:fill="auto"/>
        <w:spacing w:after="0"/>
        <w:ind w:left="740" w:firstLine="0"/>
        <w:jc w:val="both"/>
      </w:pPr>
      <w:r>
        <w:lastRenderedPageBreak/>
        <w:t>со взрослыми), максимальное расширение социальных контактов, помощь обучающемуся 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FE454F" w:rsidRDefault="005A3D91">
      <w:pPr>
        <w:pStyle w:val="24"/>
        <w:shd w:val="clear" w:color="auto" w:fill="auto"/>
        <w:spacing w:after="881"/>
        <w:ind w:firstLine="740"/>
        <w:jc w:val="both"/>
      </w:pPr>
      <w: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FE454F" w:rsidRDefault="005A3D91">
      <w:pPr>
        <w:pStyle w:val="24"/>
        <w:shd w:val="clear" w:color="auto" w:fill="auto"/>
        <w:spacing w:after="653" w:line="346" w:lineRule="exact"/>
        <w:ind w:firstLine="0"/>
        <w:jc w:val="center"/>
      </w:pPr>
      <w:bookmarkStart w:id="12" w:name="bookmark12"/>
      <w:r>
        <w:t>2.1.2. ПЛАНИРУЕМЫЕ РЕЗУЛЬТАТЫ ОСВОЕНИЯ ОБУЧАЮЩИМИСЯ С</w:t>
      </w:r>
      <w:r>
        <w:br/>
        <w:t>ЗАДЕРЖКОЙ ПСИХИЧЕСКОГО РАЗВИТИЯ АДАПТИРОВАННОЙ ОСНОВНОЙ</w:t>
      </w:r>
      <w:r>
        <w:br/>
        <w:t>ОБРАЗОВАТЕЛЬНОЙ ПРОГРАММЫ ОСНОВНОГО ОБЩЕГО ОБРАЗОВАНИЯ</w:t>
      </w:r>
      <w:bookmarkEnd w:id="12"/>
    </w:p>
    <w:p w:rsidR="00FE454F" w:rsidRDefault="005A3D91">
      <w:pPr>
        <w:pStyle w:val="13"/>
        <w:keepNext/>
        <w:keepLines/>
        <w:numPr>
          <w:ilvl w:val="0"/>
          <w:numId w:val="9"/>
        </w:numPr>
        <w:shd w:val="clear" w:color="auto" w:fill="auto"/>
        <w:tabs>
          <w:tab w:val="left" w:pos="961"/>
        </w:tabs>
        <w:spacing w:after="294" w:line="280" w:lineRule="exact"/>
        <w:ind w:firstLine="0"/>
        <w:jc w:val="both"/>
      </w:pPr>
      <w:bookmarkStart w:id="13" w:name="bookmark13"/>
      <w:bookmarkStart w:id="14" w:name="bookmark14"/>
      <w:r>
        <w:t>Общие положения</w:t>
      </w:r>
      <w:bookmarkEnd w:id="13"/>
      <w:bookmarkEnd w:id="14"/>
    </w:p>
    <w:p w:rsidR="00FE454F" w:rsidRDefault="005A3D91">
      <w:pPr>
        <w:pStyle w:val="24"/>
        <w:shd w:val="clear" w:color="auto" w:fill="auto"/>
        <w:spacing w:after="0"/>
        <w:ind w:firstLine="740"/>
        <w:jc w:val="both"/>
      </w:pPr>
      <w:r>
        <w:t>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FE454F" w:rsidRDefault="005A3D91">
      <w:pPr>
        <w:pStyle w:val="24"/>
        <w:shd w:val="clear" w:color="auto" w:fill="auto"/>
        <w:spacing w:after="0"/>
        <w:ind w:firstLine="740"/>
        <w:jc w:val="both"/>
      </w:pPr>
      <w: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w:t>
      </w:r>
      <w:r>
        <w:softHyphen/>
        <w:t xml:space="preserve">практических задач, которые осваивают обучающиеся в ходе обучения, особо </w:t>
      </w:r>
      <w:r>
        <w:lastRenderedPageBreak/>
        <w:t>выделяя среди них те, которые выносятся на итоговую оценку, в том числе государственную итоговую аттестацию выпускников.</w:t>
      </w:r>
    </w:p>
    <w:p w:rsidR="00FE454F" w:rsidRDefault="005A3D91">
      <w:pPr>
        <w:pStyle w:val="24"/>
        <w:shd w:val="clear" w:color="auto" w:fill="auto"/>
        <w:spacing w:after="0"/>
        <w:ind w:firstLine="740"/>
        <w:jc w:val="both"/>
      </w:pPr>
      <w:r>
        <w:t>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w:t>
      </w:r>
    </w:p>
    <w:p w:rsidR="00FE454F" w:rsidRDefault="005A3D91">
      <w:pPr>
        <w:pStyle w:val="24"/>
        <w:shd w:val="clear" w:color="auto" w:fill="auto"/>
        <w:spacing w:after="633"/>
        <w:ind w:firstLine="740"/>
        <w:jc w:val="both"/>
      </w:pPr>
      <w:r>
        <w:t>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обучающегося,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FE454F" w:rsidRDefault="005A3D91">
      <w:pPr>
        <w:pStyle w:val="13"/>
        <w:keepNext/>
        <w:keepLines/>
        <w:shd w:val="clear" w:color="auto" w:fill="auto"/>
        <w:spacing w:after="304" w:line="280" w:lineRule="exact"/>
        <w:ind w:firstLine="0"/>
        <w:jc w:val="both"/>
      </w:pPr>
      <w:bookmarkStart w:id="15" w:name="bookmark15"/>
      <w:bookmarkStart w:id="16" w:name="bookmark16"/>
      <w:r>
        <w:t>2.1.2.2. Структура планируемых результатов</w:t>
      </w:r>
      <w:bookmarkEnd w:id="15"/>
      <w:bookmarkEnd w:id="16"/>
    </w:p>
    <w:p w:rsidR="00FE454F" w:rsidRDefault="005A3D91">
      <w:pPr>
        <w:pStyle w:val="24"/>
        <w:shd w:val="clear" w:color="auto" w:fill="auto"/>
        <w:spacing w:after="0"/>
        <w:ind w:firstLine="740"/>
        <w:jc w:val="both"/>
      </w:pPr>
      <w: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FE454F" w:rsidRDefault="005A3D91">
      <w:pPr>
        <w:pStyle w:val="24"/>
        <w:shd w:val="clear" w:color="auto" w:fill="auto"/>
        <w:spacing w:after="0"/>
        <w:ind w:firstLine="740"/>
        <w:jc w:val="both"/>
      </w:pPr>
      <w:r>
        <w:rPr>
          <w:rStyle w:val="25"/>
        </w:rPr>
        <w:t xml:space="preserve">Личностные результаты </w:t>
      </w:r>
      <w:r>
        <w:t>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FE454F" w:rsidRDefault="005A3D91">
      <w:pPr>
        <w:pStyle w:val="24"/>
        <w:numPr>
          <w:ilvl w:val="0"/>
          <w:numId w:val="8"/>
        </w:numPr>
        <w:shd w:val="clear" w:color="auto" w:fill="auto"/>
        <w:tabs>
          <w:tab w:val="left" w:pos="744"/>
        </w:tabs>
        <w:spacing w:after="0"/>
        <w:ind w:left="740" w:hanging="260"/>
        <w:jc w:val="both"/>
      </w:pPr>
      <w:r>
        <w:t>гражданско-патриотического воспитания;</w:t>
      </w:r>
    </w:p>
    <w:p w:rsidR="00FE454F" w:rsidRDefault="005A3D91">
      <w:pPr>
        <w:pStyle w:val="24"/>
        <w:numPr>
          <w:ilvl w:val="0"/>
          <w:numId w:val="8"/>
        </w:numPr>
        <w:shd w:val="clear" w:color="auto" w:fill="auto"/>
        <w:tabs>
          <w:tab w:val="left" w:pos="744"/>
        </w:tabs>
        <w:spacing w:after="0"/>
        <w:ind w:left="740" w:hanging="260"/>
        <w:jc w:val="both"/>
      </w:pPr>
      <w:r>
        <w:t>духовно-нравственного воспитания;</w:t>
      </w:r>
    </w:p>
    <w:p w:rsidR="00FE454F" w:rsidRDefault="005A3D91">
      <w:pPr>
        <w:pStyle w:val="24"/>
        <w:numPr>
          <w:ilvl w:val="0"/>
          <w:numId w:val="8"/>
        </w:numPr>
        <w:shd w:val="clear" w:color="auto" w:fill="auto"/>
        <w:tabs>
          <w:tab w:val="left" w:pos="744"/>
        </w:tabs>
        <w:spacing w:after="0"/>
        <w:ind w:left="740" w:hanging="260"/>
        <w:jc w:val="both"/>
      </w:pPr>
      <w:r>
        <w:t>эстетического воспитания;</w:t>
      </w:r>
    </w:p>
    <w:p w:rsidR="00FE454F" w:rsidRDefault="005A3D91">
      <w:pPr>
        <w:pStyle w:val="24"/>
        <w:numPr>
          <w:ilvl w:val="0"/>
          <w:numId w:val="8"/>
        </w:numPr>
        <w:shd w:val="clear" w:color="auto" w:fill="auto"/>
        <w:tabs>
          <w:tab w:val="left" w:pos="744"/>
        </w:tabs>
        <w:spacing w:after="0"/>
        <w:ind w:left="740" w:hanging="260"/>
        <w:jc w:val="both"/>
      </w:pPr>
      <w:r>
        <w:t>осознания ценности научного познания;</w:t>
      </w:r>
    </w:p>
    <w:p w:rsidR="00FE454F" w:rsidRDefault="005A3D91">
      <w:pPr>
        <w:pStyle w:val="24"/>
        <w:numPr>
          <w:ilvl w:val="0"/>
          <w:numId w:val="8"/>
        </w:numPr>
        <w:shd w:val="clear" w:color="auto" w:fill="auto"/>
        <w:tabs>
          <w:tab w:val="left" w:pos="744"/>
        </w:tabs>
        <w:spacing w:after="0"/>
        <w:ind w:left="740" w:hanging="260"/>
        <w:jc w:val="both"/>
      </w:pPr>
      <w:r>
        <w:t>физического воспитания, формирования культуры здоровья и эмоционального благополучия;</w:t>
      </w:r>
    </w:p>
    <w:p w:rsidR="00FE454F" w:rsidRDefault="005A3D91">
      <w:pPr>
        <w:pStyle w:val="24"/>
        <w:numPr>
          <w:ilvl w:val="0"/>
          <w:numId w:val="8"/>
        </w:numPr>
        <w:shd w:val="clear" w:color="auto" w:fill="auto"/>
        <w:tabs>
          <w:tab w:val="left" w:pos="744"/>
        </w:tabs>
        <w:spacing w:after="0"/>
        <w:ind w:left="740" w:hanging="260"/>
        <w:jc w:val="both"/>
      </w:pPr>
      <w:r>
        <w:t>трудового воспитания;</w:t>
      </w:r>
    </w:p>
    <w:p w:rsidR="00FE454F" w:rsidRDefault="005A3D91">
      <w:pPr>
        <w:pStyle w:val="24"/>
        <w:numPr>
          <w:ilvl w:val="0"/>
          <w:numId w:val="8"/>
        </w:numPr>
        <w:shd w:val="clear" w:color="auto" w:fill="auto"/>
        <w:tabs>
          <w:tab w:val="left" w:pos="744"/>
        </w:tabs>
        <w:spacing w:after="0"/>
        <w:ind w:left="740" w:hanging="260"/>
        <w:jc w:val="both"/>
      </w:pPr>
      <w: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FE454F" w:rsidRDefault="005A3D91">
      <w:pPr>
        <w:pStyle w:val="24"/>
        <w:shd w:val="clear" w:color="auto" w:fill="auto"/>
        <w:spacing w:after="0"/>
        <w:ind w:firstLine="740"/>
        <w:jc w:val="both"/>
      </w:pPr>
      <w:r>
        <w:t>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FE454F" w:rsidRDefault="005A3D91">
      <w:pPr>
        <w:pStyle w:val="24"/>
        <w:shd w:val="clear" w:color="auto" w:fill="auto"/>
        <w:spacing w:after="0"/>
        <w:ind w:firstLine="740"/>
        <w:jc w:val="both"/>
        <w:sectPr w:rsidR="00FE454F">
          <w:footerReference w:type="even" r:id="rId14"/>
          <w:footerReference w:type="default" r:id="rId15"/>
          <w:pgSz w:w="11900" w:h="16840"/>
          <w:pgMar w:top="1152" w:right="822" w:bottom="1402" w:left="960" w:header="0" w:footer="3" w:gutter="0"/>
          <w:cols w:space="720"/>
          <w:noEndnote/>
          <w:docGrid w:linePitch="360"/>
        </w:sectPr>
      </w:pPr>
      <w:r>
        <w:t>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w:t>
      </w:r>
    </w:p>
    <w:p w:rsidR="00FE454F" w:rsidRDefault="005A3D91">
      <w:pPr>
        <w:pStyle w:val="24"/>
        <w:shd w:val="clear" w:color="auto" w:fill="auto"/>
        <w:spacing w:after="0"/>
        <w:ind w:firstLine="0"/>
        <w:jc w:val="both"/>
      </w:pPr>
      <w:r>
        <w:lastRenderedPageBreak/>
        <w:t>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FE454F" w:rsidRDefault="005A3D91">
      <w:pPr>
        <w:pStyle w:val="24"/>
        <w:shd w:val="clear" w:color="auto" w:fill="auto"/>
        <w:spacing w:after="0"/>
        <w:ind w:firstLine="780"/>
        <w:jc w:val="both"/>
      </w:pPr>
      <w: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FE454F" w:rsidRDefault="005A3D91">
      <w:pPr>
        <w:pStyle w:val="24"/>
        <w:shd w:val="clear" w:color="auto" w:fill="auto"/>
        <w:spacing w:after="0"/>
        <w:ind w:firstLine="780"/>
        <w:jc w:val="both"/>
      </w:pPr>
      <w: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FE454F" w:rsidRDefault="005A3D91">
      <w:pPr>
        <w:pStyle w:val="24"/>
        <w:shd w:val="clear" w:color="auto" w:fill="auto"/>
        <w:spacing w:after="0"/>
        <w:ind w:firstLine="780"/>
        <w:jc w:val="both"/>
      </w:pPr>
      <w:r>
        <w:rPr>
          <w:rStyle w:val="25"/>
        </w:rPr>
        <w:t xml:space="preserve">Метапредметные результаты </w:t>
      </w:r>
      <w:r>
        <w:t>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FE454F" w:rsidRDefault="005A3D91">
      <w:pPr>
        <w:pStyle w:val="24"/>
        <w:numPr>
          <w:ilvl w:val="0"/>
          <w:numId w:val="8"/>
        </w:numPr>
        <w:shd w:val="clear" w:color="auto" w:fill="auto"/>
        <w:tabs>
          <w:tab w:val="left" w:pos="781"/>
        </w:tabs>
        <w:spacing w:after="0"/>
        <w:ind w:left="780" w:hanging="280"/>
        <w:jc w:val="both"/>
      </w:pPr>
      <w:r>
        <w:t>освоенные обучающимися с ЗПР межпредметные понятия и универсальные учебные действия (познавательные, коммуникативные, регулятивные);</w:t>
      </w:r>
    </w:p>
    <w:p w:rsidR="00FE454F" w:rsidRDefault="005A3D91">
      <w:pPr>
        <w:pStyle w:val="24"/>
        <w:numPr>
          <w:ilvl w:val="0"/>
          <w:numId w:val="8"/>
        </w:numPr>
        <w:shd w:val="clear" w:color="auto" w:fill="auto"/>
        <w:tabs>
          <w:tab w:val="left" w:pos="781"/>
        </w:tabs>
        <w:spacing w:after="0"/>
        <w:ind w:left="780" w:hanging="280"/>
        <w:jc w:val="both"/>
      </w:pPr>
      <w:r>
        <w:t>способность их использования в учебной, познавательной и социальной практике;</w:t>
      </w:r>
    </w:p>
    <w:p w:rsidR="00FE454F" w:rsidRDefault="005A3D91">
      <w:pPr>
        <w:pStyle w:val="24"/>
        <w:numPr>
          <w:ilvl w:val="0"/>
          <w:numId w:val="8"/>
        </w:numPr>
        <w:shd w:val="clear" w:color="auto" w:fill="auto"/>
        <w:tabs>
          <w:tab w:val="left" w:pos="781"/>
        </w:tabs>
        <w:spacing w:after="0"/>
        <w:ind w:left="780" w:hanging="280"/>
        <w:jc w:val="both"/>
      </w:pPr>
      <w:r>
        <w:t>готовность к самостоятельному планированию и осуществлению учебной деятельности и организации учебного сотрудничества с педагогами и сверстниками;</w:t>
      </w:r>
    </w:p>
    <w:p w:rsidR="00FE454F" w:rsidRDefault="005A3D91">
      <w:pPr>
        <w:pStyle w:val="24"/>
        <w:numPr>
          <w:ilvl w:val="0"/>
          <w:numId w:val="8"/>
        </w:numPr>
        <w:shd w:val="clear" w:color="auto" w:fill="auto"/>
        <w:tabs>
          <w:tab w:val="left" w:pos="781"/>
        </w:tabs>
        <w:spacing w:after="0"/>
        <w:ind w:left="780" w:hanging="280"/>
        <w:jc w:val="both"/>
      </w:pPr>
      <w:r>
        <w:t>овладение навыками работы с информацией (восприятие и создание информационных текстов с учетом назначения информации и ее целевой аудитории.</w:t>
      </w:r>
    </w:p>
    <w:p w:rsidR="00FE454F" w:rsidRDefault="005A3D91">
      <w:pPr>
        <w:pStyle w:val="24"/>
        <w:shd w:val="clear" w:color="auto" w:fill="auto"/>
        <w:spacing w:after="0"/>
        <w:ind w:firstLine="780"/>
        <w:jc w:val="both"/>
      </w:pPr>
      <w:r>
        <w:t>Метапредметные результаты, в соответствии с ФГОС ООО, сформированы по трем направлениям:</w:t>
      </w:r>
    </w:p>
    <w:p w:rsidR="00FE454F" w:rsidRDefault="005A3D91">
      <w:pPr>
        <w:pStyle w:val="24"/>
        <w:numPr>
          <w:ilvl w:val="0"/>
          <w:numId w:val="8"/>
        </w:numPr>
        <w:shd w:val="clear" w:color="auto" w:fill="auto"/>
        <w:tabs>
          <w:tab w:val="left" w:pos="781"/>
        </w:tabs>
        <w:spacing w:after="0"/>
        <w:ind w:left="780" w:hanging="280"/>
        <w:jc w:val="both"/>
      </w:pPr>
      <w:r>
        <w:t>универсальные учебные познавательные действия;</w:t>
      </w:r>
    </w:p>
    <w:p w:rsidR="00FE454F" w:rsidRDefault="005A3D91">
      <w:pPr>
        <w:pStyle w:val="24"/>
        <w:numPr>
          <w:ilvl w:val="0"/>
          <w:numId w:val="8"/>
        </w:numPr>
        <w:shd w:val="clear" w:color="auto" w:fill="auto"/>
        <w:tabs>
          <w:tab w:val="left" w:pos="781"/>
        </w:tabs>
        <w:spacing w:after="0"/>
        <w:ind w:left="780" w:hanging="280"/>
        <w:jc w:val="both"/>
      </w:pPr>
      <w:r>
        <w:t>универсальные учебные коммуникативные действия;</w:t>
      </w:r>
    </w:p>
    <w:p w:rsidR="00FE454F" w:rsidRDefault="005A3D91">
      <w:pPr>
        <w:pStyle w:val="24"/>
        <w:numPr>
          <w:ilvl w:val="0"/>
          <w:numId w:val="8"/>
        </w:numPr>
        <w:shd w:val="clear" w:color="auto" w:fill="auto"/>
        <w:tabs>
          <w:tab w:val="left" w:pos="781"/>
        </w:tabs>
        <w:spacing w:after="0"/>
        <w:ind w:left="780" w:hanging="280"/>
        <w:jc w:val="both"/>
      </w:pPr>
      <w:r>
        <w:t>универсальные учебные регулятивные действия.</w:t>
      </w:r>
    </w:p>
    <w:p w:rsidR="00FE454F" w:rsidRDefault="005A3D91">
      <w:pPr>
        <w:pStyle w:val="24"/>
        <w:shd w:val="clear" w:color="auto" w:fill="auto"/>
        <w:tabs>
          <w:tab w:val="left" w:pos="1308"/>
          <w:tab w:val="left" w:pos="3442"/>
          <w:tab w:val="left" w:pos="5196"/>
          <w:tab w:val="left" w:pos="7241"/>
          <w:tab w:val="left" w:pos="7807"/>
        </w:tabs>
        <w:spacing w:after="0"/>
        <w:ind w:firstLine="780"/>
        <w:jc w:val="both"/>
      </w:pPr>
      <w:r>
        <w:t>В</w:t>
      </w:r>
      <w:r>
        <w:tab/>
        <w:t>метапредметных</w:t>
      </w:r>
      <w:r>
        <w:tab/>
        <w:t>результатах,</w:t>
      </w:r>
      <w:r>
        <w:tab/>
        <w:t>базирующихся</w:t>
      </w:r>
      <w:r>
        <w:tab/>
        <w:t>на</w:t>
      </w:r>
      <w:r>
        <w:tab/>
        <w:t>сформированности</w:t>
      </w:r>
    </w:p>
    <w:p w:rsidR="00FE454F" w:rsidRDefault="005A3D91">
      <w:pPr>
        <w:pStyle w:val="42"/>
        <w:shd w:val="clear" w:color="auto" w:fill="auto"/>
        <w:ind w:firstLine="0"/>
      </w:pPr>
      <w:r>
        <w:t>универсальных учебных познавательных действий,</w:t>
      </w:r>
      <w:r>
        <w:rPr>
          <w:rStyle w:val="43"/>
        </w:rPr>
        <w:t xml:space="preserve"> выделяются:</w:t>
      </w:r>
    </w:p>
    <w:p w:rsidR="00FE454F" w:rsidRDefault="005A3D91">
      <w:pPr>
        <w:pStyle w:val="24"/>
        <w:numPr>
          <w:ilvl w:val="0"/>
          <w:numId w:val="8"/>
        </w:numPr>
        <w:shd w:val="clear" w:color="auto" w:fill="auto"/>
        <w:tabs>
          <w:tab w:val="left" w:pos="781"/>
        </w:tabs>
        <w:spacing w:after="0"/>
        <w:ind w:left="780" w:hanging="280"/>
        <w:jc w:val="both"/>
      </w:pPr>
      <w:r>
        <w:t>базовые логические действия;</w:t>
      </w:r>
    </w:p>
    <w:p w:rsidR="00FE454F" w:rsidRDefault="005A3D91">
      <w:pPr>
        <w:pStyle w:val="24"/>
        <w:numPr>
          <w:ilvl w:val="0"/>
          <w:numId w:val="8"/>
        </w:numPr>
        <w:shd w:val="clear" w:color="auto" w:fill="auto"/>
        <w:tabs>
          <w:tab w:val="left" w:pos="781"/>
        </w:tabs>
        <w:spacing w:after="0"/>
        <w:ind w:left="780" w:hanging="280"/>
        <w:jc w:val="both"/>
      </w:pPr>
      <w:r>
        <w:t>базовые исследовательские действия;</w:t>
      </w:r>
    </w:p>
    <w:p w:rsidR="00FE454F" w:rsidRDefault="005A3D91">
      <w:pPr>
        <w:pStyle w:val="24"/>
        <w:numPr>
          <w:ilvl w:val="0"/>
          <w:numId w:val="8"/>
        </w:numPr>
        <w:shd w:val="clear" w:color="auto" w:fill="auto"/>
        <w:tabs>
          <w:tab w:val="left" w:pos="781"/>
        </w:tabs>
        <w:spacing w:after="0"/>
        <w:ind w:left="780" w:hanging="280"/>
        <w:jc w:val="both"/>
      </w:pPr>
      <w:r>
        <w:t>работа с информацией.</w:t>
      </w:r>
    </w:p>
    <w:p w:rsidR="00FE454F" w:rsidRDefault="005A3D91">
      <w:pPr>
        <w:pStyle w:val="24"/>
        <w:shd w:val="clear" w:color="auto" w:fill="auto"/>
        <w:spacing w:after="0"/>
        <w:ind w:firstLine="780"/>
        <w:jc w:val="both"/>
      </w:pPr>
      <w:r>
        <w:t>Овладение системой универсальных учебных познавательных действий обеспечивает сформированность когнитивных навыков обучающихся с ЗПР.</w:t>
      </w:r>
    </w:p>
    <w:p w:rsidR="00FE454F" w:rsidRDefault="005A3D91">
      <w:pPr>
        <w:pStyle w:val="24"/>
        <w:shd w:val="clear" w:color="auto" w:fill="auto"/>
        <w:tabs>
          <w:tab w:val="left" w:pos="1308"/>
          <w:tab w:val="left" w:pos="3442"/>
          <w:tab w:val="left" w:pos="5196"/>
          <w:tab w:val="left" w:pos="7241"/>
          <w:tab w:val="left" w:pos="7807"/>
        </w:tabs>
        <w:spacing w:after="0"/>
        <w:ind w:firstLine="780"/>
        <w:jc w:val="both"/>
      </w:pPr>
      <w:r>
        <w:t>В</w:t>
      </w:r>
      <w:r>
        <w:tab/>
        <w:t>метапредметных</w:t>
      </w:r>
      <w:r>
        <w:tab/>
        <w:t>результатах,</w:t>
      </w:r>
      <w:r>
        <w:tab/>
        <w:t>базирующихся</w:t>
      </w:r>
      <w:r>
        <w:tab/>
        <w:t>на</w:t>
      </w:r>
      <w:r>
        <w:tab/>
        <w:t>сформированности</w:t>
      </w:r>
    </w:p>
    <w:p w:rsidR="00FE454F" w:rsidRDefault="005A3D91">
      <w:pPr>
        <w:pStyle w:val="42"/>
        <w:shd w:val="clear" w:color="auto" w:fill="auto"/>
        <w:ind w:firstLine="0"/>
      </w:pPr>
      <w:r>
        <w:t>универсальных учебных коммуникативных действий,</w:t>
      </w:r>
      <w:r>
        <w:rPr>
          <w:rStyle w:val="43"/>
        </w:rPr>
        <w:t xml:space="preserve"> выделяются:</w:t>
      </w:r>
    </w:p>
    <w:p w:rsidR="00FE454F" w:rsidRDefault="005A3D91">
      <w:pPr>
        <w:pStyle w:val="24"/>
        <w:numPr>
          <w:ilvl w:val="0"/>
          <w:numId w:val="8"/>
        </w:numPr>
        <w:shd w:val="clear" w:color="auto" w:fill="auto"/>
        <w:tabs>
          <w:tab w:val="left" w:pos="781"/>
        </w:tabs>
        <w:spacing w:after="0"/>
        <w:ind w:left="780" w:hanging="280"/>
        <w:jc w:val="both"/>
      </w:pPr>
      <w:r>
        <w:t>общение;</w:t>
      </w:r>
    </w:p>
    <w:p w:rsidR="00FE454F" w:rsidRDefault="005A3D91">
      <w:pPr>
        <w:pStyle w:val="24"/>
        <w:numPr>
          <w:ilvl w:val="0"/>
          <w:numId w:val="8"/>
        </w:numPr>
        <w:shd w:val="clear" w:color="auto" w:fill="auto"/>
        <w:tabs>
          <w:tab w:val="left" w:pos="781"/>
        </w:tabs>
        <w:spacing w:after="0"/>
        <w:ind w:left="780" w:hanging="280"/>
        <w:jc w:val="both"/>
      </w:pPr>
      <w:r>
        <w:t>совместная деятельность (сотрудничество).</w:t>
      </w:r>
    </w:p>
    <w:p w:rsidR="00FE454F" w:rsidRDefault="005A3D91">
      <w:pPr>
        <w:pStyle w:val="24"/>
        <w:shd w:val="clear" w:color="auto" w:fill="auto"/>
        <w:spacing w:after="0"/>
        <w:ind w:firstLine="780"/>
        <w:jc w:val="both"/>
      </w:pPr>
      <w:r>
        <w:t>Овладение системой универсальных учебных коммуникативных действий обеспечивает сформированность у обучающихся с ЗПР социальных навыков.</w:t>
      </w:r>
    </w:p>
    <w:p w:rsidR="00FE454F" w:rsidRDefault="005A3D91">
      <w:pPr>
        <w:pStyle w:val="24"/>
        <w:shd w:val="clear" w:color="auto" w:fill="auto"/>
        <w:spacing w:after="0"/>
        <w:ind w:right="20" w:firstLine="0"/>
        <w:jc w:val="center"/>
        <w:sectPr w:rsidR="00FE454F">
          <w:footerReference w:type="even" r:id="rId16"/>
          <w:footerReference w:type="default" r:id="rId17"/>
          <w:pgSz w:w="11900" w:h="16840"/>
          <w:pgMar w:top="1167" w:right="821" w:bottom="917" w:left="931" w:header="0" w:footer="3" w:gutter="0"/>
          <w:cols w:space="720"/>
          <w:noEndnote/>
          <w:titlePg/>
          <w:docGrid w:linePitch="360"/>
        </w:sectPr>
      </w:pPr>
      <w:r>
        <w:lastRenderedPageBreak/>
        <w:t>20</w:t>
      </w:r>
    </w:p>
    <w:p w:rsidR="00FE454F" w:rsidRDefault="005A3D91">
      <w:pPr>
        <w:pStyle w:val="24"/>
        <w:shd w:val="clear" w:color="auto" w:fill="auto"/>
        <w:spacing w:after="0"/>
        <w:ind w:firstLine="780"/>
        <w:jc w:val="both"/>
      </w:pPr>
      <w:r>
        <w:lastRenderedPageBreak/>
        <w:t xml:space="preserve">В метапредметных результатах, базирующихся на сформированности </w:t>
      </w:r>
      <w:r>
        <w:rPr>
          <w:rStyle w:val="26"/>
        </w:rPr>
        <w:t>универсальных учебных регулятивных действий,</w:t>
      </w:r>
      <w:r>
        <w:t xml:space="preserve"> выделяются:</w:t>
      </w:r>
    </w:p>
    <w:p w:rsidR="00FE454F" w:rsidRDefault="005A3D91">
      <w:pPr>
        <w:pStyle w:val="24"/>
        <w:numPr>
          <w:ilvl w:val="0"/>
          <w:numId w:val="8"/>
        </w:numPr>
        <w:shd w:val="clear" w:color="auto" w:fill="auto"/>
        <w:tabs>
          <w:tab w:val="left" w:pos="766"/>
        </w:tabs>
        <w:spacing w:after="0"/>
        <w:ind w:left="780" w:hanging="280"/>
        <w:jc w:val="both"/>
      </w:pPr>
      <w:r>
        <w:t>самоорганизация (саморегуляция);</w:t>
      </w:r>
    </w:p>
    <w:p w:rsidR="00FE454F" w:rsidRDefault="005A3D91">
      <w:pPr>
        <w:pStyle w:val="24"/>
        <w:numPr>
          <w:ilvl w:val="0"/>
          <w:numId w:val="8"/>
        </w:numPr>
        <w:shd w:val="clear" w:color="auto" w:fill="auto"/>
        <w:tabs>
          <w:tab w:val="left" w:pos="766"/>
        </w:tabs>
        <w:spacing w:after="0"/>
        <w:ind w:left="780" w:hanging="280"/>
        <w:jc w:val="both"/>
      </w:pPr>
      <w:r>
        <w:t>самоконтроль (рефлексия);</w:t>
      </w:r>
    </w:p>
    <w:p w:rsidR="00FE454F" w:rsidRDefault="005A3D91">
      <w:pPr>
        <w:pStyle w:val="24"/>
        <w:numPr>
          <w:ilvl w:val="0"/>
          <w:numId w:val="8"/>
        </w:numPr>
        <w:shd w:val="clear" w:color="auto" w:fill="auto"/>
        <w:tabs>
          <w:tab w:val="left" w:pos="766"/>
        </w:tabs>
        <w:spacing w:after="0"/>
        <w:ind w:left="780" w:hanging="280"/>
        <w:jc w:val="both"/>
      </w:pPr>
      <w:r>
        <w:t>эмоциональный интеллект;</w:t>
      </w:r>
    </w:p>
    <w:p w:rsidR="00FE454F" w:rsidRDefault="005A3D91">
      <w:pPr>
        <w:pStyle w:val="24"/>
        <w:numPr>
          <w:ilvl w:val="0"/>
          <w:numId w:val="8"/>
        </w:numPr>
        <w:shd w:val="clear" w:color="auto" w:fill="auto"/>
        <w:tabs>
          <w:tab w:val="left" w:pos="766"/>
        </w:tabs>
        <w:spacing w:after="0"/>
        <w:ind w:left="780" w:hanging="280"/>
        <w:jc w:val="both"/>
      </w:pPr>
      <w:r>
        <w:t>принятие себя и других.</w:t>
      </w:r>
    </w:p>
    <w:p w:rsidR="00FE454F" w:rsidRDefault="005A3D91">
      <w:pPr>
        <w:pStyle w:val="24"/>
        <w:shd w:val="clear" w:color="auto" w:fill="auto"/>
        <w:spacing w:after="0"/>
        <w:ind w:firstLine="780"/>
        <w:jc w:val="both"/>
      </w:pPr>
      <w: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FE454F" w:rsidRDefault="005A3D91">
      <w:pPr>
        <w:pStyle w:val="24"/>
        <w:shd w:val="clear" w:color="auto" w:fill="auto"/>
        <w:spacing w:after="0"/>
        <w:ind w:firstLine="780"/>
        <w:jc w:val="both"/>
      </w:pPr>
      <w:r>
        <w:rPr>
          <w:rStyle w:val="25"/>
        </w:rPr>
        <w:t xml:space="preserve">Предметные результаты </w:t>
      </w:r>
      <w:r>
        <w:t>освоения адаптированной основной 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FE454F" w:rsidRDefault="005A3D91">
      <w:pPr>
        <w:pStyle w:val="24"/>
        <w:numPr>
          <w:ilvl w:val="0"/>
          <w:numId w:val="8"/>
        </w:numPr>
        <w:shd w:val="clear" w:color="auto" w:fill="auto"/>
        <w:tabs>
          <w:tab w:val="left" w:pos="766"/>
        </w:tabs>
        <w:spacing w:after="0"/>
        <w:ind w:left="780" w:hanging="280"/>
        <w:jc w:val="both"/>
      </w:pPr>
      <w: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FE454F" w:rsidRDefault="005A3D91">
      <w:pPr>
        <w:pStyle w:val="24"/>
        <w:numPr>
          <w:ilvl w:val="0"/>
          <w:numId w:val="8"/>
        </w:numPr>
        <w:shd w:val="clear" w:color="auto" w:fill="auto"/>
        <w:tabs>
          <w:tab w:val="left" w:pos="766"/>
        </w:tabs>
        <w:spacing w:after="0"/>
        <w:ind w:left="780" w:hanging="280"/>
        <w:jc w:val="both"/>
      </w:pPr>
      <w: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FE454F" w:rsidRDefault="005A3D91">
      <w:pPr>
        <w:pStyle w:val="24"/>
        <w:numPr>
          <w:ilvl w:val="0"/>
          <w:numId w:val="8"/>
        </w:numPr>
        <w:shd w:val="clear" w:color="auto" w:fill="auto"/>
        <w:tabs>
          <w:tab w:val="left" w:pos="766"/>
        </w:tabs>
        <w:spacing w:after="0"/>
        <w:ind w:left="780" w:hanging="280"/>
        <w:jc w:val="both"/>
      </w:pPr>
      <w:r>
        <w:t>формирования базовых научных представлений о предметном и социальном мире;</w:t>
      </w:r>
    </w:p>
    <w:p w:rsidR="00FE454F" w:rsidRDefault="005A3D91">
      <w:pPr>
        <w:pStyle w:val="24"/>
        <w:numPr>
          <w:ilvl w:val="0"/>
          <w:numId w:val="8"/>
        </w:numPr>
        <w:shd w:val="clear" w:color="auto" w:fill="auto"/>
        <w:tabs>
          <w:tab w:val="left" w:pos="766"/>
        </w:tabs>
        <w:spacing w:after="0"/>
        <w:ind w:left="780" w:hanging="280"/>
        <w:jc w:val="both"/>
      </w:pPr>
      <w:r>
        <w:t>владения учебной терминологией, ключевыми понятиями, методами и приемами.</w:t>
      </w:r>
    </w:p>
    <w:p w:rsidR="00FE454F" w:rsidRDefault="005A3D91">
      <w:pPr>
        <w:pStyle w:val="24"/>
        <w:shd w:val="clear" w:color="auto" w:fill="auto"/>
        <w:spacing w:after="0"/>
        <w:ind w:firstLine="780"/>
        <w:jc w:val="both"/>
      </w:pPr>
      <w: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E454F" w:rsidRDefault="005A3D91">
      <w:pPr>
        <w:pStyle w:val="24"/>
        <w:shd w:val="clear" w:color="auto" w:fill="auto"/>
        <w:spacing w:after="0"/>
        <w:ind w:firstLine="780"/>
        <w:jc w:val="both"/>
      </w:pPr>
      <w:r>
        <w:rPr>
          <w:rStyle w:val="25"/>
        </w:rPr>
        <w:t xml:space="preserve">Результаты освоения Программы коррекционной работы </w:t>
      </w:r>
      <w:r>
        <w:t>(ПКР)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FE454F" w:rsidRDefault="005A3D91">
      <w:pPr>
        <w:pStyle w:val="24"/>
        <w:shd w:val="clear" w:color="auto" w:fill="auto"/>
        <w:spacing w:after="0"/>
        <w:ind w:firstLine="780"/>
        <w:jc w:val="both"/>
      </w:pPr>
      <w: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FE454F" w:rsidRDefault="005A3D91">
      <w:pPr>
        <w:pStyle w:val="24"/>
        <w:numPr>
          <w:ilvl w:val="0"/>
          <w:numId w:val="8"/>
        </w:numPr>
        <w:shd w:val="clear" w:color="auto" w:fill="auto"/>
        <w:tabs>
          <w:tab w:val="left" w:pos="745"/>
        </w:tabs>
        <w:spacing w:after="0"/>
        <w:ind w:left="740" w:hanging="260"/>
        <w:jc w:val="both"/>
      </w:pPr>
      <w:r>
        <w:lastRenderedPageBreak/>
        <w:t>на общем уровне</w:t>
      </w:r>
      <w:r>
        <w:rPr>
          <w:vertAlign w:val="superscript"/>
        </w:rPr>
        <w:footnoteReference w:id="1"/>
      </w:r>
      <w:r>
        <w:t xml:space="preserve"> (планируемые результаты формируются на всех без исключения учебных предметах и во внеурочной деятельности);</w:t>
      </w:r>
    </w:p>
    <w:p w:rsidR="00FE454F" w:rsidRDefault="005A3D91">
      <w:pPr>
        <w:pStyle w:val="24"/>
        <w:numPr>
          <w:ilvl w:val="0"/>
          <w:numId w:val="8"/>
        </w:numPr>
        <w:shd w:val="clear" w:color="auto" w:fill="auto"/>
        <w:tabs>
          <w:tab w:val="left" w:pos="745"/>
        </w:tabs>
        <w:spacing w:after="0"/>
        <w:ind w:left="740" w:hanging="260"/>
        <w:jc w:val="both"/>
      </w:pPr>
      <w:r>
        <w:t>на предметном уровне</w:t>
      </w:r>
      <w:r>
        <w:rPr>
          <w:vertAlign w:val="superscript"/>
        </w:rPr>
        <w:footnoteReference w:id="2"/>
      </w:r>
      <w: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FE454F" w:rsidRDefault="005A3D91">
      <w:pPr>
        <w:pStyle w:val="24"/>
        <w:shd w:val="clear" w:color="auto" w:fill="auto"/>
        <w:spacing w:after="633"/>
        <w:ind w:firstLine="740"/>
      </w:pPr>
      <w:r>
        <w:t>Планируемые результаты коррекционной работы раскрыты в разделе 2.2.4.5.</w:t>
      </w:r>
    </w:p>
    <w:p w:rsidR="00FE454F" w:rsidRDefault="005A3D91">
      <w:pPr>
        <w:pStyle w:val="13"/>
        <w:keepNext/>
        <w:keepLines/>
        <w:shd w:val="clear" w:color="auto" w:fill="auto"/>
        <w:tabs>
          <w:tab w:val="left" w:pos="971"/>
        </w:tabs>
        <w:spacing w:after="304" w:line="280" w:lineRule="exact"/>
        <w:ind w:firstLine="0"/>
        <w:jc w:val="both"/>
      </w:pPr>
      <w:bookmarkStart w:id="17" w:name="bookmark17"/>
      <w:bookmarkStart w:id="18" w:name="bookmark18"/>
      <w:r>
        <w:t>2.1.2.З.</w:t>
      </w:r>
      <w:r>
        <w:tab/>
        <w:t>Личностные результаты</w:t>
      </w:r>
      <w:bookmarkEnd w:id="17"/>
      <w:bookmarkEnd w:id="18"/>
    </w:p>
    <w:p w:rsidR="00FE454F" w:rsidRDefault="005A3D91">
      <w:pPr>
        <w:pStyle w:val="24"/>
        <w:shd w:val="clear" w:color="auto" w:fill="auto"/>
        <w:spacing w:after="0"/>
        <w:ind w:firstLine="740"/>
      </w:pPr>
      <w: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 </w:t>
      </w:r>
      <w:r>
        <w:rPr>
          <w:rStyle w:val="25"/>
        </w:rPr>
        <w:t>Результатом патриотического воспитания является:</w:t>
      </w:r>
    </w:p>
    <w:p w:rsidR="00FE454F" w:rsidRDefault="005A3D91">
      <w:pPr>
        <w:pStyle w:val="24"/>
        <w:numPr>
          <w:ilvl w:val="0"/>
          <w:numId w:val="8"/>
        </w:numPr>
        <w:shd w:val="clear" w:color="auto" w:fill="auto"/>
        <w:tabs>
          <w:tab w:val="left" w:pos="745"/>
        </w:tabs>
        <w:spacing w:after="0"/>
        <w:ind w:left="740" w:hanging="260"/>
        <w:jc w:val="both"/>
      </w:pPr>
      <w: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w:t>
      </w:r>
    </w:p>
    <w:p w:rsidR="00FE454F" w:rsidRDefault="005A3D91">
      <w:pPr>
        <w:pStyle w:val="24"/>
        <w:numPr>
          <w:ilvl w:val="0"/>
          <w:numId w:val="8"/>
        </w:numPr>
        <w:shd w:val="clear" w:color="auto" w:fill="auto"/>
        <w:tabs>
          <w:tab w:val="left" w:pos="745"/>
        </w:tabs>
        <w:spacing w:after="0"/>
        <w:ind w:left="740" w:hanging="260"/>
        <w:jc w:val="both"/>
      </w:pPr>
      <w:r>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FE454F" w:rsidRDefault="005A3D91">
      <w:pPr>
        <w:pStyle w:val="24"/>
        <w:numPr>
          <w:ilvl w:val="0"/>
          <w:numId w:val="8"/>
        </w:numPr>
        <w:shd w:val="clear" w:color="auto" w:fill="auto"/>
        <w:tabs>
          <w:tab w:val="left" w:pos="745"/>
        </w:tabs>
        <w:spacing w:after="0"/>
        <w:ind w:left="740" w:hanging="26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E454F" w:rsidRDefault="005A3D91">
      <w:pPr>
        <w:pStyle w:val="34"/>
        <w:shd w:val="clear" w:color="auto" w:fill="auto"/>
        <w:ind w:firstLine="740"/>
      </w:pPr>
      <w:r>
        <w:t>Результатом гражданского воспитания является:</w:t>
      </w:r>
    </w:p>
    <w:p w:rsidR="00FE454F" w:rsidRDefault="005A3D91">
      <w:pPr>
        <w:pStyle w:val="24"/>
        <w:numPr>
          <w:ilvl w:val="0"/>
          <w:numId w:val="8"/>
        </w:numPr>
        <w:shd w:val="clear" w:color="auto" w:fill="auto"/>
        <w:tabs>
          <w:tab w:val="left" w:pos="745"/>
        </w:tabs>
        <w:spacing w:after="0"/>
        <w:ind w:left="740" w:hanging="260"/>
        <w:jc w:val="both"/>
      </w:pPr>
      <w:r>
        <w:t>чувство ответственности и долга перед своей семьей, малой и большой Родиной;</w:t>
      </w:r>
    </w:p>
    <w:p w:rsidR="00FE454F" w:rsidRDefault="005A3D91">
      <w:pPr>
        <w:pStyle w:val="24"/>
        <w:numPr>
          <w:ilvl w:val="0"/>
          <w:numId w:val="8"/>
        </w:numPr>
        <w:shd w:val="clear" w:color="auto" w:fill="auto"/>
        <w:tabs>
          <w:tab w:val="left" w:pos="745"/>
        </w:tabs>
        <w:spacing w:after="0"/>
        <w:ind w:left="740" w:hanging="260"/>
        <w:jc w:val="both"/>
      </w:pPr>
      <w: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E454F" w:rsidRDefault="005A3D91">
      <w:pPr>
        <w:pStyle w:val="24"/>
        <w:numPr>
          <w:ilvl w:val="0"/>
          <w:numId w:val="8"/>
        </w:numPr>
        <w:shd w:val="clear" w:color="auto" w:fill="auto"/>
        <w:tabs>
          <w:tab w:val="left" w:pos="745"/>
        </w:tabs>
        <w:spacing w:after="0"/>
        <w:ind w:left="740" w:hanging="260"/>
        <w:jc w:val="both"/>
      </w:pPr>
      <w:r>
        <w:t>активное участие в жизни образовательной организации, местного сообщества;</w:t>
      </w:r>
    </w:p>
    <w:p w:rsidR="00FE454F" w:rsidRDefault="005A3D91">
      <w:pPr>
        <w:pStyle w:val="24"/>
        <w:numPr>
          <w:ilvl w:val="0"/>
          <w:numId w:val="8"/>
        </w:numPr>
        <w:shd w:val="clear" w:color="auto" w:fill="auto"/>
        <w:tabs>
          <w:tab w:val="left" w:pos="745"/>
        </w:tabs>
        <w:spacing w:after="0"/>
        <w:ind w:left="740" w:hanging="260"/>
        <w:jc w:val="both"/>
      </w:pPr>
      <w:r>
        <w:t>неприятие любых форм экстремизма, дискриминации;</w:t>
      </w:r>
    </w:p>
    <w:p w:rsidR="00FE454F" w:rsidRDefault="005A3D91">
      <w:pPr>
        <w:pStyle w:val="24"/>
        <w:numPr>
          <w:ilvl w:val="0"/>
          <w:numId w:val="8"/>
        </w:numPr>
        <w:shd w:val="clear" w:color="auto" w:fill="auto"/>
        <w:tabs>
          <w:tab w:val="left" w:pos="745"/>
        </w:tabs>
        <w:spacing w:after="0"/>
        <w:ind w:left="740" w:hanging="260"/>
        <w:jc w:val="both"/>
        <w:sectPr w:rsidR="00FE454F">
          <w:pgSz w:w="11900" w:h="16840"/>
          <w:pgMar w:top="1095" w:right="813" w:bottom="1209" w:left="940" w:header="0" w:footer="3" w:gutter="0"/>
          <w:cols w:space="720"/>
          <w:noEndnote/>
          <w:docGrid w:linePitch="360"/>
        </w:sectPr>
      </w:pPr>
      <w: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FE454F" w:rsidRDefault="005A3D91">
      <w:pPr>
        <w:pStyle w:val="24"/>
        <w:numPr>
          <w:ilvl w:val="0"/>
          <w:numId w:val="8"/>
        </w:numPr>
        <w:shd w:val="clear" w:color="auto" w:fill="auto"/>
        <w:tabs>
          <w:tab w:val="left" w:pos="745"/>
        </w:tabs>
        <w:spacing w:after="0"/>
        <w:ind w:left="740" w:hanging="260"/>
        <w:jc w:val="both"/>
      </w:pPr>
      <w: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FE454F" w:rsidRDefault="005A3D91">
      <w:pPr>
        <w:pStyle w:val="34"/>
        <w:shd w:val="clear" w:color="auto" w:fill="auto"/>
        <w:ind w:left="740" w:firstLine="0"/>
      </w:pPr>
      <w:r>
        <w:t>Результатом духовно-нравственного воспитания является:</w:t>
      </w:r>
    </w:p>
    <w:p w:rsidR="00FE454F" w:rsidRDefault="005A3D91">
      <w:pPr>
        <w:pStyle w:val="24"/>
        <w:numPr>
          <w:ilvl w:val="0"/>
          <w:numId w:val="8"/>
        </w:numPr>
        <w:shd w:val="clear" w:color="auto" w:fill="auto"/>
        <w:tabs>
          <w:tab w:val="left" w:pos="745"/>
        </w:tabs>
        <w:spacing w:after="0"/>
        <w:ind w:left="740" w:hanging="260"/>
        <w:jc w:val="both"/>
      </w:pPr>
      <w: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p>
    <w:p w:rsidR="00FE454F" w:rsidRDefault="005A3D91">
      <w:pPr>
        <w:pStyle w:val="24"/>
        <w:numPr>
          <w:ilvl w:val="0"/>
          <w:numId w:val="8"/>
        </w:numPr>
        <w:shd w:val="clear" w:color="auto" w:fill="auto"/>
        <w:tabs>
          <w:tab w:val="left" w:pos="745"/>
        </w:tabs>
        <w:spacing w:after="0"/>
        <w:ind w:left="740" w:hanging="26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FE454F" w:rsidRDefault="005A3D91">
      <w:pPr>
        <w:pStyle w:val="34"/>
        <w:shd w:val="clear" w:color="auto" w:fill="auto"/>
        <w:ind w:left="740" w:firstLine="0"/>
      </w:pPr>
      <w:r>
        <w:t>Результатом эстетического воспитания является:</w:t>
      </w:r>
    </w:p>
    <w:p w:rsidR="00FE454F" w:rsidRDefault="005A3D91">
      <w:pPr>
        <w:pStyle w:val="24"/>
        <w:numPr>
          <w:ilvl w:val="0"/>
          <w:numId w:val="8"/>
        </w:numPr>
        <w:shd w:val="clear" w:color="auto" w:fill="auto"/>
        <w:tabs>
          <w:tab w:val="left" w:pos="745"/>
        </w:tabs>
        <w:spacing w:after="0"/>
        <w:ind w:left="740" w:hanging="260"/>
        <w:jc w:val="both"/>
      </w:pPr>
      <w: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FE454F" w:rsidRDefault="005A3D91">
      <w:pPr>
        <w:pStyle w:val="24"/>
        <w:numPr>
          <w:ilvl w:val="0"/>
          <w:numId w:val="8"/>
        </w:numPr>
        <w:shd w:val="clear" w:color="auto" w:fill="auto"/>
        <w:tabs>
          <w:tab w:val="left" w:pos="745"/>
        </w:tabs>
        <w:spacing w:after="0"/>
        <w:ind w:left="740" w:hanging="26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E454F" w:rsidRDefault="005A3D91">
      <w:pPr>
        <w:pStyle w:val="34"/>
        <w:shd w:val="clear" w:color="auto" w:fill="auto"/>
        <w:ind w:left="740" w:firstLine="0"/>
      </w:pPr>
      <w:r>
        <w:t>Результатом освоения ценностей научного познания является:</w:t>
      </w:r>
    </w:p>
    <w:p w:rsidR="00FE454F" w:rsidRDefault="005A3D91">
      <w:pPr>
        <w:pStyle w:val="24"/>
        <w:numPr>
          <w:ilvl w:val="0"/>
          <w:numId w:val="8"/>
        </w:numPr>
        <w:shd w:val="clear" w:color="auto" w:fill="auto"/>
        <w:tabs>
          <w:tab w:val="left" w:pos="745"/>
        </w:tabs>
        <w:spacing w:after="0"/>
        <w:ind w:left="740" w:hanging="260"/>
        <w:jc w:val="both"/>
      </w:pPr>
      <w:r>
        <w:t>сформированность мотивации к обучению и целенаправленной познавательной деятельности;</w:t>
      </w:r>
    </w:p>
    <w:p w:rsidR="00FE454F" w:rsidRDefault="005A3D91">
      <w:pPr>
        <w:pStyle w:val="24"/>
        <w:numPr>
          <w:ilvl w:val="0"/>
          <w:numId w:val="8"/>
        </w:numPr>
        <w:shd w:val="clear" w:color="auto" w:fill="auto"/>
        <w:tabs>
          <w:tab w:val="left" w:pos="745"/>
        </w:tabs>
        <w:spacing w:after="0"/>
        <w:ind w:left="740" w:hanging="260"/>
        <w:jc w:val="both"/>
      </w:pPr>
      <w:r>
        <w:t>овладение языковой и читательской культурой как средством познания мира;</w:t>
      </w:r>
    </w:p>
    <w:p w:rsidR="00FE454F" w:rsidRDefault="005A3D91">
      <w:pPr>
        <w:pStyle w:val="24"/>
        <w:numPr>
          <w:ilvl w:val="0"/>
          <w:numId w:val="8"/>
        </w:numPr>
        <w:shd w:val="clear" w:color="auto" w:fill="auto"/>
        <w:tabs>
          <w:tab w:val="left" w:pos="745"/>
        </w:tabs>
        <w:spacing w:after="0"/>
        <w:ind w:left="740" w:hanging="260"/>
      </w:pPr>
      <w:r>
        <w:t xml:space="preserve">установка на осмысление личного и чужого опыта, наблюдений, поступков. </w:t>
      </w:r>
      <w:r>
        <w:rPr>
          <w:rStyle w:val="25"/>
        </w:rPr>
        <w:t>Результатом физического воспитания, формирования культуры здоровья</w:t>
      </w:r>
    </w:p>
    <w:p w:rsidR="00FE454F" w:rsidRDefault="005A3D91">
      <w:pPr>
        <w:pStyle w:val="34"/>
        <w:shd w:val="clear" w:color="auto" w:fill="auto"/>
        <w:ind w:firstLine="0"/>
      </w:pPr>
      <w:r>
        <w:t>и эмоционального благополучия является:</w:t>
      </w:r>
    </w:p>
    <w:p w:rsidR="00FE454F" w:rsidRDefault="005A3D91">
      <w:pPr>
        <w:pStyle w:val="24"/>
        <w:numPr>
          <w:ilvl w:val="0"/>
          <w:numId w:val="8"/>
        </w:numPr>
        <w:shd w:val="clear" w:color="auto" w:fill="auto"/>
        <w:tabs>
          <w:tab w:val="left" w:pos="745"/>
        </w:tabs>
        <w:spacing w:after="0"/>
        <w:ind w:left="740" w:hanging="260"/>
        <w:jc w:val="both"/>
      </w:pPr>
      <w: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E454F" w:rsidRDefault="005A3D91">
      <w:pPr>
        <w:pStyle w:val="24"/>
        <w:numPr>
          <w:ilvl w:val="0"/>
          <w:numId w:val="8"/>
        </w:numPr>
        <w:shd w:val="clear" w:color="auto" w:fill="auto"/>
        <w:tabs>
          <w:tab w:val="left" w:pos="745"/>
        </w:tabs>
        <w:spacing w:after="0"/>
        <w:ind w:left="740" w:hanging="260"/>
        <w:jc w:val="both"/>
      </w:pPr>
      <w: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FE454F" w:rsidRDefault="005A3D91">
      <w:pPr>
        <w:pStyle w:val="24"/>
        <w:numPr>
          <w:ilvl w:val="0"/>
          <w:numId w:val="8"/>
        </w:numPr>
        <w:shd w:val="clear" w:color="auto" w:fill="auto"/>
        <w:tabs>
          <w:tab w:val="left" w:pos="745"/>
        </w:tabs>
        <w:spacing w:after="0"/>
        <w:ind w:left="740" w:hanging="260"/>
        <w:jc w:val="both"/>
      </w:pPr>
      <w:r>
        <w:t>соблюдение правил безопасности, в том числе навыки безопасного поведения в интернет-среде;</w:t>
      </w:r>
    </w:p>
    <w:p w:rsidR="00FE454F" w:rsidRDefault="005A3D91">
      <w:pPr>
        <w:pStyle w:val="24"/>
        <w:numPr>
          <w:ilvl w:val="0"/>
          <w:numId w:val="8"/>
        </w:numPr>
        <w:shd w:val="clear" w:color="auto" w:fill="auto"/>
        <w:tabs>
          <w:tab w:val="left" w:pos="745"/>
        </w:tabs>
        <w:spacing w:after="0"/>
        <w:ind w:left="740" w:hanging="260"/>
        <w:jc w:val="both"/>
      </w:pPr>
      <w:r>
        <w:t>способность адаптироваться к стрессовым ситуациям и меняющимся социальным, информационным и природным условиям;</w:t>
      </w:r>
    </w:p>
    <w:p w:rsidR="00FE454F" w:rsidRDefault="005A3D91">
      <w:pPr>
        <w:pStyle w:val="24"/>
        <w:numPr>
          <w:ilvl w:val="0"/>
          <w:numId w:val="8"/>
        </w:numPr>
        <w:shd w:val="clear" w:color="auto" w:fill="auto"/>
        <w:tabs>
          <w:tab w:val="left" w:pos="745"/>
        </w:tabs>
        <w:spacing w:after="0"/>
        <w:ind w:left="740" w:hanging="260"/>
        <w:jc w:val="both"/>
      </w:pPr>
      <w:r>
        <w:t>умение осознавать эмоциональное состояние себя и других, управлять собственным эмоциональным состоянием;</w:t>
      </w:r>
    </w:p>
    <w:p w:rsidR="00FE454F" w:rsidRDefault="005A3D91">
      <w:pPr>
        <w:pStyle w:val="24"/>
        <w:numPr>
          <w:ilvl w:val="0"/>
          <w:numId w:val="8"/>
        </w:numPr>
        <w:shd w:val="clear" w:color="auto" w:fill="auto"/>
        <w:tabs>
          <w:tab w:val="left" w:pos="745"/>
        </w:tabs>
        <w:spacing w:after="0"/>
        <w:ind w:left="740" w:hanging="260"/>
        <w:jc w:val="both"/>
      </w:pPr>
      <w:r>
        <w:t>готовность принимать себя и других, не осуждая; признание своего права на ошибку и такого же права другого человека.</w:t>
      </w:r>
    </w:p>
    <w:p w:rsidR="00FE454F" w:rsidRDefault="005A3D91">
      <w:pPr>
        <w:pStyle w:val="34"/>
        <w:shd w:val="clear" w:color="auto" w:fill="auto"/>
        <w:ind w:left="740" w:firstLine="0"/>
      </w:pPr>
      <w:r>
        <w:t>Результатом трудового воспитания является:</w:t>
      </w:r>
    </w:p>
    <w:p w:rsidR="00FE454F" w:rsidRDefault="005A3D91">
      <w:pPr>
        <w:pStyle w:val="24"/>
        <w:numPr>
          <w:ilvl w:val="0"/>
          <w:numId w:val="8"/>
        </w:numPr>
        <w:shd w:val="clear" w:color="auto" w:fill="auto"/>
        <w:tabs>
          <w:tab w:val="left" w:pos="745"/>
        </w:tabs>
        <w:spacing w:after="0"/>
        <w:ind w:left="740" w:hanging="260"/>
        <w:jc w:val="both"/>
      </w:pPr>
      <w:r>
        <w:t>установка на активное участие в решении практических задач (в рамках семьи, школы, города);</w:t>
      </w:r>
    </w:p>
    <w:p w:rsidR="00FE454F" w:rsidRDefault="005A3D91">
      <w:pPr>
        <w:pStyle w:val="24"/>
        <w:numPr>
          <w:ilvl w:val="0"/>
          <w:numId w:val="8"/>
        </w:numPr>
        <w:shd w:val="clear" w:color="auto" w:fill="auto"/>
        <w:tabs>
          <w:tab w:val="left" w:pos="745"/>
        </w:tabs>
        <w:spacing w:after="0"/>
        <w:ind w:left="740" w:hanging="260"/>
        <w:jc w:val="both"/>
      </w:pPr>
      <w:r>
        <w:t>интерес к практическому изучению профессий и труда различного рода, в том числе на основе применения изучаемого предметного знания;</w:t>
      </w:r>
    </w:p>
    <w:p w:rsidR="00FE454F" w:rsidRDefault="005A3D91">
      <w:pPr>
        <w:pStyle w:val="24"/>
        <w:numPr>
          <w:ilvl w:val="0"/>
          <w:numId w:val="8"/>
        </w:numPr>
        <w:shd w:val="clear" w:color="auto" w:fill="auto"/>
        <w:tabs>
          <w:tab w:val="left" w:pos="745"/>
        </w:tabs>
        <w:spacing w:after="0"/>
        <w:ind w:left="740" w:hanging="260"/>
        <w:jc w:val="both"/>
      </w:pPr>
      <w:r>
        <w:t>уважение к труду и результатам трудовой деятельности;</w:t>
      </w:r>
    </w:p>
    <w:p w:rsidR="00FE454F" w:rsidRDefault="005A3D91">
      <w:pPr>
        <w:pStyle w:val="24"/>
        <w:shd w:val="clear" w:color="auto" w:fill="auto"/>
        <w:spacing w:after="0"/>
        <w:ind w:left="20" w:firstLine="0"/>
        <w:jc w:val="center"/>
        <w:sectPr w:rsidR="00FE454F">
          <w:footerReference w:type="even" r:id="rId18"/>
          <w:footerReference w:type="default" r:id="rId19"/>
          <w:pgSz w:w="11900" w:h="16840"/>
          <w:pgMar w:top="1152" w:right="822" w:bottom="917" w:left="970" w:header="0" w:footer="3" w:gutter="0"/>
          <w:cols w:space="720"/>
          <w:noEndnote/>
          <w:titlePg/>
          <w:docGrid w:linePitch="360"/>
        </w:sectPr>
      </w:pPr>
      <w:r>
        <w:lastRenderedPageBreak/>
        <w:t>23</w:t>
      </w:r>
    </w:p>
    <w:p w:rsidR="00FE454F" w:rsidRDefault="005A3D91">
      <w:pPr>
        <w:pStyle w:val="24"/>
        <w:numPr>
          <w:ilvl w:val="0"/>
          <w:numId w:val="8"/>
        </w:numPr>
        <w:shd w:val="clear" w:color="auto" w:fill="auto"/>
        <w:tabs>
          <w:tab w:val="left" w:pos="748"/>
        </w:tabs>
        <w:spacing w:after="0"/>
        <w:ind w:left="740" w:hanging="260"/>
      </w:pPr>
      <w:r>
        <w:lastRenderedPageBreak/>
        <w:t xml:space="preserve">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 </w:t>
      </w:r>
      <w:r>
        <w:rPr>
          <w:rStyle w:val="25"/>
        </w:rPr>
        <w:t>Результатом экологического воспитания является:</w:t>
      </w:r>
    </w:p>
    <w:p w:rsidR="00FE454F" w:rsidRDefault="005A3D91">
      <w:pPr>
        <w:pStyle w:val="24"/>
        <w:numPr>
          <w:ilvl w:val="0"/>
          <w:numId w:val="8"/>
        </w:numPr>
        <w:shd w:val="clear" w:color="auto" w:fill="auto"/>
        <w:tabs>
          <w:tab w:val="left" w:pos="748"/>
        </w:tabs>
        <w:spacing w:after="0"/>
        <w:ind w:left="740" w:hanging="260"/>
        <w:jc w:val="both"/>
      </w:pPr>
      <w: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FE454F" w:rsidRDefault="005A3D91">
      <w:pPr>
        <w:pStyle w:val="24"/>
        <w:numPr>
          <w:ilvl w:val="0"/>
          <w:numId w:val="8"/>
        </w:numPr>
        <w:shd w:val="clear" w:color="auto" w:fill="auto"/>
        <w:tabs>
          <w:tab w:val="left" w:pos="748"/>
        </w:tabs>
        <w:spacing w:after="0"/>
        <w:ind w:left="740" w:hanging="260"/>
      </w:pPr>
      <w:r>
        <w:t xml:space="preserve">активное неприятие действий, приносящих вред окружающей среде. </w:t>
      </w:r>
      <w:r>
        <w:rPr>
          <w:rStyle w:val="25"/>
        </w:rPr>
        <w:t>Личностные результаты, обеспечивающие адаптацию обучающегося ЗПР</w:t>
      </w:r>
    </w:p>
    <w:p w:rsidR="00FE454F" w:rsidRDefault="005A3D91">
      <w:pPr>
        <w:pStyle w:val="34"/>
        <w:shd w:val="clear" w:color="auto" w:fill="auto"/>
        <w:ind w:left="480"/>
        <w:jc w:val="both"/>
      </w:pPr>
      <w:r>
        <w:t>к изменяющимся условиям социальной и природной среды:</w:t>
      </w:r>
    </w:p>
    <w:p w:rsidR="00FE454F" w:rsidRDefault="005A3D91">
      <w:pPr>
        <w:pStyle w:val="24"/>
        <w:numPr>
          <w:ilvl w:val="0"/>
          <w:numId w:val="8"/>
        </w:numPr>
        <w:shd w:val="clear" w:color="auto" w:fill="auto"/>
        <w:tabs>
          <w:tab w:val="left" w:pos="748"/>
        </w:tabs>
        <w:spacing w:after="0"/>
        <w:ind w:left="740" w:hanging="2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FE454F" w:rsidRDefault="005A3D91">
      <w:pPr>
        <w:pStyle w:val="24"/>
        <w:numPr>
          <w:ilvl w:val="0"/>
          <w:numId w:val="8"/>
        </w:numPr>
        <w:shd w:val="clear" w:color="auto" w:fill="auto"/>
        <w:tabs>
          <w:tab w:val="left" w:pos="748"/>
        </w:tabs>
        <w:spacing w:after="0"/>
        <w:ind w:left="740" w:hanging="260"/>
      </w:pPr>
      <w:r>
        <w:t>повышение уровня своей компетентности через практическую деятельность, в том числе умение учиться у других людей;</w:t>
      </w:r>
    </w:p>
    <w:p w:rsidR="00FE454F" w:rsidRDefault="005A3D91">
      <w:pPr>
        <w:pStyle w:val="24"/>
        <w:numPr>
          <w:ilvl w:val="0"/>
          <w:numId w:val="8"/>
        </w:numPr>
        <w:shd w:val="clear" w:color="auto" w:fill="auto"/>
        <w:tabs>
          <w:tab w:val="left" w:pos="748"/>
        </w:tabs>
        <w:spacing w:after="0"/>
        <w:ind w:left="740" w:hanging="260"/>
        <w:jc w:val="both"/>
      </w:pPr>
      <w: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FE454F" w:rsidRDefault="005A3D91">
      <w:pPr>
        <w:pStyle w:val="24"/>
        <w:numPr>
          <w:ilvl w:val="0"/>
          <w:numId w:val="8"/>
        </w:numPr>
        <w:shd w:val="clear" w:color="auto" w:fill="auto"/>
        <w:tabs>
          <w:tab w:val="left" w:pos="748"/>
        </w:tabs>
        <w:spacing w:after="0"/>
        <w:ind w:left="740" w:hanging="260"/>
        <w:jc w:val="both"/>
      </w:pPr>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FE454F" w:rsidRDefault="005A3D91">
      <w:pPr>
        <w:pStyle w:val="24"/>
        <w:numPr>
          <w:ilvl w:val="0"/>
          <w:numId w:val="8"/>
        </w:numPr>
        <w:shd w:val="clear" w:color="auto" w:fill="auto"/>
        <w:tabs>
          <w:tab w:val="left" w:pos="748"/>
        </w:tabs>
        <w:spacing w:after="0"/>
        <w:ind w:left="740" w:hanging="260"/>
        <w:jc w:val="both"/>
      </w:pPr>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FE454F" w:rsidRDefault="005A3D91">
      <w:pPr>
        <w:pStyle w:val="24"/>
        <w:numPr>
          <w:ilvl w:val="0"/>
          <w:numId w:val="8"/>
        </w:numPr>
        <w:shd w:val="clear" w:color="auto" w:fill="auto"/>
        <w:tabs>
          <w:tab w:val="left" w:pos="748"/>
        </w:tabs>
        <w:spacing w:after="0"/>
        <w:ind w:left="740" w:hanging="260"/>
      </w:pPr>
      <w:r>
        <w:t>способность к саморазвитию и личностному самоопределению, умение ставить достижимые цели и строить реальные жизненные планы.</w:t>
      </w:r>
    </w:p>
    <w:p w:rsidR="00FE454F" w:rsidRDefault="005A3D91">
      <w:pPr>
        <w:pStyle w:val="24"/>
        <w:shd w:val="clear" w:color="auto" w:fill="auto"/>
        <w:spacing w:after="0"/>
        <w:ind w:firstLine="0"/>
        <w:jc w:val="right"/>
      </w:pPr>
      <w:r>
        <w:t>Значимым личностным результатом освоения АООП ООО обучающихся с</w:t>
      </w:r>
    </w:p>
    <w:p w:rsidR="00FE454F" w:rsidRDefault="005A3D91">
      <w:pPr>
        <w:pStyle w:val="24"/>
        <w:shd w:val="clear" w:color="auto" w:fill="auto"/>
        <w:spacing w:after="0"/>
        <w:ind w:firstLine="0"/>
        <w:jc w:val="both"/>
      </w:pPr>
      <w:r>
        <w:t xml:space="preserve">ЗПР, отражающим результаты освоения коррекционных курсов и Программы воспитания, является </w:t>
      </w:r>
      <w:r>
        <w:rPr>
          <w:rStyle w:val="25"/>
        </w:rPr>
        <w:t>сформированность социальных (жизненных) компетенций</w:t>
      </w:r>
      <w:r>
        <w:t>, необходимых для решения практико-ориентированных задач и обеспечивающих становление социальных отношений обучающихся с ЗПР в различных средах, в том числе:</w:t>
      </w:r>
    </w:p>
    <w:p w:rsidR="00FE454F" w:rsidRDefault="005A3D91">
      <w:pPr>
        <w:pStyle w:val="52"/>
        <w:numPr>
          <w:ilvl w:val="0"/>
          <w:numId w:val="8"/>
        </w:numPr>
        <w:shd w:val="clear" w:color="auto" w:fill="auto"/>
        <w:tabs>
          <w:tab w:val="left" w:pos="748"/>
        </w:tabs>
        <w:ind w:left="740"/>
      </w:pPr>
      <w:r>
        <w:t>Развитие адекватных представлений о собственных возможностях, о насущно необходимом жизнеобеспечении</w:t>
      </w:r>
      <w:r>
        <w:rPr>
          <w:rStyle w:val="53"/>
        </w:rPr>
        <w:t>, проявляющееся:</w:t>
      </w:r>
    </w:p>
    <w:p w:rsidR="00FE454F" w:rsidRDefault="005A3D91">
      <w:pPr>
        <w:pStyle w:val="24"/>
        <w:numPr>
          <w:ilvl w:val="0"/>
          <w:numId w:val="10"/>
        </w:numPr>
        <w:shd w:val="clear" w:color="auto" w:fill="auto"/>
        <w:tabs>
          <w:tab w:val="left" w:pos="360"/>
        </w:tabs>
        <w:spacing w:after="0"/>
        <w:ind w:left="480"/>
        <w:jc w:val="both"/>
      </w:pPr>
      <w:r>
        <w:t>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w:t>
      </w:r>
    </w:p>
    <w:p w:rsidR="00FE454F" w:rsidRDefault="005A3D91">
      <w:pPr>
        <w:pStyle w:val="24"/>
        <w:numPr>
          <w:ilvl w:val="0"/>
          <w:numId w:val="10"/>
        </w:numPr>
        <w:shd w:val="clear" w:color="auto" w:fill="auto"/>
        <w:tabs>
          <w:tab w:val="left" w:pos="360"/>
        </w:tabs>
        <w:spacing w:after="0"/>
        <w:ind w:left="480"/>
        <w:jc w:val="both"/>
      </w:pPr>
      <w:r>
        <w:t>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w:t>
      </w:r>
    </w:p>
    <w:p w:rsidR="00FE454F" w:rsidRDefault="005A3D91">
      <w:pPr>
        <w:pStyle w:val="24"/>
        <w:numPr>
          <w:ilvl w:val="0"/>
          <w:numId w:val="10"/>
        </w:numPr>
        <w:shd w:val="clear" w:color="auto" w:fill="auto"/>
        <w:tabs>
          <w:tab w:val="left" w:pos="360"/>
        </w:tabs>
        <w:spacing w:after="0" w:line="326" w:lineRule="exact"/>
        <w:ind w:left="400" w:hanging="400"/>
        <w:jc w:val="both"/>
      </w:pPr>
      <w:r>
        <w:t xml:space="preserve">в умении находить, отбирать и использовать нужную информацию в </w:t>
      </w:r>
      <w:r>
        <w:lastRenderedPageBreak/>
        <w:t>соответствии с контекстом жизненной ситуации;</w:t>
      </w:r>
    </w:p>
    <w:p w:rsidR="00FE454F" w:rsidRDefault="005A3D91">
      <w:pPr>
        <w:pStyle w:val="24"/>
        <w:numPr>
          <w:ilvl w:val="0"/>
          <w:numId w:val="10"/>
        </w:numPr>
        <w:shd w:val="clear" w:color="auto" w:fill="auto"/>
        <w:tabs>
          <w:tab w:val="left" w:pos="360"/>
        </w:tabs>
        <w:spacing w:after="0" w:line="326" w:lineRule="exact"/>
        <w:ind w:left="400" w:hanging="400"/>
        <w:jc w:val="both"/>
      </w:pPr>
      <w:r>
        <w:t>в умении связаться удобным способом и запросить помощь, корректно и точно сформулировав возникшую проблему;</w:t>
      </w:r>
    </w:p>
    <w:p w:rsidR="00FE454F" w:rsidRDefault="005A3D91">
      <w:pPr>
        <w:pStyle w:val="24"/>
        <w:numPr>
          <w:ilvl w:val="0"/>
          <w:numId w:val="10"/>
        </w:numPr>
        <w:shd w:val="clear" w:color="auto" w:fill="auto"/>
        <w:tabs>
          <w:tab w:val="left" w:pos="360"/>
        </w:tabs>
        <w:spacing w:after="0" w:line="326" w:lineRule="exact"/>
        <w:ind w:left="400" w:hanging="400"/>
        <w:jc w:val="both"/>
      </w:pPr>
      <w:r>
        <w:t>в умении оценивать собственные возможности, склонности и интересы.</w:t>
      </w:r>
    </w:p>
    <w:p w:rsidR="00FE454F" w:rsidRDefault="005A3D91">
      <w:pPr>
        <w:pStyle w:val="42"/>
        <w:numPr>
          <w:ilvl w:val="0"/>
          <w:numId w:val="8"/>
        </w:numPr>
        <w:shd w:val="clear" w:color="auto" w:fill="auto"/>
        <w:tabs>
          <w:tab w:val="left" w:pos="676"/>
        </w:tabs>
        <w:spacing w:line="326" w:lineRule="exact"/>
        <w:ind w:left="680"/>
      </w:pPr>
      <w:r>
        <w:t>Овладение социально-бытовыми умениями, используемыми в повседневной жизни,</w:t>
      </w:r>
      <w:r>
        <w:rPr>
          <w:rStyle w:val="43"/>
        </w:rPr>
        <w:t xml:space="preserve"> проявляющееся:</w:t>
      </w:r>
    </w:p>
    <w:p w:rsidR="00FE454F" w:rsidRDefault="005A3D91">
      <w:pPr>
        <w:pStyle w:val="24"/>
        <w:numPr>
          <w:ilvl w:val="0"/>
          <w:numId w:val="10"/>
        </w:numPr>
        <w:shd w:val="clear" w:color="auto" w:fill="auto"/>
        <w:tabs>
          <w:tab w:val="left" w:pos="360"/>
        </w:tabs>
        <w:spacing w:after="0" w:line="326" w:lineRule="exact"/>
        <w:ind w:left="400" w:hanging="400"/>
        <w:jc w:val="both"/>
      </w:pPr>
      <w:r>
        <w:t>в готовности брать на себя инициативу в повседневных бытовых делах и нести ответственность за результат своей работы;</w:t>
      </w:r>
    </w:p>
    <w:p w:rsidR="00FE454F" w:rsidRDefault="005A3D91">
      <w:pPr>
        <w:pStyle w:val="24"/>
        <w:numPr>
          <w:ilvl w:val="0"/>
          <w:numId w:val="10"/>
        </w:numPr>
        <w:shd w:val="clear" w:color="auto" w:fill="auto"/>
        <w:tabs>
          <w:tab w:val="left" w:pos="360"/>
        </w:tabs>
        <w:spacing w:after="0" w:line="326" w:lineRule="exact"/>
        <w:ind w:left="400" w:hanging="400"/>
        <w:jc w:val="both"/>
      </w:pPr>
      <w: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FE454F" w:rsidRDefault="005A3D91">
      <w:pPr>
        <w:pStyle w:val="24"/>
        <w:numPr>
          <w:ilvl w:val="0"/>
          <w:numId w:val="10"/>
        </w:numPr>
        <w:shd w:val="clear" w:color="auto" w:fill="auto"/>
        <w:tabs>
          <w:tab w:val="left" w:pos="360"/>
        </w:tabs>
        <w:spacing w:after="0" w:line="326" w:lineRule="exact"/>
        <w:ind w:left="400" w:hanging="400"/>
        <w:jc w:val="both"/>
      </w:pPr>
      <w:r>
        <w:t>в умении ориентироваться в требованиях и правилах проведения промежуточной и итоговой аттестации;</w:t>
      </w:r>
    </w:p>
    <w:p w:rsidR="00FE454F" w:rsidRDefault="005A3D91">
      <w:pPr>
        <w:pStyle w:val="24"/>
        <w:numPr>
          <w:ilvl w:val="0"/>
          <w:numId w:val="10"/>
        </w:numPr>
        <w:shd w:val="clear" w:color="auto" w:fill="auto"/>
        <w:tabs>
          <w:tab w:val="left" w:pos="360"/>
        </w:tabs>
        <w:spacing w:after="0" w:line="326" w:lineRule="exact"/>
        <w:ind w:left="400" w:hanging="400"/>
        <w:jc w:val="both"/>
      </w:pPr>
      <w:r>
        <w:t>в применении в повседневной жизни правил личной безопасности.</w:t>
      </w:r>
    </w:p>
    <w:p w:rsidR="00FE454F" w:rsidRDefault="005A3D91">
      <w:pPr>
        <w:pStyle w:val="42"/>
        <w:numPr>
          <w:ilvl w:val="0"/>
          <w:numId w:val="8"/>
        </w:numPr>
        <w:shd w:val="clear" w:color="auto" w:fill="auto"/>
        <w:tabs>
          <w:tab w:val="left" w:pos="676"/>
        </w:tabs>
        <w:spacing w:line="326" w:lineRule="exact"/>
        <w:ind w:left="680"/>
      </w:pPr>
      <w:r>
        <w:t>Овладение навыками коммуникации и принятыми ритуалами социального взаимодействия,</w:t>
      </w:r>
      <w:r>
        <w:rPr>
          <w:rStyle w:val="43"/>
        </w:rPr>
        <w:t xml:space="preserve"> проявляющееся:</w:t>
      </w:r>
    </w:p>
    <w:p w:rsidR="00FE454F" w:rsidRDefault="005A3D91">
      <w:pPr>
        <w:pStyle w:val="24"/>
        <w:numPr>
          <w:ilvl w:val="0"/>
          <w:numId w:val="10"/>
        </w:numPr>
        <w:shd w:val="clear" w:color="auto" w:fill="auto"/>
        <w:tabs>
          <w:tab w:val="left" w:pos="360"/>
        </w:tabs>
        <w:spacing w:after="0" w:line="326" w:lineRule="exact"/>
        <w:ind w:left="400" w:hanging="400"/>
        <w:jc w:val="both"/>
      </w:pPr>
      <w:r>
        <w:t>в обогащении опыта коммуникации подростка, расширении коммуникативного репертуара и гибкости общения в соответствии с контекстом социально</w:t>
      </w:r>
      <w:r>
        <w:softHyphen/>
        <w:t>коммуникативной ситуации;</w:t>
      </w:r>
    </w:p>
    <w:p w:rsidR="00FE454F" w:rsidRDefault="005A3D91">
      <w:pPr>
        <w:pStyle w:val="24"/>
        <w:numPr>
          <w:ilvl w:val="0"/>
          <w:numId w:val="10"/>
        </w:numPr>
        <w:shd w:val="clear" w:color="auto" w:fill="auto"/>
        <w:tabs>
          <w:tab w:val="left" w:pos="360"/>
        </w:tabs>
        <w:spacing w:after="0" w:line="326" w:lineRule="exact"/>
        <w:ind w:left="400" w:hanging="400"/>
        <w:jc w:val="both"/>
      </w:pPr>
      <w:r>
        <w:t>в умении использовать коммуникацию как средство достижения цели;</w:t>
      </w:r>
    </w:p>
    <w:p w:rsidR="00FE454F" w:rsidRDefault="005A3D91">
      <w:pPr>
        <w:pStyle w:val="24"/>
        <w:numPr>
          <w:ilvl w:val="0"/>
          <w:numId w:val="10"/>
        </w:numPr>
        <w:shd w:val="clear" w:color="auto" w:fill="auto"/>
        <w:tabs>
          <w:tab w:val="left" w:pos="360"/>
        </w:tabs>
        <w:spacing w:after="0" w:line="326" w:lineRule="exact"/>
        <w:ind w:left="400" w:hanging="400"/>
        <w:jc w:val="both"/>
      </w:pPr>
      <w:r>
        <w:t>в умении критически оценивать полученную от собеседника информацию;</w:t>
      </w:r>
    </w:p>
    <w:p w:rsidR="00FE454F" w:rsidRDefault="005A3D91">
      <w:pPr>
        <w:pStyle w:val="24"/>
        <w:numPr>
          <w:ilvl w:val="0"/>
          <w:numId w:val="10"/>
        </w:numPr>
        <w:shd w:val="clear" w:color="auto" w:fill="auto"/>
        <w:tabs>
          <w:tab w:val="left" w:pos="360"/>
        </w:tabs>
        <w:spacing w:after="0" w:line="326" w:lineRule="exact"/>
        <w:ind w:left="400" w:hanging="400"/>
        <w:jc w:val="both"/>
      </w:pPr>
      <w:r>
        <w:t>в освоении культурных форм выражения своих чувств, мыслей, потребностей;</w:t>
      </w:r>
    </w:p>
    <w:p w:rsidR="00FE454F" w:rsidRDefault="005A3D91">
      <w:pPr>
        <w:pStyle w:val="24"/>
        <w:numPr>
          <w:ilvl w:val="0"/>
          <w:numId w:val="10"/>
        </w:numPr>
        <w:shd w:val="clear" w:color="auto" w:fill="auto"/>
        <w:tabs>
          <w:tab w:val="left" w:pos="360"/>
        </w:tabs>
        <w:spacing w:after="0" w:line="326" w:lineRule="exact"/>
        <w:ind w:left="400" w:hanging="400"/>
        <w:jc w:val="both"/>
      </w:pPr>
      <w:r>
        <w:t>в умении передать свои впечатления, соображения, умозаключения так, чтобы быть понятым другим человеком.</w:t>
      </w:r>
    </w:p>
    <w:p w:rsidR="00FE454F" w:rsidRDefault="005A3D91">
      <w:pPr>
        <w:pStyle w:val="42"/>
        <w:numPr>
          <w:ilvl w:val="0"/>
          <w:numId w:val="8"/>
        </w:numPr>
        <w:shd w:val="clear" w:color="auto" w:fill="auto"/>
        <w:tabs>
          <w:tab w:val="left" w:pos="676"/>
        </w:tabs>
        <w:spacing w:line="326" w:lineRule="exact"/>
        <w:ind w:left="680"/>
      </w:pPr>
      <w:r>
        <w:t>Развитие способности к осмыслению и дифференциации картины мира, ее пространственно-временной организации,</w:t>
      </w:r>
      <w:r>
        <w:rPr>
          <w:rStyle w:val="43"/>
        </w:rPr>
        <w:t xml:space="preserve"> проявляющейся:</w:t>
      </w:r>
    </w:p>
    <w:p w:rsidR="00FE454F" w:rsidRDefault="005A3D91">
      <w:pPr>
        <w:pStyle w:val="24"/>
        <w:numPr>
          <w:ilvl w:val="0"/>
          <w:numId w:val="10"/>
        </w:numPr>
        <w:shd w:val="clear" w:color="auto" w:fill="auto"/>
        <w:spacing w:after="0" w:line="326" w:lineRule="exact"/>
        <w:ind w:left="400" w:hanging="400"/>
        <w:jc w:val="both"/>
      </w:pPr>
      <w:r>
        <w:t xml:space="preserve"> в углублении представлений о целостной и подробной картине мира, упорядоченной в пространстве и времени, адекватной возрасту обучающегося;</w:t>
      </w:r>
    </w:p>
    <w:p w:rsidR="00FE454F" w:rsidRDefault="005A3D91">
      <w:pPr>
        <w:pStyle w:val="24"/>
        <w:numPr>
          <w:ilvl w:val="0"/>
          <w:numId w:val="10"/>
        </w:numPr>
        <w:shd w:val="clear" w:color="auto" w:fill="auto"/>
        <w:spacing w:after="0" w:line="326" w:lineRule="exact"/>
        <w:ind w:left="400" w:hanging="400"/>
        <w:jc w:val="both"/>
      </w:pPr>
      <w:r>
        <w:t xml:space="preserve"> в развитии активной личностной позиции во взаимодействии с миром, понимании собственной результативности и умении адекватно оценить свои достижения;</w:t>
      </w:r>
    </w:p>
    <w:p w:rsidR="00FE454F" w:rsidRDefault="005A3D91">
      <w:pPr>
        <w:pStyle w:val="24"/>
        <w:numPr>
          <w:ilvl w:val="0"/>
          <w:numId w:val="10"/>
        </w:numPr>
        <w:shd w:val="clear" w:color="auto" w:fill="auto"/>
        <w:tabs>
          <w:tab w:val="left" w:pos="360"/>
        </w:tabs>
        <w:spacing w:after="0" w:line="326" w:lineRule="exact"/>
        <w:ind w:left="400" w:hanging="400"/>
        <w:jc w:val="both"/>
      </w:pPr>
      <w:r>
        <w:t>в умении принимать и включать в свой личный опыт жизненный опыт других людей, исключая асоциальные проявления;</w:t>
      </w:r>
    </w:p>
    <w:p w:rsidR="00FE454F" w:rsidRDefault="005A3D91">
      <w:pPr>
        <w:pStyle w:val="24"/>
        <w:numPr>
          <w:ilvl w:val="0"/>
          <w:numId w:val="10"/>
        </w:numPr>
        <w:shd w:val="clear" w:color="auto" w:fill="auto"/>
        <w:tabs>
          <w:tab w:val="left" w:pos="360"/>
        </w:tabs>
        <w:spacing w:after="0" w:line="326" w:lineRule="exact"/>
        <w:ind w:left="400" w:hanging="400"/>
        <w:jc w:val="both"/>
      </w:pPr>
      <w:r>
        <w:t>в адекватности поведения обучающегося с точки зрения опасности или безопасности для себя или для окружающих;</w:t>
      </w:r>
    </w:p>
    <w:p w:rsidR="00FE454F" w:rsidRDefault="005A3D91">
      <w:pPr>
        <w:pStyle w:val="24"/>
        <w:numPr>
          <w:ilvl w:val="0"/>
          <w:numId w:val="10"/>
        </w:numPr>
        <w:shd w:val="clear" w:color="auto" w:fill="auto"/>
        <w:tabs>
          <w:tab w:val="left" w:pos="360"/>
        </w:tabs>
        <w:spacing w:after="0" w:line="326" w:lineRule="exact"/>
        <w:ind w:left="400" w:hanging="400"/>
        <w:jc w:val="both"/>
      </w:pPr>
      <w:r>
        <w:t>в овладении основами финансовой и правовой грамотности.</w:t>
      </w:r>
    </w:p>
    <w:p w:rsidR="00FE454F" w:rsidRDefault="005A3D91">
      <w:pPr>
        <w:pStyle w:val="42"/>
        <w:numPr>
          <w:ilvl w:val="0"/>
          <w:numId w:val="8"/>
        </w:numPr>
        <w:shd w:val="clear" w:color="auto" w:fill="auto"/>
        <w:tabs>
          <w:tab w:val="left" w:pos="676"/>
        </w:tabs>
        <w:spacing w:line="326" w:lineRule="exact"/>
        <w:ind w:left="680"/>
      </w:pPr>
      <w:r>
        <w:t xml:space="preserve">Развитие способности к осмыслению социального окружения, своего места в нем, принятие соответствующих возрасту ценностей и социальных ролей, </w:t>
      </w:r>
      <w:r>
        <w:rPr>
          <w:rStyle w:val="43"/>
        </w:rPr>
        <w:t>проявляющейся:</w:t>
      </w:r>
    </w:p>
    <w:p w:rsidR="00FE454F" w:rsidRDefault="005A3D91">
      <w:pPr>
        <w:pStyle w:val="24"/>
        <w:numPr>
          <w:ilvl w:val="0"/>
          <w:numId w:val="10"/>
        </w:numPr>
        <w:shd w:val="clear" w:color="auto" w:fill="auto"/>
        <w:tabs>
          <w:tab w:val="left" w:pos="360"/>
        </w:tabs>
        <w:spacing w:after="0" w:line="326" w:lineRule="exact"/>
        <w:ind w:left="400" w:hanging="400"/>
        <w:jc w:val="both"/>
      </w:pPr>
      <w:r>
        <w:t>в умении регулировать свое поведение и эмоциональные реакции в разных социальных ситуациях с людьми разного статуса;</w:t>
      </w:r>
    </w:p>
    <w:p w:rsidR="00FE454F" w:rsidRDefault="005A3D91">
      <w:pPr>
        <w:pStyle w:val="24"/>
        <w:numPr>
          <w:ilvl w:val="0"/>
          <w:numId w:val="10"/>
        </w:numPr>
        <w:shd w:val="clear" w:color="auto" w:fill="auto"/>
        <w:tabs>
          <w:tab w:val="left" w:pos="360"/>
        </w:tabs>
        <w:spacing w:after="0"/>
        <w:ind w:left="460" w:hanging="460"/>
        <w:jc w:val="both"/>
      </w:pPr>
      <w: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w:t>
      </w:r>
      <w:r>
        <w:lastRenderedPageBreak/>
        <w:t>выразить свои чувства, отказ, недовольство, сочувствие, намерение, опасение и</w:t>
      </w:r>
    </w:p>
    <w:p w:rsidR="00FE454F" w:rsidRDefault="005A3D91">
      <w:pPr>
        <w:pStyle w:val="24"/>
        <w:shd w:val="clear" w:color="auto" w:fill="auto"/>
        <w:spacing w:after="0" w:line="280" w:lineRule="exact"/>
        <w:ind w:left="740" w:hanging="280"/>
        <w:jc w:val="both"/>
      </w:pPr>
      <w:r>
        <w:t>др.;</w:t>
      </w:r>
    </w:p>
    <w:p w:rsidR="00FE454F" w:rsidRDefault="005A3D91">
      <w:pPr>
        <w:pStyle w:val="24"/>
        <w:numPr>
          <w:ilvl w:val="0"/>
          <w:numId w:val="10"/>
        </w:numPr>
        <w:shd w:val="clear" w:color="auto" w:fill="auto"/>
        <w:tabs>
          <w:tab w:val="left" w:pos="360"/>
        </w:tabs>
        <w:spacing w:after="0" w:line="331" w:lineRule="exact"/>
        <w:ind w:left="460" w:hanging="460"/>
        <w:jc w:val="both"/>
      </w:pPr>
      <w:r>
        <w:t>в соблюдении адекватной социальной дистанции в разных коммуникативных ситуациях;</w:t>
      </w:r>
    </w:p>
    <w:p w:rsidR="00FE454F" w:rsidRDefault="005A3D91">
      <w:pPr>
        <w:pStyle w:val="24"/>
        <w:numPr>
          <w:ilvl w:val="0"/>
          <w:numId w:val="10"/>
        </w:numPr>
        <w:shd w:val="clear" w:color="auto" w:fill="auto"/>
        <w:tabs>
          <w:tab w:val="left" w:pos="360"/>
        </w:tabs>
        <w:spacing w:after="0" w:line="331" w:lineRule="exact"/>
        <w:ind w:left="460" w:hanging="460"/>
        <w:jc w:val="both"/>
      </w:pPr>
      <w:r>
        <w:t>в умении корректно устанавливать и ограничивать контакт в зависимости от социальной ситуации;</w:t>
      </w:r>
    </w:p>
    <w:p w:rsidR="00FE454F" w:rsidRDefault="005A3D91">
      <w:pPr>
        <w:pStyle w:val="24"/>
        <w:numPr>
          <w:ilvl w:val="0"/>
          <w:numId w:val="10"/>
        </w:numPr>
        <w:shd w:val="clear" w:color="auto" w:fill="auto"/>
        <w:tabs>
          <w:tab w:val="left" w:pos="360"/>
        </w:tabs>
        <w:spacing w:after="641" w:line="331" w:lineRule="exact"/>
        <w:ind w:left="460" w:hanging="460"/>
        <w:jc w:val="both"/>
      </w:pPr>
      <w:r>
        <w:t>в умении распознавать и противостоять психологической манипуляции, социально неблагоприятному воздействию.</w:t>
      </w:r>
    </w:p>
    <w:p w:rsidR="00FE454F" w:rsidRDefault="005A3D91">
      <w:pPr>
        <w:pStyle w:val="13"/>
        <w:keepNext/>
        <w:keepLines/>
        <w:numPr>
          <w:ilvl w:val="0"/>
          <w:numId w:val="11"/>
        </w:numPr>
        <w:shd w:val="clear" w:color="auto" w:fill="auto"/>
        <w:tabs>
          <w:tab w:val="left" w:pos="1008"/>
        </w:tabs>
        <w:spacing w:after="294" w:line="280" w:lineRule="exact"/>
        <w:ind w:left="460"/>
        <w:jc w:val="both"/>
      </w:pPr>
      <w:bookmarkStart w:id="19" w:name="bookmark19"/>
      <w:bookmarkStart w:id="20" w:name="bookmark20"/>
      <w:r>
        <w:t>Метапредметные результаты</w:t>
      </w:r>
      <w:bookmarkEnd w:id="19"/>
      <w:bookmarkEnd w:id="20"/>
    </w:p>
    <w:p w:rsidR="00FE454F" w:rsidRDefault="005A3D91">
      <w:pPr>
        <w:pStyle w:val="24"/>
        <w:shd w:val="clear" w:color="auto" w:fill="auto"/>
        <w:spacing w:after="0"/>
        <w:ind w:firstLine="740"/>
        <w:jc w:val="both"/>
      </w:pPr>
      <w: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FE454F" w:rsidRDefault="005A3D91">
      <w:pPr>
        <w:pStyle w:val="24"/>
        <w:shd w:val="clear" w:color="auto" w:fill="auto"/>
        <w:spacing w:after="0"/>
        <w:ind w:firstLine="740"/>
        <w:jc w:val="both"/>
      </w:pPr>
      <w:r>
        <w:t xml:space="preserve">У обучающихся с ЗПР могут быть в различной степени сформированы следующие виды </w:t>
      </w:r>
      <w:r>
        <w:rPr>
          <w:rStyle w:val="25"/>
        </w:rPr>
        <w:t>универсальных учебных познавательных действий</w:t>
      </w:r>
      <w:r>
        <w:t>:</w:t>
      </w:r>
    </w:p>
    <w:p w:rsidR="00FE454F" w:rsidRDefault="005A3D91">
      <w:pPr>
        <w:pStyle w:val="42"/>
        <w:shd w:val="clear" w:color="auto" w:fill="auto"/>
        <w:ind w:firstLine="740"/>
      </w:pPr>
      <w:r>
        <w:t>Базовые логические действия:</w:t>
      </w:r>
    </w:p>
    <w:p w:rsidR="00FE454F" w:rsidRDefault="005A3D91">
      <w:pPr>
        <w:pStyle w:val="24"/>
        <w:numPr>
          <w:ilvl w:val="0"/>
          <w:numId w:val="8"/>
        </w:numPr>
        <w:shd w:val="clear" w:color="auto" w:fill="auto"/>
        <w:tabs>
          <w:tab w:val="left" w:pos="729"/>
        </w:tabs>
        <w:spacing w:after="0"/>
        <w:ind w:left="740" w:hanging="280"/>
        <w:jc w:val="both"/>
      </w:pPr>
      <w:r>
        <w:t>выявлять и характеризовать существенные признаки объектов (явлений);</w:t>
      </w:r>
    </w:p>
    <w:p w:rsidR="00FE454F" w:rsidRDefault="005A3D91">
      <w:pPr>
        <w:pStyle w:val="24"/>
        <w:numPr>
          <w:ilvl w:val="0"/>
          <w:numId w:val="8"/>
        </w:numPr>
        <w:shd w:val="clear" w:color="auto" w:fill="auto"/>
        <w:tabs>
          <w:tab w:val="left" w:pos="729"/>
        </w:tabs>
        <w:spacing w:after="0"/>
        <w:ind w:left="740" w:hanging="280"/>
        <w:jc w:val="both"/>
      </w:pPr>
      <w:r>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FE454F" w:rsidRDefault="005A3D91">
      <w:pPr>
        <w:pStyle w:val="24"/>
        <w:numPr>
          <w:ilvl w:val="0"/>
          <w:numId w:val="8"/>
        </w:numPr>
        <w:shd w:val="clear" w:color="auto" w:fill="auto"/>
        <w:tabs>
          <w:tab w:val="left" w:pos="729"/>
        </w:tabs>
        <w:spacing w:after="0"/>
        <w:ind w:left="740" w:hanging="280"/>
        <w:jc w:val="both"/>
      </w:pPr>
      <w:r>
        <w:t>выявлять дефициты информации, данных, необходимых для решения поставленной задачи;</w:t>
      </w:r>
    </w:p>
    <w:p w:rsidR="00FE454F" w:rsidRDefault="005A3D91">
      <w:pPr>
        <w:pStyle w:val="24"/>
        <w:numPr>
          <w:ilvl w:val="0"/>
          <w:numId w:val="8"/>
        </w:numPr>
        <w:shd w:val="clear" w:color="auto" w:fill="auto"/>
        <w:tabs>
          <w:tab w:val="left" w:pos="729"/>
        </w:tabs>
        <w:spacing w:after="0"/>
        <w:ind w:left="740" w:hanging="280"/>
        <w:jc w:val="both"/>
      </w:pPr>
      <w:r>
        <w:t>устанавливать причинно-следственные связи при изучении явлений и процессов;</w:t>
      </w:r>
    </w:p>
    <w:p w:rsidR="00FE454F" w:rsidRDefault="005A3D91">
      <w:pPr>
        <w:pStyle w:val="24"/>
        <w:numPr>
          <w:ilvl w:val="0"/>
          <w:numId w:val="8"/>
        </w:numPr>
        <w:shd w:val="clear" w:color="auto" w:fill="auto"/>
        <w:tabs>
          <w:tab w:val="left" w:pos="729"/>
        </w:tabs>
        <w:spacing w:after="0"/>
        <w:ind w:left="740" w:hanging="280"/>
        <w:jc w:val="both"/>
      </w:pPr>
      <w:r>
        <w:t>самостоятельно выбирать способ решения учебной задачи (сравнивать несколько вариантов решения, выбирать наиболее подходящий);</w:t>
      </w:r>
    </w:p>
    <w:p w:rsidR="00FE454F" w:rsidRDefault="005A3D91">
      <w:pPr>
        <w:pStyle w:val="24"/>
        <w:numPr>
          <w:ilvl w:val="0"/>
          <w:numId w:val="8"/>
        </w:numPr>
        <w:shd w:val="clear" w:color="auto" w:fill="auto"/>
        <w:tabs>
          <w:tab w:val="left" w:pos="729"/>
        </w:tabs>
        <w:spacing w:after="0"/>
        <w:ind w:left="740" w:hanging="280"/>
        <w:jc w:val="both"/>
      </w:pPr>
      <w:r>
        <w:t>создавать, применять и преобразовывать знаки и символы, модели и схемы для решения учебных и познавательных задач.</w:t>
      </w:r>
    </w:p>
    <w:p w:rsidR="00FE454F" w:rsidRDefault="005A3D91">
      <w:pPr>
        <w:pStyle w:val="42"/>
        <w:shd w:val="clear" w:color="auto" w:fill="auto"/>
        <w:ind w:firstLine="740"/>
      </w:pPr>
      <w:r>
        <w:t>Базовые исследовательские действия:</w:t>
      </w:r>
    </w:p>
    <w:p w:rsidR="00FE454F" w:rsidRDefault="005A3D91">
      <w:pPr>
        <w:pStyle w:val="24"/>
        <w:numPr>
          <w:ilvl w:val="0"/>
          <w:numId w:val="8"/>
        </w:numPr>
        <w:shd w:val="clear" w:color="auto" w:fill="auto"/>
        <w:tabs>
          <w:tab w:val="left" w:pos="729"/>
        </w:tabs>
        <w:spacing w:after="0"/>
        <w:ind w:left="740" w:hanging="280"/>
        <w:jc w:val="both"/>
      </w:pPr>
      <w:r>
        <w:t>использовать вопросы как инструмент познания;</w:t>
      </w:r>
    </w:p>
    <w:p w:rsidR="00FE454F" w:rsidRDefault="005A3D91">
      <w:pPr>
        <w:pStyle w:val="24"/>
        <w:numPr>
          <w:ilvl w:val="0"/>
          <w:numId w:val="8"/>
        </w:numPr>
        <w:shd w:val="clear" w:color="auto" w:fill="auto"/>
        <w:tabs>
          <w:tab w:val="left" w:pos="729"/>
        </w:tabs>
        <w:spacing w:after="0"/>
        <w:ind w:left="740" w:hanging="280"/>
        <w:jc w:val="both"/>
      </w:pPr>
      <w:r>
        <w:t>устанавливать искомое и данное, опираясь на полученные ответы на вопросы либо самостоятельно;</w:t>
      </w:r>
    </w:p>
    <w:p w:rsidR="00FE454F" w:rsidRDefault="005A3D91">
      <w:pPr>
        <w:pStyle w:val="24"/>
        <w:numPr>
          <w:ilvl w:val="0"/>
          <w:numId w:val="8"/>
        </w:numPr>
        <w:shd w:val="clear" w:color="auto" w:fill="auto"/>
        <w:tabs>
          <w:tab w:val="left" w:pos="729"/>
        </w:tabs>
        <w:spacing w:after="0"/>
        <w:ind w:left="740" w:hanging="280"/>
        <w:jc w:val="both"/>
      </w:pPr>
      <w:r>
        <w:t>аргументировать свою позицию, мнение;</w:t>
      </w:r>
    </w:p>
    <w:p w:rsidR="00FE454F" w:rsidRDefault="005A3D91">
      <w:pPr>
        <w:pStyle w:val="24"/>
        <w:numPr>
          <w:ilvl w:val="0"/>
          <w:numId w:val="8"/>
        </w:numPr>
        <w:shd w:val="clear" w:color="auto" w:fill="auto"/>
        <w:tabs>
          <w:tab w:val="left" w:pos="729"/>
        </w:tabs>
        <w:spacing w:after="0"/>
        <w:ind w:left="740" w:hanging="280"/>
        <w:jc w:val="both"/>
      </w:pPr>
      <w:r>
        <w:t>с помощью педагога проводить опыт, несложный эксперимент, небольшое исследование по установлению особенностей объекта изучения, причинно - следственных связей и зависимостей объектов между собой;</w:t>
      </w:r>
    </w:p>
    <w:p w:rsidR="00FE454F" w:rsidRDefault="005A3D91">
      <w:pPr>
        <w:pStyle w:val="24"/>
        <w:numPr>
          <w:ilvl w:val="0"/>
          <w:numId w:val="8"/>
        </w:numPr>
        <w:shd w:val="clear" w:color="auto" w:fill="auto"/>
        <w:tabs>
          <w:tab w:val="left" w:pos="729"/>
        </w:tabs>
        <w:spacing w:after="0"/>
        <w:ind w:left="740" w:hanging="280"/>
        <w:jc w:val="both"/>
      </w:pPr>
      <w:r>
        <w:t>с помощью педагога или самостоятельно формулировать обобщения и выводы по результатам проведенного наблюдения, опыта, исследования;</w:t>
      </w:r>
    </w:p>
    <w:p w:rsidR="00FE454F" w:rsidRDefault="005A3D91">
      <w:pPr>
        <w:pStyle w:val="24"/>
        <w:numPr>
          <w:ilvl w:val="0"/>
          <w:numId w:val="8"/>
        </w:numPr>
        <w:shd w:val="clear" w:color="auto" w:fill="auto"/>
        <w:tabs>
          <w:tab w:val="left" w:pos="755"/>
        </w:tabs>
        <w:spacing w:after="0"/>
        <w:ind w:left="740" w:hanging="260"/>
      </w:pPr>
      <w:r>
        <w:t xml:space="preserve">прогнозировать возможное развитие процессов, событий и их последствия. </w:t>
      </w:r>
      <w:r>
        <w:rPr>
          <w:rStyle w:val="26"/>
        </w:rPr>
        <w:t>Работа с информацией.</w:t>
      </w:r>
    </w:p>
    <w:p w:rsidR="00FE454F" w:rsidRDefault="005A3D91">
      <w:pPr>
        <w:pStyle w:val="24"/>
        <w:numPr>
          <w:ilvl w:val="0"/>
          <w:numId w:val="8"/>
        </w:numPr>
        <w:shd w:val="clear" w:color="auto" w:fill="auto"/>
        <w:tabs>
          <w:tab w:val="left" w:pos="755"/>
        </w:tabs>
        <w:spacing w:after="0"/>
        <w:ind w:left="740" w:hanging="260"/>
        <w:jc w:val="both"/>
      </w:pPr>
      <w:r>
        <w:t>пользоваться словарями и другими поисковыми системами;</w:t>
      </w:r>
    </w:p>
    <w:p w:rsidR="00FE454F" w:rsidRDefault="005A3D91">
      <w:pPr>
        <w:pStyle w:val="24"/>
        <w:numPr>
          <w:ilvl w:val="0"/>
          <w:numId w:val="8"/>
        </w:numPr>
        <w:shd w:val="clear" w:color="auto" w:fill="auto"/>
        <w:tabs>
          <w:tab w:val="left" w:pos="755"/>
        </w:tabs>
        <w:spacing w:after="0"/>
        <w:ind w:left="740" w:hanging="260"/>
        <w:jc w:val="both"/>
      </w:pPr>
      <w:r>
        <w:lastRenderedPageBreak/>
        <w:t>искать или отбирать информацию или данные из источников с учетом предложенной учебной задачи и заданных критериев;</w:t>
      </w:r>
    </w:p>
    <w:p w:rsidR="00FE454F" w:rsidRDefault="005A3D91">
      <w:pPr>
        <w:pStyle w:val="24"/>
        <w:numPr>
          <w:ilvl w:val="0"/>
          <w:numId w:val="8"/>
        </w:numPr>
        <w:shd w:val="clear" w:color="auto" w:fill="auto"/>
        <w:tabs>
          <w:tab w:val="left" w:pos="755"/>
        </w:tabs>
        <w:spacing w:after="0"/>
        <w:ind w:left="740" w:hanging="260"/>
        <w:jc w:val="both"/>
      </w:pPr>
      <w:r>
        <w:t>понимать и интерпретировать информацию различных видов и форм представления;</w:t>
      </w:r>
    </w:p>
    <w:p w:rsidR="00FE454F" w:rsidRDefault="005A3D91">
      <w:pPr>
        <w:pStyle w:val="24"/>
        <w:numPr>
          <w:ilvl w:val="0"/>
          <w:numId w:val="8"/>
        </w:numPr>
        <w:shd w:val="clear" w:color="auto" w:fill="auto"/>
        <w:tabs>
          <w:tab w:val="left" w:pos="755"/>
        </w:tabs>
        <w:spacing w:after="0"/>
        <w:ind w:left="740" w:hanging="260"/>
        <w:jc w:val="both"/>
      </w:pPr>
      <w:r>
        <w:t>иллюстрировать решаемые задачи несложными схемами;</w:t>
      </w:r>
    </w:p>
    <w:p w:rsidR="00FE454F" w:rsidRDefault="005A3D91">
      <w:pPr>
        <w:pStyle w:val="24"/>
        <w:numPr>
          <w:ilvl w:val="0"/>
          <w:numId w:val="8"/>
        </w:numPr>
        <w:shd w:val="clear" w:color="auto" w:fill="auto"/>
        <w:tabs>
          <w:tab w:val="left" w:pos="755"/>
        </w:tabs>
        <w:spacing w:after="0"/>
        <w:ind w:left="740" w:hanging="260"/>
        <w:jc w:val="both"/>
      </w:pPr>
      <w:r>
        <w:t>эффективно запоминать и систематизировать информацию;</w:t>
      </w:r>
    </w:p>
    <w:p w:rsidR="00FE454F" w:rsidRDefault="005A3D91">
      <w:pPr>
        <w:pStyle w:val="24"/>
        <w:numPr>
          <w:ilvl w:val="0"/>
          <w:numId w:val="8"/>
        </w:numPr>
        <w:shd w:val="clear" w:color="auto" w:fill="auto"/>
        <w:tabs>
          <w:tab w:val="left" w:pos="755"/>
        </w:tabs>
        <w:spacing w:after="0"/>
        <w:ind w:left="740" w:hanging="26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FE454F" w:rsidRDefault="005A3D91">
      <w:pPr>
        <w:pStyle w:val="24"/>
        <w:shd w:val="clear" w:color="auto" w:fill="auto"/>
        <w:spacing w:after="0"/>
        <w:ind w:firstLine="740"/>
      </w:pPr>
      <w:r>
        <w:t xml:space="preserve">У обучающихся с ЗПР могут быть в различной степени сформированы следующие виды </w:t>
      </w:r>
      <w:r>
        <w:rPr>
          <w:rStyle w:val="25"/>
        </w:rPr>
        <w:t>универсальных учебных коммуникативных действий</w:t>
      </w:r>
      <w:r>
        <w:t xml:space="preserve">: </w:t>
      </w:r>
      <w:r>
        <w:rPr>
          <w:rStyle w:val="26"/>
        </w:rPr>
        <w:t>Общение:</w:t>
      </w:r>
    </w:p>
    <w:p w:rsidR="00FE454F" w:rsidRDefault="005A3D91">
      <w:pPr>
        <w:pStyle w:val="24"/>
        <w:numPr>
          <w:ilvl w:val="0"/>
          <w:numId w:val="8"/>
        </w:numPr>
        <w:shd w:val="clear" w:color="auto" w:fill="auto"/>
        <w:tabs>
          <w:tab w:val="left" w:pos="755"/>
        </w:tabs>
        <w:spacing w:after="0"/>
        <w:ind w:left="740" w:hanging="260"/>
        <w:jc w:val="both"/>
      </w:pPr>
      <w:r>
        <w:t>осознанно использовать речевые средства в соответствии с задачей коммуникации для выражения своих чувств, мыслей и потребностей;</w:t>
      </w:r>
    </w:p>
    <w:p w:rsidR="00FE454F" w:rsidRDefault="005A3D91">
      <w:pPr>
        <w:pStyle w:val="24"/>
        <w:numPr>
          <w:ilvl w:val="0"/>
          <w:numId w:val="8"/>
        </w:numPr>
        <w:shd w:val="clear" w:color="auto" w:fill="auto"/>
        <w:tabs>
          <w:tab w:val="left" w:pos="755"/>
        </w:tabs>
        <w:spacing w:after="0"/>
        <w:ind w:left="740" w:hanging="260"/>
        <w:jc w:val="both"/>
      </w:pPr>
      <w:r>
        <w:t>выражать свою точку зрения в устных и письменных текстах в том числе с использованием информационно-коммуникационных технологий;</w:t>
      </w:r>
    </w:p>
    <w:p w:rsidR="00FE454F" w:rsidRDefault="005A3D91">
      <w:pPr>
        <w:pStyle w:val="24"/>
        <w:numPr>
          <w:ilvl w:val="0"/>
          <w:numId w:val="8"/>
        </w:numPr>
        <w:shd w:val="clear" w:color="auto" w:fill="auto"/>
        <w:tabs>
          <w:tab w:val="left" w:pos="755"/>
        </w:tabs>
        <w:spacing w:after="0"/>
        <w:ind w:left="740" w:hanging="260"/>
        <w:jc w:val="both"/>
      </w:pPr>
      <w:r>
        <w:t>воспринимать и формулировать суждения, выражать эмоции в соответствии с условиями и целями общения;</w:t>
      </w:r>
    </w:p>
    <w:p w:rsidR="00FE454F" w:rsidRDefault="005A3D91">
      <w:pPr>
        <w:pStyle w:val="24"/>
        <w:numPr>
          <w:ilvl w:val="0"/>
          <w:numId w:val="8"/>
        </w:numPr>
        <w:shd w:val="clear" w:color="auto" w:fill="auto"/>
        <w:tabs>
          <w:tab w:val="left" w:pos="755"/>
        </w:tabs>
        <w:spacing w:after="0"/>
        <w:ind w:left="740" w:hanging="260"/>
        <w:jc w:val="both"/>
      </w:pPr>
      <w:r>
        <w:t>распознавать невербальные средства общения, прогнозировать возможные конфликтные ситуации, смягчая конфликты;</w:t>
      </w:r>
    </w:p>
    <w:p w:rsidR="00FE454F" w:rsidRDefault="005A3D91">
      <w:pPr>
        <w:pStyle w:val="24"/>
        <w:numPr>
          <w:ilvl w:val="0"/>
          <w:numId w:val="8"/>
        </w:numPr>
        <w:shd w:val="clear" w:color="auto" w:fill="auto"/>
        <w:tabs>
          <w:tab w:val="left" w:pos="755"/>
        </w:tabs>
        <w:spacing w:after="0"/>
        <w:ind w:left="740" w:hanging="260"/>
        <w:jc w:val="both"/>
      </w:pPr>
      <w: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FE454F" w:rsidRDefault="005A3D91">
      <w:pPr>
        <w:pStyle w:val="42"/>
        <w:shd w:val="clear" w:color="auto" w:fill="auto"/>
        <w:ind w:firstLine="740"/>
        <w:jc w:val="left"/>
      </w:pPr>
      <w:r>
        <w:t>Совместная деятельность</w:t>
      </w:r>
      <w:r>
        <w:rPr>
          <w:rStyle w:val="43"/>
        </w:rPr>
        <w:t xml:space="preserve"> (сотрудничество):</w:t>
      </w:r>
    </w:p>
    <w:p w:rsidR="00FE454F" w:rsidRDefault="005A3D91">
      <w:pPr>
        <w:pStyle w:val="24"/>
        <w:numPr>
          <w:ilvl w:val="0"/>
          <w:numId w:val="8"/>
        </w:numPr>
        <w:shd w:val="clear" w:color="auto" w:fill="auto"/>
        <w:tabs>
          <w:tab w:val="left" w:pos="755"/>
        </w:tabs>
        <w:spacing w:after="0"/>
        <w:ind w:left="740" w:hanging="260"/>
        <w:jc w:val="both"/>
      </w:pPr>
      <w: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E454F" w:rsidRDefault="005A3D91">
      <w:pPr>
        <w:pStyle w:val="24"/>
        <w:numPr>
          <w:ilvl w:val="0"/>
          <w:numId w:val="8"/>
        </w:numPr>
        <w:shd w:val="clear" w:color="auto" w:fill="auto"/>
        <w:tabs>
          <w:tab w:val="left" w:pos="755"/>
        </w:tabs>
        <w:spacing w:after="0"/>
        <w:ind w:left="740" w:hanging="260"/>
        <w:jc w:val="both"/>
      </w:pPr>
      <w:r>
        <w:t>выполнять свою часть работы, достигать качественного результата и координировать свои действия с другими членами команды;</w:t>
      </w:r>
    </w:p>
    <w:p w:rsidR="00FE454F" w:rsidRDefault="005A3D91">
      <w:pPr>
        <w:pStyle w:val="24"/>
        <w:numPr>
          <w:ilvl w:val="0"/>
          <w:numId w:val="8"/>
        </w:numPr>
        <w:shd w:val="clear" w:color="auto" w:fill="auto"/>
        <w:tabs>
          <w:tab w:val="left" w:pos="755"/>
        </w:tabs>
        <w:spacing w:after="0"/>
        <w:ind w:left="740" w:hanging="260"/>
        <w:jc w:val="both"/>
      </w:pPr>
      <w:r>
        <w:t>оценивать качество своего вклада в общий продукт;</w:t>
      </w:r>
    </w:p>
    <w:p w:rsidR="00FE454F" w:rsidRDefault="005A3D91">
      <w:pPr>
        <w:pStyle w:val="24"/>
        <w:numPr>
          <w:ilvl w:val="0"/>
          <w:numId w:val="8"/>
        </w:numPr>
        <w:shd w:val="clear" w:color="auto" w:fill="auto"/>
        <w:tabs>
          <w:tab w:val="left" w:pos="755"/>
        </w:tabs>
        <w:spacing w:after="0"/>
        <w:ind w:left="740" w:hanging="260"/>
        <w:jc w:val="both"/>
      </w:pPr>
      <w:r>
        <w:t>принимать и разделять ответственность и проявлять готовность к предоставлению отчета перед группой.</w:t>
      </w:r>
    </w:p>
    <w:p w:rsidR="00FE454F" w:rsidRDefault="005A3D91">
      <w:pPr>
        <w:pStyle w:val="24"/>
        <w:shd w:val="clear" w:color="auto" w:fill="auto"/>
        <w:spacing w:after="0"/>
        <w:ind w:firstLine="740"/>
      </w:pPr>
      <w:r>
        <w:t xml:space="preserve">У обучающихся с ЗПР формируются следующие виды </w:t>
      </w:r>
      <w:r>
        <w:rPr>
          <w:rStyle w:val="25"/>
        </w:rPr>
        <w:t>универсальных учебных регулятивных действий</w:t>
      </w:r>
      <w:r>
        <w:t>:</w:t>
      </w:r>
    </w:p>
    <w:p w:rsidR="00FE454F" w:rsidRDefault="005A3D91">
      <w:pPr>
        <w:pStyle w:val="42"/>
        <w:shd w:val="clear" w:color="auto" w:fill="auto"/>
        <w:ind w:firstLine="740"/>
        <w:jc w:val="left"/>
      </w:pPr>
      <w:r>
        <w:t>Самоорганизация:</w:t>
      </w:r>
    </w:p>
    <w:p w:rsidR="00FE454F" w:rsidRDefault="005A3D91">
      <w:pPr>
        <w:pStyle w:val="24"/>
        <w:numPr>
          <w:ilvl w:val="0"/>
          <w:numId w:val="8"/>
        </w:numPr>
        <w:shd w:val="clear" w:color="auto" w:fill="auto"/>
        <w:tabs>
          <w:tab w:val="left" w:pos="755"/>
        </w:tabs>
        <w:spacing w:after="0"/>
        <w:ind w:left="740" w:hanging="260"/>
        <w:jc w:val="both"/>
      </w:pPr>
      <w:r>
        <w:t>самостоятельно составлять план предстоящей деятельности и следовать ему;</w:t>
      </w:r>
    </w:p>
    <w:p w:rsidR="00FE454F" w:rsidRDefault="005A3D91">
      <w:pPr>
        <w:pStyle w:val="24"/>
        <w:numPr>
          <w:ilvl w:val="0"/>
          <w:numId w:val="8"/>
        </w:numPr>
        <w:shd w:val="clear" w:color="auto" w:fill="auto"/>
        <w:tabs>
          <w:tab w:val="left" w:pos="755"/>
        </w:tabs>
        <w:spacing w:after="0"/>
        <w:ind w:left="740" w:hanging="260"/>
        <w:jc w:val="both"/>
      </w:pPr>
      <w:r>
        <w:t>выявлять проблемы для решения в жизненных и учебных ситуациях;</w:t>
      </w:r>
    </w:p>
    <w:p w:rsidR="00FE454F" w:rsidRDefault="005A3D91">
      <w:pPr>
        <w:pStyle w:val="24"/>
        <w:numPr>
          <w:ilvl w:val="0"/>
          <w:numId w:val="8"/>
        </w:numPr>
        <w:shd w:val="clear" w:color="auto" w:fill="auto"/>
        <w:tabs>
          <w:tab w:val="left" w:pos="755"/>
        </w:tabs>
        <w:spacing w:after="0"/>
        <w:ind w:left="740" w:hanging="260"/>
        <w:jc w:val="both"/>
      </w:pPr>
      <w: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E454F" w:rsidRDefault="005A3D91">
      <w:pPr>
        <w:pStyle w:val="24"/>
        <w:numPr>
          <w:ilvl w:val="0"/>
          <w:numId w:val="8"/>
        </w:numPr>
        <w:shd w:val="clear" w:color="auto" w:fill="auto"/>
        <w:tabs>
          <w:tab w:val="left" w:pos="757"/>
        </w:tabs>
        <w:spacing w:after="0"/>
        <w:ind w:left="740" w:hanging="260"/>
        <w:jc w:val="both"/>
      </w:pPr>
      <w: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FE454F" w:rsidRDefault="005A3D91">
      <w:pPr>
        <w:pStyle w:val="24"/>
        <w:numPr>
          <w:ilvl w:val="0"/>
          <w:numId w:val="8"/>
        </w:numPr>
        <w:shd w:val="clear" w:color="auto" w:fill="auto"/>
        <w:tabs>
          <w:tab w:val="left" w:pos="757"/>
        </w:tabs>
        <w:spacing w:after="0"/>
        <w:ind w:left="740" w:hanging="260"/>
        <w:jc w:val="both"/>
      </w:pPr>
      <w:r>
        <w:lastRenderedPageBreak/>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E454F" w:rsidRDefault="005A3D91">
      <w:pPr>
        <w:pStyle w:val="24"/>
        <w:shd w:val="clear" w:color="auto" w:fill="auto"/>
        <w:spacing w:after="0"/>
        <w:ind w:firstLine="740"/>
        <w:jc w:val="both"/>
      </w:pPr>
      <w:r>
        <w:rPr>
          <w:rStyle w:val="26"/>
        </w:rPr>
        <w:t>Самоконтроль</w:t>
      </w:r>
      <w:r>
        <w:t xml:space="preserve"> (рефлексия):</w:t>
      </w:r>
    </w:p>
    <w:p w:rsidR="00FE454F" w:rsidRDefault="005A3D91">
      <w:pPr>
        <w:pStyle w:val="24"/>
        <w:numPr>
          <w:ilvl w:val="0"/>
          <w:numId w:val="8"/>
        </w:numPr>
        <w:shd w:val="clear" w:color="auto" w:fill="auto"/>
        <w:tabs>
          <w:tab w:val="left" w:pos="757"/>
        </w:tabs>
        <w:spacing w:after="0"/>
        <w:ind w:left="740" w:hanging="260"/>
        <w:jc w:val="both"/>
      </w:pPr>
      <w:r>
        <w:t>владеть основами самоконтроля, самооценки, принятия решений и осуществления осознанного выбора в учебной и познавательной деятельности;</w:t>
      </w:r>
    </w:p>
    <w:p w:rsidR="00FE454F" w:rsidRDefault="005A3D91">
      <w:pPr>
        <w:pStyle w:val="24"/>
        <w:numPr>
          <w:ilvl w:val="0"/>
          <w:numId w:val="8"/>
        </w:numPr>
        <w:shd w:val="clear" w:color="auto" w:fill="auto"/>
        <w:tabs>
          <w:tab w:val="left" w:pos="757"/>
        </w:tabs>
        <w:spacing w:after="0"/>
        <w:ind w:left="740" w:hanging="260"/>
        <w:jc w:val="both"/>
      </w:pPr>
      <w:r>
        <w:t>оценивать правильность выполнения учебной задачи, собственные возможности ее решения;</w:t>
      </w:r>
    </w:p>
    <w:p w:rsidR="00FE454F" w:rsidRDefault="005A3D91">
      <w:pPr>
        <w:pStyle w:val="24"/>
        <w:numPr>
          <w:ilvl w:val="0"/>
          <w:numId w:val="8"/>
        </w:numPr>
        <w:shd w:val="clear" w:color="auto" w:fill="auto"/>
        <w:tabs>
          <w:tab w:val="left" w:pos="757"/>
        </w:tabs>
        <w:spacing w:after="0"/>
        <w:ind w:left="740" w:hanging="260"/>
        <w:jc w:val="both"/>
      </w:pPr>
      <w: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E454F" w:rsidRDefault="005A3D91">
      <w:pPr>
        <w:pStyle w:val="24"/>
        <w:numPr>
          <w:ilvl w:val="0"/>
          <w:numId w:val="8"/>
        </w:numPr>
        <w:shd w:val="clear" w:color="auto" w:fill="auto"/>
        <w:tabs>
          <w:tab w:val="left" w:pos="757"/>
        </w:tabs>
        <w:spacing w:after="0"/>
        <w:ind w:left="740" w:hanging="260"/>
        <w:jc w:val="both"/>
      </w:pPr>
      <w:r>
        <w:t>давать адекватную оценку ситуации и предлагать план ее изменения;</w:t>
      </w:r>
    </w:p>
    <w:p w:rsidR="00FE454F" w:rsidRDefault="005A3D91">
      <w:pPr>
        <w:pStyle w:val="24"/>
        <w:numPr>
          <w:ilvl w:val="0"/>
          <w:numId w:val="8"/>
        </w:numPr>
        <w:shd w:val="clear" w:color="auto" w:fill="auto"/>
        <w:tabs>
          <w:tab w:val="left" w:pos="757"/>
        </w:tabs>
        <w:spacing w:after="0"/>
        <w:ind w:left="740" w:hanging="260"/>
        <w:jc w:val="both"/>
      </w:pPr>
      <w:r>
        <w:t>предвидеть трудности, которые могут возникнуть при решении учебной задачи;</w:t>
      </w:r>
    </w:p>
    <w:p w:rsidR="00FE454F" w:rsidRDefault="005A3D91">
      <w:pPr>
        <w:pStyle w:val="24"/>
        <w:numPr>
          <w:ilvl w:val="0"/>
          <w:numId w:val="8"/>
        </w:numPr>
        <w:shd w:val="clear" w:color="auto" w:fill="auto"/>
        <w:tabs>
          <w:tab w:val="left" w:pos="757"/>
        </w:tabs>
        <w:spacing w:after="0"/>
        <w:ind w:left="740" w:hanging="260"/>
        <w:jc w:val="both"/>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FE454F" w:rsidRDefault="005A3D91">
      <w:pPr>
        <w:pStyle w:val="42"/>
        <w:shd w:val="clear" w:color="auto" w:fill="auto"/>
        <w:ind w:firstLine="740"/>
      </w:pPr>
      <w:r>
        <w:t>Эмоциональный интеллект:</w:t>
      </w:r>
    </w:p>
    <w:p w:rsidR="00FE454F" w:rsidRDefault="005A3D91">
      <w:pPr>
        <w:pStyle w:val="24"/>
        <w:numPr>
          <w:ilvl w:val="0"/>
          <w:numId w:val="8"/>
        </w:numPr>
        <w:shd w:val="clear" w:color="auto" w:fill="auto"/>
        <w:tabs>
          <w:tab w:val="left" w:pos="757"/>
        </w:tabs>
        <w:spacing w:after="0"/>
        <w:ind w:left="740" w:hanging="260"/>
        <w:jc w:val="both"/>
      </w:pPr>
      <w:r>
        <w:t>различать и называть эмоции, стараться управлять собственными эмоциями;</w:t>
      </w:r>
    </w:p>
    <w:p w:rsidR="00FE454F" w:rsidRDefault="005A3D91">
      <w:pPr>
        <w:pStyle w:val="24"/>
        <w:numPr>
          <w:ilvl w:val="0"/>
          <w:numId w:val="8"/>
        </w:numPr>
        <w:shd w:val="clear" w:color="auto" w:fill="auto"/>
        <w:tabs>
          <w:tab w:val="left" w:pos="757"/>
        </w:tabs>
        <w:spacing w:after="0"/>
        <w:ind w:left="740" w:hanging="260"/>
        <w:jc w:val="both"/>
      </w:pPr>
      <w:r>
        <w:t>анализировать причины эмоций;</w:t>
      </w:r>
    </w:p>
    <w:p w:rsidR="00FE454F" w:rsidRDefault="005A3D91">
      <w:pPr>
        <w:pStyle w:val="24"/>
        <w:numPr>
          <w:ilvl w:val="0"/>
          <w:numId w:val="8"/>
        </w:numPr>
        <w:shd w:val="clear" w:color="auto" w:fill="auto"/>
        <w:tabs>
          <w:tab w:val="left" w:pos="757"/>
        </w:tabs>
        <w:spacing w:after="0"/>
        <w:ind w:left="740" w:hanging="260"/>
        <w:jc w:val="both"/>
      </w:pPr>
      <w:r>
        <w:t>ставить себя на место другого человека, понимать мотивы и намерения другого;</w:t>
      </w:r>
    </w:p>
    <w:p w:rsidR="00FE454F" w:rsidRDefault="005A3D91">
      <w:pPr>
        <w:pStyle w:val="24"/>
        <w:numPr>
          <w:ilvl w:val="0"/>
          <w:numId w:val="8"/>
        </w:numPr>
        <w:shd w:val="clear" w:color="auto" w:fill="auto"/>
        <w:tabs>
          <w:tab w:val="left" w:pos="757"/>
        </w:tabs>
        <w:spacing w:after="0"/>
        <w:ind w:left="740" w:hanging="260"/>
        <w:jc w:val="both"/>
      </w:pPr>
      <w:r>
        <w:t>регулировать способ выражения эмоций.</w:t>
      </w:r>
    </w:p>
    <w:p w:rsidR="00FE454F" w:rsidRDefault="005A3D91">
      <w:pPr>
        <w:pStyle w:val="42"/>
        <w:shd w:val="clear" w:color="auto" w:fill="auto"/>
        <w:ind w:firstLine="740"/>
      </w:pPr>
      <w:r>
        <w:t>Принятие себя и других:</w:t>
      </w:r>
    </w:p>
    <w:p w:rsidR="00FE454F" w:rsidRDefault="005A3D91">
      <w:pPr>
        <w:pStyle w:val="24"/>
        <w:numPr>
          <w:ilvl w:val="0"/>
          <w:numId w:val="8"/>
        </w:numPr>
        <w:shd w:val="clear" w:color="auto" w:fill="auto"/>
        <w:tabs>
          <w:tab w:val="left" w:pos="757"/>
        </w:tabs>
        <w:spacing w:after="0"/>
        <w:ind w:left="740" w:hanging="260"/>
        <w:jc w:val="both"/>
      </w:pPr>
      <w:r>
        <w:t>осознанно относиться к другому человеку, его мнению;</w:t>
      </w:r>
    </w:p>
    <w:p w:rsidR="00FE454F" w:rsidRDefault="005A3D91">
      <w:pPr>
        <w:pStyle w:val="24"/>
        <w:numPr>
          <w:ilvl w:val="0"/>
          <w:numId w:val="8"/>
        </w:numPr>
        <w:shd w:val="clear" w:color="auto" w:fill="auto"/>
        <w:tabs>
          <w:tab w:val="left" w:pos="757"/>
        </w:tabs>
        <w:spacing w:after="0"/>
        <w:ind w:left="740" w:hanging="260"/>
        <w:jc w:val="both"/>
      </w:pPr>
      <w:r>
        <w:t>признавать свое право на ошибку и такое же право другого;</w:t>
      </w:r>
    </w:p>
    <w:p w:rsidR="00FE454F" w:rsidRDefault="005A3D91">
      <w:pPr>
        <w:pStyle w:val="24"/>
        <w:numPr>
          <w:ilvl w:val="0"/>
          <w:numId w:val="8"/>
        </w:numPr>
        <w:shd w:val="clear" w:color="auto" w:fill="auto"/>
        <w:tabs>
          <w:tab w:val="left" w:pos="757"/>
        </w:tabs>
        <w:spacing w:after="633"/>
        <w:ind w:left="740" w:hanging="260"/>
        <w:jc w:val="both"/>
      </w:pPr>
      <w:r>
        <w:t>осознавать невозможность контролировать все вокруг.</w:t>
      </w:r>
    </w:p>
    <w:p w:rsidR="00FE454F" w:rsidRDefault="005A3D91">
      <w:pPr>
        <w:pStyle w:val="13"/>
        <w:keepNext/>
        <w:keepLines/>
        <w:numPr>
          <w:ilvl w:val="0"/>
          <w:numId w:val="11"/>
        </w:numPr>
        <w:shd w:val="clear" w:color="auto" w:fill="auto"/>
        <w:tabs>
          <w:tab w:val="left" w:pos="1007"/>
        </w:tabs>
        <w:spacing w:after="303" w:line="280" w:lineRule="exact"/>
        <w:ind w:firstLine="0"/>
        <w:jc w:val="both"/>
      </w:pPr>
      <w:bookmarkStart w:id="21" w:name="bookmark21"/>
      <w:bookmarkStart w:id="22" w:name="bookmark22"/>
      <w:r>
        <w:t>Предметные результаты</w:t>
      </w:r>
      <w:bookmarkEnd w:id="21"/>
      <w:bookmarkEnd w:id="22"/>
    </w:p>
    <w:p w:rsidR="00FE454F" w:rsidRDefault="005A3D91">
      <w:pPr>
        <w:pStyle w:val="24"/>
        <w:shd w:val="clear" w:color="auto" w:fill="auto"/>
        <w:spacing w:after="0" w:line="317" w:lineRule="exact"/>
        <w:ind w:firstLine="740"/>
        <w:jc w:val="both"/>
      </w:pPr>
      <w: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FE454F" w:rsidRDefault="005A3D91">
      <w:pPr>
        <w:pStyle w:val="24"/>
        <w:shd w:val="clear" w:color="auto" w:fill="auto"/>
        <w:spacing w:after="877" w:line="317" w:lineRule="exact"/>
        <w:ind w:firstLine="740"/>
        <w:jc w:val="both"/>
      </w:pPr>
      <w: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 «Родной язык», «Родная литература», «Иностранный (английский) 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w:t>
      </w:r>
      <w:r>
        <w:softHyphen/>
        <w:t xml:space="preserve">нравственной культуры России» на базовом уровне. Предметные результаты освоения адаптированной основной образовательной программы основного общего образования обучающихся </w:t>
      </w:r>
      <w:r>
        <w:lastRenderedPageBreak/>
        <w:t>с ЗПР раскрываются и конкретизируются в Примерных рабочих программах учебных предметов (п. 2.2.1.).</w:t>
      </w:r>
    </w:p>
    <w:p w:rsidR="00FE454F" w:rsidRDefault="005A3D91">
      <w:pPr>
        <w:pStyle w:val="24"/>
        <w:shd w:val="clear" w:color="auto" w:fill="auto"/>
        <w:spacing w:after="0" w:line="346" w:lineRule="exact"/>
        <w:ind w:firstLine="0"/>
        <w:jc w:val="center"/>
      </w:pPr>
      <w:bookmarkStart w:id="23" w:name="bookmark23"/>
      <w:r>
        <w:t>2.1.3. СИСТЕМА ОЦЕНКИ ДОСТИЖЕНИЯ ПЛАНИРУЕМЫХ РЕЗУЛЬТАТОВ</w:t>
      </w:r>
      <w:r>
        <w:br/>
        <w:t>ОСВОЕНИЯ АДАПТИРОВАННОЙ ОСНОВНОЙ ОБРАЗОВАТЕЛЬНОЙ</w:t>
      </w:r>
      <w:bookmarkEnd w:id="23"/>
    </w:p>
    <w:p w:rsidR="00FE454F" w:rsidRDefault="005A3D91">
      <w:pPr>
        <w:pStyle w:val="24"/>
        <w:shd w:val="clear" w:color="auto" w:fill="auto"/>
        <w:spacing w:after="353" w:line="346" w:lineRule="exact"/>
        <w:ind w:firstLine="0"/>
        <w:jc w:val="center"/>
      </w:pPr>
      <w:r>
        <w:t>ПРОГРАММЫ</w:t>
      </w:r>
    </w:p>
    <w:p w:rsidR="00FE454F" w:rsidRDefault="005A3D91">
      <w:pPr>
        <w:pStyle w:val="13"/>
        <w:keepNext/>
        <w:keepLines/>
        <w:numPr>
          <w:ilvl w:val="0"/>
          <w:numId w:val="12"/>
        </w:numPr>
        <w:shd w:val="clear" w:color="auto" w:fill="auto"/>
        <w:tabs>
          <w:tab w:val="left" w:pos="985"/>
        </w:tabs>
        <w:spacing w:after="304" w:line="280" w:lineRule="exact"/>
        <w:ind w:firstLine="0"/>
        <w:jc w:val="both"/>
      </w:pPr>
      <w:bookmarkStart w:id="24" w:name="bookmark24"/>
      <w:bookmarkStart w:id="25" w:name="bookmark25"/>
      <w:r>
        <w:t>Общие положения</w:t>
      </w:r>
      <w:bookmarkEnd w:id="24"/>
      <w:bookmarkEnd w:id="25"/>
    </w:p>
    <w:p w:rsidR="00FE454F" w:rsidRDefault="005A3D91">
      <w:pPr>
        <w:pStyle w:val="24"/>
        <w:shd w:val="clear" w:color="auto" w:fill="auto"/>
        <w:spacing w:after="0"/>
        <w:ind w:firstLine="740"/>
        <w:jc w:val="both"/>
      </w:pPr>
      <w:r>
        <w:t>ФГОС ООО задает основные требования к образовательным результатам и средствам оценки их достижения.</w:t>
      </w:r>
    </w:p>
    <w:p w:rsidR="00FE454F" w:rsidRDefault="005A3D91">
      <w:pPr>
        <w:pStyle w:val="24"/>
        <w:shd w:val="clear" w:color="auto" w:fill="auto"/>
        <w:spacing w:after="0"/>
        <w:ind w:firstLine="740"/>
        <w:jc w:val="both"/>
      </w:pPr>
      <w: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FE454F" w:rsidRDefault="005A3D91">
      <w:pPr>
        <w:pStyle w:val="24"/>
        <w:shd w:val="clear" w:color="auto" w:fill="auto"/>
        <w:spacing w:after="0"/>
        <w:ind w:firstLine="740"/>
        <w:jc w:val="both"/>
      </w:pPr>
      <w:r>
        <w:t>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w:t>
      </w:r>
    </w:p>
    <w:p w:rsidR="00FE454F" w:rsidRDefault="005A3D91">
      <w:pPr>
        <w:pStyle w:val="24"/>
        <w:numPr>
          <w:ilvl w:val="0"/>
          <w:numId w:val="8"/>
        </w:numPr>
        <w:shd w:val="clear" w:color="auto" w:fill="auto"/>
        <w:tabs>
          <w:tab w:val="left" w:pos="744"/>
        </w:tabs>
        <w:spacing w:after="0"/>
        <w:ind w:left="740" w:hanging="260"/>
        <w:jc w:val="both"/>
      </w:pPr>
      <w: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FE454F" w:rsidRDefault="005A3D91">
      <w:pPr>
        <w:pStyle w:val="24"/>
        <w:numPr>
          <w:ilvl w:val="0"/>
          <w:numId w:val="8"/>
        </w:numPr>
        <w:shd w:val="clear" w:color="auto" w:fill="auto"/>
        <w:tabs>
          <w:tab w:val="left" w:pos="744"/>
        </w:tabs>
        <w:spacing w:after="0"/>
        <w:ind w:left="740" w:hanging="260"/>
      </w:pPr>
      <w: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 Основным объектом системы оценки, ее содержательной и критериальной</w:t>
      </w:r>
    </w:p>
    <w:p w:rsidR="00FE454F" w:rsidRDefault="005A3D91">
      <w:pPr>
        <w:pStyle w:val="24"/>
        <w:shd w:val="clear" w:color="auto" w:fill="auto"/>
        <w:spacing w:after="0"/>
        <w:ind w:firstLine="0"/>
        <w:jc w:val="both"/>
      </w:pPr>
      <w:r>
        <w:t>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FE454F" w:rsidRDefault="005A3D91">
      <w:pPr>
        <w:pStyle w:val="24"/>
        <w:shd w:val="clear" w:color="auto" w:fill="auto"/>
        <w:spacing w:after="0"/>
        <w:ind w:firstLine="740"/>
        <w:jc w:val="both"/>
      </w:pPr>
      <w:r>
        <w:t>Система оценки включает, в соответствии с ПООП ООО, процедуры внутренней и внешней оценки.</w:t>
      </w:r>
    </w:p>
    <w:p w:rsidR="00FE454F" w:rsidRDefault="005A3D91">
      <w:pPr>
        <w:pStyle w:val="42"/>
        <w:shd w:val="clear" w:color="auto" w:fill="auto"/>
        <w:ind w:firstLine="740"/>
      </w:pPr>
      <w:r>
        <w:t>Внутренняя оценка</w:t>
      </w:r>
      <w:r>
        <w:rPr>
          <w:rStyle w:val="43"/>
        </w:rPr>
        <w:t xml:space="preserve"> включает:</w:t>
      </w:r>
    </w:p>
    <w:p w:rsidR="00FE454F" w:rsidRDefault="005A3D91">
      <w:pPr>
        <w:pStyle w:val="24"/>
        <w:numPr>
          <w:ilvl w:val="0"/>
          <w:numId w:val="8"/>
        </w:numPr>
        <w:shd w:val="clear" w:color="auto" w:fill="auto"/>
        <w:tabs>
          <w:tab w:val="left" w:pos="744"/>
        </w:tabs>
        <w:spacing w:after="0"/>
        <w:ind w:left="740" w:hanging="260"/>
        <w:jc w:val="both"/>
      </w:pPr>
      <w:r>
        <w:t>стартовую диагностику;</w:t>
      </w:r>
    </w:p>
    <w:p w:rsidR="00FE454F" w:rsidRDefault="005A3D91">
      <w:pPr>
        <w:pStyle w:val="24"/>
        <w:numPr>
          <w:ilvl w:val="0"/>
          <w:numId w:val="8"/>
        </w:numPr>
        <w:shd w:val="clear" w:color="auto" w:fill="auto"/>
        <w:tabs>
          <w:tab w:val="left" w:pos="744"/>
        </w:tabs>
        <w:spacing w:after="0"/>
        <w:ind w:left="740" w:hanging="260"/>
        <w:jc w:val="both"/>
      </w:pPr>
      <w:r>
        <w:t>текущую и тематическую оценку;</w:t>
      </w:r>
    </w:p>
    <w:p w:rsidR="00FE454F" w:rsidRDefault="005A3D91">
      <w:pPr>
        <w:pStyle w:val="24"/>
        <w:numPr>
          <w:ilvl w:val="0"/>
          <w:numId w:val="8"/>
        </w:numPr>
        <w:shd w:val="clear" w:color="auto" w:fill="auto"/>
        <w:tabs>
          <w:tab w:val="left" w:pos="744"/>
        </w:tabs>
        <w:spacing w:after="0"/>
        <w:ind w:left="740" w:hanging="260"/>
        <w:jc w:val="both"/>
      </w:pPr>
      <w:r>
        <w:t>портфолио;</w:t>
      </w:r>
    </w:p>
    <w:p w:rsidR="00FE454F" w:rsidRDefault="005A3D91">
      <w:pPr>
        <w:pStyle w:val="24"/>
        <w:numPr>
          <w:ilvl w:val="0"/>
          <w:numId w:val="8"/>
        </w:numPr>
        <w:shd w:val="clear" w:color="auto" w:fill="auto"/>
        <w:tabs>
          <w:tab w:val="left" w:pos="744"/>
        </w:tabs>
        <w:spacing w:after="0"/>
        <w:ind w:left="740" w:hanging="260"/>
        <w:jc w:val="both"/>
      </w:pPr>
      <w:r>
        <w:t>внутренний мониторинг образовательных достижений;</w:t>
      </w:r>
    </w:p>
    <w:p w:rsidR="00FE454F" w:rsidRDefault="005A3D91">
      <w:pPr>
        <w:pStyle w:val="24"/>
        <w:numPr>
          <w:ilvl w:val="0"/>
          <w:numId w:val="8"/>
        </w:numPr>
        <w:shd w:val="clear" w:color="auto" w:fill="auto"/>
        <w:tabs>
          <w:tab w:val="left" w:pos="744"/>
        </w:tabs>
        <w:spacing w:after="0"/>
        <w:ind w:left="740" w:hanging="260"/>
        <w:jc w:val="both"/>
      </w:pPr>
      <w:r>
        <w:t>промежуточную и итоговую аттестацию обучающихся.</w:t>
      </w:r>
    </w:p>
    <w:p w:rsidR="00FE454F" w:rsidRDefault="005A3D91">
      <w:pPr>
        <w:pStyle w:val="42"/>
        <w:shd w:val="clear" w:color="auto" w:fill="auto"/>
        <w:ind w:firstLine="740"/>
      </w:pPr>
      <w:r>
        <w:rPr>
          <w:rStyle w:val="43"/>
        </w:rPr>
        <w:t xml:space="preserve">К </w:t>
      </w:r>
      <w:r>
        <w:t>внешним процедурам</w:t>
      </w:r>
      <w:r>
        <w:rPr>
          <w:rStyle w:val="43"/>
        </w:rPr>
        <w:t xml:space="preserve"> относятся:</w:t>
      </w:r>
    </w:p>
    <w:p w:rsidR="00FE454F" w:rsidRDefault="005A3D91">
      <w:pPr>
        <w:pStyle w:val="24"/>
        <w:numPr>
          <w:ilvl w:val="0"/>
          <w:numId w:val="8"/>
        </w:numPr>
        <w:shd w:val="clear" w:color="auto" w:fill="auto"/>
        <w:tabs>
          <w:tab w:val="left" w:pos="745"/>
        </w:tabs>
        <w:spacing w:after="0"/>
        <w:ind w:left="740" w:hanging="260"/>
        <w:jc w:val="both"/>
      </w:pPr>
      <w:r>
        <w:t>государственная итоговая аттестация;</w:t>
      </w:r>
    </w:p>
    <w:p w:rsidR="00FE454F" w:rsidRDefault="005A3D91">
      <w:pPr>
        <w:pStyle w:val="24"/>
        <w:numPr>
          <w:ilvl w:val="0"/>
          <w:numId w:val="8"/>
        </w:numPr>
        <w:shd w:val="clear" w:color="auto" w:fill="auto"/>
        <w:tabs>
          <w:tab w:val="left" w:pos="745"/>
        </w:tabs>
        <w:spacing w:after="0"/>
        <w:ind w:left="740" w:hanging="260"/>
        <w:jc w:val="both"/>
      </w:pPr>
      <w:r>
        <w:t>независимая оценка качества образования;</w:t>
      </w:r>
    </w:p>
    <w:p w:rsidR="00FE454F" w:rsidRDefault="005A3D91">
      <w:pPr>
        <w:pStyle w:val="24"/>
        <w:numPr>
          <w:ilvl w:val="0"/>
          <w:numId w:val="8"/>
        </w:numPr>
        <w:shd w:val="clear" w:color="auto" w:fill="auto"/>
        <w:tabs>
          <w:tab w:val="left" w:pos="745"/>
        </w:tabs>
        <w:spacing w:after="0"/>
        <w:ind w:left="740" w:hanging="260"/>
        <w:jc w:val="both"/>
      </w:pPr>
      <w:r>
        <w:t xml:space="preserve">мониторинговые исследования муниципального, регионального и </w:t>
      </w:r>
      <w:r>
        <w:lastRenderedPageBreak/>
        <w:t>федерального уровней.</w:t>
      </w:r>
    </w:p>
    <w:p w:rsidR="00FE454F" w:rsidRDefault="005A3D91">
      <w:pPr>
        <w:pStyle w:val="24"/>
        <w:shd w:val="clear" w:color="auto" w:fill="auto"/>
        <w:spacing w:after="0"/>
        <w:ind w:firstLine="740"/>
        <w:jc w:val="both"/>
      </w:pPr>
      <w:r>
        <w:t>Промежуточная аттестация обучающихся проводится в формах, определенных в порядке, установленном образовательной организацией.</w:t>
      </w:r>
    </w:p>
    <w:p w:rsidR="00FE454F" w:rsidRDefault="005A3D91">
      <w:pPr>
        <w:pStyle w:val="24"/>
        <w:shd w:val="clear" w:color="auto" w:fill="auto"/>
        <w:spacing w:after="0"/>
        <w:ind w:firstLine="740"/>
        <w:jc w:val="both"/>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E454F" w:rsidRDefault="005A3D91">
      <w:pPr>
        <w:pStyle w:val="24"/>
        <w:shd w:val="clear" w:color="auto" w:fill="auto"/>
        <w:spacing w:after="0"/>
        <w:ind w:firstLine="740"/>
        <w:jc w:val="both"/>
      </w:pPr>
      <w:r>
        <w:t>Системно-деятельностный подход к оценке образовательных достижений проявляется в оценке способности обучающихся с ЗПР к решению учебно</w:t>
      </w:r>
      <w:r>
        <w:softHyphen/>
        <w:t>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E454F" w:rsidRDefault="005A3D91">
      <w:pPr>
        <w:pStyle w:val="24"/>
        <w:shd w:val="clear" w:color="auto" w:fill="auto"/>
        <w:spacing w:after="0"/>
        <w:ind w:firstLine="740"/>
        <w:jc w:val="both"/>
      </w:pPr>
      <w: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FE454F" w:rsidRDefault="005A3D91">
      <w:pPr>
        <w:pStyle w:val="24"/>
        <w:shd w:val="clear" w:color="auto" w:fill="auto"/>
        <w:spacing w:after="0"/>
        <w:ind w:firstLine="740"/>
        <w:jc w:val="both"/>
      </w:pPr>
      <w: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FE454F" w:rsidRDefault="005A3D91">
      <w:pPr>
        <w:pStyle w:val="24"/>
        <w:shd w:val="clear" w:color="auto" w:fill="auto"/>
        <w:spacing w:after="0"/>
        <w:ind w:firstLine="740"/>
        <w:jc w:val="both"/>
      </w:pPr>
      <w:r>
        <w:t>Комплексный подход к оценке образовательных достижений реализуется путем:</w:t>
      </w:r>
    </w:p>
    <w:p w:rsidR="00FE454F" w:rsidRDefault="005A3D91">
      <w:pPr>
        <w:pStyle w:val="24"/>
        <w:numPr>
          <w:ilvl w:val="0"/>
          <w:numId w:val="8"/>
        </w:numPr>
        <w:shd w:val="clear" w:color="auto" w:fill="auto"/>
        <w:tabs>
          <w:tab w:val="left" w:pos="745"/>
        </w:tabs>
        <w:spacing w:after="0"/>
        <w:ind w:left="740" w:hanging="260"/>
        <w:jc w:val="both"/>
      </w:pPr>
      <w: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FE454F" w:rsidRDefault="005A3D91">
      <w:pPr>
        <w:pStyle w:val="24"/>
        <w:numPr>
          <w:ilvl w:val="0"/>
          <w:numId w:val="8"/>
        </w:numPr>
        <w:shd w:val="clear" w:color="auto" w:fill="auto"/>
        <w:tabs>
          <w:tab w:val="left" w:pos="745"/>
        </w:tabs>
        <w:spacing w:after="0"/>
        <w:ind w:left="740" w:hanging="260"/>
        <w:jc w:val="both"/>
      </w:pPr>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FE454F" w:rsidRDefault="005A3D91">
      <w:pPr>
        <w:pStyle w:val="24"/>
        <w:numPr>
          <w:ilvl w:val="0"/>
          <w:numId w:val="8"/>
        </w:numPr>
        <w:shd w:val="clear" w:color="auto" w:fill="auto"/>
        <w:tabs>
          <w:tab w:val="left" w:pos="744"/>
        </w:tabs>
        <w:spacing w:after="0"/>
        <w:ind w:left="740" w:hanging="260"/>
        <w:jc w:val="both"/>
      </w:pPr>
      <w: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FE454F" w:rsidRDefault="005A3D91">
      <w:pPr>
        <w:pStyle w:val="24"/>
        <w:numPr>
          <w:ilvl w:val="0"/>
          <w:numId w:val="8"/>
        </w:numPr>
        <w:shd w:val="clear" w:color="auto" w:fill="auto"/>
        <w:tabs>
          <w:tab w:val="left" w:pos="744"/>
        </w:tabs>
        <w:spacing w:after="633"/>
        <w:ind w:left="740" w:hanging="260"/>
        <w:jc w:val="both"/>
      </w:pPr>
      <w:r>
        <w:t xml:space="preserve">использования разнообразных методов и форм оценки, взаимно дополняющих </w:t>
      </w:r>
      <w:r>
        <w:lastRenderedPageBreak/>
        <w:t>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FE454F" w:rsidRDefault="005A3D91">
      <w:pPr>
        <w:pStyle w:val="13"/>
        <w:keepNext/>
        <w:keepLines/>
        <w:numPr>
          <w:ilvl w:val="0"/>
          <w:numId w:val="12"/>
        </w:numPr>
        <w:shd w:val="clear" w:color="auto" w:fill="auto"/>
        <w:tabs>
          <w:tab w:val="left" w:pos="961"/>
        </w:tabs>
        <w:spacing w:after="304" w:line="280" w:lineRule="exact"/>
        <w:ind w:firstLine="0"/>
        <w:jc w:val="both"/>
      </w:pPr>
      <w:bookmarkStart w:id="26" w:name="bookmark26"/>
      <w:bookmarkStart w:id="27" w:name="bookmark27"/>
      <w:r>
        <w:t>Особенности оценки личностных результатов</w:t>
      </w:r>
      <w:bookmarkEnd w:id="26"/>
      <w:bookmarkEnd w:id="27"/>
    </w:p>
    <w:p w:rsidR="00FE454F" w:rsidRDefault="005A3D91">
      <w:pPr>
        <w:pStyle w:val="24"/>
        <w:shd w:val="clear" w:color="auto" w:fill="auto"/>
        <w:spacing w:after="0"/>
        <w:ind w:firstLine="740"/>
        <w:jc w:val="both"/>
      </w:pPr>
      <w: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FE454F" w:rsidRDefault="005A3D91">
      <w:pPr>
        <w:pStyle w:val="24"/>
        <w:shd w:val="clear" w:color="auto" w:fill="auto"/>
        <w:spacing w:after="0"/>
        <w:ind w:firstLine="740"/>
        <w:jc w:val="both"/>
      </w:pPr>
      <w: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 - 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E454F" w:rsidRDefault="005A3D91">
      <w:pPr>
        <w:pStyle w:val="24"/>
        <w:shd w:val="clear" w:color="auto" w:fill="auto"/>
        <w:spacing w:after="0"/>
        <w:ind w:firstLine="740"/>
        <w:jc w:val="both"/>
      </w:pPr>
      <w:r>
        <w:t>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FE454F" w:rsidRDefault="005A3D91">
      <w:pPr>
        <w:pStyle w:val="24"/>
        <w:shd w:val="clear" w:color="auto" w:fill="auto"/>
        <w:spacing w:after="0"/>
        <w:ind w:firstLine="740"/>
        <w:jc w:val="both"/>
      </w:pPr>
      <w: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FE454F" w:rsidRDefault="005A3D91">
      <w:pPr>
        <w:pStyle w:val="24"/>
        <w:shd w:val="clear" w:color="auto" w:fill="auto"/>
        <w:spacing w:after="0"/>
        <w:ind w:firstLine="740"/>
        <w:jc w:val="both"/>
      </w:pPr>
      <w: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rsidR="00FE454F" w:rsidRDefault="005A3D91">
      <w:pPr>
        <w:pStyle w:val="24"/>
        <w:shd w:val="clear" w:color="auto" w:fill="auto"/>
        <w:spacing w:after="0"/>
        <w:ind w:firstLine="740"/>
        <w:jc w:val="both"/>
      </w:pPr>
      <w:r>
        <w:t xml:space="preserve">Внутришкольный мониторинг результатов образовательной деятельности по достижению личностных результатов обучающихся с ЗПР должен проводиться </w:t>
      </w:r>
      <w:r>
        <w:lastRenderedPageBreak/>
        <w:t>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FE454F" w:rsidRDefault="005A3D91">
      <w:pPr>
        <w:pStyle w:val="24"/>
        <w:shd w:val="clear" w:color="auto" w:fill="auto"/>
        <w:spacing w:after="0"/>
        <w:ind w:firstLine="740"/>
        <w:jc w:val="both"/>
      </w:pPr>
      <w: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FE454F" w:rsidRDefault="005A3D91">
      <w:pPr>
        <w:pStyle w:val="24"/>
        <w:shd w:val="clear" w:color="auto" w:fill="auto"/>
        <w:spacing w:after="633"/>
        <w:ind w:firstLine="740"/>
        <w:jc w:val="both"/>
      </w:pPr>
      <w:r>
        <w:t>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FE454F" w:rsidRDefault="005A3D91">
      <w:pPr>
        <w:pStyle w:val="13"/>
        <w:keepNext/>
        <w:keepLines/>
        <w:numPr>
          <w:ilvl w:val="0"/>
          <w:numId w:val="13"/>
        </w:numPr>
        <w:shd w:val="clear" w:color="auto" w:fill="auto"/>
        <w:tabs>
          <w:tab w:val="left" w:pos="961"/>
        </w:tabs>
        <w:spacing w:after="304" w:line="280" w:lineRule="exact"/>
        <w:ind w:firstLine="0"/>
        <w:jc w:val="both"/>
      </w:pPr>
      <w:bookmarkStart w:id="28" w:name="bookmark28"/>
      <w:bookmarkStart w:id="29" w:name="bookmark29"/>
      <w:r>
        <w:t>Особенности оценки метапредметных результатов</w:t>
      </w:r>
      <w:bookmarkEnd w:id="28"/>
      <w:bookmarkEnd w:id="29"/>
    </w:p>
    <w:p w:rsidR="00FE454F" w:rsidRDefault="005A3D91">
      <w:pPr>
        <w:pStyle w:val="24"/>
        <w:shd w:val="clear" w:color="auto" w:fill="auto"/>
        <w:spacing w:after="0"/>
        <w:ind w:firstLine="740"/>
        <w:jc w:val="both"/>
      </w:pPr>
      <w:r>
        <w:t>Оценка метапредметных результатов представляет собой оценку достижения планируемых результатов 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FE454F" w:rsidRDefault="005A3D91">
      <w:pPr>
        <w:pStyle w:val="24"/>
        <w:shd w:val="clear" w:color="auto" w:fill="auto"/>
        <w:spacing w:after="0"/>
        <w:ind w:firstLine="740"/>
        <w:jc w:val="both"/>
      </w:pPr>
      <w:r>
        <w:t>Формирование метапредметных результатов обеспечивается совокупностью всех учебных предметов и внеурочной деятельности, включая коррекционно</w:t>
      </w:r>
      <w:r>
        <w:softHyphen/>
        <w:t>развивающую область.</w:t>
      </w:r>
    </w:p>
    <w:p w:rsidR="00FE454F" w:rsidRDefault="005A3D91">
      <w:pPr>
        <w:pStyle w:val="24"/>
        <w:shd w:val="clear" w:color="auto" w:fill="auto"/>
        <w:spacing w:after="0"/>
        <w:ind w:firstLine="740"/>
        <w:jc w:val="both"/>
      </w:pPr>
      <w:r>
        <w:t>Основным объектом и предметом оценки метапредметных результатов являются овладение:</w:t>
      </w:r>
    </w:p>
    <w:p w:rsidR="00FE454F" w:rsidRDefault="005A3D91">
      <w:pPr>
        <w:pStyle w:val="24"/>
        <w:numPr>
          <w:ilvl w:val="0"/>
          <w:numId w:val="8"/>
        </w:numPr>
        <w:shd w:val="clear" w:color="auto" w:fill="auto"/>
        <w:tabs>
          <w:tab w:val="left" w:pos="739"/>
        </w:tabs>
        <w:spacing w:after="0"/>
        <w:ind w:left="740" w:hanging="260"/>
        <w:jc w:val="both"/>
      </w:pPr>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FE454F" w:rsidRDefault="005A3D91">
      <w:pPr>
        <w:pStyle w:val="24"/>
        <w:numPr>
          <w:ilvl w:val="0"/>
          <w:numId w:val="8"/>
        </w:numPr>
        <w:shd w:val="clear" w:color="auto" w:fill="auto"/>
        <w:tabs>
          <w:tab w:val="left" w:pos="739"/>
        </w:tabs>
        <w:spacing w:after="0"/>
        <w:ind w:left="740" w:hanging="260"/>
        <w:jc w:val="both"/>
        <w:sectPr w:rsidR="00FE454F">
          <w:pgSz w:w="11900" w:h="16840"/>
          <w:pgMar w:top="1154" w:right="810" w:bottom="1400" w:left="961" w:header="0" w:footer="3" w:gutter="0"/>
          <w:cols w:space="720"/>
          <w:noEndnote/>
          <w:docGrid w:linePitch="360"/>
        </w:sectPr>
      </w:pPr>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w:t>
      </w:r>
    </w:p>
    <w:p w:rsidR="00FE454F" w:rsidRDefault="005A3D91">
      <w:pPr>
        <w:pStyle w:val="24"/>
        <w:shd w:val="clear" w:color="auto" w:fill="auto"/>
        <w:spacing w:after="0"/>
        <w:ind w:left="740" w:firstLine="0"/>
        <w:jc w:val="both"/>
      </w:pPr>
      <w:r>
        <w:lastRenderedPageBreak/>
        <w:t>необходимые для организации собственной деятельности и сотрудничества с партнером);</w:t>
      </w:r>
    </w:p>
    <w:p w:rsidR="00FE454F" w:rsidRDefault="005A3D91">
      <w:pPr>
        <w:pStyle w:val="24"/>
        <w:numPr>
          <w:ilvl w:val="0"/>
          <w:numId w:val="14"/>
        </w:numPr>
        <w:shd w:val="clear" w:color="auto" w:fill="auto"/>
        <w:tabs>
          <w:tab w:val="left" w:pos="743"/>
        </w:tabs>
        <w:spacing w:after="0"/>
        <w:ind w:left="740" w:hanging="260"/>
        <w:jc w:val="both"/>
      </w:pPr>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E454F" w:rsidRDefault="005A3D91">
      <w:pPr>
        <w:pStyle w:val="24"/>
        <w:shd w:val="clear" w:color="auto" w:fill="auto"/>
        <w:spacing w:after="0"/>
        <w:ind w:firstLine="740"/>
        <w:jc w:val="both"/>
      </w:pPr>
      <w:r>
        <w:t>Оценка достижения метапредметных результатов обучающимися с ЗПР</w:t>
      </w:r>
    </w:p>
    <w:p w:rsidR="00FE454F" w:rsidRDefault="005A3D91">
      <w:pPr>
        <w:pStyle w:val="24"/>
        <w:shd w:val="clear" w:color="auto" w:fill="auto"/>
        <w:spacing w:after="0"/>
        <w:ind w:firstLine="0"/>
      </w:pPr>
      <w:r>
        <w:t>осуществляется адми</w:t>
      </w:r>
    </w:p>
    <w:p w:rsidR="00FE454F" w:rsidRDefault="005A3D91">
      <w:pPr>
        <w:pStyle w:val="24"/>
        <w:shd w:val="clear" w:color="auto" w:fill="auto"/>
        <w:spacing w:after="0"/>
        <w:ind w:firstLine="740"/>
        <w:jc w:val="both"/>
      </w:pPr>
      <w:r>
        <w:t>нистрацией образовательной организации с участием специалистов ППк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FE454F" w:rsidRDefault="005A3D91">
      <w:pPr>
        <w:pStyle w:val="24"/>
        <w:shd w:val="clear" w:color="auto" w:fill="auto"/>
        <w:spacing w:after="0"/>
        <w:ind w:firstLine="740"/>
        <w:jc w:val="both"/>
      </w:pPr>
      <w:r>
        <w:t>Оценка формирования сферы жизненной (социальной) компетенции может проходить на основе метода экспертных оценок.</w:t>
      </w:r>
    </w:p>
    <w:p w:rsidR="00FE454F" w:rsidRDefault="005A3D91">
      <w:pPr>
        <w:pStyle w:val="24"/>
        <w:shd w:val="clear" w:color="auto" w:fill="auto"/>
        <w:spacing w:after="0"/>
        <w:ind w:firstLine="740"/>
        <w:jc w:val="both"/>
      </w:pPr>
      <w:r>
        <w:t>Наиболее адекватными формами оценки являются:</w:t>
      </w:r>
    </w:p>
    <w:p w:rsidR="00FE454F" w:rsidRDefault="005A3D91">
      <w:pPr>
        <w:pStyle w:val="24"/>
        <w:numPr>
          <w:ilvl w:val="0"/>
          <w:numId w:val="14"/>
        </w:numPr>
        <w:shd w:val="clear" w:color="auto" w:fill="auto"/>
        <w:tabs>
          <w:tab w:val="left" w:pos="743"/>
        </w:tabs>
        <w:spacing w:after="0"/>
        <w:ind w:left="740" w:hanging="260"/>
        <w:jc w:val="both"/>
      </w:pPr>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FE454F" w:rsidRDefault="005A3D91">
      <w:pPr>
        <w:pStyle w:val="24"/>
        <w:numPr>
          <w:ilvl w:val="0"/>
          <w:numId w:val="14"/>
        </w:numPr>
        <w:shd w:val="clear" w:color="auto" w:fill="auto"/>
        <w:tabs>
          <w:tab w:val="left" w:pos="743"/>
        </w:tabs>
        <w:spacing w:after="0"/>
        <w:ind w:left="740" w:hanging="260"/>
        <w:jc w:val="both"/>
      </w:pPr>
      <w:r>
        <w:t>для проверки цифровой грамотности - практическая работа в сочетании с письменной (компьютеризованной) частью;</w:t>
      </w:r>
    </w:p>
    <w:p w:rsidR="00FE454F" w:rsidRDefault="005A3D91">
      <w:pPr>
        <w:pStyle w:val="24"/>
        <w:numPr>
          <w:ilvl w:val="0"/>
          <w:numId w:val="14"/>
        </w:numPr>
        <w:shd w:val="clear" w:color="auto" w:fill="auto"/>
        <w:tabs>
          <w:tab w:val="left" w:pos="743"/>
        </w:tabs>
        <w:spacing w:after="0"/>
        <w:ind w:left="740" w:hanging="260"/>
        <w:jc w:val="both"/>
      </w:pPr>
      <w:r>
        <w:t xml:space="preserve">для проверки сформированности познавательных, коммуникативных и регулятивных учебных действий - </w:t>
      </w:r>
      <w:r>
        <w:rPr>
          <w:rStyle w:val="27"/>
        </w:rPr>
        <w:t xml:space="preserve">психолого-педагогическая диагностика, </w:t>
      </w:r>
      <w:r>
        <w:t>экспертная оценка процесса и результатов выполнения групповых и индивидуальных учебных проектов.</w:t>
      </w:r>
    </w:p>
    <w:p w:rsidR="00FE454F" w:rsidRDefault="005A3D91">
      <w:pPr>
        <w:pStyle w:val="24"/>
        <w:shd w:val="clear" w:color="auto" w:fill="auto"/>
        <w:spacing w:after="0"/>
        <w:ind w:firstLine="740"/>
        <w:jc w:val="both"/>
      </w:pPr>
      <w: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FE454F" w:rsidRDefault="005A3D91">
      <w:pPr>
        <w:pStyle w:val="24"/>
        <w:shd w:val="clear" w:color="auto" w:fill="auto"/>
        <w:spacing w:after="0"/>
        <w:ind w:firstLine="740"/>
        <w:jc w:val="both"/>
      </w:pPr>
      <w:r>
        <w:t>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FE454F" w:rsidRDefault="005A3D91">
      <w:pPr>
        <w:pStyle w:val="24"/>
        <w:shd w:val="clear" w:color="auto" w:fill="auto"/>
        <w:spacing w:after="0"/>
        <w:ind w:firstLine="740"/>
        <w:jc w:val="both"/>
      </w:pPr>
      <w: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FE454F" w:rsidRDefault="005A3D91">
      <w:pPr>
        <w:pStyle w:val="24"/>
        <w:shd w:val="clear" w:color="auto" w:fill="auto"/>
        <w:spacing w:after="0"/>
        <w:ind w:firstLine="740"/>
        <w:jc w:val="both"/>
      </w:pPr>
      <w:r>
        <w:t>Для оценки достижения метапредметных результатов обучающимися с ЗПР в образовательной организации необходимо разработать комплекс процедур, адаптирующих процедуры оценивания, предложенные в ПООП ООО. В зависимости от индивидуально-типологических особенностей обучающегося с ЗПР</w:t>
      </w:r>
    </w:p>
    <w:p w:rsidR="00FE454F" w:rsidRDefault="00FE454F">
      <w:pPr>
        <w:pStyle w:val="24"/>
        <w:shd w:val="clear" w:color="auto" w:fill="auto"/>
        <w:spacing w:after="0"/>
        <w:ind w:left="20" w:firstLine="0"/>
        <w:jc w:val="center"/>
        <w:sectPr w:rsidR="00FE454F">
          <w:footerReference w:type="even" r:id="rId20"/>
          <w:footerReference w:type="default" r:id="rId21"/>
          <w:pgSz w:w="11900" w:h="16840"/>
          <w:pgMar w:top="1152" w:right="812" w:bottom="917" w:left="960" w:header="0" w:footer="3" w:gutter="0"/>
          <w:cols w:space="720"/>
          <w:noEndnote/>
          <w:titlePg/>
          <w:docGrid w:linePitch="360"/>
        </w:sectPr>
      </w:pPr>
    </w:p>
    <w:p w:rsidR="00FE454F" w:rsidRDefault="005A3D91">
      <w:pPr>
        <w:pStyle w:val="24"/>
        <w:shd w:val="clear" w:color="auto" w:fill="auto"/>
        <w:spacing w:after="0"/>
        <w:ind w:firstLine="0"/>
        <w:jc w:val="both"/>
      </w:pPr>
      <w:r>
        <w:lastRenderedPageBreak/>
        <w:t>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FE454F" w:rsidRDefault="005A3D91">
      <w:pPr>
        <w:pStyle w:val="24"/>
        <w:shd w:val="clear" w:color="auto" w:fill="auto"/>
        <w:spacing w:after="633"/>
        <w:ind w:firstLine="740"/>
        <w:jc w:val="both"/>
      </w:pPr>
      <w: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w:t>
      </w:r>
    </w:p>
    <w:p w:rsidR="00FE454F" w:rsidRDefault="005A3D91">
      <w:pPr>
        <w:pStyle w:val="13"/>
        <w:keepNext/>
        <w:keepLines/>
        <w:numPr>
          <w:ilvl w:val="0"/>
          <w:numId w:val="15"/>
        </w:numPr>
        <w:shd w:val="clear" w:color="auto" w:fill="auto"/>
        <w:tabs>
          <w:tab w:val="left" w:pos="961"/>
        </w:tabs>
        <w:spacing w:after="304" w:line="280" w:lineRule="exact"/>
        <w:ind w:firstLine="0"/>
        <w:jc w:val="both"/>
      </w:pPr>
      <w:bookmarkStart w:id="30" w:name="bookmark30"/>
      <w:bookmarkStart w:id="31" w:name="bookmark31"/>
      <w:r>
        <w:t>Особенности оценки предметных результатов</w:t>
      </w:r>
      <w:bookmarkEnd w:id="30"/>
      <w:bookmarkEnd w:id="31"/>
    </w:p>
    <w:p w:rsidR="00FE454F" w:rsidRDefault="005A3D91">
      <w:pPr>
        <w:pStyle w:val="24"/>
        <w:shd w:val="clear" w:color="auto" w:fill="auto"/>
        <w:spacing w:after="0"/>
        <w:ind w:firstLine="740"/>
        <w:jc w:val="both"/>
      </w:pPr>
      <w: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FE454F" w:rsidRDefault="005A3D91">
      <w:pPr>
        <w:pStyle w:val="24"/>
        <w:shd w:val="clear" w:color="auto" w:fill="auto"/>
        <w:spacing w:after="0"/>
        <w:ind w:firstLine="740"/>
        <w:jc w:val="both"/>
      </w:pPr>
      <w: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FE454F" w:rsidRDefault="005A3D91">
      <w:pPr>
        <w:pStyle w:val="24"/>
        <w:shd w:val="clear" w:color="auto" w:fill="auto"/>
        <w:spacing w:after="0"/>
        <w:ind w:firstLine="740"/>
        <w:jc w:val="both"/>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FE454F" w:rsidRDefault="005A3D91">
      <w:pPr>
        <w:pStyle w:val="24"/>
        <w:shd w:val="clear" w:color="auto" w:fill="auto"/>
        <w:spacing w:after="0"/>
        <w:ind w:firstLine="740"/>
        <w:jc w:val="both"/>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FE454F" w:rsidRDefault="005A3D91">
      <w:pPr>
        <w:pStyle w:val="24"/>
        <w:numPr>
          <w:ilvl w:val="0"/>
          <w:numId w:val="14"/>
        </w:numPr>
        <w:shd w:val="clear" w:color="auto" w:fill="auto"/>
        <w:tabs>
          <w:tab w:val="left" w:pos="744"/>
        </w:tabs>
        <w:spacing w:after="0"/>
        <w:ind w:left="740" w:hanging="260"/>
        <w:jc w:val="both"/>
      </w:pPr>
      <w: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E454F" w:rsidRDefault="005A3D91">
      <w:pPr>
        <w:pStyle w:val="24"/>
        <w:numPr>
          <w:ilvl w:val="0"/>
          <w:numId w:val="14"/>
        </w:numPr>
        <w:shd w:val="clear" w:color="auto" w:fill="auto"/>
        <w:tabs>
          <w:tab w:val="left" w:pos="744"/>
        </w:tabs>
        <w:spacing w:after="0"/>
        <w:ind w:left="740" w:hanging="26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E454F" w:rsidRDefault="005A3D91">
      <w:pPr>
        <w:pStyle w:val="24"/>
        <w:numPr>
          <w:ilvl w:val="0"/>
          <w:numId w:val="14"/>
        </w:numPr>
        <w:shd w:val="clear" w:color="auto" w:fill="auto"/>
        <w:tabs>
          <w:tab w:val="left" w:pos="744"/>
        </w:tabs>
        <w:spacing w:after="0"/>
        <w:ind w:left="740" w:hanging="260"/>
        <w:jc w:val="both"/>
      </w:pPr>
      <w:r>
        <w:t>график контрольных мероприятий.</w:t>
      </w:r>
    </w:p>
    <w:p w:rsidR="00FE454F" w:rsidRDefault="005A3D91">
      <w:pPr>
        <w:pStyle w:val="13"/>
        <w:keepNext/>
        <w:keepLines/>
        <w:numPr>
          <w:ilvl w:val="0"/>
          <w:numId w:val="15"/>
        </w:numPr>
        <w:shd w:val="clear" w:color="auto" w:fill="auto"/>
        <w:tabs>
          <w:tab w:val="left" w:pos="961"/>
        </w:tabs>
        <w:spacing w:after="304" w:line="280" w:lineRule="exact"/>
        <w:ind w:firstLine="0"/>
        <w:jc w:val="both"/>
      </w:pPr>
      <w:bookmarkStart w:id="32" w:name="bookmark32"/>
      <w:bookmarkStart w:id="33" w:name="bookmark33"/>
      <w:r>
        <w:lastRenderedPageBreak/>
        <w:t>Организация и содержание оценочных процедур</w:t>
      </w:r>
      <w:bookmarkEnd w:id="32"/>
      <w:bookmarkEnd w:id="33"/>
    </w:p>
    <w:p w:rsidR="00FE454F" w:rsidRDefault="005A3D91">
      <w:pPr>
        <w:pStyle w:val="24"/>
        <w:shd w:val="clear" w:color="auto" w:fill="auto"/>
        <w:spacing w:after="0"/>
        <w:ind w:firstLine="760"/>
        <w:jc w:val="both"/>
      </w:pPr>
      <w:r>
        <w:rPr>
          <w:rStyle w:val="26"/>
        </w:rPr>
        <w:t>Стартовая диагностика</w:t>
      </w:r>
      <w: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E454F" w:rsidRDefault="005A3D91">
      <w:pPr>
        <w:pStyle w:val="24"/>
        <w:shd w:val="clear" w:color="auto" w:fill="auto"/>
        <w:spacing w:after="0"/>
        <w:ind w:firstLine="760"/>
        <w:jc w:val="both"/>
      </w:pPr>
      <w:r>
        <w:rPr>
          <w:rStyle w:val="26"/>
        </w:rPr>
        <w:t>Текущая оценка</w:t>
      </w:r>
      <w:r>
        <w:t xml:space="preserve">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FE454F" w:rsidRDefault="005A3D91">
      <w:pPr>
        <w:pStyle w:val="24"/>
        <w:shd w:val="clear" w:color="auto" w:fill="auto"/>
        <w:tabs>
          <w:tab w:val="left" w:pos="1963"/>
        </w:tabs>
        <w:spacing w:after="0"/>
        <w:ind w:firstLine="760"/>
        <w:jc w:val="both"/>
      </w:pPr>
      <w:r>
        <w:rPr>
          <w:rStyle w:val="26"/>
        </w:rPr>
        <w:t>Тематическая оценка</w:t>
      </w:r>
      <w:r>
        <w:t xml:space="preserve"> представляет собой процедуру оценки уровня достижения тематических планируемых результатов по предмету, которые фиксируются</w:t>
      </w:r>
      <w:r>
        <w:tab/>
        <w:t>в учебных методических комплектах, рекомендованных</w:t>
      </w:r>
    </w:p>
    <w:p w:rsidR="00FE454F" w:rsidRDefault="005A3D91">
      <w:pPr>
        <w:pStyle w:val="24"/>
        <w:shd w:val="clear" w:color="auto" w:fill="auto"/>
        <w:tabs>
          <w:tab w:val="left" w:pos="1963"/>
        </w:tabs>
        <w:spacing w:after="0"/>
        <w:ind w:firstLine="0"/>
        <w:jc w:val="both"/>
      </w:pPr>
      <w:r>
        <w:t>Министерством просвещения РФ. По предметам, вводимым образовательной организацией</w:t>
      </w:r>
      <w:r>
        <w:tab/>
        <w:t>самостоятельно, тематические планируемые результаты</w:t>
      </w:r>
    </w:p>
    <w:p w:rsidR="00FE454F" w:rsidRDefault="005A3D91">
      <w:pPr>
        <w:pStyle w:val="24"/>
        <w:shd w:val="clear" w:color="auto" w:fill="auto"/>
        <w:spacing w:after="0"/>
        <w:ind w:firstLine="0"/>
        <w:jc w:val="both"/>
      </w:pPr>
      <w:r>
        <w:t>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E454F" w:rsidRDefault="005A3D91">
      <w:pPr>
        <w:pStyle w:val="24"/>
        <w:shd w:val="clear" w:color="auto" w:fill="auto"/>
        <w:spacing w:after="0"/>
        <w:ind w:firstLine="760"/>
        <w:jc w:val="both"/>
        <w:sectPr w:rsidR="00FE454F">
          <w:pgSz w:w="11900" w:h="16840"/>
          <w:pgMar w:top="1313" w:right="818" w:bottom="1639" w:left="959" w:header="0" w:footer="3" w:gutter="0"/>
          <w:cols w:space="720"/>
          <w:noEndnote/>
          <w:docGrid w:linePitch="360"/>
        </w:sectPr>
      </w:pPr>
      <w:r>
        <w:rPr>
          <w:rStyle w:val="26"/>
        </w:rPr>
        <w:t>Портфолио</w:t>
      </w:r>
      <w:r>
        <w:t xml:space="preserve"> 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w:t>
      </w:r>
    </w:p>
    <w:p w:rsidR="00FE454F" w:rsidRDefault="005A3D91">
      <w:pPr>
        <w:pStyle w:val="24"/>
        <w:shd w:val="clear" w:color="auto" w:fill="auto"/>
        <w:spacing w:after="0"/>
        <w:ind w:firstLine="0"/>
        <w:jc w:val="both"/>
      </w:pPr>
      <w:r>
        <w:lastRenderedPageBreak/>
        <w:t>сертификаты участия, благодарности и проч.). Отбор работ и отзывов для 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FE454F" w:rsidRDefault="005A3D91">
      <w:pPr>
        <w:pStyle w:val="24"/>
        <w:shd w:val="clear" w:color="auto" w:fill="auto"/>
        <w:spacing w:after="0"/>
        <w:ind w:firstLine="740"/>
        <w:jc w:val="both"/>
      </w:pPr>
      <w:r>
        <w:t>Внутришкольный мониторинг представляет собой процедуры:</w:t>
      </w:r>
    </w:p>
    <w:p w:rsidR="00FE454F" w:rsidRDefault="005A3D91">
      <w:pPr>
        <w:pStyle w:val="24"/>
        <w:numPr>
          <w:ilvl w:val="0"/>
          <w:numId w:val="14"/>
        </w:numPr>
        <w:shd w:val="clear" w:color="auto" w:fill="auto"/>
        <w:tabs>
          <w:tab w:val="left" w:pos="749"/>
        </w:tabs>
        <w:spacing w:after="0"/>
        <w:ind w:left="740" w:hanging="260"/>
        <w:jc w:val="both"/>
      </w:pPr>
      <w:r>
        <w:t>оценки уровня достижения предметных и метапредметных результатов;</w:t>
      </w:r>
    </w:p>
    <w:p w:rsidR="00FE454F" w:rsidRDefault="005A3D91">
      <w:pPr>
        <w:pStyle w:val="24"/>
        <w:numPr>
          <w:ilvl w:val="0"/>
          <w:numId w:val="14"/>
        </w:numPr>
        <w:shd w:val="clear" w:color="auto" w:fill="auto"/>
        <w:tabs>
          <w:tab w:val="left" w:pos="749"/>
        </w:tabs>
        <w:spacing w:after="0"/>
        <w:ind w:left="740" w:hanging="260"/>
        <w:jc w:val="both"/>
      </w:pPr>
      <w: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FE454F" w:rsidRDefault="005A3D91">
      <w:pPr>
        <w:pStyle w:val="24"/>
        <w:numPr>
          <w:ilvl w:val="0"/>
          <w:numId w:val="14"/>
        </w:numPr>
        <w:shd w:val="clear" w:color="auto" w:fill="auto"/>
        <w:tabs>
          <w:tab w:val="left" w:pos="749"/>
        </w:tabs>
        <w:spacing w:after="0"/>
        <w:ind w:left="740" w:hanging="260"/>
        <w:jc w:val="both"/>
      </w:pPr>
      <w: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FE454F" w:rsidRDefault="005A3D91">
      <w:pPr>
        <w:pStyle w:val="24"/>
        <w:shd w:val="clear" w:color="auto" w:fill="auto"/>
        <w:spacing w:after="0"/>
        <w:ind w:firstLine="740"/>
        <w:jc w:val="both"/>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FE454F" w:rsidRDefault="005A3D91">
      <w:pPr>
        <w:pStyle w:val="24"/>
        <w:shd w:val="clear" w:color="auto" w:fill="auto"/>
        <w:spacing w:after="0"/>
        <w:ind w:firstLine="740"/>
        <w:jc w:val="both"/>
      </w:pPr>
      <w:r>
        <w:rPr>
          <w:rStyle w:val="26"/>
        </w:rPr>
        <w:t>Промежуточная аттестация</w:t>
      </w:r>
      <w:r>
        <w:t xml:space="preserve"> 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E454F" w:rsidRDefault="005A3D91">
      <w:pPr>
        <w:pStyle w:val="24"/>
        <w:shd w:val="clear" w:color="auto" w:fill="auto"/>
        <w:spacing w:after="0"/>
        <w:ind w:firstLine="740"/>
        <w:jc w:val="both"/>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w:t>
      </w:r>
    </w:p>
    <w:p w:rsidR="00FE454F" w:rsidRDefault="005A3D91">
      <w:pPr>
        <w:pStyle w:val="24"/>
        <w:shd w:val="clear" w:color="auto" w:fill="auto"/>
        <w:spacing w:after="0"/>
        <w:ind w:firstLine="740"/>
        <w:jc w:val="both"/>
      </w:pPr>
      <w: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E454F" w:rsidRDefault="005A3D91">
      <w:pPr>
        <w:pStyle w:val="24"/>
        <w:shd w:val="clear" w:color="auto" w:fill="auto"/>
        <w:spacing w:after="0"/>
        <w:ind w:firstLine="740"/>
        <w:jc w:val="both"/>
      </w:pPr>
      <w:r>
        <w:rPr>
          <w:rStyle w:val="26"/>
        </w:rPr>
        <w:t>Государственная итоговая аттестация.</w:t>
      </w:r>
      <w: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FE454F" w:rsidRDefault="005A3D91">
      <w:pPr>
        <w:pStyle w:val="24"/>
        <w:shd w:val="clear" w:color="auto" w:fill="auto"/>
        <w:spacing w:after="0"/>
        <w:ind w:firstLine="740"/>
        <w:jc w:val="both"/>
      </w:pPr>
      <w:r>
        <w:t>Целью ГИА является установление уровня образовательных достижений выпускников. ГИА включает в себя два обязательных экзамена (по русскому языку</w:t>
      </w:r>
    </w:p>
    <w:p w:rsidR="00FE454F" w:rsidRDefault="00FE454F">
      <w:pPr>
        <w:pStyle w:val="24"/>
        <w:shd w:val="clear" w:color="auto" w:fill="auto"/>
        <w:spacing w:after="0"/>
        <w:ind w:firstLine="0"/>
        <w:jc w:val="center"/>
        <w:sectPr w:rsidR="00FE454F">
          <w:footerReference w:type="even" r:id="rId22"/>
          <w:footerReference w:type="default" r:id="rId23"/>
          <w:pgSz w:w="11900" w:h="16840"/>
          <w:pgMar w:top="1152" w:right="817" w:bottom="917" w:left="960" w:header="0" w:footer="3" w:gutter="0"/>
          <w:cols w:space="720"/>
          <w:noEndnote/>
          <w:titlePg/>
          <w:docGrid w:linePitch="360"/>
        </w:sectPr>
      </w:pPr>
    </w:p>
    <w:p w:rsidR="00FE454F" w:rsidRDefault="005A3D91">
      <w:pPr>
        <w:pStyle w:val="24"/>
        <w:shd w:val="clear" w:color="auto" w:fill="auto"/>
        <w:spacing w:after="0"/>
        <w:ind w:firstLine="0"/>
        <w:jc w:val="both"/>
      </w:pPr>
      <w:r>
        <w:lastRenderedPageBreak/>
        <w:t>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w:t>
      </w:r>
    </w:p>
    <w:p w:rsidR="00FE454F" w:rsidRDefault="005A3D91">
      <w:pPr>
        <w:pStyle w:val="24"/>
        <w:shd w:val="clear" w:color="auto" w:fill="auto"/>
        <w:spacing w:after="0"/>
        <w:ind w:firstLine="740"/>
        <w:jc w:val="both"/>
      </w:pPr>
      <w: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FE454F" w:rsidRDefault="005A3D91">
      <w:pPr>
        <w:pStyle w:val="24"/>
        <w:shd w:val="clear" w:color="auto" w:fill="auto"/>
        <w:spacing w:after="0"/>
        <w:ind w:firstLine="740"/>
        <w:jc w:val="both"/>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E454F" w:rsidRDefault="005A3D91">
      <w:pPr>
        <w:pStyle w:val="24"/>
        <w:shd w:val="clear" w:color="auto" w:fill="auto"/>
        <w:spacing w:after="0"/>
        <w:ind w:firstLine="740"/>
        <w:jc w:val="both"/>
      </w:pPr>
      <w: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w:t>
      </w:r>
    </w:p>
    <w:p w:rsidR="00FE454F" w:rsidRDefault="005A3D91">
      <w:pPr>
        <w:pStyle w:val="24"/>
        <w:shd w:val="clear" w:color="auto" w:fill="auto"/>
        <w:spacing w:after="0"/>
        <w:ind w:firstLine="740"/>
        <w:jc w:val="both"/>
      </w:pPr>
      <w:r>
        <w:t>Характеристика готовится на основании:</w:t>
      </w:r>
    </w:p>
    <w:p w:rsidR="00FE454F" w:rsidRDefault="005A3D91">
      <w:pPr>
        <w:pStyle w:val="24"/>
        <w:numPr>
          <w:ilvl w:val="0"/>
          <w:numId w:val="14"/>
        </w:numPr>
        <w:shd w:val="clear" w:color="auto" w:fill="auto"/>
        <w:tabs>
          <w:tab w:val="left" w:pos="745"/>
        </w:tabs>
        <w:spacing w:after="0"/>
        <w:ind w:left="740" w:hanging="260"/>
        <w:jc w:val="both"/>
      </w:pPr>
      <w:r>
        <w:t>объективных показателей образовательных достижений обучающегося на уровне основного образования,</w:t>
      </w:r>
    </w:p>
    <w:p w:rsidR="00FE454F" w:rsidRDefault="005A3D91">
      <w:pPr>
        <w:pStyle w:val="24"/>
        <w:numPr>
          <w:ilvl w:val="0"/>
          <w:numId w:val="14"/>
        </w:numPr>
        <w:shd w:val="clear" w:color="auto" w:fill="auto"/>
        <w:tabs>
          <w:tab w:val="left" w:pos="745"/>
        </w:tabs>
        <w:spacing w:after="0"/>
        <w:ind w:left="740" w:hanging="260"/>
        <w:jc w:val="both"/>
      </w:pPr>
      <w:r>
        <w:t>портфолио выпускника;</w:t>
      </w:r>
    </w:p>
    <w:p w:rsidR="00FE454F" w:rsidRDefault="005A3D91">
      <w:pPr>
        <w:pStyle w:val="24"/>
        <w:numPr>
          <w:ilvl w:val="0"/>
          <w:numId w:val="14"/>
        </w:numPr>
        <w:shd w:val="clear" w:color="auto" w:fill="auto"/>
        <w:tabs>
          <w:tab w:val="left" w:pos="745"/>
        </w:tabs>
        <w:spacing w:after="0"/>
        <w:ind w:left="740" w:hanging="260"/>
        <w:jc w:val="both"/>
      </w:pPr>
      <w:r>
        <w:t>экспертных оценок специалистов ППк, классного руководителя и учителей, обучавших данного выпускника на уровне основного общего образования.</w:t>
      </w:r>
    </w:p>
    <w:p w:rsidR="00FE454F" w:rsidRDefault="005A3D91">
      <w:pPr>
        <w:pStyle w:val="24"/>
        <w:shd w:val="clear" w:color="auto" w:fill="auto"/>
        <w:spacing w:after="0"/>
        <w:ind w:firstLine="740"/>
        <w:jc w:val="both"/>
      </w:pPr>
      <w:r>
        <w:t>В характеристике выпускника:</w:t>
      </w:r>
    </w:p>
    <w:p w:rsidR="00FE454F" w:rsidRDefault="005A3D91">
      <w:pPr>
        <w:pStyle w:val="24"/>
        <w:numPr>
          <w:ilvl w:val="0"/>
          <w:numId w:val="14"/>
        </w:numPr>
        <w:shd w:val="clear" w:color="auto" w:fill="auto"/>
        <w:tabs>
          <w:tab w:val="left" w:pos="745"/>
        </w:tabs>
        <w:spacing w:after="0"/>
        <w:ind w:left="740" w:hanging="260"/>
        <w:jc w:val="both"/>
      </w:pPr>
      <w:r>
        <w:t>отмечаются образовательные достижения обучающегося с ЗПР по освоению личностных, метапредметных и предметных результатов;</w:t>
      </w:r>
    </w:p>
    <w:p w:rsidR="00FE454F" w:rsidRDefault="005A3D91">
      <w:pPr>
        <w:pStyle w:val="24"/>
        <w:numPr>
          <w:ilvl w:val="0"/>
          <w:numId w:val="14"/>
        </w:numPr>
        <w:shd w:val="clear" w:color="auto" w:fill="auto"/>
        <w:tabs>
          <w:tab w:val="left" w:pos="745"/>
        </w:tabs>
        <w:spacing w:after="0"/>
        <w:ind w:left="740" w:hanging="260"/>
        <w:jc w:val="both"/>
      </w:pPr>
      <w:r>
        <w:t>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w:t>
      </w:r>
    </w:p>
    <w:p w:rsidR="00FE454F" w:rsidRDefault="005A3D91">
      <w:pPr>
        <w:pStyle w:val="24"/>
        <w:shd w:val="clear" w:color="auto" w:fill="auto"/>
        <w:spacing w:after="633"/>
        <w:ind w:firstLine="740"/>
        <w:jc w:val="both"/>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E454F" w:rsidRDefault="005A3D91">
      <w:pPr>
        <w:pStyle w:val="13"/>
        <w:keepNext/>
        <w:keepLines/>
        <w:numPr>
          <w:ilvl w:val="0"/>
          <w:numId w:val="15"/>
        </w:numPr>
        <w:shd w:val="clear" w:color="auto" w:fill="auto"/>
        <w:tabs>
          <w:tab w:val="left" w:pos="961"/>
        </w:tabs>
        <w:spacing w:after="304" w:line="280" w:lineRule="exact"/>
        <w:ind w:firstLine="0"/>
        <w:jc w:val="both"/>
      </w:pPr>
      <w:bookmarkStart w:id="34" w:name="bookmark34"/>
      <w:bookmarkStart w:id="35" w:name="bookmark35"/>
      <w:r>
        <w:t>Оценка достижения планируемых результатов коррекционной работы</w:t>
      </w:r>
      <w:bookmarkEnd w:id="34"/>
      <w:bookmarkEnd w:id="35"/>
    </w:p>
    <w:p w:rsidR="00FE454F" w:rsidRDefault="005A3D91">
      <w:pPr>
        <w:pStyle w:val="24"/>
        <w:shd w:val="clear" w:color="auto" w:fill="auto"/>
        <w:spacing w:after="0"/>
        <w:ind w:firstLine="740"/>
        <w:jc w:val="both"/>
      </w:pPr>
      <w: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w:t>
      </w:r>
      <w:r>
        <w:lastRenderedPageBreak/>
        <w:t>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FE454F" w:rsidRDefault="005A3D91">
      <w:pPr>
        <w:pStyle w:val="24"/>
        <w:shd w:val="clear" w:color="auto" w:fill="auto"/>
        <w:spacing w:after="0"/>
        <w:ind w:firstLine="740"/>
        <w:jc w:val="both"/>
      </w:pPr>
      <w: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FE454F" w:rsidRDefault="005A3D91">
      <w:pPr>
        <w:pStyle w:val="24"/>
        <w:shd w:val="clear" w:color="auto" w:fill="auto"/>
        <w:spacing w:after="0"/>
        <w:ind w:firstLine="740"/>
        <w:jc w:val="both"/>
      </w:pPr>
      <w:r>
        <w:rPr>
          <w:rStyle w:val="26"/>
        </w:rPr>
        <w:t>Стартовая диагностика</w:t>
      </w:r>
      <w: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FE454F" w:rsidRDefault="005A3D91">
      <w:pPr>
        <w:pStyle w:val="24"/>
        <w:shd w:val="clear" w:color="auto" w:fill="auto"/>
        <w:spacing w:after="0"/>
        <w:ind w:firstLine="740"/>
        <w:jc w:val="both"/>
      </w:pPr>
      <w:r>
        <w:rPr>
          <w:rStyle w:val="26"/>
        </w:rPr>
        <w:t>Текущая диагностика</w:t>
      </w:r>
      <w: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w:t>
      </w:r>
      <w:r>
        <w:softHyphen/>
        <w:t>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E454F" w:rsidRDefault="005A3D91">
      <w:pPr>
        <w:pStyle w:val="24"/>
        <w:shd w:val="clear" w:color="auto" w:fill="auto"/>
        <w:spacing w:after="0"/>
        <w:ind w:firstLine="740"/>
        <w:jc w:val="both"/>
      </w:pPr>
      <w:r>
        <w:t xml:space="preserve">Целью </w:t>
      </w:r>
      <w:r>
        <w:rPr>
          <w:rStyle w:val="26"/>
        </w:rPr>
        <w:t>итоговой диагностики,</w:t>
      </w:r>
      <w: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FE454F" w:rsidRDefault="005A3D91">
      <w:pPr>
        <w:pStyle w:val="24"/>
        <w:shd w:val="clear" w:color="auto" w:fill="auto"/>
        <w:spacing w:after="0"/>
        <w:ind w:firstLine="740"/>
        <w:jc w:val="both"/>
      </w:pPr>
      <w: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E454F" w:rsidRDefault="005A3D91">
      <w:pPr>
        <w:pStyle w:val="24"/>
        <w:shd w:val="clear" w:color="auto" w:fill="auto"/>
        <w:spacing w:after="0"/>
        <w:ind w:firstLine="740"/>
        <w:jc w:val="both"/>
      </w:pPr>
      <w: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w:t>
      </w:r>
      <w:r>
        <w:softHyphen/>
        <w:t xml:space="preserve">педагогического консилиума и объединяет всех участников образовательного процесса, сопровождающих обучающегося с ЗПР. Результаты освоения </w:t>
      </w:r>
      <w:r>
        <w:lastRenderedPageBreak/>
        <w:t>обучающимися с ЗПР программы коррекционной работы не выносятся на итоговую оценку.</w:t>
      </w:r>
    </w:p>
    <w:p w:rsidR="00FE454F" w:rsidRDefault="005A3D91">
      <w:pPr>
        <w:pStyle w:val="24"/>
        <w:shd w:val="clear" w:color="auto" w:fill="auto"/>
        <w:spacing w:after="581"/>
        <w:ind w:firstLine="740"/>
        <w:jc w:val="both"/>
      </w:pPr>
      <w: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FE454F" w:rsidRDefault="005A3D91">
      <w:pPr>
        <w:pStyle w:val="13"/>
        <w:keepNext/>
        <w:keepLines/>
        <w:numPr>
          <w:ilvl w:val="0"/>
          <w:numId w:val="15"/>
        </w:numPr>
        <w:shd w:val="clear" w:color="auto" w:fill="auto"/>
        <w:tabs>
          <w:tab w:val="left" w:pos="961"/>
        </w:tabs>
        <w:spacing w:after="319" w:line="346" w:lineRule="exact"/>
        <w:ind w:firstLine="0"/>
        <w:jc w:val="both"/>
      </w:pPr>
      <w:bookmarkStart w:id="36" w:name="bookmark36"/>
      <w:bookmarkStart w:id="37" w:name="bookmark37"/>
      <w:r>
        <w:t>Специальные условия проведения текущего контроля освоения АООП ООО, промежуточной и итоговой аттестации обучающихся с ЗПР</w:t>
      </w:r>
      <w:bookmarkEnd w:id="36"/>
      <w:bookmarkEnd w:id="37"/>
    </w:p>
    <w:p w:rsidR="00FE454F" w:rsidRDefault="005A3D91">
      <w:pPr>
        <w:pStyle w:val="24"/>
        <w:shd w:val="clear" w:color="auto" w:fill="auto"/>
        <w:spacing w:after="0"/>
        <w:ind w:firstLine="740"/>
        <w:jc w:val="both"/>
      </w:pPr>
      <w: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FE454F" w:rsidRDefault="005A3D91">
      <w:pPr>
        <w:pStyle w:val="24"/>
        <w:shd w:val="clear" w:color="auto" w:fill="auto"/>
        <w:spacing w:after="0"/>
        <w:ind w:firstLine="740"/>
        <w:jc w:val="both"/>
      </w:pPr>
      <w:r>
        <w:t>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Специальные условия проведения текущего контроля успеваемости и промежуточной аттестации обучающихся с ЗПР могут включать:</w:t>
      </w:r>
    </w:p>
    <w:p w:rsidR="00FE454F" w:rsidRDefault="005A3D91">
      <w:pPr>
        <w:pStyle w:val="24"/>
        <w:numPr>
          <w:ilvl w:val="0"/>
          <w:numId w:val="14"/>
        </w:numPr>
        <w:shd w:val="clear" w:color="auto" w:fill="auto"/>
        <w:tabs>
          <w:tab w:val="left" w:pos="756"/>
        </w:tabs>
        <w:spacing w:after="0"/>
        <w:ind w:left="740" w:hanging="260"/>
        <w:jc w:val="both"/>
      </w:pPr>
      <w: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FE454F" w:rsidRDefault="005A3D91">
      <w:pPr>
        <w:pStyle w:val="24"/>
        <w:numPr>
          <w:ilvl w:val="0"/>
          <w:numId w:val="14"/>
        </w:numPr>
        <w:shd w:val="clear" w:color="auto" w:fill="auto"/>
        <w:tabs>
          <w:tab w:val="left" w:pos="756"/>
        </w:tabs>
        <w:spacing w:after="0"/>
        <w:ind w:left="740" w:hanging="260"/>
        <w:jc w:val="both"/>
      </w:pPr>
      <w:r>
        <w:t>присутствие мотивационного этапа, способствующего психологическому настрою на работу;</w:t>
      </w:r>
    </w:p>
    <w:p w:rsidR="00FE454F" w:rsidRDefault="005A3D91">
      <w:pPr>
        <w:pStyle w:val="24"/>
        <w:numPr>
          <w:ilvl w:val="0"/>
          <w:numId w:val="14"/>
        </w:numPr>
        <w:shd w:val="clear" w:color="auto" w:fill="auto"/>
        <w:tabs>
          <w:tab w:val="left" w:pos="756"/>
        </w:tabs>
        <w:spacing w:after="0"/>
        <w:ind w:left="740" w:hanging="260"/>
        <w:jc w:val="both"/>
      </w:pPr>
      <w:r>
        <w:t>организующую помощь педагога в рационализации распределения времени, отводимого на выполнение работы;</w:t>
      </w:r>
    </w:p>
    <w:p w:rsidR="00FE454F" w:rsidRDefault="005A3D91">
      <w:pPr>
        <w:pStyle w:val="24"/>
        <w:numPr>
          <w:ilvl w:val="0"/>
          <w:numId w:val="14"/>
        </w:numPr>
        <w:shd w:val="clear" w:color="auto" w:fill="auto"/>
        <w:tabs>
          <w:tab w:val="left" w:pos="756"/>
        </w:tabs>
        <w:spacing w:after="0"/>
        <w:ind w:left="740" w:hanging="260"/>
        <w:jc w:val="both"/>
      </w:pPr>
      <w: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FE454F" w:rsidRDefault="005A3D91">
      <w:pPr>
        <w:pStyle w:val="24"/>
        <w:numPr>
          <w:ilvl w:val="0"/>
          <w:numId w:val="14"/>
        </w:numPr>
        <w:shd w:val="clear" w:color="auto" w:fill="auto"/>
        <w:tabs>
          <w:tab w:val="left" w:pos="756"/>
        </w:tabs>
        <w:spacing w:after="0"/>
        <w:ind w:left="740" w:hanging="260"/>
        <w:jc w:val="both"/>
      </w:pPr>
      <w: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FE454F" w:rsidRDefault="005A3D91">
      <w:pPr>
        <w:pStyle w:val="24"/>
        <w:numPr>
          <w:ilvl w:val="0"/>
          <w:numId w:val="14"/>
        </w:numPr>
        <w:shd w:val="clear" w:color="auto" w:fill="auto"/>
        <w:tabs>
          <w:tab w:val="left" w:pos="756"/>
        </w:tabs>
        <w:spacing w:after="0"/>
        <w:ind w:left="740" w:hanging="260"/>
        <w:jc w:val="both"/>
      </w:pPr>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FE454F" w:rsidRDefault="005A3D91">
      <w:pPr>
        <w:pStyle w:val="24"/>
        <w:numPr>
          <w:ilvl w:val="0"/>
          <w:numId w:val="14"/>
        </w:numPr>
        <w:shd w:val="clear" w:color="auto" w:fill="auto"/>
        <w:tabs>
          <w:tab w:val="left" w:pos="756"/>
        </w:tabs>
        <w:spacing w:after="0"/>
        <w:ind w:left="740" w:hanging="260"/>
        <w:jc w:val="both"/>
      </w:pPr>
      <w: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w:t>
      </w:r>
      <w:r>
        <w:lastRenderedPageBreak/>
        <w:t>построение инструкции, отражающей этапность выполнения задания);</w:t>
      </w:r>
    </w:p>
    <w:p w:rsidR="00FE454F" w:rsidRDefault="005A3D91">
      <w:pPr>
        <w:pStyle w:val="24"/>
        <w:numPr>
          <w:ilvl w:val="0"/>
          <w:numId w:val="14"/>
        </w:numPr>
        <w:shd w:val="clear" w:color="auto" w:fill="auto"/>
        <w:tabs>
          <w:tab w:val="left" w:pos="744"/>
        </w:tabs>
        <w:spacing w:after="0"/>
        <w:ind w:left="740" w:hanging="260"/>
      </w:pPr>
      <w:r>
        <w:t>отслеживание действий обучающегося с ЗПР для оценки понимания им инструкции и, при необходимости, ее уточнение;</w:t>
      </w:r>
    </w:p>
    <w:p w:rsidR="00FE454F" w:rsidRDefault="005A3D91">
      <w:pPr>
        <w:pStyle w:val="24"/>
        <w:numPr>
          <w:ilvl w:val="0"/>
          <w:numId w:val="14"/>
        </w:numPr>
        <w:shd w:val="clear" w:color="auto" w:fill="auto"/>
        <w:tabs>
          <w:tab w:val="left" w:pos="744"/>
        </w:tabs>
        <w:spacing w:after="0"/>
        <w:ind w:left="480" w:firstLine="0"/>
        <w:jc w:val="both"/>
      </w:pPr>
      <w:r>
        <w:t>увеличение времени на выполнение заданий;</w:t>
      </w:r>
    </w:p>
    <w:p w:rsidR="00FE454F" w:rsidRDefault="005A3D91">
      <w:pPr>
        <w:pStyle w:val="24"/>
        <w:numPr>
          <w:ilvl w:val="0"/>
          <w:numId w:val="14"/>
        </w:numPr>
        <w:shd w:val="clear" w:color="auto" w:fill="auto"/>
        <w:tabs>
          <w:tab w:val="left" w:pos="744"/>
        </w:tabs>
        <w:spacing w:after="0"/>
        <w:ind w:left="740" w:hanging="260"/>
      </w:pPr>
      <w:r>
        <w:t>возможность организации короткого перерыва при нарастании в поведении подростка проявлений утомления, истощения;</w:t>
      </w:r>
    </w:p>
    <w:p w:rsidR="00FE454F" w:rsidRDefault="005A3D91">
      <w:pPr>
        <w:pStyle w:val="24"/>
        <w:numPr>
          <w:ilvl w:val="0"/>
          <w:numId w:val="14"/>
        </w:numPr>
        <w:shd w:val="clear" w:color="auto" w:fill="auto"/>
        <w:tabs>
          <w:tab w:val="left" w:pos="744"/>
        </w:tabs>
        <w:spacing w:after="0"/>
        <w:ind w:left="740" w:hanging="260"/>
      </w:pPr>
      <w:r>
        <w:t>исключение ситуаций, приводящих к эмоциональному травмированию обучающегося (в частности, негативных реакций со стороны педагога). Соблюдение вышеперечисленных условий проведения текущего контроля</w:t>
      </w:r>
    </w:p>
    <w:p w:rsidR="00FE454F" w:rsidRDefault="005A3D91">
      <w:pPr>
        <w:pStyle w:val="24"/>
        <w:shd w:val="clear" w:color="auto" w:fill="auto"/>
        <w:spacing w:after="0"/>
        <w:ind w:firstLine="0"/>
        <w:jc w:val="both"/>
      </w:pPr>
      <w:r>
        <w:t>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FE454F" w:rsidRDefault="005A3D91">
      <w:pPr>
        <w:pStyle w:val="24"/>
        <w:shd w:val="clear" w:color="auto" w:fill="auto"/>
        <w:spacing w:after="0"/>
        <w:ind w:firstLine="740"/>
        <w:jc w:val="both"/>
      </w:pPr>
      <w: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FE454F" w:rsidRDefault="005A3D91">
      <w:pPr>
        <w:pStyle w:val="24"/>
        <w:shd w:val="clear" w:color="auto" w:fill="auto"/>
        <w:spacing w:after="0"/>
        <w:ind w:firstLine="740"/>
        <w:jc w:val="both"/>
        <w:sectPr w:rsidR="00FE454F">
          <w:pgSz w:w="11900" w:h="16840"/>
          <w:pgMar w:top="1152" w:right="815" w:bottom="1478" w:left="956" w:header="0" w:footer="3" w:gutter="0"/>
          <w:cols w:space="720"/>
          <w:noEndnote/>
          <w:docGrid w:linePitch="360"/>
        </w:sectPr>
      </w:pPr>
      <w: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FE454F" w:rsidRDefault="005A3D91">
      <w:pPr>
        <w:pStyle w:val="34"/>
        <w:numPr>
          <w:ilvl w:val="0"/>
          <w:numId w:val="16"/>
        </w:numPr>
        <w:shd w:val="clear" w:color="auto" w:fill="auto"/>
        <w:tabs>
          <w:tab w:val="left" w:pos="538"/>
        </w:tabs>
        <w:spacing w:after="933"/>
        <w:ind w:firstLine="0"/>
      </w:pPr>
      <w:bookmarkStart w:id="38" w:name="bookmark38"/>
      <w:r>
        <w:lastRenderedPageBreak/>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bookmarkEnd w:id="38"/>
    </w:p>
    <w:p w:rsidR="00FE454F" w:rsidRPr="00922DBA" w:rsidRDefault="005A3D91">
      <w:pPr>
        <w:pStyle w:val="24"/>
        <w:numPr>
          <w:ilvl w:val="0"/>
          <w:numId w:val="17"/>
        </w:numPr>
        <w:shd w:val="clear" w:color="auto" w:fill="auto"/>
        <w:tabs>
          <w:tab w:val="left" w:pos="1340"/>
        </w:tabs>
        <w:spacing w:after="685" w:line="280" w:lineRule="exact"/>
        <w:ind w:left="600" w:firstLine="0"/>
        <w:jc w:val="both"/>
        <w:rPr>
          <w:b/>
        </w:rPr>
      </w:pPr>
      <w:bookmarkStart w:id="39" w:name="bookmark39"/>
      <w:r w:rsidRPr="00922DBA">
        <w:rPr>
          <w:b/>
        </w:rPr>
        <w:t xml:space="preserve"> РАБОЧИЕ ПРОГРАММЫ УЧЕБНЫХ ПРЕДМЕТОВ</w:t>
      </w:r>
      <w:bookmarkEnd w:id="39"/>
    </w:p>
    <w:p w:rsidR="00FE454F" w:rsidRDefault="005A3D91">
      <w:pPr>
        <w:pStyle w:val="13"/>
        <w:keepNext/>
        <w:keepLines/>
        <w:numPr>
          <w:ilvl w:val="0"/>
          <w:numId w:val="18"/>
        </w:numPr>
        <w:shd w:val="clear" w:color="auto" w:fill="auto"/>
        <w:tabs>
          <w:tab w:val="left" w:pos="1561"/>
        </w:tabs>
        <w:spacing w:after="632" w:line="280" w:lineRule="exact"/>
        <w:ind w:left="600" w:firstLine="0"/>
        <w:jc w:val="both"/>
      </w:pPr>
      <w:bookmarkStart w:id="40" w:name="bookmark40"/>
      <w:bookmarkStart w:id="41" w:name="bookmark41"/>
      <w:r>
        <w:t>РУССКИЙ ЯЗЫК</w:t>
      </w:r>
      <w:bookmarkEnd w:id="40"/>
      <w:bookmarkEnd w:id="41"/>
    </w:p>
    <w:p w:rsidR="00FE454F" w:rsidRDefault="005A3D91">
      <w:pPr>
        <w:pStyle w:val="24"/>
        <w:shd w:val="clear" w:color="auto" w:fill="auto"/>
        <w:spacing w:after="304" w:line="280" w:lineRule="exact"/>
        <w:ind w:left="600" w:firstLine="0"/>
        <w:jc w:val="both"/>
      </w:pPr>
      <w:r>
        <w:t>ПОЯСНИТЕЛЬНАЯ ЗАПИСКА</w:t>
      </w:r>
    </w:p>
    <w:p w:rsidR="00FE454F" w:rsidRDefault="00922DBA">
      <w:pPr>
        <w:pStyle w:val="24"/>
        <w:shd w:val="clear" w:color="auto" w:fill="auto"/>
        <w:tabs>
          <w:tab w:val="left" w:pos="6749"/>
          <w:tab w:val="left" w:pos="7325"/>
        </w:tabs>
        <w:spacing w:after="0"/>
        <w:ind w:left="600" w:firstLine="700"/>
        <w:jc w:val="both"/>
      </w:pPr>
      <w:r>
        <w:t>Р</w:t>
      </w:r>
      <w:r w:rsidR="005A3D91">
        <w:t>абочая программа по русскому языку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w:t>
      </w:r>
      <w:r w:rsidR="005A3D91">
        <w:tab/>
        <w:t>№</w:t>
      </w:r>
      <w:r w:rsidR="005A3D91">
        <w:tab/>
        <w:t>287, зарегистрирован</w:t>
      </w:r>
    </w:p>
    <w:p w:rsidR="00FE454F" w:rsidRDefault="005A3D91">
      <w:pPr>
        <w:pStyle w:val="24"/>
        <w:shd w:val="clear" w:color="auto" w:fill="auto"/>
        <w:spacing w:after="304"/>
        <w:ind w:left="600" w:firstLine="0"/>
        <w:jc w:val="both"/>
      </w:pPr>
      <w:r>
        <w:t>Министерством юстиции Российской Федерации 05.07.2021 г., рег. номер - 64101)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E454F" w:rsidRDefault="005A3D91">
      <w:pPr>
        <w:pStyle w:val="13"/>
        <w:keepNext/>
        <w:keepLines/>
        <w:shd w:val="clear" w:color="auto" w:fill="auto"/>
        <w:spacing w:after="0" w:line="317" w:lineRule="exact"/>
        <w:ind w:left="600" w:firstLine="700"/>
        <w:jc w:val="both"/>
      </w:pPr>
      <w:bookmarkStart w:id="42" w:name="bookmark42"/>
      <w:r>
        <w:t>Общая характеристика учебного предмета «Русский язык»</w:t>
      </w:r>
      <w:bookmarkEnd w:id="42"/>
    </w:p>
    <w:p w:rsidR="00FE454F" w:rsidRDefault="005A3D91">
      <w:pPr>
        <w:pStyle w:val="24"/>
        <w:shd w:val="clear" w:color="auto" w:fill="auto"/>
        <w:spacing w:after="0" w:line="317" w:lineRule="exact"/>
        <w:ind w:left="600" w:firstLine="700"/>
        <w:jc w:val="both"/>
      </w:pPr>
      <w:r>
        <w:t>В системе образования учебный предмет «Русский язык» занимает особое место: является не только объектом изучения, но и средством обучения.</w:t>
      </w:r>
    </w:p>
    <w:p w:rsidR="00FE454F" w:rsidRDefault="005A3D91">
      <w:pPr>
        <w:pStyle w:val="24"/>
        <w:shd w:val="clear" w:color="auto" w:fill="auto"/>
        <w:spacing w:after="0" w:line="317" w:lineRule="exact"/>
        <w:ind w:left="600" w:firstLine="700"/>
        <w:jc w:val="both"/>
      </w:pPr>
      <w:r>
        <w:t>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FE454F" w:rsidRDefault="005A3D91">
      <w:pPr>
        <w:pStyle w:val="24"/>
        <w:shd w:val="clear" w:color="auto" w:fill="auto"/>
        <w:spacing w:after="0" w:line="317" w:lineRule="exact"/>
        <w:ind w:left="600" w:firstLine="700"/>
        <w:jc w:val="both"/>
      </w:pPr>
      <w: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w:t>
      </w:r>
      <w:r>
        <w:lastRenderedPageBreak/>
        <w:t>всеми школьными предметами и влияет на качество усвоения других школьных дисциплин, а в перспективе способствует овладению будущей профессией.</w:t>
      </w:r>
    </w:p>
    <w:p w:rsidR="00FE454F" w:rsidRDefault="005A3D91">
      <w:pPr>
        <w:pStyle w:val="24"/>
        <w:shd w:val="clear" w:color="auto" w:fill="auto"/>
        <w:spacing w:after="300"/>
        <w:ind w:left="600" w:firstLine="700"/>
        <w:jc w:val="both"/>
      </w:pPr>
      <w:r>
        <w:t>Содержание обучения русскому языку на уровне основного общего образования отобрано и структурировано на основе компетентностного подхода.</w:t>
      </w:r>
    </w:p>
    <w:p w:rsidR="00FE454F" w:rsidRDefault="005A3D91">
      <w:pPr>
        <w:pStyle w:val="13"/>
        <w:keepNext/>
        <w:keepLines/>
        <w:shd w:val="clear" w:color="auto" w:fill="auto"/>
        <w:spacing w:after="0" w:line="322" w:lineRule="exact"/>
        <w:ind w:left="600" w:firstLine="700"/>
        <w:jc w:val="both"/>
      </w:pPr>
      <w:bookmarkStart w:id="43" w:name="bookmark43"/>
      <w:r>
        <w:t>Цели и задачи изучения учебного предмета «Русский язык»</w:t>
      </w:r>
      <w:bookmarkEnd w:id="43"/>
    </w:p>
    <w:p w:rsidR="00FE454F" w:rsidRDefault="005A3D91">
      <w:pPr>
        <w:pStyle w:val="24"/>
        <w:shd w:val="clear" w:color="auto" w:fill="auto"/>
        <w:spacing w:after="0"/>
        <w:ind w:left="600" w:firstLine="700"/>
        <w:jc w:val="both"/>
      </w:pPr>
      <w:r>
        <w:rPr>
          <w:rStyle w:val="26"/>
        </w:rPr>
        <w:t>Общие цели</w:t>
      </w:r>
      <w:r>
        <w:t xml:space="preserve"> изучения учебного предмета «Русский язык» представлены в Примерной рабочей программе основного общего образования.</w:t>
      </w:r>
    </w:p>
    <w:p w:rsidR="00FE454F" w:rsidRDefault="005A3D91">
      <w:pPr>
        <w:pStyle w:val="24"/>
        <w:shd w:val="clear" w:color="auto" w:fill="auto"/>
        <w:spacing w:after="0"/>
        <w:ind w:left="600" w:firstLine="700"/>
        <w:jc w:val="both"/>
      </w:pPr>
      <w:r>
        <w:rPr>
          <w:rStyle w:val="26"/>
        </w:rPr>
        <w:t>Специальной целью</w:t>
      </w:r>
      <w: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w:t>
      </w:r>
    </w:p>
    <w:p w:rsidR="00FE454F" w:rsidRDefault="005A3D91">
      <w:pPr>
        <w:pStyle w:val="24"/>
        <w:shd w:val="clear" w:color="auto" w:fill="auto"/>
        <w:spacing w:after="0"/>
        <w:ind w:left="600" w:firstLine="700"/>
        <w:jc w:val="both"/>
      </w:pPr>
      <w: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FE454F" w:rsidRDefault="005A3D91">
      <w:pPr>
        <w:pStyle w:val="24"/>
        <w:shd w:val="clear" w:color="auto" w:fill="auto"/>
        <w:spacing w:after="0"/>
        <w:ind w:left="600" w:firstLine="700"/>
        <w:jc w:val="both"/>
      </w:pPr>
      <w: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FE454F" w:rsidRDefault="005A3D91">
      <w:pPr>
        <w:pStyle w:val="24"/>
        <w:shd w:val="clear" w:color="auto" w:fill="auto"/>
        <w:spacing w:after="0"/>
        <w:ind w:left="600" w:firstLine="700"/>
        <w:jc w:val="both"/>
      </w:pPr>
      <w: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FE454F" w:rsidRDefault="005A3D91">
      <w:pPr>
        <w:pStyle w:val="24"/>
        <w:shd w:val="clear" w:color="auto" w:fill="auto"/>
        <w:spacing w:after="0"/>
        <w:ind w:left="600" w:firstLine="700"/>
        <w:jc w:val="both"/>
      </w:pPr>
      <w:r>
        <w:t>Цель и задачи преподавания русского языка обучающимся с ЗПР максимально приближены к задачам, поставленным ФГОС ООО, и учитывают специфические особенности учеников.</w:t>
      </w:r>
    </w:p>
    <w:p w:rsidR="00FE454F" w:rsidRDefault="005A3D91">
      <w:pPr>
        <w:pStyle w:val="24"/>
        <w:shd w:val="clear" w:color="auto" w:fill="auto"/>
        <w:spacing w:after="0"/>
        <w:ind w:left="600" w:firstLine="700"/>
        <w:jc w:val="both"/>
      </w:pPr>
      <w:r>
        <w:t xml:space="preserve">Курс русского языка направлен на решение следующих </w:t>
      </w:r>
      <w:r>
        <w:rPr>
          <w:rStyle w:val="26"/>
        </w:rPr>
        <w:t xml:space="preserve">задач, </w:t>
      </w:r>
      <w:r>
        <w:t>обеспечивающих реализацию личностно-ориентированного, когнитивно</w:t>
      </w:r>
      <w:r>
        <w:softHyphen/>
        <w:t>коммуникативного, деятельностного подходов к обучению русскому языку обучающихся с ЗПР на уровне основного общего образования:</w:t>
      </w:r>
    </w:p>
    <w:p w:rsidR="00FE454F" w:rsidRDefault="005A3D91">
      <w:pPr>
        <w:pStyle w:val="24"/>
        <w:shd w:val="clear" w:color="auto" w:fill="auto"/>
        <w:spacing w:after="0"/>
        <w:ind w:left="600" w:firstLine="700"/>
        <w:jc w:val="both"/>
      </w:pPr>
      <w: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FE454F" w:rsidRDefault="005A3D91">
      <w:pPr>
        <w:pStyle w:val="24"/>
        <w:shd w:val="clear" w:color="auto" w:fill="auto"/>
        <w:tabs>
          <w:tab w:val="left" w:pos="4862"/>
          <w:tab w:val="left" w:pos="8414"/>
        </w:tabs>
        <w:spacing w:after="0"/>
        <w:ind w:left="600" w:firstLine="700"/>
        <w:jc w:val="both"/>
      </w:pPr>
      <w:r>
        <w:t>■ совершенствование</w:t>
      </w:r>
      <w:r>
        <w:tab/>
        <w:t>речемыслительной</w:t>
      </w:r>
      <w:r>
        <w:tab/>
        <w:t>деятельности,</w:t>
      </w:r>
    </w:p>
    <w:p w:rsidR="00FE454F" w:rsidRDefault="005A3D91">
      <w:pPr>
        <w:pStyle w:val="24"/>
        <w:shd w:val="clear" w:color="auto" w:fill="auto"/>
        <w:spacing w:after="0"/>
        <w:ind w:left="600" w:firstLine="0"/>
        <w:jc w:val="both"/>
      </w:pPr>
      <w:r>
        <w:t>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w:t>
      </w:r>
    </w:p>
    <w:p w:rsidR="00FE454F" w:rsidRDefault="005A3D91">
      <w:pPr>
        <w:pStyle w:val="24"/>
        <w:shd w:val="clear" w:color="auto" w:fill="auto"/>
        <w:spacing w:after="0" w:line="326" w:lineRule="exact"/>
        <w:ind w:left="600" w:firstLine="0"/>
        <w:jc w:val="both"/>
      </w:pPr>
      <w:r>
        <w:t xml:space="preserve">развитие готовности и способности к речевому взаимодействию и </w:t>
      </w:r>
      <w:r>
        <w:lastRenderedPageBreak/>
        <w:t>взаимопониманию, потребности к речевому самосовершенствованию;</w:t>
      </w:r>
    </w:p>
    <w:p w:rsidR="00FE454F" w:rsidRDefault="005A3D91">
      <w:pPr>
        <w:pStyle w:val="24"/>
        <w:shd w:val="clear" w:color="auto" w:fill="auto"/>
        <w:spacing w:after="0"/>
        <w:ind w:left="600" w:firstLine="720"/>
        <w:jc w:val="both"/>
      </w:pPr>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FE454F" w:rsidRDefault="005A3D91">
      <w:pPr>
        <w:pStyle w:val="24"/>
        <w:shd w:val="clear" w:color="auto" w:fill="auto"/>
        <w:spacing w:after="0"/>
        <w:ind w:left="600" w:firstLine="720"/>
        <w:jc w:val="both"/>
      </w:pPr>
      <w: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FE454F" w:rsidRDefault="005A3D91">
      <w:pPr>
        <w:pStyle w:val="24"/>
        <w:shd w:val="clear" w:color="auto" w:fill="auto"/>
        <w:spacing w:after="304"/>
        <w:ind w:left="600" w:firstLine="720"/>
        <w:jc w:val="both"/>
      </w:pPr>
      <w:r>
        <w:t xml:space="preserve">Особенности психического развития обучающихся с ЗПР обусловливают дополнительные </w:t>
      </w:r>
      <w:r>
        <w:rPr>
          <w:rStyle w:val="26"/>
        </w:rPr>
        <w:t>коррекционные задачи</w:t>
      </w:r>
      <w: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FE454F" w:rsidRDefault="005A3D91">
      <w:pPr>
        <w:pStyle w:val="13"/>
        <w:keepNext/>
        <w:keepLines/>
        <w:shd w:val="clear" w:color="auto" w:fill="auto"/>
        <w:spacing w:after="0" w:line="317" w:lineRule="exact"/>
        <w:ind w:left="600" w:firstLine="720"/>
        <w:jc w:val="both"/>
      </w:pPr>
      <w:bookmarkStart w:id="44" w:name="bookmark44"/>
      <w:r>
        <w:t>Особенности отбора и адаптации учебного материала по русскому языку</w:t>
      </w:r>
      <w:bookmarkEnd w:id="44"/>
    </w:p>
    <w:p w:rsidR="00FE454F" w:rsidRDefault="005A3D91">
      <w:pPr>
        <w:pStyle w:val="24"/>
        <w:shd w:val="clear" w:color="auto" w:fill="auto"/>
        <w:spacing w:after="0"/>
        <w:ind w:left="600" w:firstLine="720"/>
        <w:jc w:val="both"/>
      </w:pPr>
      <w:r>
        <w:t>Обучающиеся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обучающимся,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Процесс обучения обучающихся с ЗПР имеет коррекционно-развивающий характер, что выражается в использовании заданий, направленных на коррекцию имеющихся у них недостатков и опирается на субъективный опыт обучающихся, связь изучаемого материала с реальной жизнью.</w:t>
      </w:r>
    </w:p>
    <w:p w:rsidR="00FE454F" w:rsidRDefault="005A3D91">
      <w:pPr>
        <w:pStyle w:val="24"/>
        <w:shd w:val="clear" w:color="auto" w:fill="auto"/>
        <w:spacing w:after="0"/>
        <w:ind w:left="600" w:firstLine="720"/>
        <w:jc w:val="both"/>
      </w:pPr>
      <w:r>
        <w:t>Отбор материала выполнен на основе принципа минимально необходимого числа вводимых специфических понятий, которые будут использоваться.</w:t>
      </w:r>
    </w:p>
    <w:p w:rsidR="00FE454F" w:rsidRDefault="005A3D91">
      <w:pPr>
        <w:pStyle w:val="24"/>
        <w:shd w:val="clear" w:color="auto" w:fill="auto"/>
        <w:spacing w:after="0"/>
        <w:ind w:left="600" w:firstLine="720"/>
        <w:jc w:val="both"/>
      </w:pPr>
      <w:r>
        <w:t>Учебный материал отобран таким образом, чтобы его можно было объяснить на доступном для обучающихся с ЗПР уровне.</w:t>
      </w:r>
    </w:p>
    <w:p w:rsidR="00FE454F" w:rsidRDefault="005A3D91">
      <w:pPr>
        <w:pStyle w:val="24"/>
        <w:shd w:val="clear" w:color="auto" w:fill="auto"/>
        <w:spacing w:after="0"/>
        <w:ind w:left="600" w:firstLine="720"/>
        <w:jc w:val="both"/>
      </w:pPr>
      <w: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FE454F" w:rsidRDefault="005A3D91">
      <w:pPr>
        <w:pStyle w:val="24"/>
        <w:shd w:val="clear" w:color="auto" w:fill="auto"/>
        <w:spacing w:after="0"/>
        <w:ind w:left="600" w:firstLine="700"/>
        <w:jc w:val="both"/>
      </w:pPr>
      <w:r>
        <w:t xml:space="preserve">В соответствии с особенностями восприятия, сохранения и переработки </w:t>
      </w:r>
      <w:r>
        <w:lastRenderedPageBreak/>
        <w:t>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 «Имя прилагательное. Изменение по падежам имён прилагательных. Правописание падежных окончаний», «Личные местоимения», «Глагол. Спряжение глагола».</w:t>
      </w:r>
    </w:p>
    <w:p w:rsidR="00FE454F" w:rsidRDefault="005A3D91">
      <w:pPr>
        <w:pStyle w:val="24"/>
        <w:shd w:val="clear" w:color="auto" w:fill="auto"/>
        <w:spacing w:after="0"/>
        <w:ind w:left="600" w:firstLine="700"/>
        <w:jc w:val="both"/>
      </w:pPr>
      <w:r>
        <w:t xml:space="preserve">Учитывая компенсаторные возможности и личностные особенности обучающихся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«Разряды имен прилагательных, числительных и местоимений»; «Склонение количественных числительных», «Степени сравнения имен прилагательных», «Разноспрягаемые глаголы».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Pr>
          <w:rStyle w:val="26"/>
        </w:rPr>
        <w:t>ъ</w:t>
      </w:r>
      <w: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Pr>
          <w:rStyle w:val="26"/>
        </w:rPr>
        <w:t>-то, -либо, -нибудъ</w:t>
      </w:r>
      <w:r>
        <w:t xml:space="preserve"> и после приставки </w:t>
      </w:r>
      <w:r>
        <w:rPr>
          <w:rStyle w:val="26"/>
        </w:rPr>
        <w:t>кое-;</w:t>
      </w:r>
      <w:r>
        <w:t xml:space="preserve"> частицы </w:t>
      </w:r>
      <w:r>
        <w:rPr>
          <w:rStyle w:val="26"/>
        </w:rPr>
        <w:t>не</w:t>
      </w:r>
      <w:r>
        <w:t xml:space="preserve"> и </w:t>
      </w:r>
      <w:r>
        <w:rPr>
          <w:rStyle w:val="26"/>
        </w:rPr>
        <w:t>ни в</w:t>
      </w:r>
      <w:r>
        <w:t xml:space="preserve"> местоимениях.</w:t>
      </w:r>
    </w:p>
    <w:p w:rsidR="00FE454F" w:rsidRDefault="005A3D91">
      <w:pPr>
        <w:pStyle w:val="24"/>
        <w:shd w:val="clear" w:color="auto" w:fill="auto"/>
        <w:spacing w:after="0"/>
        <w:ind w:left="600" w:firstLine="700"/>
        <w:jc w:val="both"/>
      </w:pPr>
      <w:r>
        <w:t xml:space="preserve">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уменьшением доли теоретического материала изучаются такие темы, как «Причастие -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Pr>
          <w:rStyle w:val="26"/>
        </w:rPr>
        <w:t>н</w:t>
      </w:r>
      <w:r>
        <w:t xml:space="preserve"> в суффиксах полных причастий и в прилагательных, образованных от глагола»; «Одна буква </w:t>
      </w:r>
      <w:r>
        <w:rPr>
          <w:rStyle w:val="26"/>
        </w:rPr>
        <w:t>н</w:t>
      </w:r>
      <w:r>
        <w:t xml:space="preserve"> в кратких причастиях»; «Деепричастие - особая форма глагола (общее значение, морфологические признаки, синтаксическая роль)»; «Непроизводные и производные предлоги». Для изучения данного материала подбираются доступные для выполнения варианты заданий с использованием смысловой опоры. Наибольшее время стоит уделить таким темам, как «Причастный оборот. Обособление причастного оборота», «Деепричастный оборот. Обособление деепричастного оборота», которые требуют многократного закрепления.</w:t>
      </w:r>
    </w:p>
    <w:p w:rsidR="00FE454F" w:rsidRDefault="005A3D91">
      <w:pPr>
        <w:pStyle w:val="24"/>
        <w:shd w:val="clear" w:color="auto" w:fill="auto"/>
        <w:spacing w:after="0"/>
        <w:ind w:left="600" w:firstLine="700"/>
        <w:jc w:val="both"/>
        <w:sectPr w:rsidR="00FE454F">
          <w:pgSz w:w="11900" w:h="16840"/>
          <w:pgMar w:top="1109" w:right="817" w:bottom="1455" w:left="965" w:header="0" w:footer="3" w:gutter="0"/>
          <w:cols w:space="720"/>
          <w:noEndnote/>
          <w:docGrid w:linePitch="360"/>
        </w:sectPr>
      </w:pPr>
      <w:r>
        <w:t>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w:t>
      </w:r>
    </w:p>
    <w:p w:rsidR="00FE454F" w:rsidRDefault="005A3D91">
      <w:pPr>
        <w:pStyle w:val="24"/>
        <w:shd w:val="clear" w:color="auto" w:fill="auto"/>
        <w:spacing w:after="0"/>
        <w:ind w:left="600" w:firstLine="0"/>
        <w:jc w:val="both"/>
      </w:pPr>
      <w:r>
        <w:lastRenderedPageBreak/>
        <w:t xml:space="preserve">формообразующие, отрицательные и модальные частицы; различение на письме частиц </w:t>
      </w:r>
      <w:r>
        <w:rPr>
          <w:rStyle w:val="26"/>
        </w:rPr>
        <w:t>не</w:t>
      </w:r>
      <w:r>
        <w:t xml:space="preserve"> и </w:t>
      </w:r>
      <w:r>
        <w:rPr>
          <w:rStyle w:val="26"/>
        </w:rPr>
        <w:t>ни.</w:t>
      </w:r>
    </w:p>
    <w:p w:rsidR="00FE454F" w:rsidRDefault="005A3D91">
      <w:pPr>
        <w:pStyle w:val="24"/>
        <w:shd w:val="clear" w:color="auto" w:fill="auto"/>
        <w:spacing w:after="0"/>
        <w:ind w:left="600" w:firstLine="700"/>
        <w:jc w:val="both"/>
      </w:pPr>
      <w: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FE454F" w:rsidRDefault="005A3D91">
      <w:pPr>
        <w:pStyle w:val="24"/>
        <w:shd w:val="clear" w:color="auto" w:fill="auto"/>
        <w:spacing w:after="0"/>
        <w:ind w:left="600" w:firstLine="700"/>
        <w:jc w:val="both"/>
      </w:pPr>
      <w: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FE454F" w:rsidRDefault="005A3D91">
      <w:pPr>
        <w:pStyle w:val="24"/>
        <w:shd w:val="clear" w:color="auto" w:fill="auto"/>
        <w:spacing w:after="0"/>
        <w:ind w:left="600" w:firstLine="700"/>
        <w:jc w:val="both"/>
      </w:pPr>
      <w: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FE454F" w:rsidRDefault="005A3D91">
      <w:pPr>
        <w:pStyle w:val="24"/>
        <w:shd w:val="clear" w:color="auto" w:fill="auto"/>
        <w:spacing w:after="0"/>
        <w:ind w:left="600" w:firstLine="700"/>
        <w:jc w:val="both"/>
      </w:pPr>
      <w:r>
        <w:t>В практическом плане (без терминологии) изучается тема «Несогласованные определения».</w:t>
      </w:r>
    </w:p>
    <w:p w:rsidR="00FE454F" w:rsidRDefault="005A3D91">
      <w:pPr>
        <w:pStyle w:val="24"/>
        <w:shd w:val="clear" w:color="auto" w:fill="auto"/>
        <w:spacing w:after="0"/>
        <w:ind w:left="600" w:firstLine="700"/>
        <w:jc w:val="both"/>
      </w:pPr>
      <w: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FE454F" w:rsidRDefault="005A3D91">
      <w:pPr>
        <w:pStyle w:val="24"/>
        <w:shd w:val="clear" w:color="auto" w:fill="auto"/>
        <w:spacing w:after="0"/>
        <w:ind w:left="600" w:firstLine="700"/>
        <w:jc w:val="both"/>
      </w:pPr>
      <w:r>
        <w:t>Наиболее сложными темами для изучения обучающимися с ЗПР являются такие, как «Сложноподчинённые предложения с различными видами придаточных» и т.п.</w:t>
      </w:r>
    </w:p>
    <w:p w:rsidR="00FE454F" w:rsidRDefault="005A3D91">
      <w:pPr>
        <w:pStyle w:val="24"/>
        <w:shd w:val="clear" w:color="auto" w:fill="auto"/>
        <w:spacing w:after="300"/>
        <w:ind w:left="600" w:firstLine="700"/>
        <w:jc w:val="both"/>
      </w:pPr>
      <w: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FE454F" w:rsidRDefault="00922DBA">
      <w:pPr>
        <w:pStyle w:val="34"/>
        <w:shd w:val="clear" w:color="auto" w:fill="auto"/>
        <w:ind w:left="600" w:firstLine="700"/>
        <w:jc w:val="both"/>
      </w:pPr>
      <w:r>
        <w:t xml:space="preserve"> В</w:t>
      </w:r>
      <w:r w:rsidR="005A3D91">
        <w:t>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«Русский язык»</w:t>
      </w:r>
    </w:p>
    <w:p w:rsidR="00FE454F" w:rsidRDefault="005A3D91">
      <w:pPr>
        <w:pStyle w:val="24"/>
        <w:shd w:val="clear" w:color="auto" w:fill="auto"/>
        <w:spacing w:after="0"/>
        <w:ind w:left="600" w:firstLine="700"/>
        <w:jc w:val="both"/>
      </w:pPr>
      <w:r>
        <w:t>Содержание видов деятельности обучающихся с ЗПР на уроках русского языка определяется их особыми образовательными потребностями в целом, а</w:t>
      </w:r>
    </w:p>
    <w:p w:rsidR="00FE454F" w:rsidRDefault="00FE454F">
      <w:pPr>
        <w:pStyle w:val="24"/>
        <w:shd w:val="clear" w:color="auto" w:fill="auto"/>
        <w:spacing w:after="0"/>
        <w:ind w:left="20" w:firstLine="0"/>
        <w:jc w:val="center"/>
        <w:sectPr w:rsidR="00FE454F">
          <w:footerReference w:type="even" r:id="rId24"/>
          <w:footerReference w:type="default" r:id="rId25"/>
          <w:pgSz w:w="11900" w:h="16840"/>
          <w:pgMar w:top="1152" w:right="817" w:bottom="917" w:left="965" w:header="0" w:footer="3" w:gutter="0"/>
          <w:cols w:space="720"/>
          <w:noEndnote/>
          <w:titlePg/>
          <w:docGrid w:linePitch="360"/>
        </w:sectPr>
      </w:pPr>
    </w:p>
    <w:p w:rsidR="00FE454F" w:rsidRDefault="005A3D91">
      <w:pPr>
        <w:pStyle w:val="24"/>
        <w:shd w:val="clear" w:color="auto" w:fill="auto"/>
        <w:spacing w:after="0"/>
        <w:ind w:left="600" w:firstLine="0"/>
        <w:jc w:val="both"/>
      </w:pPr>
      <w:r>
        <w:lastRenderedPageBreak/>
        <w:t>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развитию связной речи, совершенствованию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FE454F" w:rsidRDefault="005A3D91">
      <w:pPr>
        <w:pStyle w:val="24"/>
        <w:shd w:val="clear" w:color="auto" w:fill="auto"/>
        <w:spacing w:after="0"/>
        <w:ind w:left="600" w:firstLine="700"/>
        <w:jc w:val="both"/>
      </w:pPr>
      <w:r>
        <w:t>Необходимо мотивировать обучающихся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FE454F" w:rsidRDefault="005A3D91">
      <w:pPr>
        <w:pStyle w:val="24"/>
        <w:shd w:val="clear" w:color="auto" w:fill="auto"/>
        <w:spacing w:after="0"/>
        <w:ind w:left="600" w:firstLine="700"/>
        <w:jc w:val="both"/>
      </w:pPr>
      <w: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FE454F" w:rsidRDefault="005A3D91">
      <w:pPr>
        <w:pStyle w:val="24"/>
        <w:shd w:val="clear" w:color="auto" w:fill="auto"/>
        <w:spacing w:after="0"/>
        <w:ind w:left="600" w:firstLine="700"/>
        <w:jc w:val="both"/>
      </w:pPr>
      <w:r>
        <w:t>Для развития умения делать выводы обучающимися с ЗПР следует использовать опорные слова и клише; необходимо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подготовку сообщения на заданную тему с поиском необходимой информации, коллективные проектные работы.</w:t>
      </w:r>
    </w:p>
    <w:p w:rsidR="00FE454F" w:rsidRDefault="00922DBA">
      <w:pPr>
        <w:pStyle w:val="24"/>
        <w:shd w:val="clear" w:color="auto" w:fill="auto"/>
        <w:spacing w:after="300"/>
        <w:ind w:left="600" w:firstLine="700"/>
        <w:jc w:val="both"/>
      </w:pPr>
      <w:r>
        <w:t xml:space="preserve"> Т</w:t>
      </w:r>
      <w:r w:rsidR="005A3D91">
        <w:t>ематическая и терминологическая лексика соответствует ПООП ООО.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с ЗПР. Обязательными являются визуальная поддержка, алгоритмы работы с определением, опорные схемы для актуализации терминологии.</w:t>
      </w:r>
    </w:p>
    <w:p w:rsidR="00FE454F" w:rsidRDefault="005A3D91">
      <w:pPr>
        <w:pStyle w:val="13"/>
        <w:keepNext/>
        <w:keepLines/>
        <w:shd w:val="clear" w:color="auto" w:fill="auto"/>
        <w:spacing w:after="0" w:line="322" w:lineRule="exact"/>
        <w:ind w:left="600" w:firstLine="700"/>
        <w:jc w:val="both"/>
      </w:pPr>
      <w:bookmarkStart w:id="45" w:name="bookmark45"/>
      <w:r>
        <w:t>Место учебного предмета «Русский язык» в учебном плане</w:t>
      </w:r>
      <w:bookmarkEnd w:id="45"/>
    </w:p>
    <w:p w:rsidR="00FE454F" w:rsidRDefault="005A3D91">
      <w:pPr>
        <w:pStyle w:val="24"/>
        <w:shd w:val="clear" w:color="auto" w:fill="auto"/>
        <w:spacing w:after="0"/>
        <w:ind w:left="600" w:firstLine="700"/>
        <w:jc w:val="both"/>
        <w:sectPr w:rsidR="00FE454F">
          <w:pgSz w:w="11900" w:h="16840"/>
          <w:pgMar w:top="1035" w:right="814" w:bottom="1620" w:left="967" w:header="0" w:footer="3" w:gutter="0"/>
          <w:cols w:space="720"/>
          <w:noEndnote/>
          <w:docGrid w:linePitch="360"/>
        </w:sectPr>
      </w:pPr>
      <w: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w:t>
      </w:r>
    </w:p>
    <w:p w:rsidR="00FE454F" w:rsidRDefault="005A3D91">
      <w:pPr>
        <w:pStyle w:val="24"/>
        <w:shd w:val="clear" w:color="auto" w:fill="auto"/>
        <w:spacing w:after="0"/>
        <w:ind w:left="600" w:firstLine="700"/>
        <w:jc w:val="both"/>
      </w:pPr>
      <w:r>
        <w:lastRenderedPageBreak/>
        <w:t>программе основного общего образования обучающихся с задержкой психического развития.</w:t>
      </w:r>
    </w:p>
    <w:p w:rsidR="00FE454F" w:rsidRDefault="005A3D91">
      <w:pPr>
        <w:pStyle w:val="24"/>
        <w:shd w:val="clear" w:color="auto" w:fill="auto"/>
        <w:spacing w:after="639"/>
        <w:ind w:left="600" w:firstLine="700"/>
        <w:jc w:val="both"/>
      </w:pPr>
      <w:r>
        <w:t>В пределах одного класса последовательность изучения тем, представленных в содержании каждого класса, может варьироваться.</w:t>
      </w:r>
    </w:p>
    <w:p w:rsidR="00FE454F" w:rsidRDefault="005A3D91">
      <w:pPr>
        <w:pStyle w:val="24"/>
        <w:shd w:val="clear" w:color="auto" w:fill="auto"/>
        <w:spacing w:after="0" w:line="648" w:lineRule="exact"/>
        <w:ind w:firstLine="0"/>
        <w:jc w:val="right"/>
      </w:pPr>
      <w:r>
        <w:t>СОДЕРЖАНИЕ УЧЕБНОГО ПРЕДМЕТА «РУССКИЙ ЯЗЫК»</w:t>
      </w:r>
    </w:p>
    <w:p w:rsidR="00FE454F" w:rsidRDefault="005A3D91">
      <w:pPr>
        <w:pStyle w:val="13"/>
        <w:keepNext/>
        <w:keepLines/>
        <w:numPr>
          <w:ilvl w:val="0"/>
          <w:numId w:val="19"/>
        </w:numPr>
        <w:shd w:val="clear" w:color="auto" w:fill="auto"/>
        <w:tabs>
          <w:tab w:val="left" w:pos="925"/>
        </w:tabs>
        <w:spacing w:after="0" w:line="648" w:lineRule="exact"/>
        <w:ind w:left="600" w:firstLine="0"/>
        <w:jc w:val="both"/>
      </w:pPr>
      <w:bookmarkStart w:id="46" w:name="bookmark46"/>
      <w:r>
        <w:t>КЛАСС</w:t>
      </w:r>
      <w:bookmarkEnd w:id="46"/>
    </w:p>
    <w:p w:rsidR="00FE454F" w:rsidRDefault="005A3D91">
      <w:pPr>
        <w:pStyle w:val="13"/>
        <w:keepNext/>
        <w:keepLines/>
        <w:shd w:val="clear" w:color="auto" w:fill="auto"/>
        <w:spacing w:after="0" w:line="648" w:lineRule="exact"/>
        <w:ind w:left="600" w:firstLine="700"/>
        <w:jc w:val="both"/>
      </w:pPr>
      <w:bookmarkStart w:id="47" w:name="bookmark47"/>
      <w:r>
        <w:t>Общие сведения о языке</w:t>
      </w:r>
      <w:bookmarkEnd w:id="47"/>
    </w:p>
    <w:p w:rsidR="00FE454F" w:rsidRDefault="005A3D91">
      <w:pPr>
        <w:pStyle w:val="24"/>
        <w:shd w:val="clear" w:color="auto" w:fill="auto"/>
        <w:spacing w:after="0"/>
        <w:ind w:left="600" w:firstLine="700"/>
        <w:jc w:val="both"/>
      </w:pPr>
      <w:r>
        <w:t>Богатство и выразительность русского языка.</w:t>
      </w:r>
    </w:p>
    <w:p w:rsidR="00FE454F" w:rsidRDefault="005A3D91">
      <w:pPr>
        <w:pStyle w:val="42"/>
        <w:shd w:val="clear" w:color="auto" w:fill="auto"/>
        <w:ind w:left="600" w:firstLine="700"/>
      </w:pPr>
      <w:r>
        <w:t>Лингвистика как наука о языке</w:t>
      </w:r>
      <w:r>
        <w:rPr>
          <w:vertAlign w:val="superscript"/>
        </w:rPr>
        <w:t>3</w:t>
      </w:r>
      <w:r>
        <w:t>.</w:t>
      </w:r>
    </w:p>
    <w:p w:rsidR="00FE454F" w:rsidRDefault="005A3D91">
      <w:pPr>
        <w:pStyle w:val="42"/>
        <w:shd w:val="clear" w:color="auto" w:fill="auto"/>
        <w:ind w:left="600" w:firstLine="700"/>
      </w:pPr>
      <w:r>
        <w:t>Основные разделы лингвистики.</w:t>
      </w:r>
    </w:p>
    <w:p w:rsidR="00FE454F" w:rsidRDefault="005A3D91">
      <w:pPr>
        <w:pStyle w:val="34"/>
        <w:shd w:val="clear" w:color="auto" w:fill="auto"/>
        <w:spacing w:after="300"/>
        <w:ind w:left="600" w:firstLine="700"/>
        <w:jc w:val="both"/>
      </w:pPr>
      <w:r>
        <w:t>Повторение и систематизация изученного в начальных классах.</w:t>
      </w:r>
    </w:p>
    <w:p w:rsidR="00FE454F" w:rsidRDefault="005A3D91">
      <w:pPr>
        <w:pStyle w:val="13"/>
        <w:keepNext/>
        <w:keepLines/>
        <w:shd w:val="clear" w:color="auto" w:fill="auto"/>
        <w:spacing w:after="0" w:line="322" w:lineRule="exact"/>
        <w:ind w:left="600" w:firstLine="700"/>
        <w:jc w:val="both"/>
      </w:pPr>
      <w:bookmarkStart w:id="48" w:name="bookmark48"/>
      <w:r>
        <w:t>Язык и речь</w:t>
      </w:r>
      <w:bookmarkEnd w:id="48"/>
    </w:p>
    <w:p w:rsidR="00FE454F" w:rsidRDefault="005A3D91">
      <w:pPr>
        <w:pStyle w:val="24"/>
        <w:shd w:val="clear" w:color="auto" w:fill="auto"/>
        <w:spacing w:after="0"/>
        <w:ind w:left="600" w:firstLine="700"/>
        <w:jc w:val="both"/>
      </w:pPr>
      <w:r>
        <w:t>Язык и речь. Речь устная и письменная, монологическая и диалогическая, полилог.</w:t>
      </w:r>
    </w:p>
    <w:p w:rsidR="00FE454F" w:rsidRDefault="005A3D91">
      <w:pPr>
        <w:pStyle w:val="24"/>
        <w:shd w:val="clear" w:color="auto" w:fill="auto"/>
        <w:spacing w:after="0"/>
        <w:ind w:left="600" w:firstLine="700"/>
        <w:jc w:val="both"/>
      </w:pPr>
      <w:r>
        <w:t>Виды речевой деятельности (говорение, слушание, чтение, письмо), их особенности.</w:t>
      </w:r>
    </w:p>
    <w:p w:rsidR="00FE454F" w:rsidRDefault="005A3D91">
      <w:pPr>
        <w:pStyle w:val="42"/>
        <w:shd w:val="clear" w:color="auto" w:fill="auto"/>
        <w:ind w:left="600" w:firstLine="70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E454F" w:rsidRDefault="005A3D91">
      <w:pPr>
        <w:pStyle w:val="24"/>
        <w:shd w:val="clear" w:color="auto" w:fill="auto"/>
        <w:spacing w:after="0"/>
        <w:ind w:left="600" w:firstLine="700"/>
        <w:jc w:val="both"/>
      </w:pPr>
      <w:r>
        <w:t>Устный пересказ прочитанного или прослушанного текста</w:t>
      </w:r>
      <w:r>
        <w:rPr>
          <w:rStyle w:val="26"/>
        </w:rPr>
        <w:t>, в том числе с изменением лица рассказчика.</w:t>
      </w:r>
    </w:p>
    <w:p w:rsidR="00FE454F" w:rsidRDefault="005A3D91">
      <w:pPr>
        <w:pStyle w:val="42"/>
        <w:shd w:val="clear" w:color="auto" w:fill="auto"/>
        <w:ind w:left="600" w:firstLine="700"/>
      </w:pPr>
      <w:r>
        <w:t>Участие в диалоге на лингвистические темы (в рамках изученного) и темы на основе жизненных наблюдений.</w:t>
      </w:r>
    </w:p>
    <w:p w:rsidR="00FE454F" w:rsidRDefault="005A3D91">
      <w:pPr>
        <w:pStyle w:val="24"/>
        <w:shd w:val="clear" w:color="auto" w:fill="auto"/>
        <w:spacing w:after="0"/>
        <w:ind w:left="600" w:firstLine="700"/>
        <w:jc w:val="both"/>
      </w:pPr>
      <w:r>
        <w:t>Речевые формулы приветствия, прощания, просьбы, благодарности.</w:t>
      </w:r>
    </w:p>
    <w:p w:rsidR="00FE454F" w:rsidRDefault="005A3D91">
      <w:pPr>
        <w:pStyle w:val="24"/>
        <w:shd w:val="clear" w:color="auto" w:fill="auto"/>
        <w:spacing w:after="0"/>
        <w:ind w:left="600" w:firstLine="700"/>
        <w:jc w:val="both"/>
      </w:pPr>
      <w:r>
        <w:t>Сочинение с опорой на сюжетную картину.</w:t>
      </w:r>
    </w:p>
    <w:p w:rsidR="00FE454F" w:rsidRDefault="005A3D91">
      <w:pPr>
        <w:pStyle w:val="42"/>
        <w:shd w:val="clear" w:color="auto" w:fill="auto"/>
        <w:ind w:left="600" w:firstLine="700"/>
      </w:pPr>
      <w:r>
        <w:t>Сочинения различных видов с опорой на жизненный и читательский опыт, сюжетную картину (в том числе сочинения-миниатюры).</w:t>
      </w:r>
    </w:p>
    <w:p w:rsidR="00FE454F" w:rsidRDefault="005A3D91">
      <w:pPr>
        <w:pStyle w:val="24"/>
        <w:shd w:val="clear" w:color="auto" w:fill="auto"/>
        <w:spacing w:after="0"/>
        <w:ind w:left="600" w:firstLine="700"/>
        <w:jc w:val="both"/>
      </w:pPr>
      <w:r>
        <w:t xml:space="preserve">Виды аудирования: </w:t>
      </w:r>
      <w:r>
        <w:rPr>
          <w:rStyle w:val="26"/>
        </w:rPr>
        <w:t>выборочное,</w:t>
      </w:r>
      <w:r>
        <w:t xml:space="preserve"> ознакомительное, </w:t>
      </w:r>
      <w:r>
        <w:rPr>
          <w:rStyle w:val="26"/>
        </w:rPr>
        <w:t>детальное.</w:t>
      </w:r>
    </w:p>
    <w:p w:rsidR="00FE454F" w:rsidRDefault="005A3D91">
      <w:pPr>
        <w:pStyle w:val="24"/>
        <w:shd w:val="clear" w:color="auto" w:fill="auto"/>
        <w:spacing w:after="300"/>
        <w:ind w:left="600" w:firstLine="700"/>
        <w:jc w:val="both"/>
      </w:pPr>
      <w:r>
        <w:t>Виды чтения: ознакомительное, поисковое.</w:t>
      </w:r>
    </w:p>
    <w:p w:rsidR="00FE454F" w:rsidRDefault="005A3D91">
      <w:pPr>
        <w:pStyle w:val="13"/>
        <w:keepNext/>
        <w:keepLines/>
        <w:shd w:val="clear" w:color="auto" w:fill="auto"/>
        <w:spacing w:after="0" w:line="322" w:lineRule="exact"/>
        <w:ind w:left="600" w:firstLine="700"/>
        <w:jc w:val="both"/>
      </w:pPr>
      <w:bookmarkStart w:id="49" w:name="bookmark49"/>
      <w:r>
        <w:t>Текст</w:t>
      </w:r>
      <w:bookmarkEnd w:id="49"/>
    </w:p>
    <w:p w:rsidR="00FE454F" w:rsidRDefault="005A3D91">
      <w:pPr>
        <w:pStyle w:val="24"/>
        <w:shd w:val="clear" w:color="auto" w:fill="auto"/>
        <w:spacing w:after="0"/>
        <w:ind w:left="600" w:firstLine="700"/>
        <w:jc w:val="both"/>
      </w:pPr>
      <w:r>
        <w:t>Текст и его основные признаки. Тема и главная мысль текста. Микротема текста. Ключевые слова.</w:t>
      </w:r>
    </w:p>
    <w:p w:rsidR="00FE454F" w:rsidRDefault="005A3D91">
      <w:pPr>
        <w:pStyle w:val="24"/>
        <w:shd w:val="clear" w:color="auto" w:fill="auto"/>
        <w:spacing w:after="0"/>
        <w:ind w:left="600" w:firstLine="700"/>
        <w:jc w:val="both"/>
      </w:pPr>
      <w:r>
        <w:t>Функционально-смысловые типы речи: описание, повествование, рассуждение; их особенности.</w:t>
      </w:r>
    </w:p>
    <w:p w:rsidR="00FE454F" w:rsidRDefault="005A3D91">
      <w:pPr>
        <w:pStyle w:val="24"/>
        <w:shd w:val="clear" w:color="auto" w:fill="auto"/>
        <w:spacing w:after="0"/>
        <w:ind w:firstLine="0"/>
        <w:jc w:val="right"/>
        <w:sectPr w:rsidR="00FE454F">
          <w:footerReference w:type="even" r:id="rId26"/>
          <w:footerReference w:type="default" r:id="rId27"/>
          <w:pgSz w:w="11900" w:h="16840"/>
          <w:pgMar w:top="1035" w:right="814" w:bottom="1620" w:left="967" w:header="0" w:footer="3" w:gutter="0"/>
          <w:cols w:space="720"/>
          <w:noEndnote/>
          <w:docGrid w:linePitch="360"/>
        </w:sectPr>
      </w:pPr>
      <w:r>
        <w:t>Композиционная структура текста. Абзац как средство членения текста</w:t>
      </w:r>
    </w:p>
    <w:p w:rsidR="00FE454F" w:rsidRDefault="005A3D91">
      <w:pPr>
        <w:pStyle w:val="24"/>
        <w:shd w:val="clear" w:color="auto" w:fill="auto"/>
        <w:spacing w:after="0"/>
        <w:ind w:left="580" w:firstLine="0"/>
      </w:pPr>
      <w:r>
        <w:lastRenderedPageBreak/>
        <w:t>на композиционно-смысловые части.</w:t>
      </w:r>
    </w:p>
    <w:p w:rsidR="00FE454F" w:rsidRDefault="005A3D91">
      <w:pPr>
        <w:pStyle w:val="24"/>
        <w:shd w:val="clear" w:color="auto" w:fill="auto"/>
        <w:spacing w:after="0"/>
        <w:ind w:left="580" w:firstLine="720"/>
        <w:jc w:val="both"/>
      </w:pPr>
      <w:r>
        <w:t>Средства связи предложений и частей текста: формы слова, однокоренные слова, синонимы, антонимы, личные местоимения, повтор слова.</w:t>
      </w:r>
    </w:p>
    <w:p w:rsidR="00FE454F" w:rsidRDefault="005A3D91">
      <w:pPr>
        <w:pStyle w:val="24"/>
        <w:shd w:val="clear" w:color="auto" w:fill="auto"/>
        <w:spacing w:after="0"/>
        <w:ind w:left="580" w:firstLine="720"/>
        <w:jc w:val="both"/>
      </w:pPr>
      <w:r>
        <w:t>Повествование как тип речи. Рассказ.</w:t>
      </w:r>
    </w:p>
    <w:p w:rsidR="00FE454F" w:rsidRDefault="005A3D91">
      <w:pPr>
        <w:pStyle w:val="24"/>
        <w:shd w:val="clear" w:color="auto" w:fill="auto"/>
        <w:spacing w:after="0"/>
        <w:ind w:left="580" w:firstLine="720"/>
        <w:jc w:val="both"/>
      </w:pPr>
      <w:r>
        <w:t xml:space="preserve">Смысловой анализ текста: его композиционных особенностей, микротем и абзацев, способов и средств связи предложений в тексте; </w:t>
      </w:r>
      <w:r>
        <w:rPr>
          <w:rStyle w:val="26"/>
        </w:rPr>
        <w:t>использование языковых средств выразительности (в рамках изученного).</w:t>
      </w:r>
    </w:p>
    <w:p w:rsidR="00FE454F" w:rsidRDefault="005A3D91">
      <w:pPr>
        <w:pStyle w:val="24"/>
        <w:shd w:val="clear" w:color="auto" w:fill="auto"/>
        <w:spacing w:after="0"/>
        <w:ind w:left="580" w:firstLine="720"/>
        <w:jc w:val="both"/>
      </w:pPr>
      <w:r>
        <w:t xml:space="preserve">Подробное, выборочное и сжатое изложение содержания </w:t>
      </w:r>
      <w:r>
        <w:rPr>
          <w:rStyle w:val="26"/>
        </w:rPr>
        <w:t>прослушанного текста</w:t>
      </w:r>
      <w:r>
        <w:t xml:space="preserve"> и прочитанного </w:t>
      </w:r>
      <w:r>
        <w:rPr>
          <w:rStyle w:val="26"/>
        </w:rPr>
        <w:t>самостоятельно.</w:t>
      </w:r>
    </w:p>
    <w:p w:rsidR="00FE454F" w:rsidRDefault="005A3D91">
      <w:pPr>
        <w:pStyle w:val="42"/>
        <w:shd w:val="clear" w:color="auto" w:fill="auto"/>
        <w:ind w:left="580" w:firstLine="720"/>
      </w:pPr>
      <w:r>
        <w:t>Изложение содержания текста с изменением лица рассказчика.</w:t>
      </w:r>
    </w:p>
    <w:p w:rsidR="00FE454F" w:rsidRDefault="005A3D91">
      <w:pPr>
        <w:pStyle w:val="24"/>
        <w:shd w:val="clear" w:color="auto" w:fill="auto"/>
        <w:spacing w:after="304"/>
        <w:ind w:left="580" w:firstLine="720"/>
        <w:jc w:val="both"/>
      </w:pPr>
      <w:r>
        <w:t>Информационная переработка текста: простой план текста и по совместно составленному сложному плану текста.</w:t>
      </w:r>
    </w:p>
    <w:p w:rsidR="00FE454F" w:rsidRDefault="005A3D91">
      <w:pPr>
        <w:pStyle w:val="13"/>
        <w:keepNext/>
        <w:keepLines/>
        <w:shd w:val="clear" w:color="auto" w:fill="auto"/>
        <w:spacing w:after="0" w:line="317" w:lineRule="exact"/>
        <w:ind w:left="580" w:firstLine="720"/>
        <w:jc w:val="both"/>
      </w:pPr>
      <w:bookmarkStart w:id="50" w:name="bookmark50"/>
      <w:r>
        <w:t>Функциональные разновидности языка</w:t>
      </w:r>
      <w:bookmarkEnd w:id="50"/>
    </w:p>
    <w:p w:rsidR="00FE454F" w:rsidRDefault="005A3D91">
      <w:pPr>
        <w:pStyle w:val="42"/>
        <w:shd w:val="clear" w:color="auto" w:fill="auto"/>
        <w:spacing w:after="296" w:line="317" w:lineRule="exact"/>
        <w:ind w:left="580" w:firstLine="720"/>
      </w:pPr>
      <w:r>
        <w:t>Общее представление о функциональных разновидностях языка (о разговорной речи, функциональных стилях, языке художественной литературы).</w:t>
      </w:r>
    </w:p>
    <w:p w:rsidR="00FE454F" w:rsidRDefault="005A3D91">
      <w:pPr>
        <w:pStyle w:val="13"/>
        <w:keepNext/>
        <w:keepLines/>
        <w:shd w:val="clear" w:color="auto" w:fill="auto"/>
        <w:spacing w:after="0" w:line="322" w:lineRule="exact"/>
        <w:ind w:left="580" w:firstLine="720"/>
        <w:jc w:val="both"/>
      </w:pPr>
      <w:bookmarkStart w:id="51" w:name="bookmark51"/>
      <w:r>
        <w:t>СИСТЕМА ЯЗЫКА</w:t>
      </w:r>
      <w:bookmarkEnd w:id="51"/>
    </w:p>
    <w:p w:rsidR="00FE454F" w:rsidRDefault="005A3D91">
      <w:pPr>
        <w:pStyle w:val="34"/>
        <w:shd w:val="clear" w:color="auto" w:fill="auto"/>
        <w:ind w:left="580" w:firstLine="720"/>
        <w:jc w:val="both"/>
      </w:pPr>
      <w:r>
        <w:t>Фонетика. Графика. Орфоэпия</w:t>
      </w:r>
    </w:p>
    <w:p w:rsidR="00FE454F" w:rsidRDefault="005A3D91">
      <w:pPr>
        <w:pStyle w:val="24"/>
        <w:shd w:val="clear" w:color="auto" w:fill="auto"/>
        <w:spacing w:after="0"/>
        <w:ind w:left="580" w:firstLine="720"/>
        <w:jc w:val="both"/>
      </w:pPr>
      <w:r>
        <w:t>Фонетика и графика как разделы лингвистики.</w:t>
      </w:r>
    </w:p>
    <w:p w:rsidR="00FE454F" w:rsidRDefault="005A3D91">
      <w:pPr>
        <w:pStyle w:val="42"/>
        <w:shd w:val="clear" w:color="auto" w:fill="auto"/>
        <w:ind w:left="580" w:firstLine="720"/>
      </w:pPr>
      <w:r>
        <w:rPr>
          <w:rStyle w:val="43"/>
        </w:rPr>
        <w:t xml:space="preserve">Звук как единица языка. </w:t>
      </w:r>
      <w:r>
        <w:t>Смыслоразличительная роль звука.</w:t>
      </w:r>
    </w:p>
    <w:p w:rsidR="00FE454F" w:rsidRDefault="005A3D91">
      <w:pPr>
        <w:pStyle w:val="24"/>
        <w:shd w:val="clear" w:color="auto" w:fill="auto"/>
        <w:spacing w:after="0"/>
        <w:ind w:left="580" w:firstLine="720"/>
        <w:jc w:val="both"/>
      </w:pPr>
      <w:r>
        <w:t>Система гласных звуков.</w:t>
      </w:r>
    </w:p>
    <w:p w:rsidR="00FE454F" w:rsidRDefault="005A3D91">
      <w:pPr>
        <w:pStyle w:val="24"/>
        <w:shd w:val="clear" w:color="auto" w:fill="auto"/>
        <w:spacing w:after="0"/>
        <w:ind w:left="580" w:firstLine="720"/>
        <w:jc w:val="both"/>
      </w:pPr>
      <w:r>
        <w:t>Система согласных звуков.</w:t>
      </w:r>
    </w:p>
    <w:p w:rsidR="00FE454F" w:rsidRDefault="005A3D91">
      <w:pPr>
        <w:pStyle w:val="24"/>
        <w:shd w:val="clear" w:color="auto" w:fill="auto"/>
        <w:spacing w:after="0"/>
        <w:ind w:left="580" w:firstLine="720"/>
        <w:jc w:val="both"/>
      </w:pPr>
      <w:r>
        <w:t>Изменение звуков в речевом потоке. Элементы фонетической транскрипции.</w:t>
      </w:r>
    </w:p>
    <w:p w:rsidR="00FE454F" w:rsidRDefault="005A3D91">
      <w:pPr>
        <w:pStyle w:val="24"/>
        <w:shd w:val="clear" w:color="auto" w:fill="auto"/>
        <w:spacing w:after="0"/>
        <w:ind w:left="580" w:firstLine="720"/>
        <w:jc w:val="both"/>
      </w:pPr>
      <w:r>
        <w:t>Слог. Ударение. Свойства русского ударения.</w:t>
      </w:r>
    </w:p>
    <w:p w:rsidR="00FE454F" w:rsidRDefault="005A3D91">
      <w:pPr>
        <w:pStyle w:val="24"/>
        <w:shd w:val="clear" w:color="auto" w:fill="auto"/>
        <w:spacing w:after="0"/>
        <w:ind w:left="580" w:firstLine="720"/>
        <w:jc w:val="both"/>
      </w:pPr>
      <w:r>
        <w:t>Соотношение звуков и букв.</w:t>
      </w:r>
    </w:p>
    <w:p w:rsidR="00FE454F" w:rsidRDefault="005A3D91">
      <w:pPr>
        <w:pStyle w:val="24"/>
        <w:shd w:val="clear" w:color="auto" w:fill="auto"/>
        <w:spacing w:after="0"/>
        <w:ind w:left="580" w:firstLine="720"/>
        <w:jc w:val="both"/>
      </w:pPr>
      <w:r>
        <w:t>Фонетический разбор слова.</w:t>
      </w:r>
    </w:p>
    <w:p w:rsidR="00FE454F" w:rsidRDefault="005A3D91">
      <w:pPr>
        <w:pStyle w:val="24"/>
        <w:shd w:val="clear" w:color="auto" w:fill="auto"/>
        <w:spacing w:after="0"/>
        <w:ind w:left="580" w:firstLine="720"/>
        <w:jc w:val="both"/>
      </w:pPr>
      <w:r>
        <w:t>Мягкий знак для обозначения мягкости согласных.</w:t>
      </w:r>
    </w:p>
    <w:p w:rsidR="00FE454F" w:rsidRDefault="005A3D91">
      <w:pPr>
        <w:pStyle w:val="24"/>
        <w:shd w:val="clear" w:color="auto" w:fill="auto"/>
        <w:spacing w:after="0"/>
        <w:ind w:left="580" w:firstLine="720"/>
        <w:jc w:val="both"/>
      </w:pPr>
      <w:r>
        <w:t>Звуковое значение букв е, ё, ю, я.</w:t>
      </w:r>
    </w:p>
    <w:p w:rsidR="00FE454F" w:rsidRDefault="005A3D91">
      <w:pPr>
        <w:pStyle w:val="42"/>
        <w:shd w:val="clear" w:color="auto" w:fill="auto"/>
        <w:ind w:left="580" w:firstLine="720"/>
      </w:pPr>
      <w:r>
        <w:t>Основные выразительные средства фонетики.</w:t>
      </w:r>
    </w:p>
    <w:p w:rsidR="00FE454F" w:rsidRDefault="005A3D91">
      <w:pPr>
        <w:pStyle w:val="24"/>
        <w:shd w:val="clear" w:color="auto" w:fill="auto"/>
        <w:spacing w:after="0"/>
        <w:ind w:left="580" w:firstLine="720"/>
        <w:jc w:val="both"/>
      </w:pPr>
      <w:r>
        <w:t>Прописные и строчные буквы.</w:t>
      </w:r>
    </w:p>
    <w:p w:rsidR="00FE454F" w:rsidRDefault="005A3D91">
      <w:pPr>
        <w:pStyle w:val="42"/>
        <w:shd w:val="clear" w:color="auto" w:fill="auto"/>
        <w:ind w:left="580" w:firstLine="720"/>
      </w:pPr>
      <w:r>
        <w:t>Интонация, её функции. Основные элементы интонации.</w:t>
      </w:r>
    </w:p>
    <w:p w:rsidR="00FE454F" w:rsidRDefault="005A3D91">
      <w:pPr>
        <w:pStyle w:val="34"/>
        <w:shd w:val="clear" w:color="auto" w:fill="auto"/>
        <w:ind w:left="580" w:firstLine="720"/>
        <w:jc w:val="both"/>
      </w:pPr>
      <w:r>
        <w:t>Орфография</w:t>
      </w:r>
    </w:p>
    <w:p w:rsidR="00FE454F" w:rsidRDefault="005A3D91">
      <w:pPr>
        <w:pStyle w:val="24"/>
        <w:shd w:val="clear" w:color="auto" w:fill="auto"/>
        <w:spacing w:after="0"/>
        <w:ind w:left="580" w:firstLine="720"/>
        <w:jc w:val="both"/>
      </w:pPr>
      <w:r>
        <w:t>Орфография как раздел лингвистики.</w:t>
      </w:r>
    </w:p>
    <w:p w:rsidR="00FE454F" w:rsidRDefault="005A3D91">
      <w:pPr>
        <w:pStyle w:val="42"/>
        <w:shd w:val="clear" w:color="auto" w:fill="auto"/>
        <w:ind w:left="580" w:firstLine="720"/>
      </w:pPr>
      <w:r>
        <w:t>Понятие «орфограмма». Буквенные и небуквенные орфограммы.</w:t>
      </w:r>
    </w:p>
    <w:p w:rsidR="00FE454F" w:rsidRDefault="005A3D91">
      <w:pPr>
        <w:pStyle w:val="24"/>
        <w:shd w:val="clear" w:color="auto" w:fill="auto"/>
        <w:spacing w:after="0"/>
        <w:ind w:left="580" w:firstLine="720"/>
        <w:jc w:val="both"/>
      </w:pPr>
      <w:r>
        <w:t xml:space="preserve">Правописание разделительных </w:t>
      </w:r>
      <w:r>
        <w:rPr>
          <w:rStyle w:val="26"/>
        </w:rPr>
        <w:t>ъ</w:t>
      </w:r>
      <w:r>
        <w:t xml:space="preserve"> и </w:t>
      </w:r>
      <w:r>
        <w:rPr>
          <w:rStyle w:val="26"/>
        </w:rPr>
        <w:t>ь.</w:t>
      </w:r>
    </w:p>
    <w:p w:rsidR="00FE454F" w:rsidRDefault="005A3D91">
      <w:pPr>
        <w:pStyle w:val="34"/>
        <w:shd w:val="clear" w:color="auto" w:fill="auto"/>
        <w:ind w:left="580" w:firstLine="720"/>
        <w:jc w:val="both"/>
      </w:pPr>
      <w:r>
        <w:t>Лексикология</w:t>
      </w:r>
    </w:p>
    <w:p w:rsidR="00FE454F" w:rsidRDefault="005A3D91">
      <w:pPr>
        <w:pStyle w:val="24"/>
        <w:shd w:val="clear" w:color="auto" w:fill="auto"/>
        <w:spacing w:after="0"/>
        <w:ind w:left="580" w:firstLine="720"/>
        <w:jc w:val="both"/>
      </w:pPr>
      <w:r>
        <w:t>Лексикология как раздел лингвистики.</w:t>
      </w:r>
    </w:p>
    <w:p w:rsidR="00FE454F" w:rsidRDefault="005A3D91">
      <w:pPr>
        <w:pStyle w:val="24"/>
        <w:shd w:val="clear" w:color="auto" w:fill="auto"/>
        <w:spacing w:after="0"/>
        <w:ind w:left="580" w:firstLine="720"/>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FE454F" w:rsidRDefault="005A3D91">
      <w:pPr>
        <w:pStyle w:val="24"/>
        <w:shd w:val="clear" w:color="auto" w:fill="auto"/>
        <w:spacing w:after="0"/>
        <w:ind w:left="580" w:firstLine="720"/>
        <w:jc w:val="both"/>
      </w:pPr>
      <w:r>
        <w:t xml:space="preserve">Слова однозначные и многозначные. Прямое и переносное значения слова. </w:t>
      </w:r>
      <w:r>
        <w:rPr>
          <w:rStyle w:val="26"/>
        </w:rPr>
        <w:t>Тематические группы слов. Обозначение родовых и видовых понятий.</w:t>
      </w:r>
    </w:p>
    <w:p w:rsidR="00FE454F" w:rsidRDefault="005A3D91">
      <w:pPr>
        <w:pStyle w:val="42"/>
        <w:shd w:val="clear" w:color="auto" w:fill="auto"/>
        <w:ind w:firstLine="0"/>
        <w:jc w:val="center"/>
        <w:sectPr w:rsidR="00FE454F">
          <w:pgSz w:w="11900" w:h="16840"/>
          <w:pgMar w:top="1157" w:right="804" w:bottom="917" w:left="978" w:header="0" w:footer="3" w:gutter="0"/>
          <w:cols w:space="720"/>
          <w:noEndnote/>
          <w:docGrid w:linePitch="360"/>
        </w:sectPr>
      </w:pPr>
      <w:r>
        <w:t>48</w:t>
      </w:r>
    </w:p>
    <w:p w:rsidR="00FE454F" w:rsidRDefault="005A3D91">
      <w:pPr>
        <w:pStyle w:val="24"/>
        <w:shd w:val="clear" w:color="auto" w:fill="auto"/>
        <w:spacing w:after="0"/>
        <w:ind w:left="560" w:firstLine="720"/>
        <w:jc w:val="both"/>
      </w:pPr>
      <w:r>
        <w:lastRenderedPageBreak/>
        <w:t>Синонимы. Антонимы. Омонимы. Паронимы.</w:t>
      </w:r>
    </w:p>
    <w:p w:rsidR="00FE454F" w:rsidRDefault="005A3D91">
      <w:pPr>
        <w:pStyle w:val="24"/>
        <w:shd w:val="clear" w:color="auto" w:fill="auto"/>
        <w:spacing w:after="0"/>
        <w:ind w:left="560" w:firstLine="720"/>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E454F" w:rsidRDefault="005A3D91">
      <w:pPr>
        <w:pStyle w:val="42"/>
        <w:shd w:val="clear" w:color="auto" w:fill="auto"/>
        <w:ind w:left="560" w:firstLine="720"/>
      </w:pPr>
      <w:r>
        <w:t>Лексический анализ слов (врамках изученного).</w:t>
      </w:r>
    </w:p>
    <w:p w:rsidR="00FE454F" w:rsidRDefault="005A3D91">
      <w:pPr>
        <w:pStyle w:val="34"/>
        <w:shd w:val="clear" w:color="auto" w:fill="auto"/>
        <w:ind w:left="560" w:firstLine="720"/>
        <w:jc w:val="both"/>
      </w:pPr>
      <w:r>
        <w:t>Морфемика. Орфография</w:t>
      </w:r>
    </w:p>
    <w:p w:rsidR="00FE454F" w:rsidRDefault="005A3D91">
      <w:pPr>
        <w:pStyle w:val="24"/>
        <w:shd w:val="clear" w:color="auto" w:fill="auto"/>
        <w:spacing w:after="0"/>
        <w:ind w:left="560" w:firstLine="720"/>
        <w:jc w:val="both"/>
      </w:pPr>
      <w:r>
        <w:t>Морфемика как раздел лингвистики.</w:t>
      </w:r>
    </w:p>
    <w:p w:rsidR="00FE454F" w:rsidRDefault="005A3D91">
      <w:pPr>
        <w:pStyle w:val="24"/>
        <w:shd w:val="clear" w:color="auto" w:fill="auto"/>
        <w:spacing w:after="0"/>
        <w:ind w:left="560" w:firstLine="720"/>
        <w:jc w:val="both"/>
      </w:pPr>
      <w:r>
        <w:t>Морфема как минимальная значимая единица языка. Основа слова. Виды морфем (корень, приставка, суффикс, окончание).</w:t>
      </w:r>
    </w:p>
    <w:p w:rsidR="00FE454F" w:rsidRDefault="005A3D91">
      <w:pPr>
        <w:pStyle w:val="42"/>
        <w:shd w:val="clear" w:color="auto" w:fill="auto"/>
        <w:ind w:left="560" w:firstLine="720"/>
      </w:pPr>
      <w:r>
        <w:t>Чередование гласных и согласных в слове.</w:t>
      </w:r>
    </w:p>
    <w:p w:rsidR="00FE454F" w:rsidRDefault="005A3D91">
      <w:pPr>
        <w:pStyle w:val="24"/>
        <w:shd w:val="clear" w:color="auto" w:fill="auto"/>
        <w:spacing w:after="0"/>
        <w:ind w:left="560" w:firstLine="720"/>
        <w:jc w:val="both"/>
      </w:pPr>
      <w:r>
        <w:t>Роль окончаний в словах.</w:t>
      </w:r>
    </w:p>
    <w:p w:rsidR="00FE454F" w:rsidRDefault="005A3D91">
      <w:pPr>
        <w:pStyle w:val="24"/>
        <w:shd w:val="clear" w:color="auto" w:fill="auto"/>
        <w:spacing w:after="0"/>
        <w:ind w:left="560" w:firstLine="720"/>
        <w:jc w:val="both"/>
      </w:pPr>
      <w:r>
        <w:t>Морфемный разбор слов.</w:t>
      </w:r>
    </w:p>
    <w:p w:rsidR="00FE454F" w:rsidRDefault="005A3D91">
      <w:pPr>
        <w:pStyle w:val="42"/>
        <w:shd w:val="clear" w:color="auto" w:fill="auto"/>
        <w:ind w:left="560" w:firstLine="720"/>
      </w:pPr>
      <w:r>
        <w:t>Уместное использование слов с суффиксами оценки в собственной речи.</w:t>
      </w:r>
    </w:p>
    <w:p w:rsidR="00FE454F" w:rsidRDefault="005A3D91">
      <w:pPr>
        <w:pStyle w:val="24"/>
        <w:shd w:val="clear" w:color="auto" w:fill="auto"/>
        <w:spacing w:after="0"/>
        <w:ind w:left="560" w:firstLine="720"/>
        <w:jc w:val="both"/>
      </w:pPr>
      <w:r>
        <w:t>Правописание корней с безударными проверяемыми, непроверяемыми гласными (в рамках изученного).</w:t>
      </w:r>
    </w:p>
    <w:p w:rsidR="00FE454F" w:rsidRDefault="005A3D91">
      <w:pPr>
        <w:pStyle w:val="24"/>
        <w:shd w:val="clear" w:color="auto" w:fill="auto"/>
        <w:spacing w:after="0"/>
        <w:ind w:left="560" w:firstLine="720"/>
        <w:jc w:val="both"/>
      </w:pPr>
      <w:r>
        <w:t>Правописание корней с проверяемыми, непроверяемыми, -непроизносимыми согласными (в рамках изученного).</w:t>
      </w:r>
    </w:p>
    <w:p w:rsidR="00FE454F" w:rsidRDefault="005A3D91">
      <w:pPr>
        <w:pStyle w:val="24"/>
        <w:shd w:val="clear" w:color="auto" w:fill="auto"/>
        <w:spacing w:after="0"/>
        <w:ind w:left="560" w:firstLine="720"/>
        <w:jc w:val="both"/>
      </w:pPr>
      <w:r>
        <w:t xml:space="preserve">Правописание </w:t>
      </w:r>
      <w:r>
        <w:rPr>
          <w:rStyle w:val="26"/>
        </w:rPr>
        <w:t>ё</w:t>
      </w:r>
      <w:r>
        <w:t xml:space="preserve"> — </w:t>
      </w:r>
      <w:r>
        <w:rPr>
          <w:rStyle w:val="26"/>
        </w:rPr>
        <w:t>о</w:t>
      </w:r>
      <w:r>
        <w:t xml:space="preserve"> после шипящих в корне слова.</w:t>
      </w:r>
    </w:p>
    <w:p w:rsidR="00FE454F" w:rsidRDefault="005A3D91">
      <w:pPr>
        <w:pStyle w:val="24"/>
        <w:shd w:val="clear" w:color="auto" w:fill="auto"/>
        <w:spacing w:after="0"/>
        <w:ind w:left="560" w:firstLine="720"/>
        <w:jc w:val="both"/>
      </w:pPr>
      <w:r>
        <w:t xml:space="preserve">Правописание неизменяемых на письме приставок и приставок на </w:t>
      </w:r>
      <w:r>
        <w:rPr>
          <w:rStyle w:val="26"/>
        </w:rPr>
        <w:t>-з</w:t>
      </w:r>
      <w:r>
        <w:t xml:space="preserve"> (-с).</w:t>
      </w:r>
    </w:p>
    <w:p w:rsidR="00FE454F" w:rsidRDefault="005A3D91">
      <w:pPr>
        <w:pStyle w:val="24"/>
        <w:shd w:val="clear" w:color="auto" w:fill="auto"/>
        <w:spacing w:after="0"/>
        <w:ind w:left="560" w:firstLine="720"/>
        <w:jc w:val="both"/>
      </w:pPr>
      <w:r>
        <w:t xml:space="preserve">Правописание </w:t>
      </w:r>
      <w:r>
        <w:rPr>
          <w:rStyle w:val="26"/>
        </w:rPr>
        <w:t>ы</w:t>
      </w:r>
      <w:r>
        <w:t xml:space="preserve"> — </w:t>
      </w:r>
      <w:r>
        <w:rPr>
          <w:rStyle w:val="26"/>
        </w:rPr>
        <w:t>и</w:t>
      </w:r>
      <w:r>
        <w:t xml:space="preserve"> после приставок.</w:t>
      </w:r>
    </w:p>
    <w:p w:rsidR="00FE454F" w:rsidRDefault="005A3D91">
      <w:pPr>
        <w:pStyle w:val="24"/>
        <w:shd w:val="clear" w:color="auto" w:fill="auto"/>
        <w:spacing w:after="0"/>
        <w:ind w:left="560" w:firstLine="720"/>
        <w:jc w:val="both"/>
      </w:pPr>
      <w:r>
        <w:t xml:space="preserve">Правописание </w:t>
      </w:r>
      <w:r>
        <w:rPr>
          <w:rStyle w:val="26"/>
        </w:rPr>
        <w:t>ы</w:t>
      </w:r>
      <w:r>
        <w:t xml:space="preserve"> — </w:t>
      </w:r>
      <w:r>
        <w:rPr>
          <w:rStyle w:val="26"/>
        </w:rPr>
        <w:t>и</w:t>
      </w:r>
      <w:r>
        <w:t xml:space="preserve"> после </w:t>
      </w:r>
      <w:r>
        <w:rPr>
          <w:rStyle w:val="26"/>
        </w:rPr>
        <w:t>ц.</w:t>
      </w:r>
    </w:p>
    <w:p w:rsidR="00FE454F" w:rsidRDefault="005A3D91">
      <w:pPr>
        <w:pStyle w:val="34"/>
        <w:shd w:val="clear" w:color="auto" w:fill="auto"/>
        <w:ind w:left="560" w:firstLine="720"/>
        <w:jc w:val="both"/>
      </w:pPr>
      <w:r>
        <w:t>Морфология. Культура речи. Орфография</w:t>
      </w:r>
    </w:p>
    <w:p w:rsidR="00FE454F" w:rsidRDefault="005A3D91">
      <w:pPr>
        <w:pStyle w:val="24"/>
        <w:shd w:val="clear" w:color="auto" w:fill="auto"/>
        <w:spacing w:after="0"/>
        <w:ind w:left="560" w:firstLine="720"/>
        <w:jc w:val="both"/>
      </w:pPr>
      <w:r>
        <w:t xml:space="preserve">Морфология как раздел грамматики. </w:t>
      </w:r>
      <w:r>
        <w:rPr>
          <w:rStyle w:val="26"/>
        </w:rPr>
        <w:t>Грамматическое значение слова.</w:t>
      </w:r>
    </w:p>
    <w:p w:rsidR="00FE454F" w:rsidRDefault="005A3D91">
      <w:pPr>
        <w:pStyle w:val="42"/>
        <w:shd w:val="clear" w:color="auto" w:fill="auto"/>
        <w:ind w:left="560" w:firstLine="720"/>
      </w:pPr>
      <w:r>
        <w:t>Части речи как лексико-грамматические разряды слов. Система частей речи в русском языке.</w:t>
      </w:r>
      <w:r>
        <w:rPr>
          <w:rStyle w:val="43"/>
        </w:rPr>
        <w:t xml:space="preserve"> Самостоятельные и служебные части речи.</w:t>
      </w:r>
    </w:p>
    <w:p w:rsidR="00FE454F" w:rsidRDefault="005A3D91">
      <w:pPr>
        <w:pStyle w:val="34"/>
        <w:shd w:val="clear" w:color="auto" w:fill="auto"/>
        <w:ind w:left="560" w:firstLine="720"/>
        <w:jc w:val="both"/>
      </w:pPr>
      <w:r>
        <w:t>Имя существительное</w:t>
      </w:r>
    </w:p>
    <w:p w:rsidR="00FE454F" w:rsidRDefault="005A3D91">
      <w:pPr>
        <w:pStyle w:val="24"/>
        <w:shd w:val="clear" w:color="auto" w:fill="auto"/>
        <w:spacing w:after="0"/>
        <w:ind w:left="560" w:firstLine="720"/>
        <w:jc w:val="both"/>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Pr>
          <w:rStyle w:val="26"/>
        </w:rPr>
        <w:t>Роль имени существительного в речи.</w:t>
      </w:r>
    </w:p>
    <w:p w:rsidR="00FE454F" w:rsidRDefault="005A3D91">
      <w:pPr>
        <w:pStyle w:val="24"/>
        <w:shd w:val="clear" w:color="auto" w:fill="auto"/>
        <w:spacing w:after="0"/>
        <w:ind w:left="560" w:firstLine="720"/>
        <w:jc w:val="both"/>
      </w:pPr>
      <w:r>
        <w:rPr>
          <w:rStyle w:val="26"/>
        </w:rPr>
        <w:t xml:space="preserve">Лексико-грамматические разряды имён существительных по значению, </w:t>
      </w:r>
      <w:r>
        <w:t>имена существительные собственные и нарицательные; имена существительные одушевлённые и неодушевлённые.</w:t>
      </w:r>
    </w:p>
    <w:p w:rsidR="00FE454F" w:rsidRDefault="005A3D91">
      <w:pPr>
        <w:pStyle w:val="24"/>
        <w:shd w:val="clear" w:color="auto" w:fill="auto"/>
        <w:spacing w:after="0"/>
        <w:ind w:left="560" w:firstLine="720"/>
        <w:jc w:val="both"/>
      </w:pPr>
      <w:r>
        <w:t>Род, число, падеж имени существительного.</w:t>
      </w:r>
    </w:p>
    <w:p w:rsidR="00FE454F" w:rsidRDefault="005A3D91">
      <w:pPr>
        <w:pStyle w:val="24"/>
        <w:shd w:val="clear" w:color="auto" w:fill="auto"/>
        <w:spacing w:after="0"/>
        <w:ind w:left="560" w:firstLine="720"/>
        <w:jc w:val="both"/>
      </w:pPr>
      <w:r>
        <w:t>Имена существительные общего рода.</w:t>
      </w:r>
    </w:p>
    <w:p w:rsidR="00FE454F" w:rsidRDefault="005A3D91">
      <w:pPr>
        <w:pStyle w:val="24"/>
        <w:shd w:val="clear" w:color="auto" w:fill="auto"/>
        <w:spacing w:after="0"/>
        <w:ind w:left="560" w:firstLine="720"/>
        <w:jc w:val="both"/>
      </w:pPr>
      <w:r>
        <w:t>Имена существительные, имеющие форму только единственного или только множественного числа.</w:t>
      </w:r>
    </w:p>
    <w:p w:rsidR="00FE454F" w:rsidRDefault="005A3D91">
      <w:pPr>
        <w:pStyle w:val="24"/>
        <w:shd w:val="clear" w:color="auto" w:fill="auto"/>
        <w:spacing w:after="0"/>
        <w:ind w:left="560" w:firstLine="720"/>
        <w:jc w:val="both"/>
      </w:pPr>
      <w:r>
        <w:t>Типы склонения имён существительных. Разносклоняемые имена существительные. Несклоняемые имена существительные.</w:t>
      </w:r>
    </w:p>
    <w:p w:rsidR="00FE454F" w:rsidRDefault="005A3D91">
      <w:pPr>
        <w:pStyle w:val="24"/>
        <w:shd w:val="clear" w:color="auto" w:fill="auto"/>
        <w:spacing w:after="0"/>
        <w:ind w:left="560" w:firstLine="720"/>
        <w:jc w:val="both"/>
      </w:pPr>
      <w:r>
        <w:t>Морфологический разбор имён существительных.</w:t>
      </w:r>
    </w:p>
    <w:p w:rsidR="00FE454F" w:rsidRDefault="005A3D91">
      <w:pPr>
        <w:pStyle w:val="42"/>
        <w:shd w:val="clear" w:color="auto" w:fill="auto"/>
        <w:ind w:left="560" w:firstLine="720"/>
      </w:pPr>
      <w:r>
        <w:t>Нормы произношения, нормы постановки ударения, нормы словоизменения имён существительных.</w:t>
      </w:r>
    </w:p>
    <w:p w:rsidR="00FE454F" w:rsidRDefault="005A3D91">
      <w:pPr>
        <w:pStyle w:val="24"/>
        <w:shd w:val="clear" w:color="auto" w:fill="auto"/>
        <w:spacing w:after="0"/>
        <w:ind w:left="560" w:firstLine="720"/>
        <w:jc w:val="both"/>
      </w:pPr>
      <w:r>
        <w:t>Правописание собственных имён существительных.</w:t>
      </w:r>
    </w:p>
    <w:p w:rsidR="00FE454F" w:rsidRDefault="005A3D91">
      <w:pPr>
        <w:pStyle w:val="24"/>
        <w:shd w:val="clear" w:color="auto" w:fill="auto"/>
        <w:spacing w:after="0"/>
        <w:ind w:left="560" w:firstLine="720"/>
        <w:jc w:val="both"/>
      </w:pPr>
      <w:r>
        <w:t xml:space="preserve">Правописание </w:t>
      </w:r>
      <w:r>
        <w:rPr>
          <w:rStyle w:val="26"/>
        </w:rPr>
        <w:t>ь</w:t>
      </w:r>
      <w:r>
        <w:t xml:space="preserve"> на конце имён существительных после шипящих.</w:t>
      </w:r>
    </w:p>
    <w:p w:rsidR="00FE454F" w:rsidRDefault="005A3D91">
      <w:pPr>
        <w:pStyle w:val="24"/>
        <w:shd w:val="clear" w:color="auto" w:fill="auto"/>
        <w:spacing w:after="0"/>
        <w:ind w:left="560" w:firstLine="720"/>
        <w:jc w:val="both"/>
      </w:pPr>
      <w:r>
        <w:t>Правописание безударных окончаний имён существительных.</w:t>
      </w:r>
    </w:p>
    <w:p w:rsidR="00FE454F" w:rsidRDefault="005A3D91">
      <w:pPr>
        <w:pStyle w:val="24"/>
        <w:shd w:val="clear" w:color="auto" w:fill="auto"/>
        <w:spacing w:after="0"/>
        <w:ind w:left="140" w:firstLine="0"/>
        <w:jc w:val="center"/>
        <w:sectPr w:rsidR="00FE454F">
          <w:footerReference w:type="even" r:id="rId28"/>
          <w:footerReference w:type="default" r:id="rId29"/>
          <w:pgSz w:w="11900" w:h="16840"/>
          <w:pgMar w:top="1157" w:right="804" w:bottom="917" w:left="978" w:header="0" w:footer="3" w:gutter="0"/>
          <w:cols w:space="720"/>
          <w:noEndnote/>
          <w:docGrid w:linePitch="360"/>
        </w:sectPr>
      </w:pPr>
      <w:r>
        <w:t>49</w:t>
      </w:r>
    </w:p>
    <w:p w:rsidR="00FE454F" w:rsidRDefault="005A3D91">
      <w:pPr>
        <w:pStyle w:val="24"/>
        <w:shd w:val="clear" w:color="auto" w:fill="auto"/>
        <w:spacing w:after="0"/>
        <w:ind w:left="560" w:firstLine="700"/>
        <w:jc w:val="both"/>
      </w:pPr>
      <w:r>
        <w:lastRenderedPageBreak/>
        <w:t xml:space="preserve">Правописание </w:t>
      </w:r>
      <w:r>
        <w:rPr>
          <w:rStyle w:val="26"/>
        </w:rPr>
        <w:t>о</w:t>
      </w:r>
      <w:r>
        <w:t xml:space="preserve"> — </w:t>
      </w:r>
      <w:r>
        <w:rPr>
          <w:rStyle w:val="26"/>
        </w:rPr>
        <w:t>е (ё)</w:t>
      </w:r>
      <w:r>
        <w:t xml:space="preserve"> после шипящих и </w:t>
      </w:r>
      <w:r>
        <w:rPr>
          <w:rStyle w:val="26"/>
        </w:rPr>
        <w:t>ц</w:t>
      </w:r>
      <w:r>
        <w:t xml:space="preserve"> в суффиксах и окончаниях имён существительных.</w:t>
      </w:r>
    </w:p>
    <w:p w:rsidR="00FE454F" w:rsidRDefault="005A3D91">
      <w:pPr>
        <w:pStyle w:val="24"/>
        <w:shd w:val="clear" w:color="auto" w:fill="auto"/>
        <w:tabs>
          <w:tab w:val="left" w:leader="hyphen" w:pos="5633"/>
        </w:tabs>
        <w:spacing w:after="0"/>
        <w:ind w:left="560" w:firstLine="700"/>
        <w:jc w:val="both"/>
      </w:pPr>
      <w:r>
        <w:t xml:space="preserve">Правописание суффиксов </w:t>
      </w:r>
      <w:r>
        <w:rPr>
          <w:rStyle w:val="26"/>
        </w:rPr>
        <w:t>-чик</w:t>
      </w:r>
      <w:r>
        <w:tab/>
      </w:r>
      <w:r>
        <w:rPr>
          <w:rStyle w:val="26"/>
        </w:rPr>
        <w:t>-щик-; -ек-</w:t>
      </w:r>
      <w:r>
        <w:t xml:space="preserve"> — </w:t>
      </w:r>
      <w:r>
        <w:rPr>
          <w:rStyle w:val="26"/>
        </w:rPr>
        <w:t>-ик- (-чик-)</w:t>
      </w:r>
      <w:r>
        <w:t xml:space="preserve"> имён</w:t>
      </w:r>
    </w:p>
    <w:p w:rsidR="00FE454F" w:rsidRDefault="005A3D91">
      <w:pPr>
        <w:pStyle w:val="24"/>
        <w:shd w:val="clear" w:color="auto" w:fill="auto"/>
        <w:spacing w:after="0"/>
        <w:ind w:left="560" w:firstLine="0"/>
        <w:jc w:val="both"/>
      </w:pPr>
      <w:r>
        <w:t>существительных.</w:t>
      </w:r>
    </w:p>
    <w:p w:rsidR="00FE454F" w:rsidRDefault="005A3D91">
      <w:pPr>
        <w:pStyle w:val="24"/>
        <w:shd w:val="clear" w:color="auto" w:fill="auto"/>
        <w:tabs>
          <w:tab w:val="left" w:pos="1688"/>
          <w:tab w:val="left" w:pos="2350"/>
          <w:tab w:val="left" w:pos="3402"/>
          <w:tab w:val="left" w:pos="4102"/>
          <w:tab w:val="left" w:pos="5086"/>
          <w:tab w:val="left" w:pos="6066"/>
          <w:tab w:val="left" w:pos="6699"/>
          <w:tab w:val="left" w:pos="7786"/>
          <w:tab w:val="left" w:pos="8662"/>
          <w:tab w:val="left" w:pos="9363"/>
        </w:tabs>
        <w:spacing w:after="0"/>
        <w:ind w:left="560" w:firstLine="700"/>
        <w:jc w:val="both"/>
      </w:pPr>
      <w:r>
        <w:t xml:space="preserve">Правописание корней с чередованием </w:t>
      </w:r>
      <w:r>
        <w:rPr>
          <w:rStyle w:val="26"/>
        </w:rPr>
        <w:t>а</w:t>
      </w:r>
      <w:r>
        <w:t xml:space="preserve"> // о: </w:t>
      </w:r>
      <w:r>
        <w:rPr>
          <w:rStyle w:val="26"/>
        </w:rPr>
        <w:t>-лаг-</w:t>
      </w:r>
      <w:r>
        <w:t xml:space="preserve"> — </w:t>
      </w:r>
      <w:r>
        <w:rPr>
          <w:rStyle w:val="26"/>
        </w:rPr>
        <w:t>-лож-; -раст-</w:t>
      </w:r>
      <w:r>
        <w:tab/>
        <w:t>—</w:t>
      </w:r>
      <w:r>
        <w:tab/>
      </w:r>
      <w:r>
        <w:rPr>
          <w:rStyle w:val="26"/>
        </w:rPr>
        <w:t>-ращ-</w:t>
      </w:r>
      <w:r>
        <w:tab/>
        <w:t>—</w:t>
      </w:r>
      <w:r>
        <w:tab/>
      </w:r>
      <w:r>
        <w:rPr>
          <w:rStyle w:val="26"/>
        </w:rPr>
        <w:t>-рос-;</w:t>
      </w:r>
      <w:r>
        <w:rPr>
          <w:rStyle w:val="26"/>
        </w:rPr>
        <w:tab/>
        <w:t>-гар-</w:t>
      </w:r>
      <w:r>
        <w:tab/>
        <w:t>—</w:t>
      </w:r>
      <w:r>
        <w:tab/>
      </w:r>
      <w:r>
        <w:rPr>
          <w:rStyle w:val="26"/>
        </w:rPr>
        <w:t>-гор-,</w:t>
      </w:r>
      <w:r>
        <w:rPr>
          <w:rStyle w:val="26"/>
        </w:rPr>
        <w:tab/>
        <w:t>-зар-</w:t>
      </w:r>
      <w:r>
        <w:tab/>
        <w:t>—</w:t>
      </w:r>
      <w:r>
        <w:tab/>
      </w:r>
      <w:r>
        <w:rPr>
          <w:rStyle w:val="26"/>
        </w:rPr>
        <w:t>-зор-;</w:t>
      </w:r>
    </w:p>
    <w:p w:rsidR="00FE454F" w:rsidRDefault="005A3D91">
      <w:pPr>
        <w:pStyle w:val="42"/>
        <w:shd w:val="clear" w:color="auto" w:fill="auto"/>
        <w:tabs>
          <w:tab w:val="left" w:leader="hyphen" w:pos="1688"/>
          <w:tab w:val="left" w:leader="hyphen" w:pos="3762"/>
        </w:tabs>
        <w:ind w:left="560" w:firstLine="0"/>
      </w:pPr>
      <w:r>
        <w:t>-клан</w:t>
      </w:r>
      <w:r>
        <w:rPr>
          <w:rStyle w:val="43"/>
        </w:rPr>
        <w:tab/>
      </w:r>
      <w:r>
        <w:t>клон-, -скак</w:t>
      </w:r>
      <w:r>
        <w:rPr>
          <w:rStyle w:val="43"/>
        </w:rPr>
        <w:tab/>
      </w:r>
      <w:r>
        <w:t>скоч-.</w:t>
      </w:r>
    </w:p>
    <w:p w:rsidR="00FE454F" w:rsidRDefault="005A3D91">
      <w:pPr>
        <w:pStyle w:val="24"/>
        <w:shd w:val="clear" w:color="auto" w:fill="auto"/>
        <w:spacing w:after="0"/>
        <w:ind w:left="560" w:firstLine="700"/>
        <w:jc w:val="both"/>
      </w:pPr>
      <w:r>
        <w:t>Слитное и раздельное написание не с именами существительными.</w:t>
      </w:r>
    </w:p>
    <w:p w:rsidR="00FE454F" w:rsidRDefault="005A3D91">
      <w:pPr>
        <w:pStyle w:val="24"/>
        <w:shd w:val="clear" w:color="auto" w:fill="auto"/>
        <w:spacing w:after="0"/>
        <w:ind w:left="560" w:firstLine="700"/>
        <w:jc w:val="both"/>
      </w:pPr>
      <w:r>
        <w:t>Имя прилагательное</w:t>
      </w:r>
    </w:p>
    <w:p w:rsidR="00FE454F" w:rsidRDefault="005A3D91">
      <w:pPr>
        <w:pStyle w:val="24"/>
        <w:shd w:val="clear" w:color="auto" w:fill="auto"/>
        <w:spacing w:after="0"/>
        <w:ind w:left="560" w:firstLine="700"/>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E454F" w:rsidRDefault="005A3D91">
      <w:pPr>
        <w:pStyle w:val="24"/>
        <w:shd w:val="clear" w:color="auto" w:fill="auto"/>
        <w:spacing w:after="0"/>
        <w:ind w:left="560" w:firstLine="700"/>
        <w:jc w:val="both"/>
      </w:pPr>
      <w:r>
        <w:t xml:space="preserve">Имена прилагательные полные и краткие, </w:t>
      </w:r>
      <w:r>
        <w:rPr>
          <w:rStyle w:val="26"/>
        </w:rPr>
        <w:t>их синтаксические функции.</w:t>
      </w:r>
    </w:p>
    <w:p w:rsidR="00FE454F" w:rsidRDefault="005A3D91">
      <w:pPr>
        <w:pStyle w:val="24"/>
        <w:shd w:val="clear" w:color="auto" w:fill="auto"/>
        <w:spacing w:after="0"/>
        <w:ind w:left="560" w:firstLine="700"/>
        <w:jc w:val="both"/>
      </w:pPr>
      <w:r>
        <w:t>Склонение имён прилагательных.</w:t>
      </w:r>
    </w:p>
    <w:p w:rsidR="00FE454F" w:rsidRDefault="005A3D91">
      <w:pPr>
        <w:pStyle w:val="24"/>
        <w:shd w:val="clear" w:color="auto" w:fill="auto"/>
        <w:spacing w:after="0"/>
        <w:ind w:left="560" w:firstLine="700"/>
        <w:jc w:val="both"/>
      </w:pPr>
      <w:r>
        <w:t>Морфологический разбор имени прилагательного.</w:t>
      </w:r>
    </w:p>
    <w:p w:rsidR="00FE454F" w:rsidRDefault="005A3D91">
      <w:pPr>
        <w:pStyle w:val="42"/>
        <w:shd w:val="clear" w:color="auto" w:fill="auto"/>
        <w:ind w:left="560" w:firstLine="700"/>
      </w:pPr>
      <w:r>
        <w:t>Нормы словоизменения, произношения имён прилагательных, постановки ударения (врамках изученного).</w:t>
      </w:r>
    </w:p>
    <w:p w:rsidR="00FE454F" w:rsidRDefault="005A3D91">
      <w:pPr>
        <w:pStyle w:val="24"/>
        <w:shd w:val="clear" w:color="auto" w:fill="auto"/>
        <w:spacing w:after="0"/>
        <w:ind w:left="560" w:firstLine="700"/>
        <w:jc w:val="both"/>
      </w:pPr>
      <w:r>
        <w:t>Правописание безударных окончаний имён прилагательных.</w:t>
      </w:r>
    </w:p>
    <w:p w:rsidR="00FE454F" w:rsidRDefault="005A3D91">
      <w:pPr>
        <w:pStyle w:val="24"/>
        <w:shd w:val="clear" w:color="auto" w:fill="auto"/>
        <w:spacing w:after="0"/>
        <w:ind w:left="560" w:firstLine="700"/>
        <w:jc w:val="both"/>
      </w:pPr>
      <w:r>
        <w:t xml:space="preserve">Правописание </w:t>
      </w:r>
      <w:r>
        <w:rPr>
          <w:rStyle w:val="26"/>
        </w:rPr>
        <w:t>о</w:t>
      </w:r>
      <w:r>
        <w:t xml:space="preserve"> — </w:t>
      </w:r>
      <w:r>
        <w:rPr>
          <w:rStyle w:val="26"/>
        </w:rPr>
        <w:t>е</w:t>
      </w:r>
      <w:r>
        <w:t xml:space="preserve"> после шипящих и </w:t>
      </w:r>
      <w:r>
        <w:rPr>
          <w:rStyle w:val="26"/>
        </w:rPr>
        <w:t>ц</w:t>
      </w:r>
      <w:r>
        <w:t xml:space="preserve"> в суффиксах и окончаниях имён прилагательных.</w:t>
      </w:r>
    </w:p>
    <w:p w:rsidR="00FE454F" w:rsidRDefault="005A3D91">
      <w:pPr>
        <w:pStyle w:val="24"/>
        <w:shd w:val="clear" w:color="auto" w:fill="auto"/>
        <w:spacing w:after="0"/>
        <w:ind w:left="560" w:firstLine="700"/>
        <w:jc w:val="both"/>
      </w:pPr>
      <w:r>
        <w:t>Правописание кратких форм имён прилагательных с основой на шипящий.</w:t>
      </w:r>
    </w:p>
    <w:p w:rsidR="00FE454F" w:rsidRDefault="005A3D91">
      <w:pPr>
        <w:pStyle w:val="24"/>
        <w:shd w:val="clear" w:color="auto" w:fill="auto"/>
        <w:spacing w:after="0"/>
        <w:ind w:left="560" w:firstLine="700"/>
        <w:jc w:val="both"/>
      </w:pPr>
      <w:r>
        <w:t xml:space="preserve">Слитное и раздельное написание </w:t>
      </w:r>
      <w:r>
        <w:rPr>
          <w:rStyle w:val="26"/>
        </w:rPr>
        <w:t>не</w:t>
      </w:r>
      <w:r>
        <w:t xml:space="preserve"> с именами прилагательными.</w:t>
      </w:r>
    </w:p>
    <w:p w:rsidR="00FE454F" w:rsidRDefault="005A3D91">
      <w:pPr>
        <w:pStyle w:val="24"/>
        <w:shd w:val="clear" w:color="auto" w:fill="auto"/>
        <w:spacing w:after="0"/>
        <w:ind w:left="560" w:firstLine="700"/>
        <w:jc w:val="both"/>
      </w:pPr>
      <w:r>
        <w:t>Глагол</w:t>
      </w:r>
    </w:p>
    <w:p w:rsidR="00FE454F" w:rsidRDefault="005A3D91">
      <w:pPr>
        <w:pStyle w:val="24"/>
        <w:shd w:val="clear" w:color="auto" w:fill="auto"/>
        <w:spacing w:after="0"/>
        <w:ind w:left="560" w:firstLine="700"/>
        <w:jc w:val="both"/>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FE454F" w:rsidRDefault="005A3D91">
      <w:pPr>
        <w:pStyle w:val="24"/>
        <w:shd w:val="clear" w:color="auto" w:fill="auto"/>
        <w:spacing w:after="0"/>
        <w:ind w:left="560" w:firstLine="700"/>
        <w:jc w:val="both"/>
      </w:pPr>
      <w:r>
        <w:t xml:space="preserve">Глаголы совершенного и несовершенного вида, </w:t>
      </w:r>
      <w:r>
        <w:rPr>
          <w:rStyle w:val="26"/>
        </w:rPr>
        <w:t>возвратные и невозвратные.</w:t>
      </w:r>
    </w:p>
    <w:p w:rsidR="00FE454F" w:rsidRDefault="005A3D91">
      <w:pPr>
        <w:pStyle w:val="24"/>
        <w:shd w:val="clear" w:color="auto" w:fill="auto"/>
        <w:spacing w:after="0"/>
        <w:ind w:left="560" w:firstLine="700"/>
        <w:jc w:val="both"/>
      </w:pPr>
      <w: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FE454F" w:rsidRDefault="005A3D91">
      <w:pPr>
        <w:pStyle w:val="24"/>
        <w:shd w:val="clear" w:color="auto" w:fill="auto"/>
        <w:spacing w:after="0"/>
        <w:ind w:left="560" w:firstLine="700"/>
        <w:jc w:val="both"/>
      </w:pPr>
      <w:r>
        <w:t>Спряжение глагола.</w:t>
      </w:r>
    </w:p>
    <w:p w:rsidR="00FE454F" w:rsidRDefault="005A3D91">
      <w:pPr>
        <w:pStyle w:val="42"/>
        <w:shd w:val="clear" w:color="auto" w:fill="auto"/>
        <w:ind w:left="560" w:firstLine="700"/>
      </w:pPr>
      <w:r>
        <w:t>Нормы словоизменения глаголов, постановки ударения в глагольных формах (врамках изученного).</w:t>
      </w:r>
    </w:p>
    <w:p w:rsidR="00FE454F" w:rsidRDefault="005A3D91">
      <w:pPr>
        <w:pStyle w:val="24"/>
        <w:shd w:val="clear" w:color="auto" w:fill="auto"/>
        <w:tabs>
          <w:tab w:val="left" w:leader="hyphen" w:pos="7786"/>
          <w:tab w:val="left" w:leader="hyphen" w:pos="10047"/>
        </w:tabs>
        <w:spacing w:after="0"/>
        <w:ind w:left="560" w:firstLine="700"/>
        <w:jc w:val="both"/>
      </w:pPr>
      <w:r>
        <w:t xml:space="preserve">Правописание корней с чередованием </w:t>
      </w:r>
      <w:r>
        <w:rPr>
          <w:rStyle w:val="26"/>
        </w:rPr>
        <w:t>е // и: -бер</w:t>
      </w:r>
      <w:r>
        <w:tab/>
      </w:r>
      <w:r>
        <w:rPr>
          <w:rStyle w:val="26"/>
        </w:rPr>
        <w:t>бир-, -блест</w:t>
      </w:r>
      <w:r>
        <w:tab/>
      </w:r>
    </w:p>
    <w:p w:rsidR="00FE454F" w:rsidRDefault="005A3D91">
      <w:pPr>
        <w:pStyle w:val="42"/>
        <w:shd w:val="clear" w:color="auto" w:fill="auto"/>
        <w:tabs>
          <w:tab w:val="left" w:leader="hyphen" w:pos="2595"/>
          <w:tab w:val="left" w:leader="hyphen" w:pos="4453"/>
          <w:tab w:val="left" w:leader="hyphen" w:pos="6349"/>
          <w:tab w:val="left" w:leader="hyphen" w:pos="8173"/>
          <w:tab w:val="left" w:leader="hyphen" w:pos="10047"/>
        </w:tabs>
        <w:ind w:left="560" w:firstLine="0"/>
      </w:pPr>
      <w:r>
        <w:t>блист-, -дер</w:t>
      </w:r>
      <w:r>
        <w:rPr>
          <w:rStyle w:val="43"/>
        </w:rPr>
        <w:tab/>
      </w:r>
      <w:r>
        <w:t>дир-, -жег</w:t>
      </w:r>
      <w:r>
        <w:rPr>
          <w:rStyle w:val="43"/>
        </w:rPr>
        <w:tab/>
      </w:r>
      <w:r>
        <w:t>жиг-, -мер</w:t>
      </w:r>
      <w:r>
        <w:rPr>
          <w:rStyle w:val="43"/>
        </w:rPr>
        <w:tab/>
      </w:r>
      <w:r>
        <w:t>мир-, -пер</w:t>
      </w:r>
      <w:r>
        <w:rPr>
          <w:rStyle w:val="43"/>
        </w:rPr>
        <w:tab/>
      </w:r>
      <w:r>
        <w:t>пир-, -стел</w:t>
      </w:r>
      <w:r>
        <w:rPr>
          <w:rStyle w:val="43"/>
        </w:rPr>
        <w:tab/>
      </w:r>
    </w:p>
    <w:p w:rsidR="00FE454F" w:rsidRDefault="005A3D91">
      <w:pPr>
        <w:pStyle w:val="42"/>
        <w:shd w:val="clear" w:color="auto" w:fill="auto"/>
        <w:tabs>
          <w:tab w:val="left" w:leader="hyphen" w:pos="2595"/>
        </w:tabs>
        <w:ind w:left="560" w:firstLine="0"/>
      </w:pPr>
      <w:r>
        <w:t>-стил-, -тер</w:t>
      </w:r>
      <w:r>
        <w:rPr>
          <w:rStyle w:val="43"/>
        </w:rPr>
        <w:tab/>
      </w:r>
      <w:r>
        <w:t>тир-.</w:t>
      </w:r>
    </w:p>
    <w:p w:rsidR="00FE454F" w:rsidRDefault="005A3D91">
      <w:pPr>
        <w:pStyle w:val="24"/>
        <w:shd w:val="clear" w:color="auto" w:fill="auto"/>
        <w:spacing w:after="0"/>
        <w:ind w:left="560" w:firstLine="700"/>
        <w:jc w:val="both"/>
      </w:pPr>
      <w:r>
        <w:t>Время глагола.</w:t>
      </w:r>
    </w:p>
    <w:p w:rsidR="00FE454F" w:rsidRDefault="005A3D91">
      <w:pPr>
        <w:pStyle w:val="24"/>
        <w:shd w:val="clear" w:color="auto" w:fill="auto"/>
        <w:spacing w:after="0"/>
        <w:ind w:left="560" w:firstLine="700"/>
        <w:jc w:val="both"/>
      </w:pPr>
      <w:r>
        <w:t>Правописание мягкого знака в глаголах во 2</w:t>
      </w:r>
      <w:r>
        <w:rPr>
          <w:rStyle w:val="26"/>
        </w:rPr>
        <w:t>-</w:t>
      </w:r>
      <w:r>
        <w:t>м лице единственного числа.</w:t>
      </w:r>
    </w:p>
    <w:p w:rsidR="00FE454F" w:rsidRDefault="005A3D91">
      <w:pPr>
        <w:pStyle w:val="24"/>
        <w:shd w:val="clear" w:color="auto" w:fill="auto"/>
        <w:tabs>
          <w:tab w:val="left" w:leader="hyphen" w:pos="2350"/>
        </w:tabs>
        <w:spacing w:after="0"/>
        <w:ind w:left="560" w:firstLine="700"/>
        <w:jc w:val="both"/>
      </w:pPr>
      <w:r>
        <w:t xml:space="preserve">Правописание </w:t>
      </w:r>
      <w:r>
        <w:rPr>
          <w:rStyle w:val="26"/>
        </w:rPr>
        <w:t>-тся</w:t>
      </w:r>
      <w:r>
        <w:t xml:space="preserve"> и </w:t>
      </w:r>
      <w:r>
        <w:rPr>
          <w:rStyle w:val="26"/>
        </w:rPr>
        <w:t>-ться</w:t>
      </w:r>
      <w:r>
        <w:t xml:space="preserve"> в глаголах, суффиксов </w:t>
      </w:r>
      <w:r>
        <w:rPr>
          <w:rStyle w:val="26"/>
        </w:rPr>
        <w:t>-ова-</w:t>
      </w:r>
      <w:r>
        <w:t xml:space="preserve"> — </w:t>
      </w:r>
      <w:r>
        <w:rPr>
          <w:rStyle w:val="26"/>
        </w:rPr>
        <w:t>-ева-, -ыва</w:t>
      </w:r>
      <w:r>
        <w:tab/>
      </w:r>
      <w:r>
        <w:rPr>
          <w:rStyle w:val="26"/>
        </w:rPr>
        <w:t>ива-.</w:t>
      </w:r>
    </w:p>
    <w:p w:rsidR="00FE454F" w:rsidRDefault="005A3D91">
      <w:pPr>
        <w:pStyle w:val="24"/>
        <w:shd w:val="clear" w:color="auto" w:fill="auto"/>
        <w:spacing w:after="0"/>
        <w:ind w:left="560" w:firstLine="700"/>
        <w:jc w:val="both"/>
      </w:pPr>
      <w:r>
        <w:t>Правописание безударных личных окончаний глагола.</w:t>
      </w:r>
    </w:p>
    <w:p w:rsidR="00FE454F" w:rsidRDefault="005A3D91">
      <w:pPr>
        <w:pStyle w:val="24"/>
        <w:shd w:val="clear" w:color="auto" w:fill="auto"/>
        <w:spacing w:after="0"/>
        <w:ind w:left="560" w:firstLine="700"/>
        <w:jc w:val="both"/>
        <w:sectPr w:rsidR="00FE454F">
          <w:pgSz w:w="11900" w:h="16840"/>
          <w:pgMar w:top="1152" w:right="807" w:bottom="1152" w:left="998" w:header="0" w:footer="3" w:gutter="0"/>
          <w:cols w:space="720"/>
          <w:noEndnote/>
          <w:docGrid w:linePitch="360"/>
        </w:sectPr>
      </w:pPr>
      <w:r>
        <w:t xml:space="preserve">Правописание гласной перед суффиксом </w:t>
      </w:r>
      <w:r>
        <w:rPr>
          <w:rStyle w:val="26"/>
        </w:rPr>
        <w:t>-л-</w:t>
      </w:r>
      <w:r>
        <w:t xml:space="preserve"> в формах прошедшего времени глагола.</w:t>
      </w:r>
    </w:p>
    <w:p w:rsidR="00FE454F" w:rsidRDefault="005A3D91">
      <w:pPr>
        <w:pStyle w:val="24"/>
        <w:shd w:val="clear" w:color="auto" w:fill="auto"/>
        <w:spacing w:after="0"/>
        <w:ind w:left="560" w:firstLine="720"/>
        <w:jc w:val="both"/>
      </w:pPr>
      <w:r>
        <w:lastRenderedPageBreak/>
        <w:t xml:space="preserve">Слитное и раздельное написание </w:t>
      </w:r>
      <w:r>
        <w:rPr>
          <w:rStyle w:val="26"/>
        </w:rPr>
        <w:t>не с</w:t>
      </w:r>
      <w:r>
        <w:t xml:space="preserve"> глаголами.</w:t>
      </w:r>
    </w:p>
    <w:p w:rsidR="00FE454F" w:rsidRDefault="005A3D91">
      <w:pPr>
        <w:pStyle w:val="24"/>
        <w:shd w:val="clear" w:color="auto" w:fill="auto"/>
        <w:spacing w:after="0"/>
        <w:ind w:left="560" w:firstLine="720"/>
        <w:jc w:val="both"/>
      </w:pPr>
      <w:r>
        <w:t>Морфологический разбор глагола.</w:t>
      </w:r>
    </w:p>
    <w:p w:rsidR="00FE454F" w:rsidRDefault="005A3D91">
      <w:pPr>
        <w:pStyle w:val="34"/>
        <w:shd w:val="clear" w:color="auto" w:fill="auto"/>
        <w:ind w:left="560" w:firstLine="720"/>
        <w:jc w:val="both"/>
      </w:pPr>
      <w:r>
        <w:t>Синтаксис. Культура речи. Пунктуация</w:t>
      </w:r>
    </w:p>
    <w:p w:rsidR="00FE454F" w:rsidRDefault="005A3D91">
      <w:pPr>
        <w:pStyle w:val="24"/>
        <w:shd w:val="clear" w:color="auto" w:fill="auto"/>
        <w:spacing w:after="0"/>
        <w:ind w:left="560" w:firstLine="720"/>
        <w:jc w:val="both"/>
      </w:pPr>
      <w:r>
        <w:t>Синтаксис как раздел грамматики. Словосочетание и предложение как единицы синтаксиса.</w:t>
      </w:r>
    </w:p>
    <w:p w:rsidR="00FE454F" w:rsidRDefault="005A3D91">
      <w:pPr>
        <w:pStyle w:val="24"/>
        <w:shd w:val="clear" w:color="auto" w:fill="auto"/>
        <w:spacing w:after="0"/>
        <w:ind w:left="560" w:firstLine="720"/>
        <w:jc w:val="both"/>
      </w:pPr>
      <w:r>
        <w:t>Словосочетание и его признаки. Словосочетание: главное и зависимое слова в словосочетании.</w:t>
      </w:r>
    </w:p>
    <w:p w:rsidR="00FE454F" w:rsidRDefault="005A3D91">
      <w:pPr>
        <w:pStyle w:val="24"/>
        <w:shd w:val="clear" w:color="auto" w:fill="auto"/>
        <w:spacing w:after="0"/>
        <w:ind w:left="560" w:firstLine="720"/>
        <w:jc w:val="both"/>
      </w:pPr>
      <w:r>
        <w:t>Средства связи слов в словосочетании. Синтаксический разбор словосочетания.</w:t>
      </w:r>
    </w:p>
    <w:p w:rsidR="00FE454F" w:rsidRDefault="005A3D91">
      <w:pPr>
        <w:pStyle w:val="42"/>
        <w:shd w:val="clear" w:color="auto" w:fill="auto"/>
        <w:ind w:left="560" w:firstLine="720"/>
      </w:pPr>
      <w:r>
        <w:rPr>
          <w:rStyle w:val="43"/>
        </w:rPr>
        <w:t xml:space="preserve">Предложение и его признаки. Виды предложений по цели высказывания и эмоциональной окраске. </w:t>
      </w:r>
      <w:r>
        <w:t>Смысловые и интонационные особенности повествовательных, вопросительных, побудительных; восклицательных и невосклицательных предложений.</w:t>
      </w:r>
    </w:p>
    <w:p w:rsidR="00FE454F" w:rsidRDefault="005A3D91">
      <w:pPr>
        <w:pStyle w:val="24"/>
        <w:shd w:val="clear" w:color="auto" w:fill="auto"/>
        <w:spacing w:after="0"/>
        <w:ind w:left="560" w:firstLine="720"/>
        <w:jc w:val="both"/>
      </w:pPr>
      <w:r>
        <w:t>Знаки препинания: знаки завершения (в конце предложения), выделения, разделения (повторение).</w:t>
      </w:r>
    </w:p>
    <w:p w:rsidR="00FE454F" w:rsidRDefault="005A3D91">
      <w:pPr>
        <w:pStyle w:val="42"/>
        <w:shd w:val="clear" w:color="auto" w:fill="auto"/>
        <w:ind w:left="560" w:firstLine="720"/>
      </w:pPr>
      <w:r>
        <w:rPr>
          <w:rStyle w:val="43"/>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FE454F" w:rsidRDefault="005A3D91">
      <w:pPr>
        <w:pStyle w:val="24"/>
        <w:shd w:val="clear" w:color="auto" w:fill="auto"/>
        <w:spacing w:after="0"/>
        <w:ind w:left="560" w:firstLine="720"/>
        <w:jc w:val="both"/>
      </w:pPr>
      <w:r>
        <w:t>Сказуемое и морфологические средства его выражения: глаголом, именем существительным, именем прилагательным.</w:t>
      </w:r>
    </w:p>
    <w:p w:rsidR="00FE454F" w:rsidRDefault="005A3D91">
      <w:pPr>
        <w:pStyle w:val="24"/>
        <w:shd w:val="clear" w:color="auto" w:fill="auto"/>
        <w:spacing w:after="0"/>
        <w:ind w:left="560" w:firstLine="720"/>
        <w:jc w:val="both"/>
      </w:pPr>
      <w:r>
        <w:t>Тире между подлежащим и сказуемым.</w:t>
      </w:r>
    </w:p>
    <w:p w:rsidR="00FE454F" w:rsidRDefault="005A3D91">
      <w:pPr>
        <w:pStyle w:val="24"/>
        <w:shd w:val="clear" w:color="auto" w:fill="auto"/>
        <w:tabs>
          <w:tab w:val="left" w:pos="6502"/>
        </w:tabs>
        <w:spacing w:after="0"/>
        <w:ind w:left="560" w:firstLine="720"/>
        <w:jc w:val="both"/>
      </w:pPr>
      <w:r>
        <w:t>Предложения распространённые и нераспространённые. Второстепенные члены предложения:</w:t>
      </w:r>
      <w:r>
        <w:tab/>
        <w:t>определение, дополнение,</w:t>
      </w:r>
    </w:p>
    <w:p w:rsidR="00FE454F" w:rsidRDefault="005A3D91">
      <w:pPr>
        <w:pStyle w:val="24"/>
        <w:shd w:val="clear" w:color="auto" w:fill="auto"/>
        <w:spacing w:after="0"/>
        <w:ind w:left="560" w:firstLine="0"/>
      </w:pPr>
      <w:r>
        <w:t>обстоятельство.</w:t>
      </w:r>
    </w:p>
    <w:p w:rsidR="00FE454F" w:rsidRDefault="005A3D91">
      <w:pPr>
        <w:pStyle w:val="42"/>
        <w:shd w:val="clear" w:color="auto" w:fill="auto"/>
        <w:ind w:left="560" w:firstLine="720"/>
      </w:pPr>
      <w:r>
        <w:t>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E454F" w:rsidRDefault="005A3D91">
      <w:pPr>
        <w:pStyle w:val="24"/>
        <w:shd w:val="clear" w:color="auto" w:fill="auto"/>
        <w:spacing w:after="0"/>
        <w:ind w:left="560" w:firstLine="720"/>
        <w:jc w:val="both"/>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Style w:val="26"/>
        </w:rPr>
        <w:t>и</w:t>
      </w:r>
      <w:r>
        <w:t xml:space="preserve">, союзами </w:t>
      </w:r>
      <w:r>
        <w:rPr>
          <w:rStyle w:val="26"/>
        </w:rPr>
        <w:t>а, но.</w:t>
      </w:r>
    </w:p>
    <w:p w:rsidR="00FE454F" w:rsidRDefault="005A3D91">
      <w:pPr>
        <w:pStyle w:val="24"/>
        <w:shd w:val="clear" w:color="auto" w:fill="auto"/>
        <w:spacing w:after="0"/>
        <w:ind w:left="560" w:firstLine="720"/>
        <w:jc w:val="both"/>
      </w:pPr>
      <w:r>
        <w:t>Предложения с обобщающим словом при однородных членах.</w:t>
      </w:r>
    </w:p>
    <w:p w:rsidR="00FE454F" w:rsidRDefault="005A3D91">
      <w:pPr>
        <w:pStyle w:val="24"/>
        <w:shd w:val="clear" w:color="auto" w:fill="auto"/>
        <w:spacing w:after="0"/>
        <w:ind w:left="560" w:firstLine="720"/>
        <w:jc w:val="both"/>
      </w:pPr>
      <w:r>
        <w:t>Двоеточие после обобщающего слова.</w:t>
      </w:r>
    </w:p>
    <w:p w:rsidR="00FE454F" w:rsidRDefault="005A3D91">
      <w:pPr>
        <w:pStyle w:val="24"/>
        <w:shd w:val="clear" w:color="auto" w:fill="auto"/>
        <w:spacing w:after="0"/>
        <w:ind w:left="560" w:firstLine="720"/>
        <w:jc w:val="both"/>
      </w:pPr>
      <w:r>
        <w:t>Предложения с обращением, особенности интонации. Обращение и средства его выражения.</w:t>
      </w:r>
    </w:p>
    <w:p w:rsidR="00FE454F" w:rsidRDefault="005A3D91">
      <w:pPr>
        <w:pStyle w:val="24"/>
        <w:shd w:val="clear" w:color="auto" w:fill="auto"/>
        <w:spacing w:after="0"/>
        <w:ind w:left="560" w:firstLine="720"/>
        <w:jc w:val="both"/>
      </w:pPr>
      <w:r>
        <w:t>Синтаксический разбор простого и простого осложнённого предложений.</w:t>
      </w:r>
    </w:p>
    <w:p w:rsidR="00FE454F" w:rsidRDefault="005A3D91">
      <w:pPr>
        <w:pStyle w:val="24"/>
        <w:shd w:val="clear" w:color="auto" w:fill="auto"/>
        <w:spacing w:after="0"/>
        <w:ind w:left="560" w:firstLine="720"/>
        <w:jc w:val="both"/>
      </w:pPr>
      <w:r>
        <w:t>Синтаксический анализ простого и простого осложнённого предложений.</w:t>
      </w:r>
    </w:p>
    <w:p w:rsidR="00FE454F" w:rsidRDefault="005A3D91">
      <w:pPr>
        <w:pStyle w:val="24"/>
        <w:shd w:val="clear" w:color="auto" w:fill="auto"/>
        <w:spacing w:after="0"/>
        <w:ind w:left="560" w:firstLine="720"/>
        <w:jc w:val="both"/>
      </w:pPr>
      <w:r>
        <w:t xml:space="preserve">Пунктуационное оформление предложений, осложнённых однородными членами, связанными бессоюзной связью, одиночным союзом </w:t>
      </w:r>
      <w:r>
        <w:rPr>
          <w:rStyle w:val="26"/>
        </w:rPr>
        <w:t>и,</w:t>
      </w:r>
      <w:r>
        <w:t xml:space="preserve"> союзами </w:t>
      </w:r>
      <w:r>
        <w:rPr>
          <w:rStyle w:val="26"/>
        </w:rPr>
        <w:t>а, но.</w:t>
      </w:r>
    </w:p>
    <w:p w:rsidR="00FE454F" w:rsidRDefault="005A3D91">
      <w:pPr>
        <w:pStyle w:val="24"/>
        <w:shd w:val="clear" w:color="auto" w:fill="auto"/>
        <w:spacing w:after="0"/>
        <w:ind w:left="560" w:firstLine="720"/>
        <w:jc w:val="both"/>
      </w:pPr>
      <w:r>
        <w:t>Предложения простые и сложные. Сложные предложения с бессоюзной и</w:t>
      </w:r>
    </w:p>
    <w:p w:rsidR="00FE454F" w:rsidRDefault="005A3D91">
      <w:pPr>
        <w:pStyle w:val="24"/>
        <w:shd w:val="clear" w:color="auto" w:fill="auto"/>
        <w:spacing w:after="0"/>
        <w:ind w:firstLine="0"/>
        <w:jc w:val="center"/>
        <w:sectPr w:rsidR="00FE454F">
          <w:pgSz w:w="11900" w:h="16840"/>
          <w:pgMar w:top="1157" w:right="807" w:bottom="917" w:left="998" w:header="0" w:footer="3" w:gutter="0"/>
          <w:cols w:space="720"/>
          <w:noEndnote/>
          <w:docGrid w:linePitch="360"/>
        </w:sectPr>
      </w:pPr>
      <w:r>
        <w:t>51</w:t>
      </w:r>
    </w:p>
    <w:p w:rsidR="00FE454F" w:rsidRDefault="005A3D91">
      <w:pPr>
        <w:pStyle w:val="42"/>
        <w:shd w:val="clear" w:color="auto" w:fill="auto"/>
        <w:ind w:left="560" w:firstLine="0"/>
      </w:pPr>
      <w:r>
        <w:rPr>
          <w:rStyle w:val="43"/>
        </w:rPr>
        <w:lastRenderedPageBreak/>
        <w:t xml:space="preserve">союзной связью. </w:t>
      </w:r>
      <w:r>
        <w:t>Предложения сложносочинённые и сложноподчинённые (общее представление, практическое усвоение).</w:t>
      </w:r>
    </w:p>
    <w:p w:rsidR="00FE454F" w:rsidRDefault="005A3D91">
      <w:pPr>
        <w:pStyle w:val="24"/>
        <w:shd w:val="clear" w:color="auto" w:fill="auto"/>
        <w:spacing w:after="0"/>
        <w:ind w:left="560" w:firstLine="720"/>
        <w:jc w:val="both"/>
      </w:pPr>
      <w:r>
        <w:t xml:space="preserve">Пунктуационное оформление сложных предложений, состоящих из частей, связанных бессоюзной связью и союзами </w:t>
      </w:r>
      <w:r>
        <w:rPr>
          <w:rStyle w:val="26"/>
        </w:rPr>
        <w:t>и, но, а, однако, зато, да.</w:t>
      </w:r>
    </w:p>
    <w:p w:rsidR="00FE454F" w:rsidRDefault="005A3D91">
      <w:pPr>
        <w:pStyle w:val="24"/>
        <w:shd w:val="clear" w:color="auto" w:fill="auto"/>
        <w:spacing w:after="0"/>
        <w:ind w:left="560" w:firstLine="720"/>
        <w:jc w:val="both"/>
      </w:pPr>
      <w:r>
        <w:t>Предложения с прямой речью.</w:t>
      </w:r>
    </w:p>
    <w:p w:rsidR="00FE454F" w:rsidRDefault="005A3D91">
      <w:pPr>
        <w:pStyle w:val="24"/>
        <w:shd w:val="clear" w:color="auto" w:fill="auto"/>
        <w:spacing w:after="0"/>
        <w:ind w:left="560" w:firstLine="720"/>
        <w:jc w:val="both"/>
      </w:pPr>
      <w:r>
        <w:t>Пунктуационное оформление предложений с прямой речью.</w:t>
      </w:r>
    </w:p>
    <w:p w:rsidR="00FE454F" w:rsidRDefault="005A3D91">
      <w:pPr>
        <w:pStyle w:val="24"/>
        <w:shd w:val="clear" w:color="auto" w:fill="auto"/>
        <w:spacing w:after="0"/>
        <w:ind w:left="560" w:firstLine="720"/>
        <w:jc w:val="both"/>
      </w:pPr>
      <w:r>
        <w:t>Диалог.</w:t>
      </w:r>
    </w:p>
    <w:p w:rsidR="00FE454F" w:rsidRDefault="005A3D91">
      <w:pPr>
        <w:pStyle w:val="24"/>
        <w:shd w:val="clear" w:color="auto" w:fill="auto"/>
        <w:spacing w:after="0"/>
        <w:ind w:left="560" w:firstLine="720"/>
        <w:jc w:val="both"/>
      </w:pPr>
      <w:r>
        <w:t>Пунктуационное оформление диалога на письме.</w:t>
      </w:r>
    </w:p>
    <w:p w:rsidR="00FE454F" w:rsidRDefault="005A3D91">
      <w:pPr>
        <w:pStyle w:val="24"/>
        <w:shd w:val="clear" w:color="auto" w:fill="auto"/>
        <w:spacing w:after="333"/>
        <w:ind w:left="560" w:firstLine="720"/>
        <w:jc w:val="both"/>
      </w:pPr>
      <w:r>
        <w:t>Пунктуация как раздел лингвистики.</w:t>
      </w:r>
    </w:p>
    <w:p w:rsidR="00FE454F" w:rsidRDefault="005A3D91">
      <w:pPr>
        <w:pStyle w:val="13"/>
        <w:keepNext/>
        <w:keepLines/>
        <w:numPr>
          <w:ilvl w:val="0"/>
          <w:numId w:val="19"/>
        </w:numPr>
        <w:shd w:val="clear" w:color="auto" w:fill="auto"/>
        <w:tabs>
          <w:tab w:val="left" w:pos="885"/>
        </w:tabs>
        <w:spacing w:after="308" w:line="280" w:lineRule="exact"/>
        <w:ind w:left="560" w:firstLine="0"/>
        <w:jc w:val="both"/>
      </w:pPr>
      <w:bookmarkStart w:id="52" w:name="bookmark52"/>
      <w:r>
        <w:t>КЛАСС</w:t>
      </w:r>
      <w:bookmarkEnd w:id="52"/>
    </w:p>
    <w:p w:rsidR="00FE454F" w:rsidRDefault="005A3D91">
      <w:pPr>
        <w:pStyle w:val="13"/>
        <w:keepNext/>
        <w:keepLines/>
        <w:shd w:val="clear" w:color="auto" w:fill="auto"/>
        <w:spacing w:after="0" w:line="317" w:lineRule="exact"/>
        <w:ind w:left="560" w:firstLine="720"/>
        <w:jc w:val="both"/>
      </w:pPr>
      <w:bookmarkStart w:id="53" w:name="bookmark53"/>
      <w:r>
        <w:t>Общие сведения о языке</w:t>
      </w:r>
      <w:bookmarkEnd w:id="53"/>
    </w:p>
    <w:p w:rsidR="00FE454F" w:rsidRDefault="005A3D91">
      <w:pPr>
        <w:pStyle w:val="24"/>
        <w:shd w:val="clear" w:color="auto" w:fill="auto"/>
        <w:spacing w:after="0" w:line="317" w:lineRule="exact"/>
        <w:ind w:left="560" w:firstLine="720"/>
        <w:jc w:val="both"/>
      </w:pPr>
      <w:r>
        <w:t>Русский язык - государственный язык Российской Федерации и язык межнационального общения.</w:t>
      </w:r>
    </w:p>
    <w:p w:rsidR="00FE454F" w:rsidRDefault="005A3D91">
      <w:pPr>
        <w:pStyle w:val="42"/>
        <w:shd w:val="clear" w:color="auto" w:fill="auto"/>
        <w:spacing w:line="317" w:lineRule="exact"/>
        <w:ind w:left="560" w:firstLine="720"/>
      </w:pPr>
      <w:r>
        <w:t>Понятие о литературном языке.</w:t>
      </w:r>
    </w:p>
    <w:p w:rsidR="00FE454F" w:rsidRDefault="005A3D91">
      <w:pPr>
        <w:pStyle w:val="24"/>
        <w:shd w:val="clear" w:color="auto" w:fill="auto"/>
        <w:spacing w:after="300" w:line="317" w:lineRule="exact"/>
        <w:ind w:left="560" w:firstLine="720"/>
        <w:jc w:val="both"/>
      </w:pPr>
      <w:r>
        <w:t>Повторение и систематизация изученного в 5 классе.</w:t>
      </w:r>
    </w:p>
    <w:p w:rsidR="00FE454F" w:rsidRDefault="005A3D91">
      <w:pPr>
        <w:pStyle w:val="13"/>
        <w:keepNext/>
        <w:keepLines/>
        <w:shd w:val="clear" w:color="auto" w:fill="auto"/>
        <w:spacing w:after="0" w:line="317" w:lineRule="exact"/>
        <w:ind w:left="560" w:firstLine="720"/>
        <w:jc w:val="both"/>
      </w:pPr>
      <w:bookmarkStart w:id="54" w:name="bookmark54"/>
      <w:r>
        <w:t>Язык и речь</w:t>
      </w:r>
      <w:bookmarkEnd w:id="54"/>
    </w:p>
    <w:p w:rsidR="00FE454F" w:rsidRDefault="005A3D91">
      <w:pPr>
        <w:pStyle w:val="24"/>
        <w:shd w:val="clear" w:color="auto" w:fill="auto"/>
        <w:spacing w:after="0" w:line="317" w:lineRule="exact"/>
        <w:ind w:left="560" w:firstLine="720"/>
        <w:jc w:val="both"/>
      </w:pPr>
      <w:r>
        <w:t>Монолог-описание, монолог-повествование, монолог-рассуждение; сообщение на лингвистическую тему.</w:t>
      </w:r>
    </w:p>
    <w:p w:rsidR="00FE454F" w:rsidRDefault="005A3D91">
      <w:pPr>
        <w:pStyle w:val="24"/>
        <w:shd w:val="clear" w:color="auto" w:fill="auto"/>
        <w:spacing w:after="296" w:line="317" w:lineRule="exact"/>
        <w:ind w:left="560" w:firstLine="720"/>
        <w:jc w:val="both"/>
      </w:pPr>
      <w:r>
        <w:t>Виды диалога: побуждение к действию, обмен мнениями.</w:t>
      </w:r>
    </w:p>
    <w:p w:rsidR="00FE454F" w:rsidRDefault="005A3D91">
      <w:pPr>
        <w:pStyle w:val="13"/>
        <w:keepNext/>
        <w:keepLines/>
        <w:shd w:val="clear" w:color="auto" w:fill="auto"/>
        <w:spacing w:after="0" w:line="322" w:lineRule="exact"/>
        <w:ind w:left="560" w:firstLine="720"/>
        <w:jc w:val="both"/>
      </w:pPr>
      <w:bookmarkStart w:id="55" w:name="bookmark55"/>
      <w:r>
        <w:t>Текст</w:t>
      </w:r>
      <w:bookmarkEnd w:id="55"/>
    </w:p>
    <w:p w:rsidR="00FE454F" w:rsidRDefault="005A3D91">
      <w:pPr>
        <w:pStyle w:val="24"/>
        <w:shd w:val="clear" w:color="auto" w:fill="auto"/>
        <w:spacing w:after="0"/>
        <w:ind w:left="560" w:firstLine="720"/>
        <w:jc w:val="both"/>
      </w:pPr>
      <w:r>
        <w:t xml:space="preserve">Смысловой анализ текста: его композиционных особенностей, микротем и абзацев, способов и средств связи предложений в тексте; </w:t>
      </w:r>
      <w:r>
        <w:rPr>
          <w:rStyle w:val="26"/>
        </w:rPr>
        <w:t>использование языковых средств выразительности (в рамках изученного).</w:t>
      </w:r>
    </w:p>
    <w:p w:rsidR="00FE454F" w:rsidRDefault="005A3D91">
      <w:pPr>
        <w:pStyle w:val="24"/>
        <w:shd w:val="clear" w:color="auto" w:fill="auto"/>
        <w:spacing w:after="0"/>
        <w:ind w:left="560" w:firstLine="720"/>
        <w:jc w:val="both"/>
      </w:pPr>
      <w:r>
        <w:rPr>
          <w:rStyle w:val="26"/>
        </w:rPr>
        <w:t>Информационная переработка текста.</w:t>
      </w:r>
      <w:r>
        <w:t xml:space="preserve"> План текста (простой, сложный; </w:t>
      </w:r>
      <w:r>
        <w:rPr>
          <w:rStyle w:val="26"/>
        </w:rPr>
        <w:t>назывной, вопросный);</w:t>
      </w:r>
      <w:r>
        <w:t xml:space="preserve"> главная и второстепенная -информация текста; пересказ текста.</w:t>
      </w:r>
    </w:p>
    <w:p w:rsidR="00FE454F" w:rsidRDefault="005A3D91">
      <w:pPr>
        <w:pStyle w:val="24"/>
        <w:shd w:val="clear" w:color="auto" w:fill="auto"/>
        <w:spacing w:after="0"/>
        <w:ind w:left="560" w:firstLine="720"/>
        <w:jc w:val="both"/>
      </w:pPr>
      <w:r>
        <w:t>Описание как тип речи.</w:t>
      </w:r>
    </w:p>
    <w:p w:rsidR="00FE454F" w:rsidRDefault="005A3D91">
      <w:pPr>
        <w:pStyle w:val="24"/>
        <w:shd w:val="clear" w:color="auto" w:fill="auto"/>
        <w:spacing w:after="0"/>
        <w:ind w:left="560" w:firstLine="720"/>
        <w:jc w:val="both"/>
      </w:pPr>
      <w:r>
        <w:t>Описание внешности человека.</w:t>
      </w:r>
    </w:p>
    <w:p w:rsidR="00FE454F" w:rsidRDefault="005A3D91">
      <w:pPr>
        <w:pStyle w:val="24"/>
        <w:shd w:val="clear" w:color="auto" w:fill="auto"/>
        <w:spacing w:after="0"/>
        <w:ind w:left="560" w:firstLine="720"/>
        <w:jc w:val="both"/>
      </w:pPr>
      <w:r>
        <w:t>Описание помещения.</w:t>
      </w:r>
    </w:p>
    <w:p w:rsidR="00FE454F" w:rsidRDefault="005A3D91">
      <w:pPr>
        <w:pStyle w:val="24"/>
        <w:shd w:val="clear" w:color="auto" w:fill="auto"/>
        <w:spacing w:after="0"/>
        <w:ind w:left="560" w:firstLine="720"/>
        <w:jc w:val="both"/>
      </w:pPr>
      <w:r>
        <w:t>Описание природы.</w:t>
      </w:r>
    </w:p>
    <w:p w:rsidR="00FE454F" w:rsidRDefault="005A3D91">
      <w:pPr>
        <w:pStyle w:val="24"/>
        <w:shd w:val="clear" w:color="auto" w:fill="auto"/>
        <w:spacing w:after="0"/>
        <w:ind w:left="560" w:firstLine="720"/>
        <w:jc w:val="both"/>
      </w:pPr>
      <w:r>
        <w:t>Описание местности.</w:t>
      </w:r>
    </w:p>
    <w:p w:rsidR="00FE454F" w:rsidRDefault="005A3D91">
      <w:pPr>
        <w:pStyle w:val="24"/>
        <w:shd w:val="clear" w:color="auto" w:fill="auto"/>
        <w:spacing w:after="300"/>
        <w:ind w:left="560" w:firstLine="720"/>
        <w:jc w:val="both"/>
      </w:pPr>
      <w:r>
        <w:t>Описание действий.</w:t>
      </w:r>
    </w:p>
    <w:p w:rsidR="00FE454F" w:rsidRDefault="005A3D91">
      <w:pPr>
        <w:pStyle w:val="13"/>
        <w:keepNext/>
        <w:keepLines/>
        <w:shd w:val="clear" w:color="auto" w:fill="auto"/>
        <w:spacing w:after="0" w:line="322" w:lineRule="exact"/>
        <w:ind w:left="560" w:firstLine="720"/>
        <w:jc w:val="both"/>
      </w:pPr>
      <w:bookmarkStart w:id="56" w:name="bookmark56"/>
      <w:r>
        <w:t>Функциональные разновидности языка</w:t>
      </w:r>
      <w:bookmarkEnd w:id="56"/>
    </w:p>
    <w:p w:rsidR="00FE454F" w:rsidRDefault="005A3D91">
      <w:pPr>
        <w:pStyle w:val="24"/>
        <w:shd w:val="clear" w:color="auto" w:fill="auto"/>
        <w:spacing w:after="300"/>
        <w:ind w:left="560" w:firstLine="720"/>
        <w:jc w:val="both"/>
      </w:pPr>
      <w:r>
        <w:t xml:space="preserve">Официально-деловой стиль. Заявление. </w:t>
      </w:r>
      <w:r>
        <w:rPr>
          <w:rStyle w:val="26"/>
        </w:rPr>
        <w:t>Расписка.</w:t>
      </w:r>
      <w:r>
        <w:t xml:space="preserve"> Научный стиль. </w:t>
      </w:r>
      <w:r>
        <w:rPr>
          <w:rStyle w:val="26"/>
        </w:rPr>
        <w:t>Словарная статья. Научное сообщение.</w:t>
      </w:r>
    </w:p>
    <w:p w:rsidR="00FE454F" w:rsidRDefault="005A3D91">
      <w:pPr>
        <w:pStyle w:val="13"/>
        <w:keepNext/>
        <w:keepLines/>
        <w:shd w:val="clear" w:color="auto" w:fill="auto"/>
        <w:spacing w:after="0" w:line="322" w:lineRule="exact"/>
        <w:ind w:left="560" w:firstLine="720"/>
        <w:jc w:val="both"/>
      </w:pPr>
      <w:bookmarkStart w:id="57" w:name="bookmark57"/>
      <w:r>
        <w:t>СИСТЕМА ЯЗЫКА</w:t>
      </w:r>
      <w:bookmarkEnd w:id="57"/>
    </w:p>
    <w:p w:rsidR="00FE454F" w:rsidRDefault="005A3D91">
      <w:pPr>
        <w:pStyle w:val="34"/>
        <w:shd w:val="clear" w:color="auto" w:fill="auto"/>
        <w:ind w:left="560" w:firstLine="720"/>
        <w:jc w:val="both"/>
      </w:pPr>
      <w:r>
        <w:t>Лексикология. Культура речи</w:t>
      </w:r>
    </w:p>
    <w:p w:rsidR="00FE454F" w:rsidRDefault="005A3D91">
      <w:pPr>
        <w:pStyle w:val="24"/>
        <w:shd w:val="clear" w:color="auto" w:fill="auto"/>
        <w:spacing w:after="0"/>
        <w:ind w:left="560" w:firstLine="720"/>
        <w:jc w:val="both"/>
        <w:sectPr w:rsidR="00FE454F">
          <w:pgSz w:w="11900" w:h="16840"/>
          <w:pgMar w:top="1157" w:right="807" w:bottom="1157" w:left="998" w:header="0" w:footer="3" w:gutter="0"/>
          <w:cols w:space="720"/>
          <w:noEndnote/>
          <w:docGrid w:linePitch="360"/>
        </w:sectPr>
      </w:pPr>
      <w:r>
        <w:t>Лексика русского языка с точки зрения её происхождения: исконно русские и заимствованные слова.</w:t>
      </w:r>
    </w:p>
    <w:p w:rsidR="00FE454F" w:rsidRDefault="005A3D91">
      <w:pPr>
        <w:pStyle w:val="24"/>
        <w:shd w:val="clear" w:color="auto" w:fill="auto"/>
        <w:spacing w:after="0"/>
        <w:ind w:left="560" w:firstLine="720"/>
        <w:jc w:val="both"/>
      </w:pPr>
      <w:r>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rsidR="00FE454F" w:rsidRDefault="005A3D91">
      <w:pPr>
        <w:pStyle w:val="24"/>
        <w:shd w:val="clear" w:color="auto" w:fill="auto"/>
        <w:spacing w:after="0"/>
        <w:ind w:left="560" w:firstLine="720"/>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FE454F" w:rsidRDefault="005A3D91">
      <w:pPr>
        <w:pStyle w:val="42"/>
        <w:shd w:val="clear" w:color="auto" w:fill="auto"/>
        <w:ind w:left="560" w:firstLine="720"/>
      </w:pPr>
      <w:r>
        <w:t>Стилистические пласты лексики: стилистически нейтральная, высокая и сниженная лексика.</w:t>
      </w:r>
    </w:p>
    <w:p w:rsidR="00FE454F" w:rsidRDefault="005A3D91">
      <w:pPr>
        <w:pStyle w:val="42"/>
        <w:shd w:val="clear" w:color="auto" w:fill="auto"/>
        <w:ind w:left="560" w:firstLine="720"/>
      </w:pPr>
      <w:r>
        <w:t>Лексический анализ слов.</w:t>
      </w:r>
    </w:p>
    <w:p w:rsidR="00FE454F" w:rsidRDefault="005A3D91">
      <w:pPr>
        <w:pStyle w:val="24"/>
        <w:shd w:val="clear" w:color="auto" w:fill="auto"/>
        <w:spacing w:after="0"/>
        <w:ind w:left="560" w:firstLine="720"/>
        <w:jc w:val="both"/>
      </w:pPr>
      <w:r>
        <w:t>Фразеологизмы. Их признаки и значение.</w:t>
      </w:r>
    </w:p>
    <w:p w:rsidR="00FE454F" w:rsidRDefault="005A3D91">
      <w:pPr>
        <w:pStyle w:val="24"/>
        <w:shd w:val="clear" w:color="auto" w:fill="auto"/>
        <w:spacing w:after="0"/>
        <w:ind w:left="560" w:firstLine="720"/>
        <w:jc w:val="both"/>
      </w:pPr>
      <w:r>
        <w:t>Употребление лексических средств в соответствии с ситуацией общения.</w:t>
      </w:r>
    </w:p>
    <w:p w:rsidR="00FE454F" w:rsidRDefault="005A3D91">
      <w:pPr>
        <w:pStyle w:val="24"/>
        <w:shd w:val="clear" w:color="auto" w:fill="auto"/>
        <w:spacing w:after="0"/>
        <w:ind w:left="560" w:firstLine="720"/>
        <w:jc w:val="both"/>
      </w:pPr>
      <w:r>
        <w:t>Эпитеты, метафоры, олицетворения.</w:t>
      </w:r>
    </w:p>
    <w:p w:rsidR="00FE454F" w:rsidRDefault="005A3D91">
      <w:pPr>
        <w:pStyle w:val="24"/>
        <w:shd w:val="clear" w:color="auto" w:fill="auto"/>
        <w:spacing w:after="304"/>
        <w:ind w:left="560" w:firstLine="720"/>
        <w:jc w:val="both"/>
      </w:pPr>
      <w:r>
        <w:t>Лексические словари.</w:t>
      </w:r>
    </w:p>
    <w:p w:rsidR="00FE454F" w:rsidRDefault="005A3D91">
      <w:pPr>
        <w:pStyle w:val="13"/>
        <w:keepNext/>
        <w:keepLines/>
        <w:shd w:val="clear" w:color="auto" w:fill="auto"/>
        <w:spacing w:after="0" w:line="317" w:lineRule="exact"/>
        <w:ind w:left="560" w:firstLine="720"/>
        <w:jc w:val="both"/>
      </w:pPr>
      <w:bookmarkStart w:id="58" w:name="bookmark58"/>
      <w:r>
        <w:t>Словообразование. Культура речи. Орфография.</w:t>
      </w:r>
      <w:bookmarkEnd w:id="58"/>
    </w:p>
    <w:p w:rsidR="00FE454F" w:rsidRDefault="005A3D91">
      <w:pPr>
        <w:pStyle w:val="24"/>
        <w:shd w:val="clear" w:color="auto" w:fill="auto"/>
        <w:spacing w:after="0" w:line="317" w:lineRule="exact"/>
        <w:ind w:left="560" w:firstLine="720"/>
        <w:jc w:val="both"/>
      </w:pPr>
      <w:r>
        <w:t>Повторение изученного по морфемике в 5 классе.</w:t>
      </w:r>
    </w:p>
    <w:p w:rsidR="00FE454F" w:rsidRDefault="005A3D91">
      <w:pPr>
        <w:pStyle w:val="24"/>
        <w:shd w:val="clear" w:color="auto" w:fill="auto"/>
        <w:spacing w:after="0" w:line="317" w:lineRule="exact"/>
        <w:ind w:left="560" w:firstLine="720"/>
        <w:jc w:val="both"/>
      </w:pPr>
      <w:r>
        <w:t>Формообразующие и словообразующие морфемы.</w:t>
      </w:r>
    </w:p>
    <w:p w:rsidR="00FE454F" w:rsidRDefault="005A3D91">
      <w:pPr>
        <w:pStyle w:val="24"/>
        <w:shd w:val="clear" w:color="auto" w:fill="auto"/>
        <w:spacing w:after="0" w:line="317" w:lineRule="exact"/>
        <w:ind w:left="560" w:firstLine="720"/>
        <w:jc w:val="both"/>
      </w:pPr>
      <w:r>
        <w:t>Производящая основа.</w:t>
      </w:r>
    </w:p>
    <w:p w:rsidR="00FE454F" w:rsidRDefault="005A3D91">
      <w:pPr>
        <w:pStyle w:val="24"/>
        <w:shd w:val="clear" w:color="auto" w:fill="auto"/>
        <w:spacing w:after="0" w:line="317" w:lineRule="exact"/>
        <w:ind w:left="560" w:firstLine="720"/>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E454F" w:rsidRDefault="005A3D91">
      <w:pPr>
        <w:pStyle w:val="24"/>
        <w:shd w:val="clear" w:color="auto" w:fill="auto"/>
        <w:spacing w:after="0" w:line="317" w:lineRule="exact"/>
        <w:ind w:left="560" w:firstLine="720"/>
        <w:jc w:val="both"/>
      </w:pPr>
      <w:r>
        <w:t>Морфемный и словообразовательный разбор слов.</w:t>
      </w:r>
    </w:p>
    <w:p w:rsidR="00FE454F" w:rsidRDefault="005A3D91">
      <w:pPr>
        <w:pStyle w:val="24"/>
        <w:shd w:val="clear" w:color="auto" w:fill="auto"/>
        <w:spacing w:after="0" w:line="317" w:lineRule="exact"/>
        <w:ind w:left="560" w:firstLine="720"/>
        <w:jc w:val="both"/>
      </w:pPr>
      <w:r>
        <w:t>Правописание сложных и сложносокращённых слов.</w:t>
      </w:r>
    </w:p>
    <w:p w:rsidR="00FE454F" w:rsidRDefault="005A3D91">
      <w:pPr>
        <w:pStyle w:val="24"/>
        <w:shd w:val="clear" w:color="auto" w:fill="auto"/>
        <w:tabs>
          <w:tab w:val="left" w:leader="hyphen" w:pos="5734"/>
        </w:tabs>
        <w:spacing w:after="0" w:line="317" w:lineRule="exact"/>
        <w:ind w:left="560" w:firstLine="720"/>
        <w:jc w:val="both"/>
      </w:pPr>
      <w:r>
        <w:t xml:space="preserve">Нормы правописания корня </w:t>
      </w:r>
      <w:r>
        <w:rPr>
          <w:rStyle w:val="26"/>
        </w:rPr>
        <w:t>-кас</w:t>
      </w:r>
      <w:r>
        <w:tab/>
      </w:r>
      <w:r>
        <w:rPr>
          <w:rStyle w:val="26"/>
        </w:rPr>
        <w:t>кос-</w:t>
      </w:r>
      <w:r>
        <w:t xml:space="preserve"> с чередованием </w:t>
      </w:r>
      <w:r>
        <w:rPr>
          <w:rStyle w:val="26"/>
        </w:rPr>
        <w:t>а</w:t>
      </w:r>
      <w:r>
        <w:t xml:space="preserve"> // </w:t>
      </w:r>
      <w:r>
        <w:rPr>
          <w:rStyle w:val="25"/>
        </w:rPr>
        <w:t>о</w:t>
      </w:r>
      <w:r>
        <w:t>, гласных</w:t>
      </w:r>
    </w:p>
    <w:p w:rsidR="00FE454F" w:rsidRDefault="005A3D91">
      <w:pPr>
        <w:pStyle w:val="24"/>
        <w:shd w:val="clear" w:color="auto" w:fill="auto"/>
        <w:spacing w:after="296" w:line="317" w:lineRule="exact"/>
        <w:ind w:left="560" w:firstLine="0"/>
      </w:pPr>
      <w:r>
        <w:t xml:space="preserve">в приставках </w:t>
      </w:r>
      <w:r>
        <w:rPr>
          <w:rStyle w:val="26"/>
        </w:rPr>
        <w:t>пре-</w:t>
      </w:r>
      <w:r>
        <w:t xml:space="preserve"> и </w:t>
      </w:r>
      <w:r>
        <w:rPr>
          <w:rStyle w:val="26"/>
        </w:rPr>
        <w:t>при-.</w:t>
      </w:r>
    </w:p>
    <w:p w:rsidR="00FE454F" w:rsidRDefault="005A3D91">
      <w:pPr>
        <w:pStyle w:val="13"/>
        <w:keepNext/>
        <w:keepLines/>
        <w:shd w:val="clear" w:color="auto" w:fill="auto"/>
        <w:spacing w:after="0" w:line="322" w:lineRule="exact"/>
        <w:ind w:left="560" w:firstLine="720"/>
        <w:jc w:val="both"/>
      </w:pPr>
      <w:bookmarkStart w:id="59" w:name="bookmark59"/>
      <w:r>
        <w:t>Морфология. Культура речи. Орфография.</w:t>
      </w:r>
      <w:bookmarkEnd w:id="59"/>
    </w:p>
    <w:p w:rsidR="00FE454F" w:rsidRDefault="005A3D91">
      <w:pPr>
        <w:pStyle w:val="34"/>
        <w:shd w:val="clear" w:color="auto" w:fill="auto"/>
        <w:ind w:left="560" w:firstLine="720"/>
        <w:jc w:val="both"/>
      </w:pPr>
      <w:r>
        <w:t>Имя существительное</w:t>
      </w:r>
    </w:p>
    <w:p w:rsidR="00FE454F" w:rsidRDefault="005A3D91">
      <w:pPr>
        <w:pStyle w:val="24"/>
        <w:shd w:val="clear" w:color="auto" w:fill="auto"/>
        <w:spacing w:after="0"/>
        <w:ind w:left="560" w:firstLine="720"/>
        <w:jc w:val="both"/>
      </w:pPr>
      <w:r>
        <w:t>Повторение сведений об имени существительном, полученных в 5 классе:</w:t>
      </w:r>
    </w:p>
    <w:p w:rsidR="00FE454F" w:rsidRDefault="005A3D91">
      <w:pPr>
        <w:pStyle w:val="24"/>
        <w:shd w:val="clear" w:color="auto" w:fill="auto"/>
        <w:spacing w:after="0"/>
        <w:ind w:left="560" w:firstLine="720"/>
        <w:jc w:val="both"/>
      </w:pPr>
      <w:r>
        <w:t>(правописание суффиксов -чик- — -щик-; -ек- — -ик- (-чик-) имён существительных;</w:t>
      </w:r>
    </w:p>
    <w:p w:rsidR="00FE454F" w:rsidRDefault="005A3D91">
      <w:pPr>
        <w:pStyle w:val="24"/>
        <w:shd w:val="clear" w:color="auto" w:fill="auto"/>
        <w:tabs>
          <w:tab w:val="left" w:leader="hyphen" w:pos="7626"/>
        </w:tabs>
        <w:spacing w:after="0"/>
        <w:ind w:left="560" w:firstLine="720"/>
        <w:jc w:val="both"/>
      </w:pPr>
      <w:r>
        <w:t>правописание корней с чередованием а // о: -лаг</w:t>
      </w:r>
      <w:r>
        <w:tab/>
        <w:t>лож-;</w:t>
      </w:r>
    </w:p>
    <w:p w:rsidR="00FE454F" w:rsidRDefault="005A3D91">
      <w:pPr>
        <w:pStyle w:val="24"/>
        <w:shd w:val="clear" w:color="auto" w:fill="auto"/>
        <w:tabs>
          <w:tab w:val="left" w:leader="hyphen" w:pos="2470"/>
          <w:tab w:val="left" w:leader="hyphen" w:pos="3560"/>
          <w:tab w:val="left" w:leader="hyphen" w:pos="5283"/>
          <w:tab w:val="left" w:leader="hyphen" w:pos="6987"/>
        </w:tabs>
        <w:spacing w:after="0"/>
        <w:ind w:left="560" w:firstLine="720"/>
        <w:jc w:val="both"/>
      </w:pPr>
      <w:r>
        <w:t>-раст</w:t>
      </w:r>
      <w:r>
        <w:tab/>
        <w:t>ращ</w:t>
      </w:r>
      <w:r>
        <w:tab/>
        <w:t>рос-; -гар</w:t>
      </w:r>
      <w:r>
        <w:tab/>
        <w:t>гор-, -зар</w:t>
      </w:r>
      <w:r>
        <w:tab/>
        <w:t>зор-;</w:t>
      </w:r>
    </w:p>
    <w:p w:rsidR="00FE454F" w:rsidRDefault="005A3D91">
      <w:pPr>
        <w:pStyle w:val="24"/>
        <w:shd w:val="clear" w:color="auto" w:fill="auto"/>
        <w:spacing w:after="0"/>
        <w:ind w:left="560" w:firstLine="720"/>
        <w:jc w:val="both"/>
      </w:pPr>
      <w:r>
        <w:t>слитное и раздельное написание не с именами существительными;</w:t>
      </w:r>
    </w:p>
    <w:p w:rsidR="00FE454F" w:rsidRDefault="005A3D91">
      <w:pPr>
        <w:pStyle w:val="24"/>
        <w:shd w:val="clear" w:color="auto" w:fill="auto"/>
        <w:spacing w:after="0"/>
        <w:ind w:left="560" w:firstLine="720"/>
        <w:jc w:val="both"/>
      </w:pPr>
      <w:r>
        <w:t>Имена существительные общего рода.</w:t>
      </w:r>
    </w:p>
    <w:p w:rsidR="00FE454F" w:rsidRDefault="005A3D91">
      <w:pPr>
        <w:pStyle w:val="24"/>
        <w:shd w:val="clear" w:color="auto" w:fill="auto"/>
        <w:spacing w:after="0"/>
        <w:ind w:left="560" w:firstLine="720"/>
        <w:jc w:val="both"/>
      </w:pPr>
      <w:r>
        <w:t>Имена существительные, имеющие форму только единственного или только множественного числа.</w:t>
      </w:r>
    </w:p>
    <w:p w:rsidR="00FE454F" w:rsidRDefault="005A3D91">
      <w:pPr>
        <w:pStyle w:val="24"/>
        <w:shd w:val="clear" w:color="auto" w:fill="auto"/>
        <w:spacing w:after="0"/>
        <w:ind w:left="560" w:firstLine="720"/>
        <w:jc w:val="both"/>
      </w:pPr>
      <w:r>
        <w:t>Типы склонения имён существительных. Разносклоняемые имена существительные. Несклоняемые имена существительные.</w:t>
      </w:r>
    </w:p>
    <w:p w:rsidR="00FE454F" w:rsidRDefault="005A3D91">
      <w:pPr>
        <w:pStyle w:val="24"/>
        <w:shd w:val="clear" w:color="auto" w:fill="auto"/>
        <w:spacing w:after="0"/>
        <w:ind w:left="560" w:firstLine="720"/>
        <w:jc w:val="both"/>
      </w:pPr>
      <w:r>
        <w:t>Правописание гласных в суффиксах -ек, -ик; буквы о и е после шипящих и ц в суффиксах -ок (-ек), -онк, -онок).</w:t>
      </w:r>
    </w:p>
    <w:p w:rsidR="00FE454F" w:rsidRDefault="005A3D91">
      <w:pPr>
        <w:pStyle w:val="24"/>
        <w:shd w:val="clear" w:color="auto" w:fill="auto"/>
        <w:spacing w:after="0"/>
        <w:ind w:left="560" w:firstLine="720"/>
        <w:jc w:val="both"/>
      </w:pPr>
      <w:r>
        <w:t>Особенности словообразования.</w:t>
      </w:r>
    </w:p>
    <w:p w:rsidR="00FE454F" w:rsidRDefault="005A3D91">
      <w:pPr>
        <w:pStyle w:val="24"/>
        <w:shd w:val="clear" w:color="auto" w:fill="auto"/>
        <w:spacing w:after="0"/>
        <w:ind w:left="560" w:firstLine="720"/>
        <w:jc w:val="both"/>
      </w:pPr>
      <w:r>
        <w:t>Нормы произношения имён существительных, нормы постановки ударения (в рамках изученного).</w:t>
      </w:r>
    </w:p>
    <w:p w:rsidR="00FE454F" w:rsidRDefault="005A3D91">
      <w:pPr>
        <w:pStyle w:val="24"/>
        <w:shd w:val="clear" w:color="auto" w:fill="auto"/>
        <w:spacing w:after="0"/>
        <w:ind w:left="560" w:firstLine="720"/>
        <w:jc w:val="both"/>
      </w:pPr>
      <w:r>
        <w:t>Нормы словоизменения имён существительных.</w:t>
      </w:r>
    </w:p>
    <w:p w:rsidR="00FE454F" w:rsidRDefault="005A3D91">
      <w:pPr>
        <w:pStyle w:val="24"/>
        <w:shd w:val="clear" w:color="auto" w:fill="auto"/>
        <w:spacing w:after="0"/>
        <w:ind w:left="560" w:firstLine="720"/>
        <w:jc w:val="both"/>
      </w:pPr>
      <w:r>
        <w:t xml:space="preserve">Нормы слитного и дефисного написания </w:t>
      </w:r>
      <w:r>
        <w:rPr>
          <w:rStyle w:val="26"/>
        </w:rPr>
        <w:t>пол-</w:t>
      </w:r>
      <w:r>
        <w:t xml:space="preserve"> и </w:t>
      </w:r>
      <w:r>
        <w:rPr>
          <w:rStyle w:val="26"/>
        </w:rPr>
        <w:t>полу-</w:t>
      </w:r>
      <w:r>
        <w:t xml:space="preserve"> со словами.</w:t>
      </w:r>
    </w:p>
    <w:p w:rsidR="00FE454F" w:rsidRDefault="005A3D91">
      <w:pPr>
        <w:pStyle w:val="24"/>
        <w:shd w:val="clear" w:color="auto" w:fill="auto"/>
        <w:spacing w:after="0"/>
        <w:ind w:left="4900" w:firstLine="0"/>
      </w:pPr>
      <w:r>
        <w:t>53</w:t>
      </w:r>
    </w:p>
    <w:p w:rsidR="00FE454F" w:rsidRDefault="005A3D91">
      <w:pPr>
        <w:pStyle w:val="24"/>
        <w:shd w:val="clear" w:color="auto" w:fill="auto"/>
        <w:spacing w:after="0"/>
        <w:ind w:left="560" w:firstLine="720"/>
        <w:jc w:val="both"/>
      </w:pPr>
      <w:r>
        <w:lastRenderedPageBreak/>
        <w:t>Морфологический разбор имени существительного.</w:t>
      </w:r>
    </w:p>
    <w:p w:rsidR="00FE454F" w:rsidRDefault="005A3D91">
      <w:pPr>
        <w:pStyle w:val="34"/>
        <w:shd w:val="clear" w:color="auto" w:fill="auto"/>
        <w:ind w:left="560" w:firstLine="720"/>
        <w:jc w:val="both"/>
      </w:pPr>
      <w:r>
        <w:t>Имя прилагательное</w:t>
      </w:r>
    </w:p>
    <w:p w:rsidR="00FE454F" w:rsidRDefault="005A3D91">
      <w:pPr>
        <w:pStyle w:val="24"/>
        <w:shd w:val="clear" w:color="auto" w:fill="auto"/>
        <w:spacing w:after="0"/>
        <w:ind w:left="560" w:firstLine="720"/>
        <w:jc w:val="both"/>
      </w:pPr>
      <w:r>
        <w:t>Повторение сведений об имени прилагательном, полученных в 5 классе.</w:t>
      </w:r>
    </w:p>
    <w:p w:rsidR="00FE454F" w:rsidRDefault="005A3D91">
      <w:pPr>
        <w:pStyle w:val="42"/>
        <w:shd w:val="clear" w:color="auto" w:fill="auto"/>
        <w:ind w:left="560" w:firstLine="720"/>
      </w:pPr>
      <w:r>
        <w:t>Качественные, относительные и притяжательные имена прилагательные.</w:t>
      </w:r>
    </w:p>
    <w:p w:rsidR="00FE454F" w:rsidRDefault="005A3D91">
      <w:pPr>
        <w:pStyle w:val="42"/>
        <w:shd w:val="clear" w:color="auto" w:fill="auto"/>
        <w:ind w:left="560" w:firstLine="720"/>
      </w:pPr>
      <w:r>
        <w:t>Степени сравнения качественных имён прилагательных.</w:t>
      </w:r>
    </w:p>
    <w:p w:rsidR="00FE454F" w:rsidRDefault="005A3D91">
      <w:pPr>
        <w:pStyle w:val="24"/>
        <w:shd w:val="clear" w:color="auto" w:fill="auto"/>
        <w:spacing w:after="0"/>
        <w:ind w:left="560" w:firstLine="720"/>
        <w:jc w:val="both"/>
      </w:pPr>
      <w:r>
        <w:t>Словообразование имён прилагательных.</w:t>
      </w:r>
    </w:p>
    <w:p w:rsidR="00FE454F" w:rsidRDefault="005A3D91">
      <w:pPr>
        <w:pStyle w:val="24"/>
        <w:shd w:val="clear" w:color="auto" w:fill="auto"/>
        <w:spacing w:after="0"/>
        <w:ind w:left="560" w:firstLine="720"/>
        <w:jc w:val="both"/>
      </w:pPr>
      <w:r>
        <w:t>Морфологический разбор имени прилагательного.</w:t>
      </w:r>
    </w:p>
    <w:p w:rsidR="00FE454F" w:rsidRDefault="005A3D91">
      <w:pPr>
        <w:pStyle w:val="24"/>
        <w:shd w:val="clear" w:color="auto" w:fill="auto"/>
        <w:spacing w:after="0"/>
        <w:ind w:left="560" w:firstLine="720"/>
        <w:jc w:val="both"/>
      </w:pPr>
      <w:r>
        <w:t xml:space="preserve">Правописание </w:t>
      </w:r>
      <w:r>
        <w:rPr>
          <w:rStyle w:val="26"/>
        </w:rPr>
        <w:t>н</w:t>
      </w:r>
      <w:r>
        <w:t xml:space="preserve"> и </w:t>
      </w:r>
      <w:r>
        <w:rPr>
          <w:rStyle w:val="26"/>
        </w:rPr>
        <w:t>нн</w:t>
      </w:r>
      <w:r>
        <w:t xml:space="preserve"> в именах прилагательных.</w:t>
      </w:r>
    </w:p>
    <w:p w:rsidR="00FE454F" w:rsidRDefault="005A3D91">
      <w:pPr>
        <w:pStyle w:val="24"/>
        <w:shd w:val="clear" w:color="auto" w:fill="auto"/>
        <w:spacing w:after="0"/>
        <w:ind w:left="560" w:firstLine="720"/>
        <w:jc w:val="both"/>
      </w:pPr>
      <w:r>
        <w:t xml:space="preserve">Правописание суффиксов </w:t>
      </w:r>
      <w:r>
        <w:rPr>
          <w:rStyle w:val="26"/>
        </w:rPr>
        <w:t>-к-</w:t>
      </w:r>
      <w:r>
        <w:t xml:space="preserve"> и </w:t>
      </w:r>
      <w:r>
        <w:rPr>
          <w:rStyle w:val="26"/>
        </w:rPr>
        <w:t>-ск-</w:t>
      </w:r>
      <w:r>
        <w:t xml:space="preserve"> имён прилагательных.</w:t>
      </w:r>
    </w:p>
    <w:p w:rsidR="00FE454F" w:rsidRDefault="005A3D91">
      <w:pPr>
        <w:pStyle w:val="24"/>
        <w:shd w:val="clear" w:color="auto" w:fill="auto"/>
        <w:spacing w:after="0"/>
        <w:ind w:left="560" w:firstLine="720"/>
        <w:jc w:val="both"/>
      </w:pPr>
      <w:r>
        <w:t>Правописание сложных имён прилагательных.</w:t>
      </w:r>
    </w:p>
    <w:p w:rsidR="00FE454F" w:rsidRDefault="005A3D91">
      <w:pPr>
        <w:pStyle w:val="24"/>
        <w:shd w:val="clear" w:color="auto" w:fill="auto"/>
        <w:spacing w:after="0"/>
        <w:ind w:left="560" w:firstLine="720"/>
        <w:jc w:val="both"/>
      </w:pPr>
      <w:r>
        <w:t>Нормы произношения имён прилагательных, нормы ударения (в рамках изученного).</w:t>
      </w:r>
    </w:p>
    <w:p w:rsidR="00FE454F" w:rsidRDefault="005A3D91">
      <w:pPr>
        <w:pStyle w:val="34"/>
        <w:shd w:val="clear" w:color="auto" w:fill="auto"/>
        <w:ind w:left="560" w:firstLine="720"/>
        <w:jc w:val="both"/>
      </w:pPr>
      <w:r>
        <w:t>Имя числительное</w:t>
      </w:r>
    </w:p>
    <w:p w:rsidR="00FE454F" w:rsidRDefault="005A3D91">
      <w:pPr>
        <w:pStyle w:val="24"/>
        <w:shd w:val="clear" w:color="auto" w:fill="auto"/>
        <w:spacing w:after="0"/>
        <w:ind w:left="560" w:firstLine="720"/>
        <w:jc w:val="both"/>
      </w:pPr>
      <w:r>
        <w:t>Общее грамматическое значение имени числительного. Синтаксические функции имён числительных.</w:t>
      </w:r>
    </w:p>
    <w:p w:rsidR="00FE454F" w:rsidRDefault="005A3D91">
      <w:pPr>
        <w:pStyle w:val="24"/>
        <w:shd w:val="clear" w:color="auto" w:fill="auto"/>
        <w:spacing w:after="0"/>
        <w:ind w:left="560" w:firstLine="720"/>
        <w:jc w:val="both"/>
      </w:pPr>
      <w:r>
        <w:t>Разряды имён числительных по значению: количественные (целые, дробные, собирательные), порядковые числительные.</w:t>
      </w:r>
    </w:p>
    <w:p w:rsidR="00FE454F" w:rsidRDefault="005A3D91">
      <w:pPr>
        <w:pStyle w:val="24"/>
        <w:shd w:val="clear" w:color="auto" w:fill="auto"/>
        <w:spacing w:after="0"/>
        <w:ind w:left="560" w:firstLine="720"/>
        <w:jc w:val="both"/>
      </w:pPr>
      <w:r>
        <w:t>Разряды имён числительных по строению: простые, сложные, составные числительные.</w:t>
      </w:r>
    </w:p>
    <w:p w:rsidR="00FE454F" w:rsidRDefault="005A3D91">
      <w:pPr>
        <w:pStyle w:val="42"/>
        <w:shd w:val="clear" w:color="auto" w:fill="auto"/>
        <w:ind w:left="560" w:firstLine="720"/>
      </w:pPr>
      <w:r>
        <w:t>Словообразование имён числительных.</w:t>
      </w:r>
    </w:p>
    <w:p w:rsidR="00FE454F" w:rsidRDefault="005A3D91">
      <w:pPr>
        <w:pStyle w:val="24"/>
        <w:shd w:val="clear" w:color="auto" w:fill="auto"/>
        <w:spacing w:after="0"/>
        <w:ind w:left="560" w:firstLine="720"/>
        <w:jc w:val="both"/>
      </w:pPr>
      <w:r>
        <w:t>Склонение количественных и порядковых имён числительных.</w:t>
      </w:r>
    </w:p>
    <w:p w:rsidR="00FE454F" w:rsidRDefault="005A3D91">
      <w:pPr>
        <w:pStyle w:val="24"/>
        <w:shd w:val="clear" w:color="auto" w:fill="auto"/>
        <w:spacing w:after="0"/>
        <w:ind w:left="560" w:firstLine="720"/>
        <w:jc w:val="both"/>
      </w:pPr>
      <w:r>
        <w:t>Правильное образование форм имён числительных.</w:t>
      </w:r>
    </w:p>
    <w:p w:rsidR="00FE454F" w:rsidRDefault="005A3D91">
      <w:pPr>
        <w:pStyle w:val="24"/>
        <w:shd w:val="clear" w:color="auto" w:fill="auto"/>
        <w:spacing w:after="0"/>
        <w:ind w:left="560" w:firstLine="720"/>
        <w:jc w:val="both"/>
      </w:pPr>
      <w:r>
        <w:t>Правильное употребление собирательных имён числительных.</w:t>
      </w:r>
    </w:p>
    <w:p w:rsidR="00FE454F" w:rsidRDefault="005A3D91">
      <w:pPr>
        <w:pStyle w:val="42"/>
        <w:shd w:val="clear" w:color="auto" w:fill="auto"/>
        <w:ind w:left="560" w:firstLine="720"/>
      </w:pPr>
      <w:r>
        <w:t>Употребление имён числительных в научных текстах, деловой речи.</w:t>
      </w:r>
    </w:p>
    <w:p w:rsidR="00FE454F" w:rsidRDefault="005A3D91">
      <w:pPr>
        <w:pStyle w:val="24"/>
        <w:shd w:val="clear" w:color="auto" w:fill="auto"/>
        <w:spacing w:after="0"/>
        <w:ind w:left="560" w:firstLine="720"/>
        <w:jc w:val="both"/>
      </w:pPr>
      <w:r>
        <w:t>Морфологический разбор имени числительного.</w:t>
      </w:r>
    </w:p>
    <w:p w:rsidR="00FE454F" w:rsidRDefault="005A3D91">
      <w:pPr>
        <w:pStyle w:val="24"/>
        <w:shd w:val="clear" w:color="auto" w:fill="auto"/>
        <w:spacing w:after="0"/>
        <w:ind w:left="560" w:firstLine="720"/>
        <w:jc w:val="both"/>
      </w:pPr>
      <w:r>
        <w:t xml:space="preserve">Нормы правописания имён числительных: написание </w:t>
      </w:r>
      <w:r>
        <w:rPr>
          <w:rStyle w:val="26"/>
        </w:rPr>
        <w:t>ь</w:t>
      </w:r>
      <w: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FE454F" w:rsidRDefault="005A3D91">
      <w:pPr>
        <w:pStyle w:val="34"/>
        <w:shd w:val="clear" w:color="auto" w:fill="auto"/>
        <w:ind w:left="560" w:firstLine="720"/>
        <w:jc w:val="both"/>
      </w:pPr>
      <w:r>
        <w:t>Местоимение</w:t>
      </w:r>
    </w:p>
    <w:p w:rsidR="00FE454F" w:rsidRDefault="005A3D91">
      <w:pPr>
        <w:pStyle w:val="24"/>
        <w:shd w:val="clear" w:color="auto" w:fill="auto"/>
        <w:spacing w:after="0"/>
        <w:ind w:left="560" w:firstLine="720"/>
        <w:jc w:val="both"/>
      </w:pPr>
      <w:r>
        <w:t>Общее грамматическое значение местоимения. Синтаксические функции местоимений.</w:t>
      </w:r>
    </w:p>
    <w:p w:rsidR="00FE454F" w:rsidRDefault="005A3D91">
      <w:pPr>
        <w:pStyle w:val="42"/>
        <w:shd w:val="clear" w:color="auto" w:fill="auto"/>
        <w:tabs>
          <w:tab w:val="left" w:pos="2547"/>
          <w:tab w:val="left" w:pos="4736"/>
        </w:tabs>
        <w:ind w:left="560" w:firstLine="720"/>
      </w:pPr>
      <w:r>
        <w:t>Разряды</w:t>
      </w:r>
      <w:r>
        <w:tab/>
        <w:t>местоимений:</w:t>
      </w:r>
      <w:r>
        <w:tab/>
        <w:t>личные, возвратное, вопросительные,</w:t>
      </w:r>
    </w:p>
    <w:p w:rsidR="00FE454F" w:rsidRDefault="005A3D91">
      <w:pPr>
        <w:pStyle w:val="42"/>
        <w:shd w:val="clear" w:color="auto" w:fill="auto"/>
        <w:ind w:left="560" w:firstLine="0"/>
      </w:pPr>
      <w:r>
        <w:t>относительные, указательные, притяжательные, неопределённые, отрицательные, определительные.</w:t>
      </w:r>
    </w:p>
    <w:p w:rsidR="00FE454F" w:rsidRDefault="005A3D91">
      <w:pPr>
        <w:pStyle w:val="24"/>
        <w:shd w:val="clear" w:color="auto" w:fill="auto"/>
        <w:spacing w:after="0"/>
        <w:ind w:left="560" w:firstLine="720"/>
        <w:jc w:val="both"/>
      </w:pPr>
      <w:r>
        <w:t>Склонение местоимений.</w:t>
      </w:r>
    </w:p>
    <w:p w:rsidR="00FE454F" w:rsidRDefault="005A3D91">
      <w:pPr>
        <w:pStyle w:val="42"/>
        <w:shd w:val="clear" w:color="auto" w:fill="auto"/>
        <w:ind w:left="560" w:firstLine="720"/>
      </w:pPr>
      <w:r>
        <w:t>Словообразование местоимений.</w:t>
      </w:r>
    </w:p>
    <w:p w:rsidR="00FE454F" w:rsidRDefault="005A3D91">
      <w:pPr>
        <w:pStyle w:val="24"/>
        <w:shd w:val="clear" w:color="auto" w:fill="auto"/>
        <w:tabs>
          <w:tab w:val="left" w:pos="2547"/>
          <w:tab w:val="left" w:pos="4736"/>
        </w:tabs>
        <w:spacing w:after="0"/>
        <w:ind w:left="560" w:firstLine="720"/>
        <w:jc w:val="both"/>
      </w:pPr>
      <w:r>
        <w:rPr>
          <w:rStyle w:val="26"/>
        </w:rPr>
        <w:t>Роль местоимений в речи.</w:t>
      </w:r>
      <w:r>
        <w:t xml:space="preserve"> Употребление местоимений в соответствии с требованиями русского речевого этикета, в том числе местоимения 3-го лица в соответствии</w:t>
      </w:r>
      <w:r>
        <w:tab/>
        <w:t>со смыслом</w:t>
      </w:r>
      <w:r>
        <w:tab/>
        <w:t>предшествующего текста (устранение</w:t>
      </w:r>
    </w:p>
    <w:p w:rsidR="00FE454F" w:rsidRDefault="005A3D91">
      <w:pPr>
        <w:pStyle w:val="24"/>
        <w:shd w:val="clear" w:color="auto" w:fill="auto"/>
        <w:spacing w:after="0"/>
        <w:ind w:left="560" w:firstLine="0"/>
        <w:jc w:val="both"/>
      </w:pPr>
      <w:r>
        <w:t>двусмысленности, неточности); притяжательные и указательные местоимения как средства связи предложений в тексте.</w:t>
      </w:r>
    </w:p>
    <w:p w:rsidR="00FE454F" w:rsidRDefault="005A3D91">
      <w:pPr>
        <w:pStyle w:val="42"/>
        <w:shd w:val="clear" w:color="auto" w:fill="auto"/>
        <w:ind w:left="560" w:firstLine="720"/>
      </w:pPr>
      <w:r>
        <w:t>Морфологический разбор местоимения.</w:t>
      </w:r>
    </w:p>
    <w:p w:rsidR="00FE454F" w:rsidRDefault="005A3D91">
      <w:pPr>
        <w:pStyle w:val="24"/>
        <w:shd w:val="clear" w:color="auto" w:fill="auto"/>
        <w:spacing w:after="0"/>
        <w:ind w:left="560" w:firstLine="720"/>
        <w:jc w:val="both"/>
      </w:pPr>
      <w:r>
        <w:t xml:space="preserve">Нормы правописания местоимений: правописание место-имений с </w:t>
      </w:r>
      <w:r>
        <w:rPr>
          <w:rStyle w:val="26"/>
        </w:rPr>
        <w:t>не</w:t>
      </w:r>
      <w:r>
        <w:t xml:space="preserve"> и </w:t>
      </w:r>
      <w:r>
        <w:rPr>
          <w:rStyle w:val="26"/>
        </w:rPr>
        <w:t>ни;</w:t>
      </w:r>
      <w:r>
        <w:t xml:space="preserve"> слитное, раздельное и дефисное написание местоимений.</w:t>
      </w:r>
    </w:p>
    <w:p w:rsidR="00FE454F" w:rsidRDefault="005A3D91">
      <w:pPr>
        <w:pStyle w:val="24"/>
        <w:shd w:val="clear" w:color="auto" w:fill="auto"/>
        <w:spacing w:after="0"/>
        <w:ind w:left="4900" w:firstLine="0"/>
      </w:pPr>
      <w:r>
        <w:lastRenderedPageBreak/>
        <w:t>54</w:t>
      </w:r>
    </w:p>
    <w:p w:rsidR="00FE454F" w:rsidRDefault="005A3D91">
      <w:pPr>
        <w:pStyle w:val="13"/>
        <w:keepNext/>
        <w:keepLines/>
        <w:shd w:val="clear" w:color="auto" w:fill="auto"/>
        <w:spacing w:after="0" w:line="322" w:lineRule="exact"/>
        <w:ind w:left="560" w:firstLine="700"/>
        <w:jc w:val="both"/>
      </w:pPr>
      <w:bookmarkStart w:id="60" w:name="bookmark60"/>
      <w:r>
        <w:t>Глагол</w:t>
      </w:r>
      <w:bookmarkEnd w:id="60"/>
    </w:p>
    <w:p w:rsidR="00FE454F" w:rsidRDefault="005A3D91">
      <w:pPr>
        <w:pStyle w:val="24"/>
        <w:shd w:val="clear" w:color="auto" w:fill="auto"/>
        <w:spacing w:after="0"/>
        <w:ind w:left="560" w:firstLine="700"/>
        <w:jc w:val="both"/>
      </w:pPr>
      <w:r>
        <w:t>Повторение сведений о глаголе, полученных в 5 классе:</w:t>
      </w:r>
    </w:p>
    <w:p w:rsidR="00FE454F" w:rsidRDefault="005A3D91">
      <w:pPr>
        <w:pStyle w:val="24"/>
        <w:shd w:val="clear" w:color="auto" w:fill="auto"/>
        <w:spacing w:after="0"/>
        <w:ind w:left="560" w:firstLine="700"/>
        <w:jc w:val="both"/>
      </w:pPr>
      <w:r>
        <w:t>(правописание гласных в суффиксах -ова(ть), -ева(ть) и -ыва(ть), -ива(ть).</w:t>
      </w:r>
    </w:p>
    <w:p w:rsidR="00FE454F" w:rsidRDefault="005A3D91">
      <w:pPr>
        <w:pStyle w:val="42"/>
        <w:shd w:val="clear" w:color="auto" w:fill="auto"/>
        <w:ind w:left="560" w:firstLine="700"/>
      </w:pPr>
      <w:r>
        <w:t>Переходные и непереходные глаголы.</w:t>
      </w:r>
    </w:p>
    <w:p w:rsidR="00FE454F" w:rsidRDefault="005A3D91">
      <w:pPr>
        <w:pStyle w:val="42"/>
        <w:shd w:val="clear" w:color="auto" w:fill="auto"/>
        <w:ind w:left="560" w:firstLine="700"/>
      </w:pPr>
      <w:r>
        <w:t>Разноспрягаемые глаголы.</w:t>
      </w:r>
    </w:p>
    <w:p w:rsidR="00FE454F" w:rsidRDefault="005A3D91">
      <w:pPr>
        <w:pStyle w:val="24"/>
        <w:shd w:val="clear" w:color="auto" w:fill="auto"/>
        <w:spacing w:after="0"/>
        <w:ind w:left="560" w:firstLine="700"/>
        <w:jc w:val="both"/>
      </w:pPr>
      <w:r>
        <w:t>Безличные глаголы. Употребление безличных глаголов. Изъявительное, условное и повелительное наклонения глагола.</w:t>
      </w:r>
    </w:p>
    <w:p w:rsidR="00FE454F" w:rsidRDefault="005A3D91">
      <w:pPr>
        <w:pStyle w:val="42"/>
        <w:shd w:val="clear" w:color="auto" w:fill="auto"/>
        <w:ind w:left="560" w:firstLine="700"/>
      </w:pPr>
      <w:r>
        <w:t>Нормы ударения в глагольных формах (в рамках изученного).</w:t>
      </w:r>
    </w:p>
    <w:p w:rsidR="00FE454F" w:rsidRDefault="005A3D91">
      <w:pPr>
        <w:pStyle w:val="24"/>
        <w:shd w:val="clear" w:color="auto" w:fill="auto"/>
        <w:spacing w:after="0"/>
        <w:ind w:left="560" w:firstLine="700"/>
        <w:jc w:val="both"/>
      </w:pPr>
      <w:r>
        <w:t>Нормы словоизменения глаголов.</w:t>
      </w:r>
    </w:p>
    <w:p w:rsidR="00FE454F" w:rsidRDefault="005A3D91">
      <w:pPr>
        <w:pStyle w:val="42"/>
        <w:shd w:val="clear" w:color="auto" w:fill="auto"/>
        <w:ind w:left="560" w:firstLine="700"/>
      </w:pPr>
      <w:r>
        <w:t>Видо-временная соотнесённость глагольных форм в тексте.</w:t>
      </w:r>
    </w:p>
    <w:p w:rsidR="00FE454F" w:rsidRDefault="005A3D91">
      <w:pPr>
        <w:pStyle w:val="24"/>
        <w:shd w:val="clear" w:color="auto" w:fill="auto"/>
        <w:spacing w:after="0"/>
        <w:ind w:left="560" w:firstLine="700"/>
        <w:jc w:val="both"/>
      </w:pPr>
      <w:r>
        <w:t>Морфологический разбор глагола.</w:t>
      </w:r>
    </w:p>
    <w:p w:rsidR="00FE454F" w:rsidRDefault="005A3D91">
      <w:pPr>
        <w:pStyle w:val="24"/>
        <w:shd w:val="clear" w:color="auto" w:fill="auto"/>
        <w:spacing w:after="333"/>
        <w:ind w:left="560" w:firstLine="700"/>
        <w:jc w:val="both"/>
      </w:pPr>
      <w:r>
        <w:t xml:space="preserve">Использование </w:t>
      </w:r>
      <w:r>
        <w:rPr>
          <w:rStyle w:val="26"/>
        </w:rPr>
        <w:t>ь</w:t>
      </w:r>
      <w:r>
        <w:t xml:space="preserve"> как показателя грамматической формы в повелительном наклонении глагола.</w:t>
      </w:r>
    </w:p>
    <w:p w:rsidR="00FE454F" w:rsidRDefault="005A3D91">
      <w:pPr>
        <w:pStyle w:val="13"/>
        <w:keepNext/>
        <w:keepLines/>
        <w:shd w:val="clear" w:color="auto" w:fill="auto"/>
        <w:spacing w:after="308" w:line="280" w:lineRule="exact"/>
        <w:ind w:left="560" w:firstLine="0"/>
        <w:jc w:val="left"/>
      </w:pPr>
      <w:bookmarkStart w:id="61" w:name="bookmark61"/>
      <w:r>
        <w:t>7КЛАСС</w:t>
      </w:r>
      <w:bookmarkEnd w:id="61"/>
    </w:p>
    <w:p w:rsidR="00FE454F" w:rsidRDefault="005A3D91">
      <w:pPr>
        <w:pStyle w:val="13"/>
        <w:keepNext/>
        <w:keepLines/>
        <w:shd w:val="clear" w:color="auto" w:fill="auto"/>
        <w:spacing w:after="0" w:line="317" w:lineRule="exact"/>
        <w:ind w:left="560" w:firstLine="700"/>
        <w:jc w:val="both"/>
      </w:pPr>
      <w:bookmarkStart w:id="62" w:name="bookmark62"/>
      <w:r>
        <w:t>Общие сведения о языке</w:t>
      </w:r>
      <w:bookmarkEnd w:id="62"/>
    </w:p>
    <w:p w:rsidR="00FE454F" w:rsidRDefault="005A3D91">
      <w:pPr>
        <w:pStyle w:val="24"/>
        <w:shd w:val="clear" w:color="auto" w:fill="auto"/>
        <w:spacing w:after="296" w:line="317" w:lineRule="exact"/>
        <w:ind w:left="560" w:firstLine="700"/>
        <w:jc w:val="both"/>
      </w:pPr>
      <w:r>
        <w:t>Русский язык как развивающееся явление. Взаимосвязь -языка, культуры и истории народа.</w:t>
      </w:r>
    </w:p>
    <w:p w:rsidR="00FE454F" w:rsidRDefault="005A3D91">
      <w:pPr>
        <w:pStyle w:val="13"/>
        <w:keepNext/>
        <w:keepLines/>
        <w:shd w:val="clear" w:color="auto" w:fill="auto"/>
        <w:spacing w:after="0" w:line="322" w:lineRule="exact"/>
        <w:ind w:left="560" w:firstLine="700"/>
        <w:jc w:val="both"/>
      </w:pPr>
      <w:bookmarkStart w:id="63" w:name="bookmark63"/>
      <w:r>
        <w:t>Язык и речь</w:t>
      </w:r>
      <w:bookmarkEnd w:id="63"/>
    </w:p>
    <w:p w:rsidR="00FE454F" w:rsidRDefault="005A3D91">
      <w:pPr>
        <w:pStyle w:val="24"/>
        <w:shd w:val="clear" w:color="auto" w:fill="auto"/>
        <w:spacing w:after="0"/>
        <w:ind w:left="560" w:firstLine="700"/>
        <w:jc w:val="both"/>
      </w:pPr>
      <w:r>
        <w:t>Монолог-описание, монолог-рассуждение, монолог-повествование.</w:t>
      </w:r>
    </w:p>
    <w:p w:rsidR="00FE454F" w:rsidRDefault="005A3D91">
      <w:pPr>
        <w:pStyle w:val="24"/>
        <w:shd w:val="clear" w:color="auto" w:fill="auto"/>
        <w:spacing w:after="300"/>
        <w:ind w:left="560" w:firstLine="700"/>
        <w:jc w:val="both"/>
      </w:pPr>
      <w:r>
        <w:t>Виды диалога: побуждение к действию, обмен мнениями, запрос информации, сообщение информации.</w:t>
      </w:r>
    </w:p>
    <w:p w:rsidR="00FE454F" w:rsidRDefault="005A3D91">
      <w:pPr>
        <w:pStyle w:val="13"/>
        <w:keepNext/>
        <w:keepLines/>
        <w:shd w:val="clear" w:color="auto" w:fill="auto"/>
        <w:spacing w:after="0" w:line="322" w:lineRule="exact"/>
        <w:ind w:left="560" w:firstLine="700"/>
        <w:jc w:val="both"/>
      </w:pPr>
      <w:bookmarkStart w:id="64" w:name="bookmark64"/>
      <w:r>
        <w:t>Текст</w:t>
      </w:r>
      <w:bookmarkEnd w:id="64"/>
    </w:p>
    <w:p w:rsidR="00FE454F" w:rsidRDefault="005A3D91">
      <w:pPr>
        <w:pStyle w:val="24"/>
        <w:shd w:val="clear" w:color="auto" w:fill="auto"/>
        <w:spacing w:after="0"/>
        <w:ind w:left="560" w:firstLine="700"/>
        <w:jc w:val="both"/>
      </w:pPr>
      <w:r>
        <w:t>Текст как речевое произведение. Основные признаки текста (обобщение).</w:t>
      </w:r>
    </w:p>
    <w:p w:rsidR="00FE454F" w:rsidRDefault="005A3D91">
      <w:pPr>
        <w:pStyle w:val="24"/>
        <w:shd w:val="clear" w:color="auto" w:fill="auto"/>
        <w:spacing w:after="0"/>
        <w:ind w:left="560" w:firstLine="700"/>
        <w:jc w:val="both"/>
      </w:pPr>
      <w:r>
        <w:t>Структура текста. Абзац.</w:t>
      </w:r>
    </w:p>
    <w:p w:rsidR="00FE454F" w:rsidRDefault="005A3D91">
      <w:pPr>
        <w:pStyle w:val="24"/>
        <w:shd w:val="clear" w:color="auto" w:fill="auto"/>
        <w:spacing w:after="0"/>
        <w:ind w:left="560" w:firstLine="700"/>
        <w:jc w:val="both"/>
      </w:pPr>
      <w:r>
        <w:t xml:space="preserve">Информационная переработка текста: план текста (простой, сложный; </w:t>
      </w:r>
      <w:r>
        <w:rPr>
          <w:rStyle w:val="26"/>
        </w:rPr>
        <w:t>назывной,</w:t>
      </w:r>
      <w:r>
        <w:t xml:space="preserve">вопросный, </w:t>
      </w:r>
      <w:r>
        <w:rPr>
          <w:rStyle w:val="26"/>
        </w:rPr>
        <w:t>тезисный);</w:t>
      </w:r>
      <w:r>
        <w:t xml:space="preserve"> главная и второстепенная информация текста.</w:t>
      </w:r>
    </w:p>
    <w:p w:rsidR="00FE454F" w:rsidRDefault="005A3D91">
      <w:pPr>
        <w:pStyle w:val="24"/>
        <w:shd w:val="clear" w:color="auto" w:fill="auto"/>
        <w:spacing w:after="0"/>
        <w:ind w:left="560" w:firstLine="700"/>
        <w:jc w:val="both"/>
      </w:pPr>
      <w:r>
        <w:t>Способы и средства связи предложений в тексте (обобщение).</w:t>
      </w:r>
    </w:p>
    <w:p w:rsidR="00FE454F" w:rsidRDefault="005A3D91">
      <w:pPr>
        <w:pStyle w:val="42"/>
        <w:shd w:val="clear" w:color="auto" w:fill="auto"/>
        <w:ind w:left="560" w:firstLine="700"/>
      </w:pPr>
      <w:r>
        <w:t>Языковые средства выразительности в тексте: фонетические (звукопись), словообразовательные, лексические (обобщение).</w:t>
      </w:r>
    </w:p>
    <w:p w:rsidR="00FE454F" w:rsidRDefault="005A3D91">
      <w:pPr>
        <w:pStyle w:val="24"/>
        <w:shd w:val="clear" w:color="auto" w:fill="auto"/>
        <w:spacing w:after="0"/>
        <w:ind w:left="560" w:firstLine="700"/>
        <w:jc w:val="both"/>
      </w:pPr>
      <w:r>
        <w:t>Устное рассуждение на дискуссионную тему; его языковые особенности.</w:t>
      </w:r>
    </w:p>
    <w:p w:rsidR="00FE454F" w:rsidRDefault="005A3D91">
      <w:pPr>
        <w:pStyle w:val="42"/>
        <w:shd w:val="clear" w:color="auto" w:fill="auto"/>
        <w:ind w:left="560" w:firstLine="700"/>
      </w:pPr>
      <w:r>
        <w:t>Рассуждение как функционально-смысловой тип речи.</w:t>
      </w:r>
    </w:p>
    <w:p w:rsidR="00FE454F" w:rsidRDefault="005A3D91">
      <w:pPr>
        <w:pStyle w:val="42"/>
        <w:shd w:val="clear" w:color="auto" w:fill="auto"/>
        <w:ind w:left="560" w:firstLine="700"/>
      </w:pPr>
      <w:r>
        <w:t>Структурные особенности текста-рассуждения.</w:t>
      </w:r>
    </w:p>
    <w:p w:rsidR="00FE454F" w:rsidRDefault="005A3D91">
      <w:pPr>
        <w:pStyle w:val="24"/>
        <w:shd w:val="clear" w:color="auto" w:fill="auto"/>
        <w:spacing w:after="300"/>
        <w:ind w:left="560" w:firstLine="70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454F" w:rsidRDefault="005A3D91">
      <w:pPr>
        <w:pStyle w:val="13"/>
        <w:keepNext/>
        <w:keepLines/>
        <w:shd w:val="clear" w:color="auto" w:fill="auto"/>
        <w:spacing w:after="0" w:line="322" w:lineRule="exact"/>
        <w:ind w:left="560" w:firstLine="700"/>
        <w:jc w:val="both"/>
      </w:pPr>
      <w:bookmarkStart w:id="65" w:name="bookmark65"/>
      <w:r>
        <w:t>Функциональные разновидности языка</w:t>
      </w:r>
      <w:bookmarkEnd w:id="65"/>
    </w:p>
    <w:p w:rsidR="00FE454F" w:rsidRDefault="005A3D91">
      <w:pPr>
        <w:pStyle w:val="24"/>
        <w:shd w:val="clear" w:color="auto" w:fill="auto"/>
        <w:spacing w:after="0"/>
        <w:ind w:left="560" w:firstLine="700"/>
        <w:jc w:val="both"/>
      </w:pPr>
      <w:r>
        <w:t>Понятие о функциональных разновидностях языка: разговорная речь, функциональные стили (научный, публицистический, официально -деловой), язык художественной литературы.</w:t>
      </w:r>
    </w:p>
    <w:p w:rsidR="00FE454F" w:rsidRDefault="005A3D91">
      <w:pPr>
        <w:pStyle w:val="24"/>
        <w:shd w:val="clear" w:color="auto" w:fill="auto"/>
        <w:spacing w:after="0"/>
        <w:ind w:left="560" w:firstLine="700"/>
        <w:jc w:val="both"/>
      </w:pPr>
      <w:r>
        <w:t>Публицистический стиль. Сфера употребления, функции, языковые</w:t>
      </w:r>
    </w:p>
    <w:p w:rsidR="00FE454F" w:rsidRDefault="005A3D91">
      <w:pPr>
        <w:pStyle w:val="24"/>
        <w:shd w:val="clear" w:color="auto" w:fill="auto"/>
        <w:spacing w:after="0"/>
        <w:ind w:left="4900" w:firstLine="0"/>
      </w:pPr>
      <w:r>
        <w:lastRenderedPageBreak/>
        <w:t>55</w:t>
      </w:r>
    </w:p>
    <w:p w:rsidR="00FE454F" w:rsidRDefault="005A3D91">
      <w:pPr>
        <w:pStyle w:val="24"/>
        <w:shd w:val="clear" w:color="auto" w:fill="auto"/>
        <w:spacing w:after="0"/>
        <w:ind w:left="560" w:firstLine="0"/>
      </w:pPr>
      <w:r>
        <w:t>особенности.</w:t>
      </w:r>
    </w:p>
    <w:p w:rsidR="00FE454F" w:rsidRDefault="005A3D91">
      <w:pPr>
        <w:pStyle w:val="24"/>
        <w:shd w:val="clear" w:color="auto" w:fill="auto"/>
        <w:spacing w:after="0"/>
        <w:ind w:left="560" w:firstLine="720"/>
        <w:jc w:val="both"/>
      </w:pPr>
      <w:r>
        <w:t>Жанры публицистического стиля (репортаж, заметка, интервью).</w:t>
      </w:r>
    </w:p>
    <w:p w:rsidR="00FE454F" w:rsidRDefault="005A3D91">
      <w:pPr>
        <w:pStyle w:val="24"/>
        <w:shd w:val="clear" w:color="auto" w:fill="auto"/>
        <w:spacing w:after="0"/>
        <w:ind w:left="560" w:firstLine="720"/>
        <w:jc w:val="both"/>
      </w:pPr>
      <w:r>
        <w:t>Употребление языковых средств выразительности в текстах публицистического стиля.</w:t>
      </w:r>
    </w:p>
    <w:p w:rsidR="00FE454F" w:rsidRDefault="005A3D91">
      <w:pPr>
        <w:pStyle w:val="24"/>
        <w:shd w:val="clear" w:color="auto" w:fill="auto"/>
        <w:spacing w:after="300"/>
        <w:ind w:left="560" w:firstLine="720"/>
        <w:jc w:val="both"/>
      </w:pPr>
      <w:r>
        <w:t>Официально-деловой стиль. Сфера употребления, функции, языковые особенности. Инструкция.</w:t>
      </w:r>
    </w:p>
    <w:p w:rsidR="00FE454F" w:rsidRDefault="005A3D91">
      <w:pPr>
        <w:pStyle w:val="13"/>
        <w:keepNext/>
        <w:keepLines/>
        <w:shd w:val="clear" w:color="auto" w:fill="auto"/>
        <w:spacing w:after="0" w:line="322" w:lineRule="exact"/>
        <w:ind w:left="560" w:firstLine="720"/>
        <w:jc w:val="both"/>
      </w:pPr>
      <w:bookmarkStart w:id="66" w:name="bookmark66"/>
      <w:r>
        <w:t>СИСТЕМА ЯЗЫКА</w:t>
      </w:r>
      <w:bookmarkEnd w:id="66"/>
    </w:p>
    <w:p w:rsidR="00FE454F" w:rsidRDefault="005A3D91">
      <w:pPr>
        <w:pStyle w:val="34"/>
        <w:shd w:val="clear" w:color="auto" w:fill="auto"/>
        <w:ind w:left="560" w:firstLine="720"/>
        <w:jc w:val="both"/>
      </w:pPr>
      <w:r>
        <w:t>Морфология. Культура речи</w:t>
      </w:r>
    </w:p>
    <w:p w:rsidR="00FE454F" w:rsidRDefault="005A3D91">
      <w:pPr>
        <w:pStyle w:val="24"/>
        <w:shd w:val="clear" w:color="auto" w:fill="auto"/>
        <w:spacing w:after="0"/>
        <w:ind w:left="560" w:firstLine="720"/>
        <w:jc w:val="both"/>
      </w:pPr>
      <w:r>
        <w:t>Морфология как раздел науки о языке (обобщение).</w:t>
      </w:r>
    </w:p>
    <w:p w:rsidR="00FE454F" w:rsidRDefault="005A3D91">
      <w:pPr>
        <w:pStyle w:val="34"/>
        <w:shd w:val="clear" w:color="auto" w:fill="auto"/>
        <w:ind w:left="560" w:firstLine="720"/>
        <w:jc w:val="both"/>
      </w:pPr>
      <w:r>
        <w:t>Причастие</w:t>
      </w:r>
    </w:p>
    <w:p w:rsidR="00FE454F" w:rsidRDefault="005A3D91">
      <w:pPr>
        <w:pStyle w:val="34"/>
        <w:shd w:val="clear" w:color="auto" w:fill="auto"/>
        <w:ind w:left="560" w:firstLine="720"/>
        <w:jc w:val="both"/>
      </w:pPr>
      <w:r>
        <w:t>Повторение изученного о глаголе в 5-6 классах.</w:t>
      </w:r>
    </w:p>
    <w:p w:rsidR="00FE454F" w:rsidRDefault="005A3D91">
      <w:pPr>
        <w:pStyle w:val="24"/>
        <w:shd w:val="clear" w:color="auto" w:fill="auto"/>
        <w:spacing w:after="0"/>
        <w:ind w:left="560" w:firstLine="720"/>
        <w:jc w:val="both"/>
      </w:pPr>
      <w:r>
        <w:t>Причастия как особая группа слов. Признаки глагола и имени прилагательного в причастии.</w:t>
      </w:r>
    </w:p>
    <w:p w:rsidR="00FE454F" w:rsidRDefault="005A3D91">
      <w:pPr>
        <w:pStyle w:val="24"/>
        <w:shd w:val="clear" w:color="auto" w:fill="auto"/>
        <w:spacing w:after="0"/>
        <w:ind w:left="560" w:firstLine="720"/>
        <w:jc w:val="both"/>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FE454F" w:rsidRDefault="005A3D91">
      <w:pPr>
        <w:pStyle w:val="24"/>
        <w:shd w:val="clear" w:color="auto" w:fill="auto"/>
        <w:spacing w:after="0"/>
        <w:ind w:left="560" w:firstLine="720"/>
        <w:jc w:val="both"/>
      </w:pPr>
      <w:r>
        <w:t>Причастие в составе словосочетаний. Причастный оборот.</w:t>
      </w:r>
    </w:p>
    <w:p w:rsidR="00FE454F" w:rsidRDefault="005A3D91">
      <w:pPr>
        <w:pStyle w:val="24"/>
        <w:shd w:val="clear" w:color="auto" w:fill="auto"/>
        <w:spacing w:after="0"/>
        <w:ind w:left="560" w:firstLine="720"/>
        <w:jc w:val="both"/>
      </w:pPr>
      <w:r>
        <w:t>Морфологический разбор причастия.</w:t>
      </w:r>
    </w:p>
    <w:p w:rsidR="00FE454F" w:rsidRDefault="005A3D91">
      <w:pPr>
        <w:pStyle w:val="24"/>
        <w:shd w:val="clear" w:color="auto" w:fill="auto"/>
        <w:spacing w:after="0"/>
        <w:ind w:left="560" w:firstLine="720"/>
        <w:jc w:val="both"/>
      </w:pPr>
      <w:r>
        <w:t xml:space="preserve">Употребление причастия в речи. Созвучные причастия и имена прилагательные </w:t>
      </w:r>
      <w:r>
        <w:rPr>
          <w:rStyle w:val="26"/>
        </w:rPr>
        <w:t>(висящий</w:t>
      </w:r>
      <w:r>
        <w:t xml:space="preserve"> — </w:t>
      </w:r>
      <w:r>
        <w:rPr>
          <w:rStyle w:val="26"/>
        </w:rPr>
        <w:t>висячий</w:t>
      </w:r>
      <w:r>
        <w:t xml:space="preserve">, </w:t>
      </w:r>
      <w:r>
        <w:rPr>
          <w:rStyle w:val="26"/>
        </w:rPr>
        <w:t>горящий</w:t>
      </w:r>
      <w:r>
        <w:t xml:space="preserve"> — </w:t>
      </w:r>
      <w:r>
        <w:rPr>
          <w:rStyle w:val="26"/>
        </w:rPr>
        <w:t>горячий). Употребление причастий с суффиксом -ся.</w:t>
      </w:r>
      <w:r>
        <w:t xml:space="preserve"> Согласование причастий в словосочетаниях типа </w:t>
      </w:r>
      <w:r>
        <w:rPr>
          <w:rStyle w:val="26"/>
        </w:rPr>
        <w:t>прич. + сущ.</w:t>
      </w:r>
    </w:p>
    <w:p w:rsidR="00FE454F" w:rsidRDefault="005A3D91">
      <w:pPr>
        <w:pStyle w:val="24"/>
        <w:shd w:val="clear" w:color="auto" w:fill="auto"/>
        <w:spacing w:after="0"/>
        <w:ind w:left="560" w:firstLine="720"/>
        <w:jc w:val="both"/>
      </w:pPr>
      <w:r>
        <w:t>Ударение в некоторых формах причастий</w:t>
      </w:r>
      <w:r>
        <w:rPr>
          <w:rStyle w:val="26"/>
        </w:rPr>
        <w:t>.</w:t>
      </w:r>
    </w:p>
    <w:p w:rsidR="00FE454F" w:rsidRDefault="005A3D91">
      <w:pPr>
        <w:pStyle w:val="24"/>
        <w:shd w:val="clear" w:color="auto" w:fill="auto"/>
        <w:spacing w:after="0"/>
        <w:ind w:left="560" w:firstLine="720"/>
        <w:jc w:val="both"/>
      </w:pPr>
      <w:r>
        <w:t xml:space="preserve">Правописание падежных окончаний причастий. Правописание гласных в суффиксах причастий. Правописание </w:t>
      </w:r>
      <w:r>
        <w:rPr>
          <w:rStyle w:val="26"/>
        </w:rPr>
        <w:t>н</w:t>
      </w:r>
      <w:r>
        <w:t xml:space="preserve"> и </w:t>
      </w:r>
      <w:r>
        <w:rPr>
          <w:rStyle w:val="26"/>
        </w:rPr>
        <w:t>нн</w:t>
      </w:r>
      <w:r>
        <w:t xml:space="preserve"> в суффиксах причастий и отглагольных имён прилагательных. Правописание окончаний причастий. Слитное и раздельное написание </w:t>
      </w:r>
      <w:r>
        <w:rPr>
          <w:rStyle w:val="26"/>
        </w:rPr>
        <w:t>не</w:t>
      </w:r>
      <w:r>
        <w:t xml:space="preserve"> с причастиями.</w:t>
      </w:r>
    </w:p>
    <w:p w:rsidR="00FE454F" w:rsidRDefault="005A3D91">
      <w:pPr>
        <w:pStyle w:val="24"/>
        <w:shd w:val="clear" w:color="auto" w:fill="auto"/>
        <w:spacing w:after="0"/>
        <w:ind w:left="560" w:firstLine="720"/>
        <w:jc w:val="both"/>
      </w:pPr>
      <w:r>
        <w:t>Знаки препинания в предложениях с причастным оборотом.</w:t>
      </w:r>
    </w:p>
    <w:p w:rsidR="00FE454F" w:rsidRDefault="005A3D91">
      <w:pPr>
        <w:pStyle w:val="34"/>
        <w:shd w:val="clear" w:color="auto" w:fill="auto"/>
        <w:ind w:left="560" w:firstLine="720"/>
        <w:jc w:val="both"/>
      </w:pPr>
      <w:r>
        <w:t>Деепричастие</w:t>
      </w:r>
    </w:p>
    <w:p w:rsidR="00FE454F" w:rsidRDefault="005A3D91">
      <w:pPr>
        <w:pStyle w:val="34"/>
        <w:shd w:val="clear" w:color="auto" w:fill="auto"/>
        <w:ind w:left="560" w:firstLine="720"/>
        <w:jc w:val="both"/>
      </w:pPr>
      <w:r>
        <w:t>Повторение изученного о глаголе в 5-6 классах.</w:t>
      </w:r>
    </w:p>
    <w:p w:rsidR="00FE454F" w:rsidRDefault="005A3D91">
      <w:pPr>
        <w:pStyle w:val="24"/>
        <w:shd w:val="clear" w:color="auto" w:fill="auto"/>
        <w:spacing w:after="0"/>
        <w:ind w:left="560" w:firstLine="720"/>
        <w:jc w:val="both"/>
      </w:pPr>
      <w:r>
        <w:t>Деепричастия как особая группа слов. Признаки глагола и наречия в деепричастии. Синтаксическая функция деепричастия, роль в речи.</w:t>
      </w:r>
    </w:p>
    <w:p w:rsidR="00FE454F" w:rsidRDefault="005A3D91">
      <w:pPr>
        <w:pStyle w:val="24"/>
        <w:shd w:val="clear" w:color="auto" w:fill="auto"/>
        <w:spacing w:after="0"/>
        <w:ind w:left="560" w:firstLine="720"/>
        <w:jc w:val="both"/>
      </w:pPr>
      <w:r>
        <w:t>Деепричастия совершенного и несовершенного вида.</w:t>
      </w:r>
    </w:p>
    <w:p w:rsidR="00FE454F" w:rsidRDefault="005A3D91">
      <w:pPr>
        <w:pStyle w:val="24"/>
        <w:shd w:val="clear" w:color="auto" w:fill="auto"/>
        <w:spacing w:after="0"/>
        <w:ind w:left="560" w:firstLine="720"/>
        <w:jc w:val="both"/>
      </w:pPr>
      <w:r>
        <w:t>Деепричастие в составе словосочетаний. Деепричастный оборот.</w:t>
      </w:r>
    </w:p>
    <w:p w:rsidR="00FE454F" w:rsidRDefault="005A3D91">
      <w:pPr>
        <w:pStyle w:val="24"/>
        <w:shd w:val="clear" w:color="auto" w:fill="auto"/>
        <w:spacing w:after="0"/>
        <w:ind w:left="560" w:firstLine="720"/>
        <w:jc w:val="both"/>
      </w:pPr>
      <w:r>
        <w:t>Морфологический разбор деепричастия.</w:t>
      </w:r>
    </w:p>
    <w:p w:rsidR="00FE454F" w:rsidRDefault="005A3D91">
      <w:pPr>
        <w:pStyle w:val="24"/>
        <w:shd w:val="clear" w:color="auto" w:fill="auto"/>
        <w:spacing w:after="0"/>
        <w:ind w:left="560" w:firstLine="720"/>
        <w:jc w:val="both"/>
      </w:pPr>
      <w:r>
        <w:t>Постановка ударения в деепричастиях.</w:t>
      </w:r>
    </w:p>
    <w:p w:rsidR="00FE454F" w:rsidRDefault="005A3D91">
      <w:pPr>
        <w:pStyle w:val="24"/>
        <w:shd w:val="clear" w:color="auto" w:fill="auto"/>
        <w:spacing w:after="0"/>
        <w:ind w:left="560" w:firstLine="720"/>
        <w:jc w:val="both"/>
      </w:pPr>
      <w:r>
        <w:t xml:space="preserve">Правописание гласных в суффиксах деепричастий. Слитное и раздельное написание </w:t>
      </w:r>
      <w:r>
        <w:rPr>
          <w:rStyle w:val="26"/>
        </w:rPr>
        <w:t>не</w:t>
      </w:r>
      <w:r>
        <w:t xml:space="preserve"> с деепричастиями.</w:t>
      </w:r>
    </w:p>
    <w:p w:rsidR="00FE454F" w:rsidRDefault="005A3D91">
      <w:pPr>
        <w:pStyle w:val="24"/>
        <w:shd w:val="clear" w:color="auto" w:fill="auto"/>
        <w:spacing w:after="0"/>
        <w:ind w:left="560" w:firstLine="720"/>
        <w:jc w:val="both"/>
      </w:pPr>
      <w:r>
        <w:t>Правильное построение предложений с одиночными деепричастиями и деепричастными оборотами.</w:t>
      </w:r>
    </w:p>
    <w:p w:rsidR="00FE454F" w:rsidRDefault="005A3D91">
      <w:pPr>
        <w:pStyle w:val="24"/>
        <w:shd w:val="clear" w:color="auto" w:fill="auto"/>
        <w:spacing w:after="0"/>
        <w:ind w:left="560" w:firstLine="720"/>
        <w:jc w:val="both"/>
      </w:pPr>
      <w:r>
        <w:t>Знаки препинания в предложениях с одиночным деепричастием и деепричастным оборотом.</w:t>
      </w:r>
    </w:p>
    <w:p w:rsidR="00FE454F" w:rsidRDefault="005A3D91">
      <w:pPr>
        <w:pStyle w:val="34"/>
        <w:shd w:val="clear" w:color="auto" w:fill="auto"/>
        <w:ind w:left="560" w:firstLine="720"/>
        <w:jc w:val="both"/>
      </w:pPr>
      <w:r>
        <w:t>Наречие</w:t>
      </w:r>
    </w:p>
    <w:p w:rsidR="00FE454F" w:rsidRDefault="005A3D91">
      <w:pPr>
        <w:pStyle w:val="24"/>
        <w:shd w:val="clear" w:color="auto" w:fill="auto"/>
        <w:spacing w:after="0"/>
        <w:ind w:left="560" w:firstLine="720"/>
        <w:jc w:val="both"/>
      </w:pPr>
      <w:r>
        <w:lastRenderedPageBreak/>
        <w:t>Общее грамматическое значение наречий.</w:t>
      </w:r>
    </w:p>
    <w:p w:rsidR="00FE454F" w:rsidRDefault="005A3D91">
      <w:pPr>
        <w:pStyle w:val="24"/>
        <w:shd w:val="clear" w:color="auto" w:fill="auto"/>
        <w:spacing w:after="0"/>
        <w:ind w:left="4900" w:firstLine="0"/>
      </w:pPr>
      <w:r>
        <w:t>56</w:t>
      </w:r>
    </w:p>
    <w:p w:rsidR="00FE454F" w:rsidRDefault="005A3D91">
      <w:pPr>
        <w:pStyle w:val="42"/>
        <w:shd w:val="clear" w:color="auto" w:fill="auto"/>
        <w:ind w:left="560" w:firstLine="700"/>
      </w:pPr>
      <w:r>
        <w:t>Разряды наречий по значению. Простая и составная формы сравнительной и превосходной степеней сравнения наречий.</w:t>
      </w:r>
    </w:p>
    <w:p w:rsidR="00FE454F" w:rsidRDefault="005A3D91">
      <w:pPr>
        <w:pStyle w:val="24"/>
        <w:shd w:val="clear" w:color="auto" w:fill="auto"/>
        <w:spacing w:after="0"/>
        <w:ind w:left="560" w:firstLine="700"/>
        <w:jc w:val="both"/>
      </w:pPr>
      <w:r>
        <w:t>Словообразование наречий.</w:t>
      </w:r>
    </w:p>
    <w:p w:rsidR="00FE454F" w:rsidRDefault="005A3D91">
      <w:pPr>
        <w:pStyle w:val="42"/>
        <w:shd w:val="clear" w:color="auto" w:fill="auto"/>
        <w:ind w:left="560" w:firstLine="700"/>
      </w:pPr>
      <w:r>
        <w:t>Синтаксические свойства наречий.</w:t>
      </w:r>
    </w:p>
    <w:p w:rsidR="00FE454F" w:rsidRDefault="005A3D91">
      <w:pPr>
        <w:pStyle w:val="42"/>
        <w:shd w:val="clear" w:color="auto" w:fill="auto"/>
        <w:ind w:left="560" w:firstLine="700"/>
      </w:pPr>
      <w:r>
        <w:t>Морфологический разбор наречия.</w:t>
      </w:r>
    </w:p>
    <w:p w:rsidR="00FE454F" w:rsidRDefault="005A3D91">
      <w:pPr>
        <w:pStyle w:val="24"/>
        <w:shd w:val="clear" w:color="auto" w:fill="auto"/>
        <w:spacing w:after="0"/>
        <w:ind w:left="560" w:firstLine="700"/>
        <w:jc w:val="both"/>
      </w:pPr>
      <w:r>
        <w:t>Нормы постановки ударения в наречиях, нормы произношения наречий.</w:t>
      </w:r>
    </w:p>
    <w:p w:rsidR="00FE454F" w:rsidRDefault="005A3D91">
      <w:pPr>
        <w:pStyle w:val="42"/>
        <w:shd w:val="clear" w:color="auto" w:fill="auto"/>
        <w:ind w:left="560" w:firstLine="0"/>
        <w:jc w:val="left"/>
      </w:pPr>
      <w:r>
        <w:t>Нормы образования степеней сравнения наречий.</w:t>
      </w:r>
    </w:p>
    <w:p w:rsidR="00FE454F" w:rsidRDefault="005A3D91">
      <w:pPr>
        <w:pStyle w:val="24"/>
        <w:shd w:val="clear" w:color="auto" w:fill="auto"/>
        <w:spacing w:after="0"/>
        <w:ind w:left="560" w:firstLine="700"/>
        <w:jc w:val="both"/>
      </w:pPr>
      <w:r>
        <w:t>Роль наречий в тексте.</w:t>
      </w:r>
    </w:p>
    <w:p w:rsidR="00FE454F" w:rsidRDefault="005A3D91">
      <w:pPr>
        <w:pStyle w:val="24"/>
        <w:shd w:val="clear" w:color="auto" w:fill="auto"/>
        <w:spacing w:after="0"/>
        <w:ind w:left="560" w:firstLine="700"/>
        <w:jc w:val="both"/>
      </w:pPr>
      <w:r>
        <w:t xml:space="preserve">Правописание наречий: слитное, раздельное, дефисное написание; слитное и раздельное написание </w:t>
      </w:r>
      <w:r>
        <w:rPr>
          <w:rStyle w:val="26"/>
        </w:rPr>
        <w:t>не</w:t>
      </w:r>
      <w:r>
        <w:t xml:space="preserve"> с наречиями; </w:t>
      </w:r>
      <w:r>
        <w:rPr>
          <w:rStyle w:val="26"/>
        </w:rPr>
        <w:t>н</w:t>
      </w:r>
      <w:r>
        <w:t xml:space="preserve"> и </w:t>
      </w:r>
      <w:r>
        <w:rPr>
          <w:rStyle w:val="26"/>
        </w:rPr>
        <w:t>нн</w:t>
      </w:r>
      <w:r>
        <w:t xml:space="preserve"> в наречиях на </w:t>
      </w:r>
      <w:r>
        <w:rPr>
          <w:rStyle w:val="26"/>
        </w:rPr>
        <w:t xml:space="preserve">-о (-е); </w:t>
      </w:r>
      <w:r>
        <w:t xml:space="preserve">правописание суффиксов </w:t>
      </w:r>
      <w:r>
        <w:rPr>
          <w:rStyle w:val="26"/>
        </w:rPr>
        <w:t>-а</w:t>
      </w:r>
      <w:r>
        <w:t xml:space="preserve"> и </w:t>
      </w:r>
      <w:r>
        <w:rPr>
          <w:rStyle w:val="26"/>
        </w:rPr>
        <w:t>-о</w:t>
      </w:r>
      <w:r>
        <w:t xml:space="preserve"> наречий с приставками </w:t>
      </w:r>
      <w:r>
        <w:rPr>
          <w:rStyle w:val="26"/>
        </w:rPr>
        <w:t xml:space="preserve">из-, до-, с-, в-, на-, за-; </w:t>
      </w:r>
      <w:r>
        <w:t xml:space="preserve">употребление </w:t>
      </w:r>
      <w:r>
        <w:rPr>
          <w:rStyle w:val="26"/>
        </w:rPr>
        <w:t>ь</w:t>
      </w:r>
      <w:r>
        <w:t xml:space="preserve"> после шипящих на конце наречий; правописание суффиксов наречий </w:t>
      </w:r>
      <w:r>
        <w:rPr>
          <w:rStyle w:val="26"/>
        </w:rPr>
        <w:t>-о</w:t>
      </w:r>
      <w:r>
        <w:t xml:space="preserve"> и </w:t>
      </w:r>
      <w:r>
        <w:rPr>
          <w:rStyle w:val="26"/>
        </w:rPr>
        <w:t>-е</w:t>
      </w:r>
      <w:r>
        <w:t xml:space="preserve"> после шипящих.</w:t>
      </w:r>
    </w:p>
    <w:p w:rsidR="00FE454F" w:rsidRDefault="005A3D91">
      <w:pPr>
        <w:pStyle w:val="34"/>
        <w:shd w:val="clear" w:color="auto" w:fill="auto"/>
        <w:ind w:left="560" w:firstLine="700"/>
        <w:jc w:val="both"/>
      </w:pPr>
      <w:r>
        <w:t>Слова категории состояния</w:t>
      </w:r>
    </w:p>
    <w:p w:rsidR="00FE454F" w:rsidRDefault="005A3D91">
      <w:pPr>
        <w:pStyle w:val="24"/>
        <w:shd w:val="clear" w:color="auto" w:fill="auto"/>
        <w:spacing w:after="0"/>
        <w:ind w:left="560" w:firstLine="700"/>
        <w:jc w:val="both"/>
      </w:pPr>
      <w:r>
        <w:t>Общее представление о словах категории состояния в системе частей</w:t>
      </w:r>
    </w:p>
    <w:p w:rsidR="00FE454F" w:rsidRDefault="005A3D91">
      <w:pPr>
        <w:pStyle w:val="24"/>
        <w:shd w:val="clear" w:color="auto" w:fill="auto"/>
        <w:spacing w:after="0"/>
        <w:ind w:left="560" w:firstLine="0"/>
      </w:pPr>
      <w:r>
        <w:t>речи.</w:t>
      </w:r>
    </w:p>
    <w:p w:rsidR="00FE454F" w:rsidRDefault="005A3D91">
      <w:pPr>
        <w:pStyle w:val="34"/>
        <w:shd w:val="clear" w:color="auto" w:fill="auto"/>
        <w:ind w:left="560" w:firstLine="700"/>
        <w:jc w:val="both"/>
      </w:pPr>
      <w:r>
        <w:t>Служебные части речи</w:t>
      </w:r>
    </w:p>
    <w:p w:rsidR="00FE454F" w:rsidRDefault="005A3D91">
      <w:pPr>
        <w:pStyle w:val="24"/>
        <w:shd w:val="clear" w:color="auto" w:fill="auto"/>
        <w:spacing w:after="0"/>
        <w:ind w:left="560" w:firstLine="700"/>
        <w:jc w:val="both"/>
      </w:pPr>
      <w:r>
        <w:t>Общая характеристика служебных частей речи. Отличие самостоятельных частей речи от служебных.</w:t>
      </w:r>
    </w:p>
    <w:p w:rsidR="00FE454F" w:rsidRDefault="005A3D91">
      <w:pPr>
        <w:pStyle w:val="34"/>
        <w:shd w:val="clear" w:color="auto" w:fill="auto"/>
        <w:ind w:left="560" w:firstLine="700"/>
        <w:jc w:val="both"/>
      </w:pPr>
      <w:r>
        <w:t>Предлог</w:t>
      </w:r>
    </w:p>
    <w:p w:rsidR="00FE454F" w:rsidRDefault="005A3D91">
      <w:pPr>
        <w:pStyle w:val="24"/>
        <w:shd w:val="clear" w:color="auto" w:fill="auto"/>
        <w:spacing w:after="0"/>
        <w:ind w:left="560" w:firstLine="700"/>
        <w:jc w:val="both"/>
      </w:pPr>
      <w:r>
        <w:t>Предлог как служебная часть речи. Г рамматические функции предлогов.</w:t>
      </w:r>
    </w:p>
    <w:p w:rsidR="00FE454F" w:rsidRDefault="005A3D91">
      <w:pPr>
        <w:pStyle w:val="24"/>
        <w:shd w:val="clear" w:color="auto" w:fill="auto"/>
        <w:spacing w:after="0"/>
        <w:ind w:left="560" w:firstLine="700"/>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rsidR="00FE454F" w:rsidRDefault="005A3D91">
      <w:pPr>
        <w:pStyle w:val="42"/>
        <w:shd w:val="clear" w:color="auto" w:fill="auto"/>
        <w:ind w:left="560" w:firstLine="700"/>
      </w:pPr>
      <w:r>
        <w:t>Морфологический разбор предлогов.</w:t>
      </w:r>
    </w:p>
    <w:p w:rsidR="00FE454F" w:rsidRDefault="005A3D91">
      <w:pPr>
        <w:pStyle w:val="24"/>
        <w:shd w:val="clear" w:color="auto" w:fill="auto"/>
        <w:spacing w:after="0"/>
        <w:ind w:left="560" w:firstLine="700"/>
        <w:jc w:val="both"/>
      </w:pPr>
      <w:r>
        <w:t>Употребление предлогов в речи в соответствии с их значением и стилистическими особенностями.</w:t>
      </w:r>
    </w:p>
    <w:p w:rsidR="00FE454F" w:rsidRDefault="005A3D91">
      <w:pPr>
        <w:pStyle w:val="24"/>
        <w:shd w:val="clear" w:color="auto" w:fill="auto"/>
        <w:spacing w:after="0"/>
        <w:ind w:left="560" w:firstLine="700"/>
        <w:jc w:val="both"/>
      </w:pPr>
      <w:r>
        <w:t xml:space="preserve">Нормы употребления имён существительных и местоимений с предлогами. Правильное использование предлогов </w:t>
      </w:r>
      <w:r>
        <w:rPr>
          <w:rStyle w:val="26"/>
        </w:rPr>
        <w:t>из</w:t>
      </w:r>
      <w:r>
        <w:t xml:space="preserve"> — </w:t>
      </w:r>
      <w:r>
        <w:rPr>
          <w:rStyle w:val="26"/>
        </w:rPr>
        <w:t>с, в</w:t>
      </w:r>
      <w:r>
        <w:t xml:space="preserve"> — </w:t>
      </w:r>
      <w:r>
        <w:rPr>
          <w:rStyle w:val="26"/>
        </w:rPr>
        <w:t>на.</w:t>
      </w:r>
      <w:r>
        <w:t xml:space="preserve"> Правильное образование предложно-падежных форм с предлогами </w:t>
      </w:r>
      <w:r>
        <w:rPr>
          <w:rStyle w:val="26"/>
        </w:rPr>
        <w:t>по, благодаря, согласно, вопреки, наперерез.</w:t>
      </w:r>
    </w:p>
    <w:p w:rsidR="00FE454F" w:rsidRDefault="005A3D91">
      <w:pPr>
        <w:pStyle w:val="24"/>
        <w:shd w:val="clear" w:color="auto" w:fill="auto"/>
        <w:spacing w:after="0"/>
        <w:ind w:left="560" w:firstLine="700"/>
        <w:jc w:val="both"/>
      </w:pPr>
      <w:r>
        <w:t>Правописание производных предлогов.</w:t>
      </w:r>
    </w:p>
    <w:p w:rsidR="00FE454F" w:rsidRDefault="005A3D91">
      <w:pPr>
        <w:pStyle w:val="34"/>
        <w:shd w:val="clear" w:color="auto" w:fill="auto"/>
        <w:ind w:left="560" w:firstLine="700"/>
        <w:jc w:val="both"/>
      </w:pPr>
      <w:r>
        <w:t>Союз</w:t>
      </w:r>
    </w:p>
    <w:p w:rsidR="00FE454F" w:rsidRDefault="005A3D91">
      <w:pPr>
        <w:pStyle w:val="24"/>
        <w:shd w:val="clear" w:color="auto" w:fill="auto"/>
        <w:spacing w:after="0"/>
        <w:ind w:left="560" w:firstLine="700"/>
        <w:jc w:val="both"/>
      </w:pPr>
      <w:r>
        <w:t>Союз как служебная часть речи. Союз как средство связи однородных членов предложения и частей сложного предложения.</w:t>
      </w:r>
    </w:p>
    <w:p w:rsidR="00FE454F" w:rsidRDefault="005A3D91">
      <w:pPr>
        <w:pStyle w:val="24"/>
        <w:shd w:val="clear" w:color="auto" w:fill="auto"/>
        <w:spacing w:after="0"/>
        <w:ind w:left="560" w:firstLine="700"/>
        <w:jc w:val="both"/>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E454F" w:rsidRDefault="005A3D91">
      <w:pPr>
        <w:pStyle w:val="42"/>
        <w:shd w:val="clear" w:color="auto" w:fill="auto"/>
        <w:ind w:left="560" w:firstLine="700"/>
      </w:pPr>
      <w:r>
        <w:t>Морфологический разбор союзов.</w:t>
      </w:r>
    </w:p>
    <w:p w:rsidR="00FE454F" w:rsidRDefault="005A3D91">
      <w:pPr>
        <w:pStyle w:val="24"/>
        <w:shd w:val="clear" w:color="auto" w:fill="auto"/>
        <w:spacing w:after="0"/>
        <w:ind w:left="560" w:firstLine="700"/>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FE454F" w:rsidRDefault="005A3D91">
      <w:pPr>
        <w:pStyle w:val="24"/>
        <w:shd w:val="clear" w:color="auto" w:fill="auto"/>
        <w:spacing w:after="0"/>
        <w:ind w:left="560" w:firstLine="700"/>
        <w:jc w:val="both"/>
      </w:pPr>
      <w:r>
        <w:lastRenderedPageBreak/>
        <w:t>Правописание союзов.</w:t>
      </w:r>
    </w:p>
    <w:p w:rsidR="00FE454F" w:rsidRDefault="005A3D91">
      <w:pPr>
        <w:pStyle w:val="24"/>
        <w:shd w:val="clear" w:color="auto" w:fill="auto"/>
        <w:spacing w:after="0"/>
        <w:ind w:left="560" w:firstLine="700"/>
        <w:jc w:val="both"/>
      </w:pPr>
      <w:r>
        <w:t>Знаки препинания в сложных союзных предложениях. Знаки препинания</w:t>
      </w:r>
    </w:p>
    <w:p w:rsidR="00FE454F" w:rsidRDefault="005A3D91">
      <w:pPr>
        <w:pStyle w:val="24"/>
        <w:shd w:val="clear" w:color="auto" w:fill="auto"/>
        <w:spacing w:after="0"/>
        <w:ind w:left="4900" w:firstLine="0"/>
      </w:pPr>
      <w:r>
        <w:t>57</w:t>
      </w:r>
    </w:p>
    <w:p w:rsidR="00FE454F" w:rsidRDefault="005A3D91">
      <w:pPr>
        <w:pStyle w:val="24"/>
        <w:shd w:val="clear" w:color="auto" w:fill="auto"/>
        <w:spacing w:after="0"/>
        <w:ind w:left="560" w:firstLine="0"/>
        <w:jc w:val="both"/>
      </w:pPr>
      <w:r>
        <w:t xml:space="preserve">в предложениях с союзом </w:t>
      </w:r>
      <w:r>
        <w:rPr>
          <w:rStyle w:val="26"/>
        </w:rPr>
        <w:t>и,</w:t>
      </w:r>
      <w:r>
        <w:t xml:space="preserve"> связывающим однородные члены и части сложного предложения.</w:t>
      </w:r>
    </w:p>
    <w:p w:rsidR="00FE454F" w:rsidRDefault="005A3D91">
      <w:pPr>
        <w:pStyle w:val="34"/>
        <w:shd w:val="clear" w:color="auto" w:fill="auto"/>
        <w:ind w:left="560" w:firstLine="700"/>
        <w:jc w:val="both"/>
      </w:pPr>
      <w:r>
        <w:t>Частица</w:t>
      </w:r>
    </w:p>
    <w:p w:rsidR="00FE454F" w:rsidRDefault="005A3D91">
      <w:pPr>
        <w:pStyle w:val="24"/>
        <w:shd w:val="clear" w:color="auto" w:fill="auto"/>
        <w:spacing w:after="0"/>
        <w:ind w:left="560" w:firstLine="700"/>
        <w:jc w:val="both"/>
      </w:pPr>
      <w:r>
        <w:t>Частица как служебная часть речи.</w:t>
      </w:r>
    </w:p>
    <w:p w:rsidR="00FE454F" w:rsidRDefault="005A3D91">
      <w:pPr>
        <w:pStyle w:val="24"/>
        <w:shd w:val="clear" w:color="auto" w:fill="auto"/>
        <w:spacing w:after="0"/>
        <w:ind w:left="560" w:firstLine="700"/>
        <w:jc w:val="both"/>
      </w:pPr>
      <w:r>
        <w:t>Формообразующие и смысловые частицы.</w:t>
      </w:r>
    </w:p>
    <w:p w:rsidR="00FE454F" w:rsidRDefault="005A3D91">
      <w:pPr>
        <w:pStyle w:val="42"/>
        <w:shd w:val="clear" w:color="auto" w:fill="auto"/>
        <w:ind w:left="560" w:firstLine="700"/>
      </w:pPr>
      <w:r>
        <w:t>Разряды частиц по значению и употреблению: отрицательные, модальные.</w:t>
      </w:r>
    </w:p>
    <w:p w:rsidR="00FE454F" w:rsidRDefault="005A3D91">
      <w:pPr>
        <w:pStyle w:val="42"/>
        <w:shd w:val="clear" w:color="auto" w:fill="auto"/>
        <w:ind w:left="560" w:firstLine="700"/>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Pr>
          <w:rStyle w:val="43"/>
        </w:rPr>
        <w:t xml:space="preserve"> Интонационные особенности предложений с частицами.</w:t>
      </w:r>
    </w:p>
    <w:p w:rsidR="00FE454F" w:rsidRDefault="005A3D91">
      <w:pPr>
        <w:pStyle w:val="42"/>
        <w:shd w:val="clear" w:color="auto" w:fill="auto"/>
        <w:ind w:left="560" w:firstLine="700"/>
      </w:pPr>
      <w:r>
        <w:t>Морфологический разбор частиц.</w:t>
      </w:r>
    </w:p>
    <w:p w:rsidR="00FE454F" w:rsidRDefault="005A3D91">
      <w:pPr>
        <w:pStyle w:val="24"/>
        <w:shd w:val="clear" w:color="auto" w:fill="auto"/>
        <w:spacing w:after="0"/>
        <w:ind w:left="560" w:firstLine="700"/>
        <w:jc w:val="both"/>
      </w:pPr>
      <w:r>
        <w:t xml:space="preserve">Смысловые различия частиц </w:t>
      </w:r>
      <w:r>
        <w:rPr>
          <w:rStyle w:val="26"/>
        </w:rPr>
        <w:t>не</w:t>
      </w:r>
      <w:r>
        <w:t xml:space="preserve"> и </w:t>
      </w:r>
      <w:r>
        <w:rPr>
          <w:rStyle w:val="26"/>
        </w:rPr>
        <w:t>ни.</w:t>
      </w:r>
      <w:r>
        <w:t xml:space="preserve"> Использование частиц </w:t>
      </w:r>
      <w:r>
        <w:rPr>
          <w:rStyle w:val="26"/>
        </w:rPr>
        <w:t>не</w:t>
      </w:r>
      <w:r>
        <w:t xml:space="preserve"> и </w:t>
      </w:r>
      <w:r>
        <w:rPr>
          <w:rStyle w:val="26"/>
        </w:rPr>
        <w:t>ни</w:t>
      </w:r>
      <w:r>
        <w:t xml:space="preserve"> в письменной речи. Различение приставки </w:t>
      </w:r>
      <w:r>
        <w:rPr>
          <w:rStyle w:val="26"/>
        </w:rPr>
        <w:t>не-</w:t>
      </w:r>
      <w:r>
        <w:t xml:space="preserve"> и частицы </w:t>
      </w:r>
      <w:r>
        <w:rPr>
          <w:rStyle w:val="26"/>
        </w:rPr>
        <w:t>не.</w:t>
      </w:r>
      <w:r>
        <w:t xml:space="preserve"> Слитное и раздельное написание </w:t>
      </w:r>
      <w:r>
        <w:rPr>
          <w:rStyle w:val="26"/>
        </w:rPr>
        <w:t>не</w:t>
      </w:r>
      <w:r>
        <w:t xml:space="preserve"> с разными частями речи (обобщение). Правописание частиц </w:t>
      </w:r>
      <w:r>
        <w:rPr>
          <w:rStyle w:val="26"/>
        </w:rPr>
        <w:t>бы, ли, же</w:t>
      </w:r>
      <w:r>
        <w:t xml:space="preserve"> с другими словами. Дефисное написание частиц </w:t>
      </w:r>
      <w:r>
        <w:rPr>
          <w:rStyle w:val="26"/>
        </w:rPr>
        <w:t>-то, -таки, -ка.</w:t>
      </w:r>
    </w:p>
    <w:p w:rsidR="00FE454F" w:rsidRDefault="005A3D91">
      <w:pPr>
        <w:pStyle w:val="34"/>
        <w:shd w:val="clear" w:color="auto" w:fill="auto"/>
        <w:ind w:left="560" w:firstLine="700"/>
        <w:jc w:val="both"/>
      </w:pPr>
      <w:r>
        <w:t>Междометия и звукоподражательные слова</w:t>
      </w:r>
    </w:p>
    <w:p w:rsidR="00FE454F" w:rsidRDefault="005A3D91">
      <w:pPr>
        <w:pStyle w:val="24"/>
        <w:shd w:val="clear" w:color="auto" w:fill="auto"/>
        <w:spacing w:after="0"/>
        <w:ind w:left="560" w:firstLine="700"/>
        <w:jc w:val="both"/>
      </w:pPr>
      <w:r>
        <w:t>Междометия как особая группа слов.</w:t>
      </w:r>
    </w:p>
    <w:p w:rsidR="00FE454F" w:rsidRDefault="005A3D91">
      <w:pPr>
        <w:pStyle w:val="42"/>
        <w:shd w:val="clear" w:color="auto" w:fill="auto"/>
        <w:ind w:left="560" w:firstLine="70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FE454F" w:rsidRDefault="005A3D91">
      <w:pPr>
        <w:pStyle w:val="42"/>
        <w:shd w:val="clear" w:color="auto" w:fill="auto"/>
        <w:ind w:left="560" w:firstLine="700"/>
      </w:pPr>
      <w:r>
        <w:t>Морфологический анализ междометий.</w:t>
      </w:r>
    </w:p>
    <w:p w:rsidR="00FE454F" w:rsidRDefault="005A3D91">
      <w:pPr>
        <w:pStyle w:val="42"/>
        <w:shd w:val="clear" w:color="auto" w:fill="auto"/>
        <w:spacing w:after="333"/>
        <w:ind w:left="560" w:firstLine="700"/>
      </w:pPr>
      <w:r>
        <w:t>Использование междометий и звукоподражательных слов в разговорной и художественной речи как средства создания экспрессии.</w:t>
      </w:r>
      <w:r>
        <w:rPr>
          <w:rStyle w:val="43"/>
        </w:rPr>
        <w:t xml:space="preserve"> Интонационное и пунктуационное выделение междометий и звукоподражательных слов в предложении.</w:t>
      </w:r>
    </w:p>
    <w:p w:rsidR="00FE454F" w:rsidRDefault="005A3D91">
      <w:pPr>
        <w:pStyle w:val="13"/>
        <w:keepNext/>
        <w:keepLines/>
        <w:shd w:val="clear" w:color="auto" w:fill="auto"/>
        <w:spacing w:after="308" w:line="280" w:lineRule="exact"/>
        <w:ind w:left="560" w:firstLine="0"/>
        <w:jc w:val="both"/>
      </w:pPr>
      <w:bookmarkStart w:id="67" w:name="bookmark67"/>
      <w:r>
        <w:t>8 КЛАСС</w:t>
      </w:r>
      <w:bookmarkEnd w:id="67"/>
    </w:p>
    <w:p w:rsidR="00FE454F" w:rsidRDefault="005A3D91">
      <w:pPr>
        <w:pStyle w:val="13"/>
        <w:keepNext/>
        <w:keepLines/>
        <w:shd w:val="clear" w:color="auto" w:fill="auto"/>
        <w:spacing w:after="0" w:line="317" w:lineRule="exact"/>
        <w:ind w:left="560" w:firstLine="700"/>
        <w:jc w:val="both"/>
      </w:pPr>
      <w:bookmarkStart w:id="68" w:name="bookmark68"/>
      <w:r>
        <w:t>Общие сведения о языке</w:t>
      </w:r>
      <w:bookmarkEnd w:id="68"/>
    </w:p>
    <w:p w:rsidR="00FE454F" w:rsidRDefault="005A3D91">
      <w:pPr>
        <w:pStyle w:val="24"/>
        <w:shd w:val="clear" w:color="auto" w:fill="auto"/>
        <w:spacing w:after="0" w:line="317" w:lineRule="exact"/>
        <w:ind w:left="560" w:firstLine="700"/>
        <w:jc w:val="both"/>
      </w:pPr>
      <w:r>
        <w:t>Русский язык в кругу других славянских языков.</w:t>
      </w:r>
    </w:p>
    <w:p w:rsidR="00FE454F" w:rsidRDefault="005A3D91">
      <w:pPr>
        <w:pStyle w:val="24"/>
        <w:shd w:val="clear" w:color="auto" w:fill="auto"/>
        <w:spacing w:after="296" w:line="317" w:lineRule="exact"/>
        <w:ind w:left="560" w:firstLine="700"/>
        <w:jc w:val="both"/>
      </w:pPr>
      <w:r>
        <w:t>Повторение и систематизация изученного в 5-7 классах.</w:t>
      </w:r>
    </w:p>
    <w:p w:rsidR="00FE454F" w:rsidRDefault="005A3D91">
      <w:pPr>
        <w:pStyle w:val="13"/>
        <w:keepNext/>
        <w:keepLines/>
        <w:shd w:val="clear" w:color="auto" w:fill="auto"/>
        <w:spacing w:after="0" w:line="322" w:lineRule="exact"/>
        <w:ind w:left="560" w:firstLine="700"/>
        <w:jc w:val="both"/>
      </w:pPr>
      <w:bookmarkStart w:id="69" w:name="bookmark69"/>
      <w:r>
        <w:t>Язык и речь</w:t>
      </w:r>
      <w:bookmarkEnd w:id="69"/>
    </w:p>
    <w:p w:rsidR="00FE454F" w:rsidRDefault="005A3D91">
      <w:pPr>
        <w:pStyle w:val="24"/>
        <w:shd w:val="clear" w:color="auto" w:fill="auto"/>
        <w:spacing w:after="0"/>
        <w:ind w:left="560" w:firstLine="700"/>
        <w:jc w:val="both"/>
      </w:pPr>
      <w:r>
        <w:t>Монолог-описание, монолог-рассуждение, монолог-повествование; выступление с научным сообщением.</w:t>
      </w:r>
    </w:p>
    <w:p w:rsidR="00FE454F" w:rsidRDefault="005A3D91">
      <w:pPr>
        <w:pStyle w:val="24"/>
        <w:shd w:val="clear" w:color="auto" w:fill="auto"/>
        <w:spacing w:after="300"/>
        <w:ind w:left="560" w:firstLine="700"/>
        <w:jc w:val="both"/>
      </w:pPr>
      <w:r>
        <w:t>Диалог.</w:t>
      </w:r>
    </w:p>
    <w:p w:rsidR="00FE454F" w:rsidRDefault="005A3D91">
      <w:pPr>
        <w:pStyle w:val="13"/>
        <w:keepNext/>
        <w:keepLines/>
        <w:shd w:val="clear" w:color="auto" w:fill="auto"/>
        <w:spacing w:after="0" w:line="322" w:lineRule="exact"/>
        <w:ind w:left="560" w:firstLine="700"/>
        <w:jc w:val="both"/>
      </w:pPr>
      <w:bookmarkStart w:id="70" w:name="bookmark70"/>
      <w:r>
        <w:t>Текст</w:t>
      </w:r>
      <w:bookmarkEnd w:id="70"/>
    </w:p>
    <w:p w:rsidR="00FE454F" w:rsidRDefault="005A3D91">
      <w:pPr>
        <w:pStyle w:val="24"/>
        <w:shd w:val="clear" w:color="auto" w:fill="auto"/>
        <w:spacing w:after="0"/>
        <w:ind w:left="560" w:firstLine="700"/>
        <w:jc w:val="both"/>
      </w:pPr>
      <w:r>
        <w:t>Текст и его основные признаки.</w:t>
      </w:r>
    </w:p>
    <w:p w:rsidR="00FE454F" w:rsidRDefault="005A3D91">
      <w:pPr>
        <w:pStyle w:val="24"/>
        <w:shd w:val="clear" w:color="auto" w:fill="auto"/>
        <w:spacing w:after="0"/>
        <w:ind w:left="560" w:firstLine="700"/>
        <w:jc w:val="both"/>
      </w:pPr>
      <w:r>
        <w:t>Особенности функционально-смысловых типов речи (повествование, описание, рассуждение).</w:t>
      </w:r>
    </w:p>
    <w:p w:rsidR="00FE454F" w:rsidRDefault="005A3D91">
      <w:pPr>
        <w:pStyle w:val="42"/>
        <w:shd w:val="clear" w:color="auto" w:fill="auto"/>
        <w:ind w:left="560" w:firstLine="700"/>
      </w:pPr>
      <w:r>
        <w:lastRenderedPageBreak/>
        <w:t>Информационная переработка текста: извлечение информации из различных источников; использование лингвистических словарей; тезисы,</w:t>
      </w:r>
    </w:p>
    <w:p w:rsidR="00FE454F" w:rsidRDefault="00FE454F">
      <w:pPr>
        <w:pStyle w:val="24"/>
        <w:shd w:val="clear" w:color="auto" w:fill="auto"/>
        <w:spacing w:after="0"/>
        <w:ind w:left="4900" w:firstLine="0"/>
        <w:sectPr w:rsidR="00FE454F">
          <w:footerReference w:type="even" r:id="rId30"/>
          <w:pgSz w:w="11900" w:h="16840"/>
          <w:pgMar w:top="1152" w:right="807" w:bottom="917" w:left="998" w:header="0" w:footer="3" w:gutter="0"/>
          <w:cols w:space="720"/>
          <w:noEndnote/>
          <w:docGrid w:linePitch="360"/>
        </w:sectPr>
      </w:pPr>
    </w:p>
    <w:p w:rsidR="00FE454F" w:rsidRDefault="005A3D91">
      <w:pPr>
        <w:pStyle w:val="13"/>
        <w:keepNext/>
        <w:keepLines/>
        <w:shd w:val="clear" w:color="auto" w:fill="auto"/>
        <w:spacing w:after="0" w:line="317" w:lineRule="exact"/>
        <w:ind w:left="560" w:firstLine="720"/>
        <w:jc w:val="both"/>
      </w:pPr>
      <w:bookmarkStart w:id="71" w:name="bookmark71"/>
      <w:r>
        <w:lastRenderedPageBreak/>
        <w:t>Функциональные разновидности языка</w:t>
      </w:r>
      <w:bookmarkEnd w:id="71"/>
    </w:p>
    <w:p w:rsidR="00FE454F" w:rsidRDefault="005A3D91">
      <w:pPr>
        <w:pStyle w:val="24"/>
        <w:shd w:val="clear" w:color="auto" w:fill="auto"/>
        <w:spacing w:after="0" w:line="317" w:lineRule="exact"/>
        <w:ind w:left="560" w:firstLine="720"/>
        <w:jc w:val="both"/>
      </w:pPr>
      <w:r>
        <w:t>Официально-деловой стиль. Сфера употребления, функции, языковые особенности.</w:t>
      </w:r>
    </w:p>
    <w:p w:rsidR="00FE454F" w:rsidRDefault="005A3D91">
      <w:pPr>
        <w:pStyle w:val="24"/>
        <w:shd w:val="clear" w:color="auto" w:fill="auto"/>
        <w:spacing w:after="0" w:line="317" w:lineRule="exact"/>
        <w:ind w:left="560" w:firstLine="720"/>
        <w:jc w:val="both"/>
      </w:pPr>
      <w:r>
        <w:t>Жанры официально-делового стиля (заявление, объяснительная записка, автобиография, характеристика).</w:t>
      </w:r>
    </w:p>
    <w:p w:rsidR="00FE454F" w:rsidRDefault="005A3D91">
      <w:pPr>
        <w:pStyle w:val="24"/>
        <w:shd w:val="clear" w:color="auto" w:fill="auto"/>
        <w:spacing w:after="0" w:line="317" w:lineRule="exact"/>
        <w:ind w:left="560" w:firstLine="720"/>
        <w:jc w:val="both"/>
      </w:pPr>
      <w:r>
        <w:t>Научный стиль. Сфера употребления, функции, языковые особенности.</w:t>
      </w:r>
    </w:p>
    <w:p w:rsidR="00FE454F" w:rsidRDefault="005A3D91">
      <w:pPr>
        <w:pStyle w:val="42"/>
        <w:shd w:val="clear" w:color="auto" w:fill="auto"/>
        <w:spacing w:after="296" w:line="317" w:lineRule="exact"/>
        <w:ind w:left="560" w:firstLine="720"/>
      </w:pPr>
      <w:r>
        <w:rPr>
          <w:rStyle w:val="43"/>
        </w:rPr>
        <w:t xml:space="preserve">Жанры научного стиля (реферат, доклад на научную тему). </w:t>
      </w:r>
      <w:r>
        <w:t>Сочетание различных функциональных разновидностей языка в тексте, средства связи предложений в тексте.</w:t>
      </w:r>
    </w:p>
    <w:p w:rsidR="00FE454F" w:rsidRDefault="005A3D91">
      <w:pPr>
        <w:pStyle w:val="13"/>
        <w:keepNext/>
        <w:keepLines/>
        <w:shd w:val="clear" w:color="auto" w:fill="auto"/>
        <w:spacing w:after="0" w:line="322" w:lineRule="exact"/>
        <w:ind w:left="560" w:firstLine="720"/>
        <w:jc w:val="both"/>
      </w:pPr>
      <w:bookmarkStart w:id="72" w:name="bookmark72"/>
      <w:r>
        <w:t>СИСТЕМА ЯЗЫКА</w:t>
      </w:r>
      <w:bookmarkEnd w:id="72"/>
    </w:p>
    <w:p w:rsidR="00FE454F" w:rsidRDefault="005A3D91">
      <w:pPr>
        <w:pStyle w:val="34"/>
        <w:shd w:val="clear" w:color="auto" w:fill="auto"/>
        <w:ind w:left="560" w:firstLine="720"/>
        <w:jc w:val="both"/>
      </w:pPr>
      <w:r>
        <w:t>Синтаксис. Культура речи. Пунктуация</w:t>
      </w:r>
    </w:p>
    <w:p w:rsidR="00FE454F" w:rsidRDefault="005A3D91">
      <w:pPr>
        <w:pStyle w:val="24"/>
        <w:shd w:val="clear" w:color="auto" w:fill="auto"/>
        <w:spacing w:after="0"/>
        <w:ind w:left="560" w:firstLine="720"/>
        <w:jc w:val="both"/>
      </w:pPr>
      <w:r>
        <w:t>Синтаксис как раздел лингвистики.</w:t>
      </w:r>
    </w:p>
    <w:p w:rsidR="00FE454F" w:rsidRDefault="005A3D91">
      <w:pPr>
        <w:pStyle w:val="24"/>
        <w:shd w:val="clear" w:color="auto" w:fill="auto"/>
        <w:spacing w:after="0"/>
        <w:ind w:left="560" w:firstLine="720"/>
        <w:jc w:val="both"/>
      </w:pPr>
      <w:r>
        <w:t>Словосочетание и предложение как единицы синтаксиса.</w:t>
      </w:r>
    </w:p>
    <w:p w:rsidR="00FE454F" w:rsidRDefault="005A3D91">
      <w:pPr>
        <w:pStyle w:val="24"/>
        <w:shd w:val="clear" w:color="auto" w:fill="auto"/>
        <w:spacing w:after="0"/>
        <w:ind w:left="560" w:firstLine="720"/>
        <w:jc w:val="both"/>
      </w:pPr>
      <w:r>
        <w:t>Пунктуация. Функции знаков препинания.</w:t>
      </w:r>
    </w:p>
    <w:p w:rsidR="00FE454F" w:rsidRDefault="005A3D91">
      <w:pPr>
        <w:pStyle w:val="34"/>
        <w:shd w:val="clear" w:color="auto" w:fill="auto"/>
        <w:ind w:left="560" w:firstLine="720"/>
        <w:jc w:val="both"/>
      </w:pPr>
      <w:r>
        <w:t>Словосочетание</w:t>
      </w:r>
    </w:p>
    <w:p w:rsidR="00FE454F" w:rsidRDefault="005A3D91">
      <w:pPr>
        <w:pStyle w:val="24"/>
        <w:shd w:val="clear" w:color="auto" w:fill="auto"/>
        <w:spacing w:after="0"/>
        <w:ind w:left="560" w:firstLine="720"/>
        <w:jc w:val="both"/>
      </w:pPr>
      <w:r>
        <w:t>Основные признаки словосочетания.</w:t>
      </w:r>
    </w:p>
    <w:p w:rsidR="00FE454F" w:rsidRDefault="005A3D91">
      <w:pPr>
        <w:pStyle w:val="24"/>
        <w:shd w:val="clear" w:color="auto" w:fill="auto"/>
        <w:spacing w:after="0"/>
        <w:ind w:left="560" w:firstLine="720"/>
        <w:jc w:val="both"/>
      </w:pPr>
      <w:r>
        <w:t>Виды словосочетаний по морфологическим свойствам главного слова: глагольные, именные, наречные.</w:t>
      </w:r>
    </w:p>
    <w:p w:rsidR="00FE454F" w:rsidRDefault="005A3D91">
      <w:pPr>
        <w:pStyle w:val="42"/>
        <w:shd w:val="clear" w:color="auto" w:fill="auto"/>
        <w:ind w:left="560" w:firstLine="720"/>
      </w:pPr>
      <w:r>
        <w:t>Типы подчинительной связи слов в словосочетании: согласование, управление, примыкание.</w:t>
      </w:r>
    </w:p>
    <w:p w:rsidR="00FE454F" w:rsidRDefault="005A3D91">
      <w:pPr>
        <w:pStyle w:val="42"/>
        <w:shd w:val="clear" w:color="auto" w:fill="auto"/>
        <w:ind w:left="560" w:firstLine="720"/>
      </w:pPr>
      <w:r>
        <w:t>Синтаксический разбор словосочетаний.</w:t>
      </w:r>
    </w:p>
    <w:p w:rsidR="00FE454F" w:rsidRDefault="005A3D91">
      <w:pPr>
        <w:pStyle w:val="42"/>
        <w:shd w:val="clear" w:color="auto" w:fill="auto"/>
        <w:ind w:left="560" w:firstLine="720"/>
      </w:pPr>
      <w:r>
        <w:t>Грамматическая синонимия словосочетаний.</w:t>
      </w:r>
    </w:p>
    <w:p w:rsidR="00FE454F" w:rsidRDefault="005A3D91">
      <w:pPr>
        <w:pStyle w:val="42"/>
        <w:shd w:val="clear" w:color="auto" w:fill="auto"/>
        <w:ind w:left="560" w:firstLine="720"/>
      </w:pPr>
      <w:r>
        <w:t>Нормы построения словосочетаний.</w:t>
      </w:r>
    </w:p>
    <w:p w:rsidR="00FE454F" w:rsidRDefault="005A3D91">
      <w:pPr>
        <w:pStyle w:val="34"/>
        <w:shd w:val="clear" w:color="auto" w:fill="auto"/>
        <w:ind w:left="560" w:firstLine="720"/>
        <w:jc w:val="both"/>
      </w:pPr>
      <w:r>
        <w:t>Предложение</w:t>
      </w:r>
    </w:p>
    <w:p w:rsidR="00FE454F" w:rsidRDefault="005A3D91">
      <w:pPr>
        <w:pStyle w:val="24"/>
        <w:shd w:val="clear" w:color="auto" w:fill="auto"/>
        <w:spacing w:after="0"/>
        <w:ind w:left="560" w:firstLine="720"/>
        <w:jc w:val="both"/>
      </w:pPr>
      <w:r>
        <w:t>Предложение. Основные признаки предложения: смысловая и интонационная законченность, грамматическая оформленность.</w:t>
      </w:r>
    </w:p>
    <w:p w:rsidR="00FE454F" w:rsidRDefault="005A3D91">
      <w:pPr>
        <w:pStyle w:val="24"/>
        <w:shd w:val="clear" w:color="auto" w:fill="auto"/>
        <w:spacing w:after="0"/>
        <w:ind w:left="560" w:firstLine="720"/>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E454F" w:rsidRDefault="005A3D91">
      <w:pPr>
        <w:pStyle w:val="24"/>
        <w:shd w:val="clear" w:color="auto" w:fill="auto"/>
        <w:spacing w:after="0"/>
        <w:ind w:left="560" w:firstLine="720"/>
        <w:jc w:val="both"/>
      </w:pPr>
      <w:r>
        <w:t>Употребление языковых форм выражения побуждения в побудительных предложениях.</w:t>
      </w:r>
    </w:p>
    <w:p w:rsidR="00FE454F" w:rsidRDefault="005A3D91">
      <w:pPr>
        <w:pStyle w:val="24"/>
        <w:shd w:val="clear" w:color="auto" w:fill="auto"/>
        <w:spacing w:after="0"/>
        <w:ind w:left="560" w:firstLine="720"/>
        <w:jc w:val="both"/>
      </w:pPr>
      <w:r>
        <w:t>Средства оформления предложения в устной и письменной речи (интонация, логическое ударение, знаки препинания).</w:t>
      </w:r>
    </w:p>
    <w:p w:rsidR="00FE454F" w:rsidRDefault="005A3D91">
      <w:pPr>
        <w:pStyle w:val="24"/>
        <w:shd w:val="clear" w:color="auto" w:fill="auto"/>
        <w:spacing w:after="0"/>
        <w:ind w:left="560" w:firstLine="720"/>
        <w:jc w:val="both"/>
      </w:pPr>
      <w:r>
        <w:t>Виды предложений по количеству грамматических основ (простые, сложные).</w:t>
      </w:r>
    </w:p>
    <w:p w:rsidR="00FE454F" w:rsidRDefault="005A3D91">
      <w:pPr>
        <w:pStyle w:val="24"/>
        <w:shd w:val="clear" w:color="auto" w:fill="auto"/>
        <w:spacing w:after="0"/>
        <w:ind w:left="560" w:firstLine="720"/>
        <w:jc w:val="both"/>
      </w:pPr>
      <w:r>
        <w:t>Виды простых предложений по наличию главных членов (двусоставные, односоставные).</w:t>
      </w:r>
    </w:p>
    <w:p w:rsidR="00FE454F" w:rsidRDefault="005A3D91">
      <w:pPr>
        <w:pStyle w:val="24"/>
        <w:shd w:val="clear" w:color="auto" w:fill="auto"/>
        <w:spacing w:after="0"/>
        <w:ind w:left="560" w:firstLine="720"/>
        <w:jc w:val="both"/>
      </w:pPr>
      <w:r>
        <w:t>Виды предложений по наличию второстепенных членов (распространённые, нераспространённые).</w:t>
      </w:r>
    </w:p>
    <w:p w:rsidR="00FE454F" w:rsidRDefault="005A3D91">
      <w:pPr>
        <w:pStyle w:val="24"/>
        <w:shd w:val="clear" w:color="auto" w:fill="auto"/>
        <w:spacing w:after="0"/>
        <w:ind w:left="560" w:firstLine="720"/>
        <w:jc w:val="both"/>
      </w:pPr>
      <w:r>
        <w:t>Предложения полные и неполные.</w:t>
      </w:r>
    </w:p>
    <w:p w:rsidR="00FE454F" w:rsidRDefault="005A3D91">
      <w:pPr>
        <w:pStyle w:val="42"/>
        <w:shd w:val="clear" w:color="auto" w:fill="auto"/>
        <w:ind w:left="560" w:firstLine="720"/>
      </w:pPr>
      <w:r>
        <w:t>Употребление неполных предложений в диалогической речи, соблюдение</w:t>
      </w:r>
    </w:p>
    <w:p w:rsidR="00FE454F" w:rsidRDefault="005A3D91">
      <w:pPr>
        <w:pStyle w:val="24"/>
        <w:shd w:val="clear" w:color="auto" w:fill="auto"/>
        <w:spacing w:after="0"/>
        <w:ind w:left="4900" w:firstLine="0"/>
        <w:sectPr w:rsidR="00FE454F">
          <w:headerReference w:type="even" r:id="rId31"/>
          <w:headerReference w:type="default" r:id="rId32"/>
          <w:pgSz w:w="11900" w:h="16840"/>
          <w:pgMar w:top="1815" w:right="807" w:bottom="917" w:left="998" w:header="0" w:footer="3" w:gutter="0"/>
          <w:cols w:space="720"/>
          <w:noEndnote/>
          <w:docGrid w:linePitch="360"/>
        </w:sectPr>
      </w:pPr>
      <w:r>
        <w:t>59</w:t>
      </w:r>
    </w:p>
    <w:p w:rsidR="00FE454F" w:rsidRDefault="005A3D91">
      <w:pPr>
        <w:pStyle w:val="42"/>
        <w:shd w:val="clear" w:color="auto" w:fill="auto"/>
        <w:ind w:left="560" w:firstLine="0"/>
        <w:jc w:val="left"/>
      </w:pPr>
      <w:r>
        <w:lastRenderedPageBreak/>
        <w:t>в устной речи интонации неполного предложения.</w:t>
      </w:r>
    </w:p>
    <w:p w:rsidR="00FE454F" w:rsidRDefault="005A3D91">
      <w:pPr>
        <w:pStyle w:val="42"/>
        <w:shd w:val="clear" w:color="auto" w:fill="auto"/>
        <w:ind w:left="560" w:firstLine="700"/>
      </w:pPr>
      <w:r>
        <w:t>Грамматические, интонационные и пунктуационные особенности предложений со словами да, нет.</w:t>
      </w:r>
    </w:p>
    <w:p w:rsidR="00FE454F" w:rsidRDefault="005A3D91">
      <w:pPr>
        <w:pStyle w:val="42"/>
        <w:shd w:val="clear" w:color="auto" w:fill="auto"/>
        <w:ind w:left="560" w:firstLine="700"/>
      </w:pPr>
      <w:r>
        <w:t>Нормы построения простого предложения, использования инверсии.</w:t>
      </w:r>
    </w:p>
    <w:p w:rsidR="00FE454F" w:rsidRDefault="005A3D91">
      <w:pPr>
        <w:pStyle w:val="34"/>
        <w:shd w:val="clear" w:color="auto" w:fill="auto"/>
        <w:ind w:left="560" w:firstLine="700"/>
        <w:jc w:val="both"/>
      </w:pPr>
      <w:r>
        <w:t>Двусоставное предложение</w:t>
      </w:r>
    </w:p>
    <w:p w:rsidR="00FE454F" w:rsidRDefault="005A3D91">
      <w:pPr>
        <w:pStyle w:val="42"/>
        <w:shd w:val="clear" w:color="auto" w:fill="auto"/>
        <w:ind w:left="560" w:firstLine="700"/>
      </w:pPr>
      <w:r>
        <w:t>Главные члены предложения</w:t>
      </w:r>
    </w:p>
    <w:p w:rsidR="00FE454F" w:rsidRDefault="005A3D91">
      <w:pPr>
        <w:pStyle w:val="24"/>
        <w:shd w:val="clear" w:color="auto" w:fill="auto"/>
        <w:spacing w:after="0"/>
        <w:ind w:left="560" w:firstLine="700"/>
        <w:jc w:val="both"/>
      </w:pPr>
      <w:r>
        <w:t>Подлежащее и сказуемое как главные члены предложения.</w:t>
      </w:r>
    </w:p>
    <w:p w:rsidR="00FE454F" w:rsidRDefault="005A3D91">
      <w:pPr>
        <w:pStyle w:val="24"/>
        <w:shd w:val="clear" w:color="auto" w:fill="auto"/>
        <w:spacing w:after="0"/>
        <w:ind w:left="560" w:firstLine="700"/>
        <w:jc w:val="both"/>
      </w:pPr>
      <w:r>
        <w:t>Способы выражения подлежащего.</w:t>
      </w:r>
    </w:p>
    <w:p w:rsidR="00FE454F" w:rsidRDefault="005A3D91">
      <w:pPr>
        <w:pStyle w:val="42"/>
        <w:shd w:val="clear" w:color="auto" w:fill="auto"/>
        <w:ind w:left="560" w:firstLine="700"/>
      </w:pPr>
      <w:r>
        <w:t>Виды сказуемого (простое глагольное, составное глагольное, составное именное) и способы его выражения.</w:t>
      </w:r>
    </w:p>
    <w:p w:rsidR="00FE454F" w:rsidRDefault="005A3D91">
      <w:pPr>
        <w:pStyle w:val="24"/>
        <w:shd w:val="clear" w:color="auto" w:fill="auto"/>
        <w:spacing w:after="0"/>
        <w:ind w:left="560" w:firstLine="700"/>
        <w:jc w:val="both"/>
      </w:pPr>
      <w:r>
        <w:t>Тире между подлежащим и сказуемым.</w:t>
      </w:r>
    </w:p>
    <w:p w:rsidR="00FE454F" w:rsidRDefault="005A3D91">
      <w:pPr>
        <w:pStyle w:val="42"/>
        <w:shd w:val="clear" w:color="auto" w:fill="auto"/>
        <w:ind w:left="560" w:firstLine="70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E454F" w:rsidRDefault="005A3D91">
      <w:pPr>
        <w:pStyle w:val="42"/>
        <w:shd w:val="clear" w:color="auto" w:fill="auto"/>
        <w:ind w:left="560" w:firstLine="700"/>
      </w:pPr>
      <w:r>
        <w:t>Второстепенные члены предложения</w:t>
      </w:r>
    </w:p>
    <w:p w:rsidR="00FE454F" w:rsidRDefault="005A3D91">
      <w:pPr>
        <w:pStyle w:val="24"/>
        <w:shd w:val="clear" w:color="auto" w:fill="auto"/>
        <w:spacing w:after="0"/>
        <w:ind w:left="560" w:firstLine="700"/>
        <w:jc w:val="both"/>
      </w:pPr>
      <w:r>
        <w:t>Второстепенные члены предложения, их виды.</w:t>
      </w:r>
    </w:p>
    <w:p w:rsidR="00FE454F" w:rsidRDefault="005A3D91">
      <w:pPr>
        <w:pStyle w:val="24"/>
        <w:shd w:val="clear" w:color="auto" w:fill="auto"/>
        <w:spacing w:after="0"/>
        <w:ind w:left="560" w:firstLine="700"/>
        <w:jc w:val="both"/>
      </w:pPr>
      <w:r>
        <w:t xml:space="preserve">Определение как второстепенный член предложения. </w:t>
      </w:r>
      <w:r>
        <w:rPr>
          <w:rStyle w:val="26"/>
        </w:rPr>
        <w:t>Определения согласованные и несогласованные.</w:t>
      </w:r>
    </w:p>
    <w:p w:rsidR="00FE454F" w:rsidRDefault="005A3D91">
      <w:pPr>
        <w:pStyle w:val="42"/>
        <w:shd w:val="clear" w:color="auto" w:fill="auto"/>
        <w:ind w:left="560" w:firstLine="700"/>
      </w:pPr>
      <w:r>
        <w:t>Приложение как особый вид определения.</w:t>
      </w:r>
    </w:p>
    <w:p w:rsidR="00FE454F" w:rsidRDefault="005A3D91">
      <w:pPr>
        <w:pStyle w:val="24"/>
        <w:shd w:val="clear" w:color="auto" w:fill="auto"/>
        <w:spacing w:after="0"/>
        <w:ind w:left="560" w:firstLine="700"/>
        <w:jc w:val="both"/>
      </w:pPr>
      <w:r>
        <w:t>Дополнение как второстепенный член предложения.</w:t>
      </w:r>
    </w:p>
    <w:p w:rsidR="00FE454F" w:rsidRDefault="005A3D91">
      <w:pPr>
        <w:pStyle w:val="42"/>
        <w:shd w:val="clear" w:color="auto" w:fill="auto"/>
        <w:ind w:left="560" w:firstLine="700"/>
      </w:pPr>
      <w:r>
        <w:t>Дополнения прямые и косвенные.</w:t>
      </w:r>
    </w:p>
    <w:p w:rsidR="00FE454F" w:rsidRDefault="005A3D91">
      <w:pPr>
        <w:pStyle w:val="42"/>
        <w:shd w:val="clear" w:color="auto" w:fill="auto"/>
        <w:ind w:left="560" w:firstLine="700"/>
      </w:pPr>
      <w:r>
        <w:rPr>
          <w:rStyle w:val="43"/>
        </w:rPr>
        <w:t xml:space="preserve">Обстоятельство как второстепенный член предложения. </w:t>
      </w:r>
      <w:r>
        <w:t>Виды обстоятельств (места, времени, причины, цели, образа действия, меры и степени, условия, уступки).</w:t>
      </w:r>
    </w:p>
    <w:p w:rsidR="00FE454F" w:rsidRDefault="005A3D91">
      <w:pPr>
        <w:pStyle w:val="34"/>
        <w:shd w:val="clear" w:color="auto" w:fill="auto"/>
        <w:ind w:left="560" w:firstLine="700"/>
        <w:jc w:val="both"/>
      </w:pPr>
      <w:r>
        <w:t>Односоставные предложения</w:t>
      </w:r>
    </w:p>
    <w:p w:rsidR="00FE454F" w:rsidRDefault="005A3D91">
      <w:pPr>
        <w:pStyle w:val="24"/>
        <w:shd w:val="clear" w:color="auto" w:fill="auto"/>
        <w:spacing w:after="0"/>
        <w:ind w:left="560" w:firstLine="700"/>
        <w:jc w:val="both"/>
      </w:pPr>
      <w:r>
        <w:t>Односоставные предложения, их грамматические признаки.</w:t>
      </w:r>
    </w:p>
    <w:p w:rsidR="00FE454F" w:rsidRDefault="005A3D91">
      <w:pPr>
        <w:pStyle w:val="24"/>
        <w:shd w:val="clear" w:color="auto" w:fill="auto"/>
        <w:spacing w:after="0"/>
        <w:ind w:left="560" w:firstLine="700"/>
        <w:jc w:val="both"/>
      </w:pPr>
      <w:r>
        <w:t>Грамматические различия односоставных предложений и двусоставных неполных предложений.</w:t>
      </w:r>
    </w:p>
    <w:p w:rsidR="00FE454F" w:rsidRDefault="005A3D91">
      <w:pPr>
        <w:pStyle w:val="42"/>
        <w:shd w:val="clear" w:color="auto" w:fill="auto"/>
        <w:ind w:left="560" w:firstLine="700"/>
      </w:pPr>
      <w:r>
        <w:t>Виды односоставных предложений: назывные, определённо-личные, неопределённо-личные, обобщённо-личные, безличные предложения.</w:t>
      </w:r>
    </w:p>
    <w:p w:rsidR="00FE454F" w:rsidRDefault="005A3D91">
      <w:pPr>
        <w:pStyle w:val="24"/>
        <w:shd w:val="clear" w:color="auto" w:fill="auto"/>
        <w:spacing w:after="0"/>
        <w:ind w:left="560" w:firstLine="700"/>
        <w:jc w:val="both"/>
      </w:pPr>
      <w:r>
        <w:t>Синтаксическая синонимия односоставных и двусоставных предложений.</w:t>
      </w:r>
    </w:p>
    <w:p w:rsidR="00FE454F" w:rsidRDefault="005A3D91">
      <w:pPr>
        <w:pStyle w:val="24"/>
        <w:shd w:val="clear" w:color="auto" w:fill="auto"/>
        <w:spacing w:after="0"/>
        <w:ind w:left="560" w:firstLine="700"/>
        <w:jc w:val="both"/>
      </w:pPr>
      <w:r>
        <w:t>Употребление односоставных предложений в речи.</w:t>
      </w:r>
    </w:p>
    <w:p w:rsidR="00FE454F" w:rsidRDefault="005A3D91">
      <w:pPr>
        <w:pStyle w:val="34"/>
        <w:shd w:val="clear" w:color="auto" w:fill="auto"/>
        <w:ind w:left="560" w:firstLine="700"/>
        <w:jc w:val="both"/>
      </w:pPr>
      <w:r>
        <w:t>Простое осложнённое предложение</w:t>
      </w:r>
    </w:p>
    <w:p w:rsidR="00FE454F" w:rsidRDefault="005A3D91">
      <w:pPr>
        <w:pStyle w:val="42"/>
        <w:shd w:val="clear" w:color="auto" w:fill="auto"/>
        <w:ind w:left="560" w:firstLine="700"/>
      </w:pPr>
      <w:r>
        <w:t>Предложения с однородными членами</w:t>
      </w:r>
    </w:p>
    <w:p w:rsidR="00FE454F" w:rsidRDefault="005A3D91">
      <w:pPr>
        <w:pStyle w:val="24"/>
        <w:shd w:val="clear" w:color="auto" w:fill="auto"/>
        <w:spacing w:after="0"/>
        <w:ind w:left="560" w:firstLine="700"/>
        <w:jc w:val="both"/>
      </w:pPr>
      <w:r>
        <w:t>Однородные члены предложения, их признаки, средства связи. Союзная и бессоюзная связь однородных членов предложения.</w:t>
      </w:r>
    </w:p>
    <w:p w:rsidR="00FE454F" w:rsidRDefault="005A3D91">
      <w:pPr>
        <w:pStyle w:val="42"/>
        <w:shd w:val="clear" w:color="auto" w:fill="auto"/>
        <w:ind w:left="560" w:firstLine="700"/>
      </w:pPr>
      <w:r>
        <w:t>Однородные и неоднородные определения.</w:t>
      </w:r>
    </w:p>
    <w:p w:rsidR="00FE454F" w:rsidRDefault="005A3D91">
      <w:pPr>
        <w:pStyle w:val="24"/>
        <w:shd w:val="clear" w:color="auto" w:fill="auto"/>
        <w:spacing w:after="0"/>
        <w:ind w:left="560" w:firstLine="700"/>
        <w:jc w:val="both"/>
      </w:pPr>
      <w:r>
        <w:t>Предложения с обобщающими словами при однородных членах.</w:t>
      </w:r>
    </w:p>
    <w:p w:rsidR="00FE454F" w:rsidRDefault="005A3D91">
      <w:pPr>
        <w:pStyle w:val="42"/>
        <w:shd w:val="clear" w:color="auto" w:fill="auto"/>
        <w:ind w:left="560" w:firstLine="700"/>
      </w:pPr>
      <w:r>
        <w:t>Нормы построения предложений с однородными членами, связанными двойными союзами не только... но и, как... так и.</w:t>
      </w:r>
    </w:p>
    <w:p w:rsidR="00FE454F" w:rsidRDefault="005A3D91">
      <w:pPr>
        <w:pStyle w:val="42"/>
        <w:shd w:val="clear" w:color="auto" w:fill="auto"/>
        <w:ind w:left="560" w:firstLine="700"/>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FE454F" w:rsidRDefault="005A3D91">
      <w:pPr>
        <w:pStyle w:val="24"/>
        <w:shd w:val="clear" w:color="auto" w:fill="auto"/>
        <w:spacing w:after="0"/>
        <w:ind w:left="560" w:firstLine="700"/>
        <w:jc w:val="both"/>
      </w:pPr>
      <w:r>
        <w:t>Нормы постановки знаков препинания в предложениях с обобщающими</w:t>
      </w:r>
    </w:p>
    <w:p w:rsidR="00FE454F" w:rsidRDefault="005A3D91">
      <w:pPr>
        <w:pStyle w:val="24"/>
        <w:shd w:val="clear" w:color="auto" w:fill="auto"/>
        <w:spacing w:after="0"/>
        <w:ind w:left="4900" w:firstLine="0"/>
      </w:pPr>
      <w:r>
        <w:t>60</w:t>
      </w:r>
    </w:p>
    <w:p w:rsidR="00FE454F" w:rsidRDefault="005A3D91">
      <w:pPr>
        <w:pStyle w:val="24"/>
        <w:shd w:val="clear" w:color="auto" w:fill="auto"/>
        <w:spacing w:after="0"/>
        <w:ind w:left="560" w:firstLine="0"/>
      </w:pPr>
      <w:r>
        <w:lastRenderedPageBreak/>
        <w:t>словами при однородных членах.</w:t>
      </w:r>
    </w:p>
    <w:p w:rsidR="00FE454F" w:rsidRDefault="005A3D91">
      <w:pPr>
        <w:pStyle w:val="24"/>
        <w:shd w:val="clear" w:color="auto" w:fill="auto"/>
        <w:spacing w:after="0"/>
        <w:ind w:left="560" w:firstLine="700"/>
        <w:jc w:val="both"/>
      </w:pPr>
      <w:r>
        <w:t xml:space="preserve">Нормы постановки знаков препинания в простом и сложном предложениях с союзом </w:t>
      </w:r>
      <w:r>
        <w:rPr>
          <w:rStyle w:val="26"/>
        </w:rPr>
        <w:t>и.</w:t>
      </w:r>
    </w:p>
    <w:p w:rsidR="00FE454F" w:rsidRDefault="005A3D91">
      <w:pPr>
        <w:pStyle w:val="42"/>
        <w:shd w:val="clear" w:color="auto" w:fill="auto"/>
        <w:ind w:left="560" w:firstLine="700"/>
      </w:pPr>
      <w:r>
        <w:t>Предложения с обособленными членами</w:t>
      </w:r>
    </w:p>
    <w:p w:rsidR="00FE454F" w:rsidRDefault="005A3D91">
      <w:pPr>
        <w:pStyle w:val="42"/>
        <w:shd w:val="clear" w:color="auto" w:fill="auto"/>
        <w:ind w:left="560" w:firstLine="700"/>
      </w:pPr>
      <w:r>
        <w:rPr>
          <w:rStyle w:val="43"/>
        </w:rPr>
        <w:t xml:space="preserve">Обособление. </w:t>
      </w:r>
      <w: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E454F" w:rsidRDefault="005A3D91">
      <w:pPr>
        <w:pStyle w:val="24"/>
        <w:shd w:val="clear" w:color="auto" w:fill="auto"/>
        <w:spacing w:after="0"/>
        <w:ind w:left="560" w:firstLine="700"/>
        <w:jc w:val="both"/>
      </w:pPr>
      <w:r>
        <w:t>Уточняющие члены предложения, пояснительные и присоединительные конструкции.</w:t>
      </w:r>
    </w:p>
    <w:p w:rsidR="00FE454F" w:rsidRDefault="005A3D91">
      <w:pPr>
        <w:pStyle w:val="42"/>
        <w:shd w:val="clear" w:color="auto" w:fill="auto"/>
        <w:ind w:left="560" w:firstLine="700"/>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E454F" w:rsidRDefault="005A3D91">
      <w:pPr>
        <w:pStyle w:val="42"/>
        <w:shd w:val="clear" w:color="auto" w:fill="auto"/>
        <w:ind w:left="560" w:firstLine="700"/>
      </w:pPr>
      <w:r>
        <w:t>Предложения с обращениями</w:t>
      </w:r>
      <w:r>
        <w:rPr>
          <w:rStyle w:val="43"/>
        </w:rPr>
        <w:t xml:space="preserve">, </w:t>
      </w:r>
      <w:r>
        <w:t>вводными и вставными конструкциями</w:t>
      </w:r>
    </w:p>
    <w:p w:rsidR="00FE454F" w:rsidRDefault="005A3D91">
      <w:pPr>
        <w:pStyle w:val="42"/>
        <w:shd w:val="clear" w:color="auto" w:fill="auto"/>
        <w:ind w:left="560" w:firstLine="700"/>
      </w:pPr>
      <w:r>
        <w:rPr>
          <w:rStyle w:val="43"/>
        </w:rPr>
        <w:t xml:space="preserve">Обращение. Основные функции обращения. </w:t>
      </w:r>
      <w:r>
        <w:t>Распространённое и нераспространённое обращение.</w:t>
      </w:r>
    </w:p>
    <w:p w:rsidR="00FE454F" w:rsidRDefault="005A3D91">
      <w:pPr>
        <w:pStyle w:val="24"/>
        <w:shd w:val="clear" w:color="auto" w:fill="auto"/>
        <w:spacing w:after="0"/>
        <w:ind w:left="560" w:firstLine="700"/>
        <w:jc w:val="both"/>
      </w:pPr>
      <w:r>
        <w:t>Вводные конструкции.</w:t>
      </w:r>
    </w:p>
    <w:p w:rsidR="00FE454F" w:rsidRDefault="005A3D91">
      <w:pPr>
        <w:pStyle w:val="42"/>
        <w:shd w:val="clear" w:color="auto" w:fill="auto"/>
        <w:ind w:left="560" w:firstLine="70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E454F" w:rsidRDefault="005A3D91">
      <w:pPr>
        <w:pStyle w:val="24"/>
        <w:shd w:val="clear" w:color="auto" w:fill="auto"/>
        <w:spacing w:after="0"/>
        <w:ind w:left="560" w:firstLine="700"/>
        <w:jc w:val="both"/>
      </w:pPr>
      <w:r>
        <w:t>Вставные конструкции.</w:t>
      </w:r>
    </w:p>
    <w:p w:rsidR="00FE454F" w:rsidRDefault="005A3D91">
      <w:pPr>
        <w:pStyle w:val="24"/>
        <w:shd w:val="clear" w:color="auto" w:fill="auto"/>
        <w:spacing w:after="0"/>
        <w:ind w:left="560" w:firstLine="700"/>
        <w:jc w:val="both"/>
      </w:pPr>
      <w:r>
        <w:t>Синонимия вводных конструкций.</w:t>
      </w:r>
    </w:p>
    <w:p w:rsidR="00FE454F" w:rsidRDefault="005A3D91">
      <w:pPr>
        <w:pStyle w:val="42"/>
        <w:shd w:val="clear" w:color="auto" w:fill="auto"/>
        <w:ind w:left="560" w:firstLine="700"/>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E454F" w:rsidRDefault="005A3D91">
      <w:pPr>
        <w:pStyle w:val="24"/>
        <w:shd w:val="clear" w:color="auto" w:fill="auto"/>
        <w:spacing w:after="333"/>
        <w:ind w:left="560" w:firstLine="700"/>
        <w:jc w:val="both"/>
      </w:pPr>
      <w:r>
        <w:t>Нормы постановки знаков препинания в предложениях с вводными и вставными конструкциями, обращениями и междометиями.</w:t>
      </w:r>
    </w:p>
    <w:p w:rsidR="00FE454F" w:rsidRDefault="005A3D91">
      <w:pPr>
        <w:pStyle w:val="24"/>
        <w:shd w:val="clear" w:color="auto" w:fill="auto"/>
        <w:spacing w:after="308" w:line="280" w:lineRule="exact"/>
        <w:ind w:left="560" w:firstLine="0"/>
      </w:pPr>
      <w:r>
        <w:rPr>
          <w:rStyle w:val="26"/>
        </w:rPr>
        <w:t>9</w:t>
      </w:r>
      <w:r>
        <w:t xml:space="preserve"> КЛАСС</w:t>
      </w:r>
    </w:p>
    <w:p w:rsidR="00FE454F" w:rsidRDefault="005A3D91">
      <w:pPr>
        <w:pStyle w:val="24"/>
        <w:shd w:val="clear" w:color="auto" w:fill="auto"/>
        <w:spacing w:after="0" w:line="317" w:lineRule="exact"/>
        <w:ind w:left="560" w:firstLine="700"/>
        <w:jc w:val="both"/>
      </w:pPr>
      <w:r>
        <w:t>Общие сведения о языке</w:t>
      </w:r>
    </w:p>
    <w:p w:rsidR="00FE454F" w:rsidRDefault="005A3D91">
      <w:pPr>
        <w:pStyle w:val="24"/>
        <w:shd w:val="clear" w:color="auto" w:fill="auto"/>
        <w:spacing w:after="0" w:line="317" w:lineRule="exact"/>
        <w:ind w:left="560" w:firstLine="700"/>
        <w:jc w:val="both"/>
      </w:pPr>
      <w:r>
        <w:t>Роль русского языка в Российской Федерации.</w:t>
      </w:r>
    </w:p>
    <w:p w:rsidR="00FE454F" w:rsidRDefault="005A3D91">
      <w:pPr>
        <w:pStyle w:val="24"/>
        <w:shd w:val="clear" w:color="auto" w:fill="auto"/>
        <w:spacing w:after="0" w:line="317" w:lineRule="exact"/>
        <w:ind w:left="560" w:firstLine="700"/>
        <w:jc w:val="both"/>
      </w:pPr>
      <w:r>
        <w:t>Русский язык в современном мире.</w:t>
      </w:r>
    </w:p>
    <w:p w:rsidR="00FE454F" w:rsidRDefault="005A3D91">
      <w:pPr>
        <w:pStyle w:val="24"/>
        <w:shd w:val="clear" w:color="auto" w:fill="auto"/>
        <w:spacing w:after="296" w:line="317" w:lineRule="exact"/>
        <w:ind w:left="560" w:firstLine="700"/>
        <w:jc w:val="both"/>
      </w:pPr>
      <w:r>
        <w:t>Повторение и систематизация изученного в 5-8 классах.</w:t>
      </w:r>
    </w:p>
    <w:p w:rsidR="00FE454F" w:rsidRDefault="005A3D91">
      <w:pPr>
        <w:pStyle w:val="24"/>
        <w:shd w:val="clear" w:color="auto" w:fill="auto"/>
        <w:spacing w:after="0"/>
        <w:ind w:left="560" w:firstLine="700"/>
        <w:jc w:val="both"/>
      </w:pPr>
      <w:r>
        <w:t>Язык и речь</w:t>
      </w:r>
    </w:p>
    <w:p w:rsidR="00FE454F" w:rsidRDefault="005A3D91">
      <w:pPr>
        <w:pStyle w:val="24"/>
        <w:shd w:val="clear" w:color="auto" w:fill="auto"/>
        <w:spacing w:after="0"/>
        <w:ind w:left="560" w:firstLine="700"/>
        <w:jc w:val="both"/>
      </w:pPr>
      <w:r>
        <w:t>Речь устная и письменная, монологическая и диалогическая, полилог (повторение).</w:t>
      </w:r>
    </w:p>
    <w:p w:rsidR="00FE454F" w:rsidRDefault="005A3D91">
      <w:pPr>
        <w:pStyle w:val="24"/>
        <w:shd w:val="clear" w:color="auto" w:fill="auto"/>
        <w:spacing w:after="0"/>
        <w:ind w:left="560" w:firstLine="700"/>
        <w:jc w:val="both"/>
      </w:pPr>
      <w:r>
        <w:t>Виды речевой деятельности: говорение, письмо, аудирование, чтение (повторение).</w:t>
      </w:r>
    </w:p>
    <w:p w:rsidR="00FE454F" w:rsidRDefault="005A3D91">
      <w:pPr>
        <w:pStyle w:val="24"/>
        <w:shd w:val="clear" w:color="auto" w:fill="auto"/>
        <w:spacing w:after="0"/>
        <w:ind w:left="560" w:firstLine="700"/>
        <w:jc w:val="both"/>
      </w:pPr>
      <w:r>
        <w:t>Виды аудирования: выборочное, ознакомительное, детальное.</w:t>
      </w:r>
    </w:p>
    <w:p w:rsidR="00FE454F" w:rsidRDefault="005A3D91">
      <w:pPr>
        <w:pStyle w:val="24"/>
        <w:shd w:val="clear" w:color="auto" w:fill="auto"/>
        <w:spacing w:after="0"/>
        <w:ind w:left="560" w:firstLine="700"/>
        <w:jc w:val="both"/>
      </w:pPr>
      <w:r>
        <w:t>Виды чтения: изучающее, ознакомительное, просмотровое, поисковое.</w:t>
      </w:r>
    </w:p>
    <w:p w:rsidR="00FE454F" w:rsidRDefault="005A3D91">
      <w:pPr>
        <w:pStyle w:val="24"/>
        <w:shd w:val="clear" w:color="auto" w:fill="auto"/>
        <w:spacing w:after="0"/>
        <w:ind w:left="560" w:firstLine="700"/>
        <w:jc w:val="both"/>
      </w:pPr>
      <w:r>
        <w:t>Создание устных и письменных высказываний разной коммуникативной направленности в зависимости от темы и условий общения, с опорой на</w:t>
      </w:r>
    </w:p>
    <w:p w:rsidR="00FE454F" w:rsidRDefault="005A3D91">
      <w:pPr>
        <w:pStyle w:val="24"/>
        <w:shd w:val="clear" w:color="auto" w:fill="auto"/>
        <w:spacing w:after="0"/>
        <w:ind w:left="4900" w:firstLine="0"/>
      </w:pPr>
      <w:r>
        <w:t>61</w:t>
      </w:r>
    </w:p>
    <w:p w:rsidR="00FE454F" w:rsidRDefault="005A3D91">
      <w:pPr>
        <w:pStyle w:val="24"/>
        <w:shd w:val="clear" w:color="auto" w:fill="auto"/>
        <w:spacing w:after="0"/>
        <w:ind w:left="560" w:firstLine="0"/>
        <w:jc w:val="both"/>
      </w:pPr>
      <w:r>
        <w:t xml:space="preserve">жизненный и читательский опыт, на иллюстрации, фотографии, сюжетную </w:t>
      </w:r>
      <w:r>
        <w:lastRenderedPageBreak/>
        <w:t>картину (в том числе сочинения-миниатюры).</w:t>
      </w:r>
    </w:p>
    <w:p w:rsidR="00FE454F" w:rsidRDefault="005A3D91">
      <w:pPr>
        <w:pStyle w:val="24"/>
        <w:shd w:val="clear" w:color="auto" w:fill="auto"/>
        <w:spacing w:after="0"/>
        <w:ind w:left="560" w:firstLine="720"/>
        <w:jc w:val="both"/>
      </w:pPr>
      <w:r>
        <w:t>Подробное, сжатое, выборочное изложение прочитанного или прослушанного текста.</w:t>
      </w:r>
    </w:p>
    <w:p w:rsidR="00FE454F" w:rsidRDefault="005A3D91">
      <w:pPr>
        <w:pStyle w:val="24"/>
        <w:shd w:val="clear" w:color="auto" w:fill="auto"/>
        <w:spacing w:after="0"/>
        <w:ind w:left="560" w:firstLine="720"/>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FE454F" w:rsidRDefault="005A3D91">
      <w:pPr>
        <w:pStyle w:val="42"/>
        <w:shd w:val="clear" w:color="auto" w:fill="auto"/>
        <w:spacing w:after="300"/>
        <w:ind w:left="560" w:firstLine="720"/>
      </w:pPr>
      <w:r>
        <w:t>Приёмы работы с учебной книгой, лингвистическими словарями, справочной литературой.</w:t>
      </w:r>
    </w:p>
    <w:p w:rsidR="00FE454F" w:rsidRDefault="005A3D91">
      <w:pPr>
        <w:pStyle w:val="13"/>
        <w:keepNext/>
        <w:keepLines/>
        <w:shd w:val="clear" w:color="auto" w:fill="auto"/>
        <w:spacing w:after="0" w:line="322" w:lineRule="exact"/>
        <w:ind w:left="560" w:firstLine="720"/>
        <w:jc w:val="both"/>
      </w:pPr>
      <w:bookmarkStart w:id="73" w:name="bookmark73"/>
      <w:r>
        <w:t>Текст</w:t>
      </w:r>
      <w:bookmarkEnd w:id="73"/>
    </w:p>
    <w:p w:rsidR="00FE454F" w:rsidRDefault="005A3D91">
      <w:pPr>
        <w:pStyle w:val="42"/>
        <w:shd w:val="clear" w:color="auto" w:fill="auto"/>
        <w:ind w:left="560" w:firstLine="72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E454F" w:rsidRDefault="005A3D91">
      <w:pPr>
        <w:pStyle w:val="24"/>
        <w:shd w:val="clear" w:color="auto" w:fill="auto"/>
        <w:spacing w:after="0"/>
        <w:ind w:left="560" w:firstLine="720"/>
        <w:jc w:val="both"/>
      </w:pPr>
      <w:r>
        <w:t>Особенности употребления языковых средств выразительности в текстах, принадлежащих к различным функционально-смысловым типам речи.</w:t>
      </w:r>
    </w:p>
    <w:p w:rsidR="00FE454F" w:rsidRDefault="005A3D91">
      <w:pPr>
        <w:pStyle w:val="24"/>
        <w:shd w:val="clear" w:color="auto" w:fill="auto"/>
        <w:spacing w:after="300"/>
        <w:ind w:left="560" w:firstLine="720"/>
        <w:jc w:val="both"/>
      </w:pPr>
      <w:r>
        <w:t>Информационная переработка текста.</w:t>
      </w:r>
    </w:p>
    <w:p w:rsidR="00FE454F" w:rsidRDefault="005A3D91">
      <w:pPr>
        <w:pStyle w:val="13"/>
        <w:keepNext/>
        <w:keepLines/>
        <w:shd w:val="clear" w:color="auto" w:fill="auto"/>
        <w:spacing w:after="0" w:line="322" w:lineRule="exact"/>
        <w:ind w:left="560" w:firstLine="720"/>
        <w:jc w:val="both"/>
      </w:pPr>
      <w:bookmarkStart w:id="74" w:name="bookmark74"/>
      <w:r>
        <w:t>Функциональные разновидности языка</w:t>
      </w:r>
      <w:bookmarkEnd w:id="74"/>
    </w:p>
    <w:p w:rsidR="00FE454F" w:rsidRDefault="005A3D91">
      <w:pPr>
        <w:pStyle w:val="24"/>
        <w:shd w:val="clear" w:color="auto" w:fill="auto"/>
        <w:spacing w:after="0"/>
        <w:ind w:left="560" w:firstLine="720"/>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E454F" w:rsidRDefault="005A3D91">
      <w:pPr>
        <w:pStyle w:val="24"/>
        <w:shd w:val="clear" w:color="auto" w:fill="auto"/>
        <w:spacing w:after="0"/>
        <w:ind w:left="560" w:firstLine="720"/>
        <w:jc w:val="both"/>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w:t>
      </w:r>
      <w:r>
        <w:rPr>
          <w:rStyle w:val="26"/>
        </w:rPr>
        <w:t>рецензия.</w:t>
      </w:r>
    </w:p>
    <w:p w:rsidR="00FE454F" w:rsidRDefault="005A3D91">
      <w:pPr>
        <w:pStyle w:val="24"/>
        <w:shd w:val="clear" w:color="auto" w:fill="auto"/>
        <w:tabs>
          <w:tab w:val="left" w:pos="6238"/>
          <w:tab w:val="left" w:pos="7366"/>
        </w:tabs>
        <w:spacing w:after="0"/>
        <w:ind w:left="560" w:firstLine="720"/>
        <w:jc w:val="both"/>
      </w:pPr>
      <w:r>
        <w:t>Язык художественной литературы и его отличие от других разновидностей современного русского</w:t>
      </w:r>
      <w:r>
        <w:tab/>
        <w:t>языка.</w:t>
      </w:r>
      <w:r>
        <w:tab/>
      </w:r>
      <w:r>
        <w:rPr>
          <w:rStyle w:val="26"/>
        </w:rPr>
        <w:t>Основные признаки</w:t>
      </w:r>
    </w:p>
    <w:p w:rsidR="00FE454F" w:rsidRDefault="005A3D91">
      <w:pPr>
        <w:pStyle w:val="42"/>
        <w:shd w:val="clear" w:color="auto" w:fill="auto"/>
        <w:ind w:left="560" w:firstLine="0"/>
      </w:pPr>
      <w:r>
        <w:t>художественной речи: образность, широкое использование изобразительно</w:t>
      </w:r>
      <w:r>
        <w:softHyphen/>
        <w:t>выразительных средств, а также языковых средств других функциональных разновидностей языка.</w:t>
      </w:r>
    </w:p>
    <w:p w:rsidR="00FE454F" w:rsidRDefault="005A3D91">
      <w:pPr>
        <w:pStyle w:val="42"/>
        <w:shd w:val="clear" w:color="auto" w:fill="auto"/>
        <w:spacing w:after="300"/>
        <w:ind w:left="560" w:firstLine="720"/>
      </w:pPr>
      <w: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FE454F" w:rsidRDefault="005A3D91">
      <w:pPr>
        <w:pStyle w:val="13"/>
        <w:keepNext/>
        <w:keepLines/>
        <w:shd w:val="clear" w:color="auto" w:fill="auto"/>
        <w:spacing w:after="0" w:line="322" w:lineRule="exact"/>
        <w:ind w:left="1280" w:right="3740" w:firstLine="0"/>
        <w:jc w:val="left"/>
      </w:pPr>
      <w:bookmarkStart w:id="75" w:name="bookmark75"/>
      <w:r>
        <w:t>Синтаксис. Культура речи. Пунктуация Сложное предложение</w:t>
      </w:r>
      <w:bookmarkEnd w:id="75"/>
    </w:p>
    <w:p w:rsidR="00FE454F" w:rsidRDefault="005A3D91">
      <w:pPr>
        <w:pStyle w:val="24"/>
        <w:shd w:val="clear" w:color="auto" w:fill="auto"/>
        <w:spacing w:after="0"/>
        <w:ind w:left="560" w:firstLine="720"/>
        <w:jc w:val="both"/>
      </w:pPr>
      <w:r>
        <w:t>Понятие о сложном предложении (повторение).</w:t>
      </w:r>
    </w:p>
    <w:p w:rsidR="00FE454F" w:rsidRDefault="005A3D91">
      <w:pPr>
        <w:pStyle w:val="24"/>
        <w:shd w:val="clear" w:color="auto" w:fill="auto"/>
        <w:spacing w:after="0"/>
        <w:ind w:left="560" w:firstLine="720"/>
        <w:jc w:val="both"/>
      </w:pPr>
      <w:r>
        <w:t>Классификация сложных предложений.</w:t>
      </w:r>
    </w:p>
    <w:p w:rsidR="00FE454F" w:rsidRDefault="005A3D91">
      <w:pPr>
        <w:pStyle w:val="42"/>
        <w:shd w:val="clear" w:color="auto" w:fill="auto"/>
        <w:ind w:left="560" w:firstLine="720"/>
      </w:pPr>
      <w:r>
        <w:t>Смысловое, структурное и интонационное единство частей сложного предложения.</w:t>
      </w:r>
    </w:p>
    <w:p w:rsidR="00FE454F" w:rsidRDefault="005A3D91">
      <w:pPr>
        <w:pStyle w:val="34"/>
        <w:shd w:val="clear" w:color="auto" w:fill="auto"/>
        <w:ind w:left="560" w:firstLine="720"/>
        <w:jc w:val="both"/>
      </w:pPr>
      <w:r>
        <w:t>Сложносочинённое предложение</w:t>
      </w:r>
    </w:p>
    <w:p w:rsidR="00FE454F" w:rsidRDefault="005A3D91">
      <w:pPr>
        <w:pStyle w:val="24"/>
        <w:shd w:val="clear" w:color="auto" w:fill="auto"/>
        <w:spacing w:after="0"/>
        <w:ind w:left="560" w:firstLine="720"/>
        <w:jc w:val="both"/>
      </w:pPr>
      <w:r>
        <w:t>Понятие о сложносочинённом предложении, его строении.</w:t>
      </w:r>
    </w:p>
    <w:p w:rsidR="00FE454F" w:rsidRDefault="005A3D91">
      <w:pPr>
        <w:pStyle w:val="24"/>
        <w:shd w:val="clear" w:color="auto" w:fill="auto"/>
        <w:spacing w:after="0"/>
        <w:ind w:left="560" w:firstLine="720"/>
        <w:jc w:val="both"/>
      </w:pPr>
      <w:r>
        <w:t>Виды сложносочинённых предложений. Средства связи частей</w:t>
      </w:r>
    </w:p>
    <w:p w:rsidR="00FE454F" w:rsidRDefault="005A3D91">
      <w:pPr>
        <w:pStyle w:val="24"/>
        <w:shd w:val="clear" w:color="auto" w:fill="auto"/>
        <w:spacing w:after="0"/>
        <w:ind w:left="4900" w:firstLine="0"/>
      </w:pPr>
      <w:r>
        <w:t>62</w:t>
      </w:r>
    </w:p>
    <w:p w:rsidR="00FE454F" w:rsidRDefault="005A3D91">
      <w:pPr>
        <w:pStyle w:val="24"/>
        <w:shd w:val="clear" w:color="auto" w:fill="auto"/>
        <w:spacing w:after="0"/>
        <w:ind w:firstLine="0"/>
        <w:jc w:val="right"/>
      </w:pPr>
      <w:r>
        <w:t>сложносочинённого предложения.</w:t>
      </w:r>
    </w:p>
    <w:p w:rsidR="00FE454F" w:rsidRDefault="005A3D91">
      <w:pPr>
        <w:pStyle w:val="24"/>
        <w:shd w:val="clear" w:color="auto" w:fill="auto"/>
        <w:spacing w:after="0"/>
        <w:ind w:left="560" w:firstLine="720"/>
        <w:jc w:val="both"/>
      </w:pPr>
      <w:r>
        <w:lastRenderedPageBreak/>
        <w:t>Интонационные особенности сложносочинённых предложений с разными смысловыми отношениями между частями.</w:t>
      </w:r>
    </w:p>
    <w:p w:rsidR="00FE454F" w:rsidRDefault="005A3D91">
      <w:pPr>
        <w:pStyle w:val="42"/>
        <w:shd w:val="clear" w:color="auto" w:fill="auto"/>
        <w:ind w:left="560" w:firstLine="72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E454F" w:rsidRDefault="005A3D91">
      <w:pPr>
        <w:pStyle w:val="24"/>
        <w:shd w:val="clear" w:color="auto" w:fill="auto"/>
        <w:spacing w:after="0"/>
        <w:ind w:left="560" w:firstLine="720"/>
        <w:jc w:val="both"/>
      </w:pPr>
      <w:r>
        <w:t>Нормы построения сложносочинённого предложения; нормы постановки знаков препинания в сложных предложениях (обобщение).</w:t>
      </w:r>
    </w:p>
    <w:p w:rsidR="00FE454F" w:rsidRDefault="005A3D91">
      <w:pPr>
        <w:pStyle w:val="24"/>
        <w:shd w:val="clear" w:color="auto" w:fill="auto"/>
        <w:spacing w:after="0"/>
        <w:ind w:left="560" w:firstLine="720"/>
        <w:jc w:val="both"/>
      </w:pPr>
      <w:r>
        <w:t>Синтаксический и пунктуационный разбор сложносочинённых предложений.</w:t>
      </w:r>
    </w:p>
    <w:p w:rsidR="00FE454F" w:rsidRDefault="005A3D91">
      <w:pPr>
        <w:pStyle w:val="34"/>
        <w:shd w:val="clear" w:color="auto" w:fill="auto"/>
        <w:ind w:left="560" w:firstLine="720"/>
        <w:jc w:val="both"/>
      </w:pPr>
      <w:r>
        <w:t>Сложноподчинённое предложение</w:t>
      </w:r>
    </w:p>
    <w:p w:rsidR="00FE454F" w:rsidRDefault="005A3D91">
      <w:pPr>
        <w:pStyle w:val="24"/>
        <w:shd w:val="clear" w:color="auto" w:fill="auto"/>
        <w:spacing w:after="0"/>
        <w:ind w:left="560" w:firstLine="720"/>
        <w:jc w:val="both"/>
      </w:pPr>
      <w:r>
        <w:t>Понятие о сложноподчинённом предложении. Главная и придаточная части предложения.</w:t>
      </w:r>
    </w:p>
    <w:p w:rsidR="00FE454F" w:rsidRDefault="005A3D91">
      <w:pPr>
        <w:pStyle w:val="24"/>
        <w:shd w:val="clear" w:color="auto" w:fill="auto"/>
        <w:spacing w:after="0"/>
        <w:ind w:left="560" w:firstLine="720"/>
        <w:jc w:val="both"/>
      </w:pPr>
      <w:r>
        <w:t>Союзы и союзные слова. Различия подчинительных союзов и союзных</w:t>
      </w:r>
    </w:p>
    <w:p w:rsidR="00FE454F" w:rsidRDefault="005A3D91">
      <w:pPr>
        <w:pStyle w:val="24"/>
        <w:shd w:val="clear" w:color="auto" w:fill="auto"/>
        <w:spacing w:after="0"/>
        <w:ind w:firstLine="0"/>
        <w:jc w:val="right"/>
      </w:pPr>
      <w:r>
        <w:t>слов.</w:t>
      </w:r>
    </w:p>
    <w:p w:rsidR="00FE454F" w:rsidRDefault="005A3D91">
      <w:pPr>
        <w:pStyle w:val="24"/>
        <w:shd w:val="clear" w:color="auto" w:fill="auto"/>
        <w:spacing w:after="0"/>
        <w:ind w:left="560" w:firstLine="720"/>
        <w:jc w:val="both"/>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E454F" w:rsidRDefault="005A3D91">
      <w:pPr>
        <w:pStyle w:val="42"/>
        <w:shd w:val="clear" w:color="auto" w:fill="auto"/>
        <w:ind w:left="560" w:firstLine="720"/>
      </w:pPr>
      <w:r>
        <w:t>Грамматическая синонимия сложноподчинённых предложений и простых предложений с обособленными членами.</w:t>
      </w:r>
    </w:p>
    <w:p w:rsidR="00FE454F" w:rsidRDefault="005A3D91">
      <w:pPr>
        <w:pStyle w:val="24"/>
        <w:shd w:val="clear" w:color="auto" w:fill="auto"/>
        <w:spacing w:after="0"/>
        <w:ind w:left="560" w:firstLine="720"/>
        <w:jc w:val="both"/>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FE454F" w:rsidRDefault="005A3D91">
      <w:pPr>
        <w:pStyle w:val="24"/>
        <w:shd w:val="clear" w:color="auto" w:fill="auto"/>
        <w:spacing w:after="0"/>
        <w:ind w:left="560" w:firstLine="720"/>
        <w:jc w:val="both"/>
      </w:pPr>
      <w: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Style w:val="26"/>
        </w:rPr>
        <w:t>чтобы,</w:t>
      </w:r>
      <w:r>
        <w:t xml:space="preserve"> союзными словами </w:t>
      </w:r>
      <w:r>
        <w:rPr>
          <w:rStyle w:val="26"/>
        </w:rPr>
        <w:t>какой, который. Типичные грамматические ошибки при построении сложноподчинённых предложений.</w:t>
      </w:r>
    </w:p>
    <w:p w:rsidR="00FE454F" w:rsidRDefault="005A3D91">
      <w:pPr>
        <w:pStyle w:val="24"/>
        <w:shd w:val="clear" w:color="auto" w:fill="auto"/>
        <w:spacing w:after="0"/>
        <w:ind w:left="560" w:firstLine="720"/>
        <w:jc w:val="both"/>
      </w:pPr>
      <w:r>
        <w:t>Сложноподчинённые предложения с несколькими придаточными.</w:t>
      </w:r>
    </w:p>
    <w:p w:rsidR="00FE454F" w:rsidRDefault="005A3D91">
      <w:pPr>
        <w:pStyle w:val="42"/>
        <w:shd w:val="clear" w:color="auto" w:fill="auto"/>
        <w:ind w:left="560" w:firstLine="0"/>
      </w:pPr>
      <w:r>
        <w:t>Однородное, неоднородное и последовательное подчинение придаточных частей.</w:t>
      </w:r>
    </w:p>
    <w:p w:rsidR="00FE454F" w:rsidRDefault="005A3D91">
      <w:pPr>
        <w:pStyle w:val="24"/>
        <w:shd w:val="clear" w:color="auto" w:fill="auto"/>
        <w:spacing w:after="0"/>
        <w:ind w:left="560" w:firstLine="720"/>
        <w:jc w:val="both"/>
      </w:pPr>
      <w:r>
        <w:t>Нормы постановки знаков препинания в сложноподчинённых предложениях.</w:t>
      </w:r>
    </w:p>
    <w:p w:rsidR="00FE454F" w:rsidRDefault="005A3D91">
      <w:pPr>
        <w:pStyle w:val="24"/>
        <w:shd w:val="clear" w:color="auto" w:fill="auto"/>
        <w:spacing w:after="0"/>
        <w:ind w:left="560" w:firstLine="720"/>
        <w:jc w:val="both"/>
      </w:pPr>
      <w:r>
        <w:t>Синтаксический и пунктуационный разбор сложноподчинённого предложения.</w:t>
      </w:r>
    </w:p>
    <w:p w:rsidR="00FE454F" w:rsidRDefault="005A3D91">
      <w:pPr>
        <w:pStyle w:val="34"/>
        <w:shd w:val="clear" w:color="auto" w:fill="auto"/>
        <w:ind w:left="560" w:firstLine="720"/>
        <w:jc w:val="both"/>
      </w:pPr>
      <w:r>
        <w:t>Бессоюзное сложное предложение</w:t>
      </w:r>
    </w:p>
    <w:p w:rsidR="00FE454F" w:rsidRDefault="005A3D91">
      <w:pPr>
        <w:pStyle w:val="24"/>
        <w:shd w:val="clear" w:color="auto" w:fill="auto"/>
        <w:spacing w:after="0"/>
        <w:ind w:left="560" w:firstLine="720"/>
        <w:jc w:val="both"/>
      </w:pPr>
      <w:r>
        <w:t>Понятие о бессоюзном сложном предложении.</w:t>
      </w:r>
    </w:p>
    <w:p w:rsidR="00FE454F" w:rsidRDefault="005A3D91">
      <w:pPr>
        <w:pStyle w:val="24"/>
        <w:shd w:val="clear" w:color="auto" w:fill="auto"/>
        <w:spacing w:after="0"/>
        <w:ind w:left="560" w:firstLine="0"/>
        <w:jc w:val="right"/>
      </w:pPr>
      <w:r>
        <w:t>Смысловые отношения между частями бессоюзного сложного предложения. Виды бессоюзных сложных предложений. Употребление</w:t>
      </w:r>
    </w:p>
    <w:p w:rsidR="00FE454F" w:rsidRDefault="005A3D91">
      <w:pPr>
        <w:pStyle w:val="24"/>
        <w:shd w:val="clear" w:color="auto" w:fill="auto"/>
        <w:spacing w:after="0"/>
        <w:ind w:left="4900" w:firstLine="0"/>
      </w:pPr>
      <w:r>
        <w:t>63</w:t>
      </w:r>
    </w:p>
    <w:p w:rsidR="00FE454F" w:rsidRDefault="005A3D91">
      <w:pPr>
        <w:pStyle w:val="42"/>
        <w:shd w:val="clear" w:color="auto" w:fill="auto"/>
        <w:ind w:left="560" w:firstLine="0"/>
      </w:pPr>
      <w:r>
        <w:rPr>
          <w:rStyle w:val="43"/>
        </w:rPr>
        <w:lastRenderedPageBreak/>
        <w:t xml:space="preserve">бессоюзных сложных предложений в речи. </w:t>
      </w:r>
      <w:r>
        <w:t>Грамматическая синонимия бессоюзных сложных предложений и союзных сложных предложений.</w:t>
      </w:r>
    </w:p>
    <w:p w:rsidR="00FE454F" w:rsidRDefault="005A3D91">
      <w:pPr>
        <w:pStyle w:val="24"/>
        <w:shd w:val="clear" w:color="auto" w:fill="auto"/>
        <w:spacing w:after="0"/>
        <w:ind w:left="560" w:firstLine="720"/>
        <w:jc w:val="both"/>
      </w:pPr>
      <w:r>
        <w:rPr>
          <w:rStyle w:val="26"/>
        </w:rPr>
        <w:t>Бессоюзные сложные предложения со значением перечисления.</w:t>
      </w:r>
      <w:r>
        <w:t xml:space="preserve"> Запятая и точка с запятой в бессоюзном сложном предложении.</w:t>
      </w:r>
    </w:p>
    <w:p w:rsidR="00FE454F" w:rsidRDefault="005A3D91">
      <w:pPr>
        <w:pStyle w:val="42"/>
        <w:shd w:val="clear" w:color="auto" w:fill="auto"/>
        <w:ind w:left="560" w:firstLine="720"/>
      </w:pPr>
      <w:r>
        <w:t>Бессоюзные сложные предложения со значением причины, пояснения, дополнения.</w:t>
      </w:r>
      <w:r>
        <w:rPr>
          <w:rStyle w:val="43"/>
        </w:rPr>
        <w:t xml:space="preserve"> Двоеточие в бессоюзном сложном предложении.</w:t>
      </w:r>
    </w:p>
    <w:p w:rsidR="00FE454F" w:rsidRDefault="005A3D91">
      <w:pPr>
        <w:pStyle w:val="42"/>
        <w:shd w:val="clear" w:color="auto" w:fill="auto"/>
        <w:ind w:left="560" w:firstLine="720"/>
      </w:pPr>
      <w:r>
        <w:t>Бессоюзные сложные предложения со значением противопоставления, времени, условия и следствия, сравнения.</w:t>
      </w:r>
      <w:r>
        <w:rPr>
          <w:rStyle w:val="43"/>
        </w:rPr>
        <w:t xml:space="preserve"> Тире в бессоюзном сложном предложении.</w:t>
      </w:r>
    </w:p>
    <w:p w:rsidR="00FE454F" w:rsidRDefault="005A3D91">
      <w:pPr>
        <w:pStyle w:val="24"/>
        <w:shd w:val="clear" w:color="auto" w:fill="auto"/>
        <w:spacing w:after="0"/>
        <w:ind w:left="560" w:firstLine="720"/>
        <w:jc w:val="both"/>
      </w:pPr>
      <w:r>
        <w:t>Синтаксический и пунктуационный разбор бессоюзного сложного предложения.</w:t>
      </w:r>
    </w:p>
    <w:p w:rsidR="00FE454F" w:rsidRDefault="005A3D91">
      <w:pPr>
        <w:pStyle w:val="34"/>
        <w:shd w:val="clear" w:color="auto" w:fill="auto"/>
        <w:ind w:left="560" w:firstLine="720"/>
        <w:jc w:val="both"/>
      </w:pPr>
      <w:r>
        <w:t>Сложные предложения с разными видами союзной и бессоюзной</w:t>
      </w:r>
    </w:p>
    <w:p w:rsidR="00FE454F" w:rsidRDefault="005A3D91">
      <w:pPr>
        <w:pStyle w:val="13"/>
        <w:keepNext/>
        <w:keepLines/>
        <w:shd w:val="clear" w:color="auto" w:fill="auto"/>
        <w:spacing w:after="0" w:line="322" w:lineRule="exact"/>
        <w:ind w:left="560" w:firstLine="0"/>
        <w:jc w:val="both"/>
      </w:pPr>
      <w:bookmarkStart w:id="76" w:name="bookmark76"/>
      <w:r>
        <w:t>связи</w:t>
      </w:r>
      <w:bookmarkEnd w:id="76"/>
    </w:p>
    <w:p w:rsidR="00FE454F" w:rsidRDefault="005A3D91">
      <w:pPr>
        <w:pStyle w:val="24"/>
        <w:shd w:val="clear" w:color="auto" w:fill="auto"/>
        <w:spacing w:after="0"/>
        <w:ind w:left="560" w:firstLine="720"/>
        <w:jc w:val="both"/>
      </w:pPr>
      <w:r>
        <w:t>Типы сложных предложений с разными видами связи.</w:t>
      </w:r>
    </w:p>
    <w:p w:rsidR="00FE454F" w:rsidRDefault="005A3D91">
      <w:pPr>
        <w:pStyle w:val="24"/>
        <w:shd w:val="clear" w:color="auto" w:fill="auto"/>
        <w:spacing w:after="0"/>
        <w:ind w:left="560" w:firstLine="720"/>
        <w:jc w:val="both"/>
      </w:pPr>
      <w:r>
        <w:t>Синтаксический и пунктуационный разбор сложных предложений с разными видами союзной и бессоюзной связи.</w:t>
      </w:r>
    </w:p>
    <w:p w:rsidR="00FE454F" w:rsidRDefault="005A3D91">
      <w:pPr>
        <w:pStyle w:val="34"/>
        <w:shd w:val="clear" w:color="auto" w:fill="auto"/>
        <w:ind w:left="560" w:firstLine="720"/>
        <w:jc w:val="both"/>
      </w:pPr>
      <w:r>
        <w:t>Прямая и косвенная речь</w:t>
      </w:r>
    </w:p>
    <w:p w:rsidR="00FE454F" w:rsidRDefault="005A3D91">
      <w:pPr>
        <w:pStyle w:val="24"/>
        <w:shd w:val="clear" w:color="auto" w:fill="auto"/>
        <w:spacing w:after="0"/>
        <w:ind w:left="560" w:firstLine="720"/>
        <w:jc w:val="both"/>
      </w:pPr>
      <w:r>
        <w:t>Прямая и косвенная речь. Синонимия предложений с прямой и косвенной речью.</w:t>
      </w:r>
    </w:p>
    <w:p w:rsidR="00FE454F" w:rsidRDefault="005A3D91">
      <w:pPr>
        <w:pStyle w:val="24"/>
        <w:shd w:val="clear" w:color="auto" w:fill="auto"/>
        <w:spacing w:after="0"/>
        <w:ind w:left="560" w:firstLine="720"/>
        <w:jc w:val="both"/>
      </w:pPr>
      <w:r>
        <w:t>Цитирование. Способы включения цитат в высказывание.</w:t>
      </w:r>
    </w:p>
    <w:p w:rsidR="00FE454F" w:rsidRDefault="005A3D91">
      <w:pPr>
        <w:pStyle w:val="24"/>
        <w:shd w:val="clear" w:color="auto" w:fill="auto"/>
        <w:spacing w:after="0"/>
        <w:ind w:left="560" w:firstLine="720"/>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FE454F" w:rsidRDefault="005A3D91">
      <w:pPr>
        <w:pStyle w:val="24"/>
        <w:shd w:val="clear" w:color="auto" w:fill="auto"/>
        <w:spacing w:after="600"/>
        <w:ind w:left="560" w:firstLine="720"/>
        <w:jc w:val="both"/>
      </w:pPr>
      <w:r>
        <w:t>Применение знаний по синтаксису и пунктуации в практике правописания.</w:t>
      </w:r>
    </w:p>
    <w:p w:rsidR="00FE454F" w:rsidRDefault="005A3D91">
      <w:pPr>
        <w:pStyle w:val="24"/>
        <w:shd w:val="clear" w:color="auto" w:fill="auto"/>
        <w:spacing w:after="300"/>
        <w:ind w:left="560" w:firstLine="720"/>
        <w:jc w:val="both"/>
      </w:pPr>
      <w:r>
        <w:t>ПЛАНИРУЕМЫЕ РЕЗУЛЬТАТЫ ОСВОЕНИЯ УЧЕБНОГО ПРЕДМЕТА «РУССКИЙ ЯЗЫК» НА УРОВНЕ ОСНОВНОГО ОБЩЕГО ОБРАЗОВАНИЯ»</w:t>
      </w:r>
    </w:p>
    <w:p w:rsidR="00FE454F" w:rsidRDefault="005A3D91">
      <w:pPr>
        <w:pStyle w:val="13"/>
        <w:keepNext/>
        <w:keepLines/>
        <w:shd w:val="clear" w:color="auto" w:fill="auto"/>
        <w:spacing w:after="0" w:line="322" w:lineRule="exact"/>
        <w:ind w:left="560" w:firstLine="720"/>
        <w:jc w:val="both"/>
      </w:pPr>
      <w:bookmarkStart w:id="77" w:name="bookmark77"/>
      <w:r>
        <w:t>ЛИЧНОСТНЫЕ РЕЗУЛЬТАТЫ:</w:t>
      </w:r>
      <w:bookmarkEnd w:id="77"/>
    </w:p>
    <w:p w:rsidR="00FE454F" w:rsidRDefault="005A3D91">
      <w:pPr>
        <w:pStyle w:val="24"/>
        <w:shd w:val="clear" w:color="auto" w:fill="auto"/>
        <w:spacing w:after="0"/>
        <w:ind w:left="560" w:firstLine="720"/>
      </w:pPr>
      <w:r>
        <w:t>овладение языковой культурой как средством познания мира; понимание русского языка как одной из основных национально</w:t>
      </w:r>
      <w:r>
        <w:softHyphen/>
        <w:t>культурных ценностей русского народа;</w:t>
      </w:r>
    </w:p>
    <w:p w:rsidR="00FE454F" w:rsidRDefault="005A3D91">
      <w:pPr>
        <w:pStyle w:val="24"/>
        <w:shd w:val="clear" w:color="auto" w:fill="auto"/>
        <w:spacing w:after="0"/>
        <w:ind w:left="560" w:firstLine="720"/>
      </w:pPr>
      <w: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осознание эстетической ценности русского языка;</w:t>
      </w:r>
    </w:p>
    <w:p w:rsidR="00FE454F" w:rsidRDefault="005A3D91">
      <w:pPr>
        <w:pStyle w:val="24"/>
        <w:shd w:val="clear" w:color="auto" w:fill="auto"/>
        <w:spacing w:after="0"/>
        <w:ind w:left="560" w:firstLine="720"/>
        <w:jc w:val="both"/>
      </w:pPr>
      <w:r>
        <w:t>уважительное отношение к родному языку, гордость за него потребность сохранить чистоту русского языка как явление национальной культуры;</w:t>
      </w:r>
    </w:p>
    <w:p w:rsidR="00FE454F" w:rsidRDefault="005A3D91">
      <w:pPr>
        <w:pStyle w:val="24"/>
        <w:shd w:val="clear" w:color="auto" w:fill="auto"/>
        <w:spacing w:after="0"/>
        <w:ind w:left="560" w:firstLine="720"/>
        <w:jc w:val="both"/>
      </w:pPr>
      <w:r>
        <w:t>формирование мотивации к обучению и целенаправленной познавательной деятельности;</w:t>
      </w:r>
    </w:p>
    <w:p w:rsidR="00FE454F" w:rsidRDefault="005A3D91">
      <w:pPr>
        <w:pStyle w:val="24"/>
        <w:shd w:val="clear" w:color="auto" w:fill="auto"/>
        <w:spacing w:after="0"/>
        <w:ind w:left="560" w:firstLine="720"/>
        <w:jc w:val="both"/>
      </w:pPr>
      <w:r>
        <w:t>стремление к речевому самосовершенствованию;</w:t>
      </w:r>
    </w:p>
    <w:p w:rsidR="00FE454F" w:rsidRDefault="005A3D91">
      <w:pPr>
        <w:pStyle w:val="24"/>
        <w:shd w:val="clear" w:color="auto" w:fill="auto"/>
        <w:spacing w:after="0"/>
        <w:ind w:left="560" w:firstLine="720"/>
        <w:jc w:val="both"/>
      </w:pPr>
      <w:r>
        <w:t>формирование умений продуктивной коммуникации со сверстниками и взрослыми в ходе образовательной деятельности;</w:t>
      </w:r>
    </w:p>
    <w:p w:rsidR="00FE454F" w:rsidRDefault="005A3D91">
      <w:pPr>
        <w:pStyle w:val="24"/>
        <w:shd w:val="clear" w:color="auto" w:fill="auto"/>
        <w:spacing w:after="0"/>
        <w:ind w:left="4900" w:firstLine="0"/>
        <w:sectPr w:rsidR="00FE454F">
          <w:headerReference w:type="even" r:id="rId33"/>
          <w:headerReference w:type="default" r:id="rId34"/>
          <w:pgSz w:w="11900" w:h="16840"/>
          <w:pgMar w:top="1152" w:right="807" w:bottom="917" w:left="998" w:header="0" w:footer="3" w:gutter="0"/>
          <w:cols w:space="720"/>
          <w:noEndnote/>
          <w:docGrid w:linePitch="360"/>
        </w:sectPr>
      </w:pPr>
      <w:r>
        <w:t>64</w:t>
      </w:r>
    </w:p>
    <w:p w:rsidR="00FE454F" w:rsidRDefault="005A3D91">
      <w:pPr>
        <w:pStyle w:val="24"/>
        <w:shd w:val="clear" w:color="auto" w:fill="auto"/>
        <w:spacing w:after="0"/>
        <w:ind w:left="560" w:firstLine="720"/>
        <w:jc w:val="both"/>
      </w:pPr>
      <w:r>
        <w:lastRenderedPageBreak/>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FE454F" w:rsidRDefault="005A3D91">
      <w:pPr>
        <w:pStyle w:val="24"/>
        <w:shd w:val="clear" w:color="auto" w:fill="auto"/>
        <w:spacing w:after="0"/>
        <w:ind w:left="560" w:firstLine="720"/>
        <w:jc w:val="both"/>
      </w:pPr>
      <w:r>
        <w:t>умение ориентироваться в требованиях и правилах проведения промежуточной и итоговой аттестации;</w:t>
      </w:r>
    </w:p>
    <w:p w:rsidR="00FE454F" w:rsidRDefault="005A3D91">
      <w:pPr>
        <w:pStyle w:val="24"/>
        <w:shd w:val="clear" w:color="auto" w:fill="auto"/>
        <w:spacing w:after="300"/>
        <w:ind w:left="560" w:firstLine="720"/>
        <w:jc w:val="both"/>
      </w:pPr>
      <w:r>
        <w:t>способность к самооценке на основе наблюдения за собственной речью.</w:t>
      </w:r>
    </w:p>
    <w:p w:rsidR="00FE454F" w:rsidRDefault="005A3D91">
      <w:pPr>
        <w:pStyle w:val="13"/>
        <w:keepNext/>
        <w:keepLines/>
        <w:shd w:val="clear" w:color="auto" w:fill="auto"/>
        <w:spacing w:after="0" w:line="322" w:lineRule="exact"/>
        <w:ind w:left="560" w:firstLine="720"/>
        <w:jc w:val="both"/>
      </w:pPr>
      <w:bookmarkStart w:id="78" w:name="bookmark78"/>
      <w:r>
        <w:t>МЕТАПРЕДМЕТНЫЕ РЕЗУЛЬТАТЫ</w:t>
      </w:r>
      <w:bookmarkEnd w:id="78"/>
    </w:p>
    <w:p w:rsidR="00FE454F" w:rsidRDefault="005A3D91">
      <w:pPr>
        <w:pStyle w:val="42"/>
        <w:shd w:val="clear" w:color="auto" w:fill="auto"/>
        <w:ind w:left="560" w:firstLine="720"/>
      </w:pPr>
      <w:r>
        <w:t>Овладение универсальными учебными познавательными действиями:</w:t>
      </w:r>
    </w:p>
    <w:p w:rsidR="00FE454F" w:rsidRDefault="005A3D91">
      <w:pPr>
        <w:pStyle w:val="24"/>
        <w:shd w:val="clear" w:color="auto" w:fill="auto"/>
        <w:spacing w:after="0"/>
        <w:ind w:left="560" w:firstLine="720"/>
        <w:jc w:val="both"/>
      </w:pPr>
      <w:r>
        <w:t>выявлять и характеризовать существенные признаки различных языковых явлений (грамматических категорий, морфологического состава и т.п.);</w:t>
      </w:r>
    </w:p>
    <w:p w:rsidR="00FE454F" w:rsidRDefault="005A3D91">
      <w:pPr>
        <w:pStyle w:val="24"/>
        <w:shd w:val="clear" w:color="auto" w:fill="auto"/>
        <w:spacing w:after="0"/>
        <w:ind w:left="560" w:firstLine="720"/>
        <w:jc w:val="both"/>
      </w:pPr>
      <w:r>
        <w:t>устанавливать причинно-следственные связи при применении правил русского языка;</w:t>
      </w:r>
    </w:p>
    <w:p w:rsidR="00FE454F" w:rsidRDefault="005A3D91">
      <w:pPr>
        <w:pStyle w:val="24"/>
        <w:shd w:val="clear" w:color="auto" w:fill="auto"/>
        <w:spacing w:after="0"/>
        <w:ind w:left="560" w:firstLine="720"/>
        <w:jc w:val="both"/>
      </w:pPr>
      <w: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FE454F" w:rsidRDefault="005A3D91">
      <w:pPr>
        <w:pStyle w:val="24"/>
        <w:shd w:val="clear" w:color="auto" w:fill="auto"/>
        <w:spacing w:after="0"/>
        <w:ind w:left="560" w:firstLine="720"/>
        <w:jc w:val="both"/>
      </w:pPr>
      <w:r>
        <w:t>применять и создавать схемы для решения учебных задач при овладении предметом;</w:t>
      </w:r>
    </w:p>
    <w:p w:rsidR="00FE454F" w:rsidRDefault="005A3D91">
      <w:pPr>
        <w:pStyle w:val="24"/>
        <w:shd w:val="clear" w:color="auto" w:fill="auto"/>
        <w:spacing w:after="0"/>
        <w:ind w:left="560" w:firstLine="720"/>
        <w:jc w:val="both"/>
      </w:pPr>
      <w:r>
        <w:t>пользоваться словарями и другими поисковыми системами.</w:t>
      </w:r>
    </w:p>
    <w:p w:rsidR="00FE454F" w:rsidRDefault="005A3D91">
      <w:pPr>
        <w:pStyle w:val="42"/>
        <w:shd w:val="clear" w:color="auto" w:fill="auto"/>
        <w:ind w:left="560" w:firstLine="720"/>
      </w:pPr>
      <w:r>
        <w:t>Овладение универсальными учебными коммуникативными действиями</w:t>
      </w:r>
    </w:p>
    <w:p w:rsidR="00FE454F" w:rsidRDefault="005A3D91">
      <w:pPr>
        <w:pStyle w:val="24"/>
        <w:shd w:val="clear" w:color="auto" w:fill="auto"/>
        <w:spacing w:after="0"/>
        <w:ind w:left="560" w:firstLine="720"/>
        <w:jc w:val="both"/>
      </w:pPr>
      <w:r>
        <w:t>осознанно использовать речевые средства в соответствии с задачей коммуникации для выражения своих чувств, мыслей и потребностей;</w:t>
      </w:r>
    </w:p>
    <w:p w:rsidR="00FE454F" w:rsidRDefault="005A3D91">
      <w:pPr>
        <w:pStyle w:val="24"/>
        <w:shd w:val="clear" w:color="auto" w:fill="auto"/>
        <w:spacing w:after="0"/>
        <w:ind w:left="560" w:firstLine="720"/>
        <w:jc w:val="both"/>
      </w:pPr>
      <w:r>
        <w:t>организовывать учебное сотрудничество и совместную деятельность с учителем и сверстниками;</w:t>
      </w:r>
    </w:p>
    <w:p w:rsidR="00FE454F" w:rsidRDefault="005A3D91">
      <w:pPr>
        <w:pStyle w:val="24"/>
        <w:shd w:val="clear" w:color="auto" w:fill="auto"/>
        <w:spacing w:after="0"/>
        <w:ind w:left="560" w:firstLine="720"/>
        <w:jc w:val="both"/>
      </w:pPr>
      <w:r>
        <w:t>оценивать качество своего вклада в общий продукт (например, при написании коллективного сочинения, изложения);</w:t>
      </w:r>
    </w:p>
    <w:p w:rsidR="00FE454F" w:rsidRDefault="005A3D91">
      <w:pPr>
        <w:pStyle w:val="24"/>
        <w:shd w:val="clear" w:color="auto" w:fill="auto"/>
        <w:spacing w:after="0"/>
        <w:ind w:left="560" w:firstLine="720"/>
        <w:jc w:val="both"/>
      </w:pPr>
      <w: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FE454F" w:rsidRDefault="005A3D91">
      <w:pPr>
        <w:pStyle w:val="24"/>
        <w:shd w:val="clear" w:color="auto" w:fill="auto"/>
        <w:spacing w:after="0"/>
        <w:ind w:left="560" w:firstLine="720"/>
        <w:jc w:val="both"/>
      </w:pPr>
      <w: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FE454F" w:rsidRDefault="005A3D91">
      <w:pPr>
        <w:pStyle w:val="24"/>
        <w:shd w:val="clear" w:color="auto" w:fill="auto"/>
        <w:spacing w:after="0"/>
        <w:ind w:left="560" w:firstLine="720"/>
        <w:jc w:val="both"/>
      </w:pPr>
      <w:r>
        <w:t>выступать перед аудиторией сверстников с небольшими сообщениями, докладами.</w:t>
      </w:r>
    </w:p>
    <w:p w:rsidR="00FE454F" w:rsidRDefault="005A3D91">
      <w:pPr>
        <w:pStyle w:val="42"/>
        <w:shd w:val="clear" w:color="auto" w:fill="auto"/>
        <w:ind w:left="560" w:firstLine="720"/>
      </w:pPr>
      <w:r>
        <w:t>Овладение универсальными учебными регулятивными действиями:</w:t>
      </w:r>
    </w:p>
    <w:p w:rsidR="00FE454F" w:rsidRDefault="005A3D91">
      <w:pPr>
        <w:pStyle w:val="24"/>
        <w:shd w:val="clear" w:color="auto" w:fill="auto"/>
        <w:spacing w:after="0"/>
        <w:ind w:left="560" w:firstLine="720"/>
        <w:jc w:val="both"/>
      </w:pPr>
      <w:r>
        <w:t>самостоятельно определять цели своего обучения русскому языку, ставить и формулировать для себя новые задачи в процессе его усвоения;</w:t>
      </w:r>
    </w:p>
    <w:p w:rsidR="00FE454F" w:rsidRDefault="005A3D91">
      <w:pPr>
        <w:pStyle w:val="24"/>
        <w:shd w:val="clear" w:color="auto" w:fill="auto"/>
        <w:spacing w:after="0"/>
        <w:ind w:left="560" w:firstLine="720"/>
        <w:jc w:val="both"/>
      </w:pPr>
      <w: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FE454F" w:rsidRDefault="005A3D91">
      <w:pPr>
        <w:pStyle w:val="24"/>
        <w:shd w:val="clear" w:color="auto" w:fill="auto"/>
        <w:spacing w:after="0"/>
        <w:ind w:left="560" w:firstLine="720"/>
        <w:jc w:val="both"/>
      </w:pPr>
      <w:r>
        <w:t>владеть основами самооценки при выполнении учебных заданий по русскому языку;</w:t>
      </w:r>
    </w:p>
    <w:p w:rsidR="00FE454F" w:rsidRDefault="005A3D91">
      <w:pPr>
        <w:pStyle w:val="24"/>
        <w:shd w:val="clear" w:color="auto" w:fill="auto"/>
        <w:spacing w:after="0"/>
        <w:ind w:left="600" w:firstLine="720"/>
        <w:jc w:val="both"/>
      </w:pPr>
      <w:r>
        <w:t xml:space="preserve">осуществлять контроль своей деятельности в процессе достижения </w:t>
      </w:r>
      <w:r>
        <w:lastRenderedPageBreak/>
        <w:t>результата;</w:t>
      </w:r>
    </w:p>
    <w:p w:rsidR="00FE454F" w:rsidRDefault="005A3D91">
      <w:pPr>
        <w:pStyle w:val="24"/>
        <w:shd w:val="clear" w:color="auto" w:fill="auto"/>
        <w:spacing w:after="0"/>
        <w:ind w:left="600" w:firstLine="720"/>
        <w:jc w:val="both"/>
      </w:pPr>
      <w: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FE454F" w:rsidRDefault="005A3D91">
      <w:pPr>
        <w:pStyle w:val="24"/>
        <w:shd w:val="clear" w:color="auto" w:fill="auto"/>
        <w:spacing w:after="0"/>
        <w:ind w:left="600" w:firstLine="720"/>
        <w:jc w:val="both"/>
      </w:pPr>
      <w:r>
        <w:t>регулировать способ выражения эмоций;</w:t>
      </w:r>
    </w:p>
    <w:p w:rsidR="00FE454F" w:rsidRDefault="005A3D91">
      <w:pPr>
        <w:pStyle w:val="24"/>
        <w:shd w:val="clear" w:color="auto" w:fill="auto"/>
        <w:spacing w:after="0"/>
        <w:ind w:left="600" w:firstLine="720"/>
        <w:jc w:val="both"/>
      </w:pPr>
      <w:r>
        <w:t>осознанно относиться к другому человеку и его мнению;</w:t>
      </w:r>
    </w:p>
    <w:p w:rsidR="00FE454F" w:rsidRDefault="005A3D91">
      <w:pPr>
        <w:pStyle w:val="24"/>
        <w:shd w:val="clear" w:color="auto" w:fill="auto"/>
        <w:spacing w:after="300"/>
        <w:ind w:left="600" w:firstLine="720"/>
        <w:jc w:val="both"/>
      </w:pPr>
      <w:r>
        <w:t>признавать свое и чужое право на ошибку.</w:t>
      </w:r>
    </w:p>
    <w:p w:rsidR="00FE454F" w:rsidRDefault="005A3D91">
      <w:pPr>
        <w:pStyle w:val="13"/>
        <w:keepNext/>
        <w:keepLines/>
        <w:shd w:val="clear" w:color="auto" w:fill="auto"/>
        <w:spacing w:after="0" w:line="322" w:lineRule="exact"/>
        <w:ind w:left="600" w:firstLine="720"/>
        <w:jc w:val="both"/>
      </w:pPr>
      <w:bookmarkStart w:id="79" w:name="bookmark79"/>
      <w:r>
        <w:t>ПРЕДМЕТНЫЕ РЕЗУЛЬТАТЫ</w:t>
      </w:r>
      <w:bookmarkEnd w:id="79"/>
    </w:p>
    <w:p w:rsidR="00FE454F" w:rsidRDefault="005A3D91">
      <w:pPr>
        <w:pStyle w:val="24"/>
        <w:shd w:val="clear" w:color="auto" w:fill="auto"/>
        <w:spacing w:after="333"/>
        <w:ind w:left="600" w:firstLine="720"/>
        <w:jc w:val="both"/>
      </w:pPr>
      <w: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FE454F" w:rsidRDefault="005A3D91">
      <w:pPr>
        <w:pStyle w:val="13"/>
        <w:keepNext/>
        <w:keepLines/>
        <w:numPr>
          <w:ilvl w:val="0"/>
          <w:numId w:val="20"/>
        </w:numPr>
        <w:shd w:val="clear" w:color="auto" w:fill="auto"/>
        <w:tabs>
          <w:tab w:val="left" w:pos="924"/>
        </w:tabs>
        <w:spacing w:after="308" w:line="280" w:lineRule="exact"/>
        <w:ind w:left="600" w:firstLine="0"/>
        <w:jc w:val="both"/>
      </w:pPr>
      <w:bookmarkStart w:id="80" w:name="bookmark80"/>
      <w:r>
        <w:t>КЛАСС</w:t>
      </w:r>
      <w:bookmarkEnd w:id="80"/>
    </w:p>
    <w:p w:rsidR="00FE454F" w:rsidRDefault="005A3D91">
      <w:pPr>
        <w:pStyle w:val="13"/>
        <w:keepNext/>
        <w:keepLines/>
        <w:shd w:val="clear" w:color="auto" w:fill="auto"/>
        <w:spacing w:after="0" w:line="317" w:lineRule="exact"/>
        <w:ind w:left="600" w:firstLine="720"/>
        <w:jc w:val="both"/>
      </w:pPr>
      <w:bookmarkStart w:id="81" w:name="bookmark81"/>
      <w:r>
        <w:t>Общие сведения о языке</w:t>
      </w:r>
      <w:bookmarkEnd w:id="81"/>
    </w:p>
    <w:p w:rsidR="00FE454F" w:rsidRDefault="005A3D91">
      <w:pPr>
        <w:pStyle w:val="24"/>
        <w:shd w:val="clear" w:color="auto" w:fill="auto"/>
        <w:spacing w:after="0" w:line="317" w:lineRule="exact"/>
        <w:ind w:left="600" w:firstLine="720"/>
        <w:jc w:val="both"/>
      </w:pPr>
      <w:r>
        <w:t>Осознавать богатство и выразительность русского языка, приводить примеры с направляющей помощью педагога.</w:t>
      </w:r>
    </w:p>
    <w:p w:rsidR="00FE454F" w:rsidRDefault="005A3D91">
      <w:pPr>
        <w:pStyle w:val="24"/>
        <w:shd w:val="clear" w:color="auto" w:fill="auto"/>
        <w:spacing w:after="296" w:line="317" w:lineRule="exact"/>
        <w:ind w:left="600" w:firstLine="720"/>
        <w:jc w:val="both"/>
      </w:pPr>
      <w: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FE454F" w:rsidRDefault="005A3D91">
      <w:pPr>
        <w:pStyle w:val="13"/>
        <w:keepNext/>
        <w:keepLines/>
        <w:shd w:val="clear" w:color="auto" w:fill="auto"/>
        <w:spacing w:after="0" w:line="322" w:lineRule="exact"/>
        <w:ind w:left="600" w:firstLine="720"/>
        <w:jc w:val="both"/>
      </w:pPr>
      <w:bookmarkStart w:id="82" w:name="bookmark82"/>
      <w:r>
        <w:t>Язык и речь</w:t>
      </w:r>
      <w:bookmarkEnd w:id="82"/>
    </w:p>
    <w:p w:rsidR="00FE454F" w:rsidRDefault="005A3D91">
      <w:pPr>
        <w:pStyle w:val="24"/>
        <w:shd w:val="clear" w:color="auto" w:fill="auto"/>
        <w:spacing w:after="0"/>
        <w:ind w:left="600" w:firstLine="72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E454F" w:rsidRDefault="005A3D91">
      <w:pPr>
        <w:pStyle w:val="24"/>
        <w:shd w:val="clear" w:color="auto" w:fill="auto"/>
        <w:spacing w:after="0"/>
        <w:ind w:left="600" w:firstLine="720"/>
        <w:jc w:val="both"/>
      </w:pPr>
      <w:r>
        <w:t xml:space="preserve">Создавать устные монологические высказывания по вопросному плану объёмом не менее 5 предложений на основе жизненных наблюдений, </w:t>
      </w:r>
      <w:r>
        <w:rPr>
          <w:rStyle w:val="26"/>
        </w:rPr>
        <w:t>чтения научно-учебной, художественной и научно-популярной литературы</w:t>
      </w:r>
      <w:r>
        <w:rPr>
          <w:rStyle w:val="26"/>
          <w:vertAlign w:val="superscript"/>
        </w:rPr>
        <w:footnoteReference w:id="3"/>
      </w:r>
      <w:r>
        <w:rPr>
          <w:rStyle w:val="26"/>
        </w:rPr>
        <w:t>.</w:t>
      </w:r>
    </w:p>
    <w:p w:rsidR="00FE454F" w:rsidRDefault="005A3D91">
      <w:pPr>
        <w:pStyle w:val="24"/>
        <w:shd w:val="clear" w:color="auto" w:fill="auto"/>
        <w:spacing w:after="0"/>
        <w:ind w:left="600" w:firstLine="720"/>
        <w:jc w:val="both"/>
      </w:pPr>
      <w: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FE454F" w:rsidRDefault="005A3D91">
      <w:pPr>
        <w:pStyle w:val="24"/>
        <w:shd w:val="clear" w:color="auto" w:fill="auto"/>
        <w:tabs>
          <w:tab w:val="left" w:pos="8525"/>
        </w:tabs>
        <w:spacing w:after="0"/>
        <w:ind w:left="600" w:firstLine="720"/>
        <w:jc w:val="both"/>
      </w:pPr>
      <w:r>
        <w:t>Владеть различными видами аудирования:</w:t>
      </w:r>
      <w:r>
        <w:tab/>
      </w:r>
      <w:r>
        <w:rPr>
          <w:rStyle w:val="26"/>
        </w:rPr>
        <w:t>выборочным,</w:t>
      </w:r>
    </w:p>
    <w:p w:rsidR="00FE454F" w:rsidRDefault="005A3D91">
      <w:pPr>
        <w:pStyle w:val="24"/>
        <w:shd w:val="clear" w:color="auto" w:fill="auto"/>
        <w:spacing w:after="0"/>
        <w:ind w:left="600" w:firstLine="0"/>
        <w:jc w:val="both"/>
      </w:pPr>
      <w:r>
        <w:t xml:space="preserve">ознакомительным, </w:t>
      </w:r>
      <w:r>
        <w:rPr>
          <w:rStyle w:val="26"/>
        </w:rPr>
        <w:t>детальным</w:t>
      </w:r>
      <w:r>
        <w:t xml:space="preserve"> - научно-учебных и художественных текстов различных функционально-смысловых типов речи.</w:t>
      </w:r>
    </w:p>
    <w:p w:rsidR="00FE454F" w:rsidRDefault="005A3D91">
      <w:pPr>
        <w:pStyle w:val="24"/>
        <w:shd w:val="clear" w:color="auto" w:fill="auto"/>
        <w:spacing w:after="0"/>
        <w:ind w:left="600" w:firstLine="720"/>
        <w:jc w:val="both"/>
      </w:pPr>
      <w:r>
        <w:t>Владеть различными видами чтения: ознакомительным, поисковым.</w:t>
      </w:r>
    </w:p>
    <w:p w:rsidR="00FE454F" w:rsidRDefault="005A3D91">
      <w:pPr>
        <w:pStyle w:val="24"/>
        <w:shd w:val="clear" w:color="auto" w:fill="auto"/>
        <w:spacing w:after="0"/>
        <w:ind w:left="600" w:firstLine="720"/>
        <w:jc w:val="both"/>
      </w:pPr>
      <w:r>
        <w:t>Устно пересказывать прочитанный или прослушанный текст объёмом не менее 90 слов.</w:t>
      </w:r>
    </w:p>
    <w:p w:rsidR="00FE454F" w:rsidRDefault="005A3D91">
      <w:pPr>
        <w:pStyle w:val="24"/>
        <w:shd w:val="clear" w:color="auto" w:fill="auto"/>
        <w:spacing w:after="0"/>
        <w:ind w:left="600" w:firstLine="720"/>
        <w:jc w:val="both"/>
        <w:sectPr w:rsidR="00FE454F">
          <w:footerReference w:type="even" r:id="rId35"/>
          <w:footerReference w:type="default" r:id="rId36"/>
          <w:pgSz w:w="11900" w:h="16840"/>
          <w:pgMar w:top="1124" w:right="808" w:bottom="1210" w:left="973" w:header="0" w:footer="3" w:gutter="0"/>
          <w:cols w:space="720"/>
          <w:noEndnote/>
          <w:docGrid w:linePitch="360"/>
        </w:sectPr>
      </w:pPr>
      <w:r>
        <w:t>Понимать содержание прослушанных и прочитанных научно-учебных и художественных текстов различных функционально-смысловых типов речи</w:t>
      </w:r>
    </w:p>
    <w:p w:rsidR="00FE454F" w:rsidRDefault="005A3D91">
      <w:pPr>
        <w:pStyle w:val="24"/>
        <w:shd w:val="clear" w:color="auto" w:fill="auto"/>
        <w:spacing w:after="0"/>
        <w:ind w:left="600" w:firstLine="0"/>
        <w:jc w:val="both"/>
      </w:pPr>
      <w:r>
        <w:lastRenderedPageBreak/>
        <w:t>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100 слов).</w:t>
      </w:r>
    </w:p>
    <w:p w:rsidR="00FE454F" w:rsidRDefault="005A3D91">
      <w:pPr>
        <w:pStyle w:val="24"/>
        <w:shd w:val="clear" w:color="auto" w:fill="auto"/>
        <w:spacing w:after="0"/>
        <w:ind w:left="600" w:firstLine="700"/>
        <w:jc w:val="both"/>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FE454F" w:rsidRDefault="005A3D91">
      <w:pPr>
        <w:pStyle w:val="24"/>
        <w:shd w:val="clear" w:color="auto" w:fill="auto"/>
        <w:spacing w:after="300"/>
        <w:ind w:left="600" w:firstLine="700"/>
        <w:jc w:val="both"/>
      </w:pPr>
      <w: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w:t>
      </w:r>
      <w:r>
        <w:softHyphen/>
        <w:t>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FE454F" w:rsidRDefault="005A3D91">
      <w:pPr>
        <w:pStyle w:val="13"/>
        <w:keepNext/>
        <w:keepLines/>
        <w:shd w:val="clear" w:color="auto" w:fill="auto"/>
        <w:spacing w:after="0" w:line="322" w:lineRule="exact"/>
        <w:ind w:left="600" w:firstLine="700"/>
        <w:jc w:val="both"/>
      </w:pPr>
      <w:bookmarkStart w:id="83" w:name="bookmark83"/>
      <w:r>
        <w:t>Текст</w:t>
      </w:r>
      <w:bookmarkEnd w:id="83"/>
    </w:p>
    <w:p w:rsidR="00FE454F" w:rsidRDefault="005A3D91">
      <w:pPr>
        <w:pStyle w:val="24"/>
        <w:shd w:val="clear" w:color="auto" w:fill="auto"/>
        <w:spacing w:after="0"/>
        <w:ind w:left="600" w:firstLine="700"/>
        <w:jc w:val="both"/>
      </w:pPr>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E454F" w:rsidRDefault="005A3D91">
      <w:pPr>
        <w:pStyle w:val="24"/>
        <w:shd w:val="clear" w:color="auto" w:fill="auto"/>
        <w:spacing w:after="0"/>
        <w:ind w:left="600" w:firstLine="700"/>
        <w:jc w:val="both"/>
      </w:pPr>
      <w: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FE454F" w:rsidRDefault="005A3D91">
      <w:pPr>
        <w:pStyle w:val="24"/>
        <w:shd w:val="clear" w:color="auto" w:fill="auto"/>
        <w:spacing w:after="0"/>
        <w:ind w:left="600" w:firstLine="700"/>
        <w:jc w:val="both"/>
      </w:pPr>
      <w: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softHyphen/>
        <w:t>ционально-смысловому типу речи.</w:t>
      </w:r>
    </w:p>
    <w:p w:rsidR="00FE454F" w:rsidRDefault="005A3D91">
      <w:pPr>
        <w:pStyle w:val="24"/>
        <w:shd w:val="clear" w:color="auto" w:fill="auto"/>
        <w:spacing w:after="0"/>
        <w:ind w:left="600" w:firstLine="70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FE454F" w:rsidRDefault="005A3D91">
      <w:pPr>
        <w:pStyle w:val="24"/>
        <w:shd w:val="clear" w:color="auto" w:fill="auto"/>
        <w:spacing w:after="0"/>
        <w:ind w:left="600" w:firstLine="700"/>
        <w:jc w:val="both"/>
      </w:pPr>
      <w:r>
        <w:t>Применять знание основных признаков текста (повествование) в практике его создания по вопросному плану.</w:t>
      </w:r>
    </w:p>
    <w:p w:rsidR="00FE454F" w:rsidRDefault="005A3D91">
      <w:pPr>
        <w:pStyle w:val="24"/>
        <w:shd w:val="clear" w:color="auto" w:fill="auto"/>
        <w:spacing w:after="0"/>
        <w:ind w:left="600" w:firstLine="700"/>
        <w:jc w:val="both"/>
      </w:pPr>
      <w: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FE454F" w:rsidRDefault="005A3D91">
      <w:pPr>
        <w:pStyle w:val="24"/>
        <w:shd w:val="clear" w:color="auto" w:fill="auto"/>
        <w:spacing w:after="0"/>
        <w:ind w:left="600" w:firstLine="700"/>
        <w:jc w:val="both"/>
      </w:pPr>
      <w:r>
        <w:t>Восстанавливать деформированный текст; осуществлять корректировку восстановленного текста с опорой на образец.</w:t>
      </w:r>
    </w:p>
    <w:p w:rsidR="00FE454F" w:rsidRDefault="005A3D91">
      <w:pPr>
        <w:pStyle w:val="24"/>
        <w:shd w:val="clear" w:color="auto" w:fill="auto"/>
        <w:spacing w:after="0"/>
        <w:ind w:left="600" w:firstLine="700"/>
        <w:jc w:val="both"/>
      </w:pPr>
      <w:r>
        <w:t>Владеть умениями информационной переработки прослушанного и</w:t>
      </w:r>
    </w:p>
    <w:p w:rsidR="00FE454F" w:rsidRDefault="00FE454F">
      <w:pPr>
        <w:pStyle w:val="24"/>
        <w:shd w:val="clear" w:color="auto" w:fill="auto"/>
        <w:spacing w:after="0"/>
        <w:ind w:left="40" w:firstLine="0"/>
        <w:jc w:val="center"/>
        <w:sectPr w:rsidR="00FE454F">
          <w:footerReference w:type="even" r:id="rId37"/>
          <w:footerReference w:type="default" r:id="rId38"/>
          <w:pgSz w:w="11900" w:h="16840"/>
          <w:pgMar w:top="1152" w:right="817" w:bottom="917" w:left="965" w:header="0" w:footer="3" w:gutter="0"/>
          <w:cols w:space="720"/>
          <w:noEndnote/>
          <w:titlePg/>
          <w:docGrid w:linePitch="360"/>
        </w:sectPr>
      </w:pPr>
    </w:p>
    <w:p w:rsidR="00FE454F" w:rsidRDefault="005A3D91">
      <w:pPr>
        <w:pStyle w:val="24"/>
        <w:shd w:val="clear" w:color="auto" w:fill="auto"/>
        <w:spacing w:after="0"/>
        <w:ind w:left="600" w:firstLine="0"/>
        <w:jc w:val="both"/>
      </w:pPr>
      <w:r>
        <w:lastRenderedPageBreak/>
        <w:t>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454F" w:rsidRDefault="005A3D91">
      <w:pPr>
        <w:pStyle w:val="24"/>
        <w:shd w:val="clear" w:color="auto" w:fill="auto"/>
        <w:spacing w:after="0"/>
        <w:ind w:left="600" w:firstLine="700"/>
        <w:jc w:val="both"/>
      </w:pPr>
      <w:r>
        <w:t>Представлять сообщение на заданную тему в виде презентации.</w:t>
      </w:r>
    </w:p>
    <w:p w:rsidR="00AD1BE3" w:rsidRDefault="005A3D91" w:rsidP="00AD1BE3">
      <w:pPr>
        <w:pStyle w:val="42"/>
        <w:shd w:val="clear" w:color="auto" w:fill="auto"/>
        <w:spacing w:after="300"/>
        <w:ind w:left="600" w:firstLine="700"/>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 ь).</w:t>
      </w:r>
      <w:bookmarkStart w:id="84" w:name="bookmark84"/>
    </w:p>
    <w:p w:rsidR="00FE454F" w:rsidRDefault="005A3D91" w:rsidP="00AD1BE3">
      <w:pPr>
        <w:pStyle w:val="42"/>
        <w:shd w:val="clear" w:color="auto" w:fill="auto"/>
        <w:spacing w:after="300"/>
        <w:ind w:left="600" w:firstLine="700"/>
      </w:pPr>
      <w:r>
        <w:t>Функциональные разновидности языка</w:t>
      </w:r>
      <w:bookmarkEnd w:id="84"/>
    </w:p>
    <w:p w:rsidR="00FE454F" w:rsidRDefault="005A3D91">
      <w:pPr>
        <w:pStyle w:val="24"/>
        <w:shd w:val="clear" w:color="auto" w:fill="auto"/>
        <w:spacing w:after="300"/>
        <w:ind w:left="600" w:firstLine="700"/>
        <w:jc w:val="both"/>
      </w:pPr>
      <w:r>
        <w:t>Иметь общее представление об особенностях разговорной речи, функциональных стилей, языка художественной литературы.</w:t>
      </w:r>
    </w:p>
    <w:p w:rsidR="00FE454F" w:rsidRDefault="005A3D91">
      <w:pPr>
        <w:pStyle w:val="13"/>
        <w:keepNext/>
        <w:keepLines/>
        <w:shd w:val="clear" w:color="auto" w:fill="auto"/>
        <w:spacing w:after="0" w:line="322" w:lineRule="exact"/>
        <w:ind w:left="600" w:firstLine="700"/>
        <w:jc w:val="both"/>
      </w:pPr>
      <w:bookmarkStart w:id="85" w:name="bookmark85"/>
      <w:r>
        <w:t>СИСТЕМА ЯЗЫКА</w:t>
      </w:r>
      <w:bookmarkEnd w:id="85"/>
    </w:p>
    <w:p w:rsidR="00FE454F" w:rsidRDefault="005A3D91">
      <w:pPr>
        <w:pStyle w:val="34"/>
        <w:shd w:val="clear" w:color="auto" w:fill="auto"/>
        <w:ind w:left="600" w:firstLine="700"/>
        <w:jc w:val="both"/>
      </w:pPr>
      <w:r>
        <w:t>Фонетика. Графика. Орфоэпия</w:t>
      </w:r>
    </w:p>
    <w:p w:rsidR="00FE454F" w:rsidRDefault="005A3D91">
      <w:pPr>
        <w:pStyle w:val="24"/>
        <w:shd w:val="clear" w:color="auto" w:fill="auto"/>
        <w:spacing w:after="0"/>
        <w:ind w:left="600" w:firstLine="700"/>
        <w:jc w:val="both"/>
      </w:pPr>
      <w:r>
        <w:t>Характеризовать звуки с использованием визуальной опоры; понимать различие между звуком и буквой, характеризовать систему звуков.</w:t>
      </w:r>
    </w:p>
    <w:p w:rsidR="00FE454F" w:rsidRDefault="005A3D91">
      <w:pPr>
        <w:pStyle w:val="24"/>
        <w:shd w:val="clear" w:color="auto" w:fill="auto"/>
        <w:spacing w:after="0"/>
        <w:ind w:left="600" w:firstLine="700"/>
        <w:jc w:val="both"/>
      </w:pPr>
      <w:r>
        <w:t>Проводить фонетический разбор слова по алгоритму.</w:t>
      </w:r>
    </w:p>
    <w:p w:rsidR="00FE454F" w:rsidRDefault="005A3D91">
      <w:pPr>
        <w:pStyle w:val="24"/>
        <w:shd w:val="clear" w:color="auto" w:fill="auto"/>
        <w:spacing w:after="0"/>
        <w:ind w:left="600" w:firstLine="700"/>
        <w:jc w:val="both"/>
      </w:pPr>
      <w:r>
        <w:t>Использовать знания по фонетике, графике и орфоэпии в практике произношения и правописания слов.</w:t>
      </w:r>
    </w:p>
    <w:p w:rsidR="00FE454F" w:rsidRDefault="005A3D91">
      <w:pPr>
        <w:pStyle w:val="34"/>
        <w:shd w:val="clear" w:color="auto" w:fill="auto"/>
        <w:ind w:left="600" w:firstLine="700"/>
        <w:jc w:val="both"/>
      </w:pPr>
      <w:r>
        <w:t>Орфография</w:t>
      </w:r>
    </w:p>
    <w:p w:rsidR="00FE454F" w:rsidRDefault="005A3D91">
      <w:pPr>
        <w:pStyle w:val="24"/>
        <w:shd w:val="clear" w:color="auto" w:fill="auto"/>
        <w:spacing w:after="0"/>
        <w:ind w:left="600" w:firstLine="700"/>
        <w:jc w:val="both"/>
      </w:pPr>
      <w:r>
        <w:t>Оперировать понятием «орфограмма» и различать буквенные и небуквенные орфограммы при проведении орфографического анализа слова.</w:t>
      </w:r>
    </w:p>
    <w:p w:rsidR="00FE454F" w:rsidRDefault="005A3D91">
      <w:pPr>
        <w:pStyle w:val="24"/>
        <w:shd w:val="clear" w:color="auto" w:fill="auto"/>
        <w:spacing w:after="0"/>
        <w:ind w:left="600" w:firstLine="700"/>
        <w:jc w:val="both"/>
      </w:pPr>
      <w:r>
        <w:t>Распознавать изученные орфограммы.</w:t>
      </w:r>
    </w:p>
    <w:p w:rsidR="00FE454F" w:rsidRDefault="005A3D91">
      <w:pPr>
        <w:pStyle w:val="24"/>
        <w:shd w:val="clear" w:color="auto" w:fill="auto"/>
        <w:spacing w:after="0"/>
        <w:ind w:left="600" w:firstLine="700"/>
        <w:jc w:val="both"/>
      </w:pPr>
      <w:r>
        <w:t xml:space="preserve">Применять знания по орфографии в практике правописания (в том числе применять знание о правописании разделительных </w:t>
      </w:r>
      <w:r>
        <w:rPr>
          <w:rStyle w:val="26"/>
        </w:rPr>
        <w:t>ъ</w:t>
      </w:r>
      <w:r>
        <w:t xml:space="preserve"> и </w:t>
      </w:r>
      <w:r>
        <w:rPr>
          <w:rStyle w:val="26"/>
        </w:rPr>
        <w:t>ь).</w:t>
      </w:r>
    </w:p>
    <w:p w:rsidR="00FE454F" w:rsidRDefault="005A3D91">
      <w:pPr>
        <w:pStyle w:val="34"/>
        <w:shd w:val="clear" w:color="auto" w:fill="auto"/>
        <w:ind w:left="600" w:firstLine="700"/>
        <w:jc w:val="both"/>
      </w:pPr>
      <w:r>
        <w:t>Лексикология</w:t>
      </w:r>
    </w:p>
    <w:p w:rsidR="00FE454F" w:rsidRDefault="005A3D91">
      <w:pPr>
        <w:pStyle w:val="24"/>
        <w:shd w:val="clear" w:color="auto" w:fill="auto"/>
        <w:spacing w:after="0"/>
        <w:ind w:left="600" w:firstLine="70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E454F" w:rsidRDefault="005A3D91">
      <w:pPr>
        <w:pStyle w:val="24"/>
        <w:shd w:val="clear" w:color="auto" w:fill="auto"/>
        <w:spacing w:after="0"/>
        <w:ind w:left="600" w:firstLine="700"/>
        <w:jc w:val="both"/>
      </w:pPr>
      <w:r>
        <w:t>Распознавать однозначные и многозначные слова, различать прямое и переносное значения слова.</w:t>
      </w:r>
    </w:p>
    <w:p w:rsidR="00FE454F" w:rsidRDefault="005A3D91">
      <w:pPr>
        <w:pStyle w:val="24"/>
        <w:shd w:val="clear" w:color="auto" w:fill="auto"/>
        <w:spacing w:after="0"/>
        <w:ind w:left="600" w:firstLine="700"/>
        <w:jc w:val="both"/>
      </w:pPr>
      <w:r>
        <w:t>Распознавать синонимы, антонимы, омонимы; различать многозначные слова и омонимы; уметь правильно употреблять слова-паронимы.</w:t>
      </w:r>
    </w:p>
    <w:p w:rsidR="00FE454F" w:rsidRDefault="005A3D91">
      <w:pPr>
        <w:pStyle w:val="42"/>
        <w:shd w:val="clear" w:color="auto" w:fill="auto"/>
        <w:ind w:left="600" w:firstLine="700"/>
      </w:pPr>
      <w:r>
        <w:t>Характеризовать тематические группы слов, родовые и видовые понятия.</w:t>
      </w:r>
    </w:p>
    <w:p w:rsidR="00FE454F" w:rsidRDefault="005A3D91">
      <w:pPr>
        <w:pStyle w:val="42"/>
        <w:shd w:val="clear" w:color="auto" w:fill="auto"/>
        <w:ind w:left="600" w:firstLine="700"/>
      </w:pPr>
      <w:r>
        <w:t>Проводить лексический анализ слов (в рамках изученного).</w:t>
      </w:r>
    </w:p>
    <w:p w:rsidR="00FE454F" w:rsidRDefault="005A3D91">
      <w:pPr>
        <w:pStyle w:val="24"/>
        <w:shd w:val="clear" w:color="auto" w:fill="auto"/>
        <w:spacing w:after="0"/>
        <w:ind w:left="600" w:firstLine="700"/>
        <w:jc w:val="both"/>
      </w:pPr>
      <w:r>
        <w:t>Уметь пользоваться лексическими словарями (толковым словарём, словарями синонимов, антонимов, омонимов, паронимов).</w:t>
      </w:r>
    </w:p>
    <w:p w:rsidR="00FE454F" w:rsidRDefault="005A3D91">
      <w:pPr>
        <w:pStyle w:val="34"/>
        <w:shd w:val="clear" w:color="auto" w:fill="auto"/>
        <w:ind w:left="600" w:firstLine="700"/>
        <w:jc w:val="both"/>
      </w:pPr>
      <w:r>
        <w:t>Морфемика. Орфография</w:t>
      </w:r>
    </w:p>
    <w:p w:rsidR="00FE454F" w:rsidRDefault="005A3D91">
      <w:pPr>
        <w:pStyle w:val="24"/>
        <w:shd w:val="clear" w:color="auto" w:fill="auto"/>
        <w:spacing w:after="0"/>
        <w:ind w:left="600" w:firstLine="700"/>
        <w:jc w:val="both"/>
      </w:pPr>
      <w:r>
        <w:t>Характеризовать морфему как минимальную значимую единицу языка.</w:t>
      </w:r>
    </w:p>
    <w:p w:rsidR="00FE454F" w:rsidRDefault="005A3D91">
      <w:pPr>
        <w:pStyle w:val="24"/>
        <w:shd w:val="clear" w:color="auto" w:fill="auto"/>
        <w:spacing w:after="0"/>
        <w:ind w:left="600" w:firstLine="700"/>
        <w:jc w:val="both"/>
        <w:sectPr w:rsidR="00FE454F">
          <w:pgSz w:w="11900" w:h="16840"/>
          <w:pgMar w:top="1152" w:right="817" w:bottom="1152" w:left="965" w:header="0" w:footer="3" w:gutter="0"/>
          <w:cols w:space="720"/>
          <w:noEndnote/>
          <w:docGrid w:linePitch="360"/>
        </w:sectPr>
      </w:pPr>
      <w:r>
        <w:lastRenderedPageBreak/>
        <w:t>Распознавать морфемы в слове (корень, приставку, суффикс, окончание), выделять основу слова.</w:t>
      </w:r>
    </w:p>
    <w:p w:rsidR="00FE454F" w:rsidRDefault="005A3D91">
      <w:pPr>
        <w:pStyle w:val="34"/>
        <w:shd w:val="clear" w:color="auto" w:fill="auto"/>
        <w:ind w:left="580" w:firstLine="720"/>
        <w:jc w:val="both"/>
      </w:pPr>
      <w:r>
        <w:lastRenderedPageBreak/>
        <w:t>Проводить морфемный разбор слов по алгоритму.</w:t>
      </w:r>
    </w:p>
    <w:p w:rsidR="00FE454F" w:rsidRDefault="005A3D91">
      <w:pPr>
        <w:pStyle w:val="34"/>
        <w:shd w:val="clear" w:color="auto" w:fill="auto"/>
        <w:ind w:left="580" w:firstLine="720"/>
        <w:jc w:val="both"/>
      </w:pPr>
      <w:r>
        <w:t xml:space="preserve">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Pr>
          <w:rStyle w:val="35"/>
        </w:rPr>
        <w:t>-з</w:t>
      </w:r>
      <w:r>
        <w:rPr>
          <w:rStyle w:val="36"/>
        </w:rPr>
        <w:t xml:space="preserve"> </w:t>
      </w:r>
      <w:r>
        <w:t xml:space="preserve">(-с); </w:t>
      </w:r>
      <w:r>
        <w:rPr>
          <w:rStyle w:val="35"/>
        </w:rPr>
        <w:t>ы</w:t>
      </w:r>
      <w:r>
        <w:rPr>
          <w:rStyle w:val="36"/>
        </w:rPr>
        <w:t xml:space="preserve"> — </w:t>
      </w:r>
      <w:r>
        <w:rPr>
          <w:rStyle w:val="35"/>
        </w:rPr>
        <w:t xml:space="preserve">и </w:t>
      </w:r>
      <w:r>
        <w:t xml:space="preserve">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rStyle w:val="35"/>
        </w:rPr>
        <w:t>ё</w:t>
      </w:r>
      <w:r>
        <w:rPr>
          <w:rStyle w:val="36"/>
        </w:rPr>
        <w:t xml:space="preserve"> — </w:t>
      </w:r>
      <w:r>
        <w:rPr>
          <w:rStyle w:val="35"/>
        </w:rPr>
        <w:t xml:space="preserve">о </w:t>
      </w:r>
      <w:r>
        <w:t xml:space="preserve">после шипящих в корне слова; </w:t>
      </w:r>
      <w:r>
        <w:rPr>
          <w:rStyle w:val="35"/>
        </w:rPr>
        <w:t>ы</w:t>
      </w:r>
      <w:r>
        <w:rPr>
          <w:rStyle w:val="36"/>
        </w:rPr>
        <w:t xml:space="preserve"> — </w:t>
      </w:r>
      <w:r>
        <w:rPr>
          <w:rStyle w:val="35"/>
        </w:rPr>
        <w:t>и</w:t>
      </w:r>
      <w:r>
        <w:rPr>
          <w:rStyle w:val="36"/>
        </w:rPr>
        <w:t xml:space="preserve"> </w:t>
      </w:r>
      <w:r>
        <w:t xml:space="preserve">после </w:t>
      </w:r>
      <w:r>
        <w:rPr>
          <w:rStyle w:val="35"/>
        </w:rPr>
        <w:t>ц.</w:t>
      </w:r>
    </w:p>
    <w:p w:rsidR="00FE454F" w:rsidRDefault="005A3D91">
      <w:pPr>
        <w:pStyle w:val="42"/>
        <w:shd w:val="clear" w:color="auto" w:fill="auto"/>
        <w:spacing w:after="300"/>
        <w:ind w:left="580" w:firstLine="720"/>
      </w:pPr>
      <w:r>
        <w:t>Уместно использовать слова с суффиксами оценки в собственной речи.</w:t>
      </w:r>
    </w:p>
    <w:p w:rsidR="00FE454F" w:rsidRDefault="005A3D91">
      <w:pPr>
        <w:pStyle w:val="13"/>
        <w:keepNext/>
        <w:keepLines/>
        <w:shd w:val="clear" w:color="auto" w:fill="auto"/>
        <w:spacing w:after="0" w:line="322" w:lineRule="exact"/>
        <w:ind w:left="580" w:firstLine="720"/>
        <w:jc w:val="both"/>
      </w:pPr>
      <w:bookmarkStart w:id="86" w:name="bookmark86"/>
      <w:r>
        <w:t>Морфология. Культура речи. Орфография</w:t>
      </w:r>
      <w:bookmarkEnd w:id="86"/>
    </w:p>
    <w:p w:rsidR="00FE454F" w:rsidRDefault="005A3D91">
      <w:pPr>
        <w:pStyle w:val="34"/>
        <w:shd w:val="clear" w:color="auto" w:fill="auto"/>
        <w:ind w:left="580" w:firstLine="72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E454F" w:rsidRDefault="005A3D91">
      <w:pPr>
        <w:pStyle w:val="34"/>
        <w:shd w:val="clear" w:color="auto" w:fill="auto"/>
        <w:ind w:left="580" w:firstLine="720"/>
        <w:jc w:val="both"/>
      </w:pPr>
      <w:r>
        <w:t>Распознавать имена существительные, имена прилагательные, глаголы.</w:t>
      </w:r>
    </w:p>
    <w:p w:rsidR="00FE454F" w:rsidRDefault="005A3D91">
      <w:pPr>
        <w:pStyle w:val="34"/>
        <w:shd w:val="clear" w:color="auto" w:fill="auto"/>
        <w:ind w:left="580" w:firstLine="720"/>
        <w:jc w:val="both"/>
      </w:pPr>
      <w: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FE454F" w:rsidRDefault="005A3D91">
      <w:pPr>
        <w:pStyle w:val="34"/>
        <w:shd w:val="clear" w:color="auto" w:fill="auto"/>
        <w:ind w:left="580" w:firstLine="720"/>
        <w:jc w:val="both"/>
      </w:pPr>
      <w: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FE454F" w:rsidRDefault="005A3D91">
      <w:pPr>
        <w:pStyle w:val="34"/>
        <w:shd w:val="clear" w:color="auto" w:fill="auto"/>
        <w:ind w:left="580" w:firstLine="720"/>
        <w:jc w:val="both"/>
      </w:pPr>
      <w:r>
        <w:t>Имя существительное</w:t>
      </w:r>
    </w:p>
    <w:p w:rsidR="00FE454F" w:rsidRDefault="005A3D91">
      <w:pPr>
        <w:pStyle w:val="34"/>
        <w:shd w:val="clear" w:color="auto" w:fill="auto"/>
        <w:ind w:left="580" w:firstLine="720"/>
        <w:jc w:val="both"/>
      </w:pPr>
      <w: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FE454F" w:rsidRDefault="005A3D91">
      <w:pPr>
        <w:pStyle w:val="34"/>
        <w:shd w:val="clear" w:color="auto" w:fill="auto"/>
        <w:ind w:left="580" w:firstLine="720"/>
        <w:jc w:val="both"/>
      </w:pPr>
      <w:r>
        <w:t>Определять лексико-грамматические разряды имён существительных по смысловой опоре.</w:t>
      </w:r>
    </w:p>
    <w:p w:rsidR="00FE454F" w:rsidRDefault="005A3D91">
      <w:pPr>
        <w:pStyle w:val="34"/>
        <w:shd w:val="clear" w:color="auto" w:fill="auto"/>
        <w:ind w:left="580" w:firstLine="720"/>
        <w:jc w:val="both"/>
      </w:pPr>
      <w:r>
        <w:t>Различать типы склонения имён существительных, выявлять разносклоняемые и несклоняемые имена существительные после совместного анализа.</w:t>
      </w:r>
    </w:p>
    <w:p w:rsidR="00FE454F" w:rsidRDefault="005A3D91">
      <w:pPr>
        <w:pStyle w:val="34"/>
        <w:shd w:val="clear" w:color="auto" w:fill="auto"/>
        <w:tabs>
          <w:tab w:val="left" w:pos="5625"/>
        </w:tabs>
        <w:ind w:left="580" w:firstLine="720"/>
        <w:jc w:val="both"/>
      </w:pPr>
      <w:r>
        <w:t>Проводить морфологический</w:t>
      </w:r>
      <w:r>
        <w:tab/>
        <w:t>разбор по алгоритму имён</w:t>
      </w:r>
    </w:p>
    <w:p w:rsidR="00FE454F" w:rsidRDefault="005A3D91">
      <w:pPr>
        <w:pStyle w:val="34"/>
        <w:shd w:val="clear" w:color="auto" w:fill="auto"/>
        <w:ind w:left="580" w:firstLine="0"/>
        <w:jc w:val="both"/>
      </w:pPr>
      <w:r>
        <w:t>существительных.</w:t>
      </w:r>
    </w:p>
    <w:p w:rsidR="00FE454F" w:rsidRDefault="005A3D91">
      <w:pPr>
        <w:pStyle w:val="34"/>
        <w:shd w:val="clear" w:color="auto" w:fill="auto"/>
        <w:ind w:left="580" w:firstLine="720"/>
        <w:jc w:val="both"/>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E454F" w:rsidRDefault="005A3D91">
      <w:pPr>
        <w:pStyle w:val="34"/>
        <w:shd w:val="clear" w:color="auto" w:fill="auto"/>
        <w:ind w:left="580" w:firstLine="720"/>
        <w:jc w:val="both"/>
      </w:pPr>
      <w:r>
        <w:t xml:space="preserve">Соблюдать нормы правописания имён существительных: безударных окончаний; </w:t>
      </w:r>
      <w:r>
        <w:rPr>
          <w:rStyle w:val="35"/>
        </w:rPr>
        <w:t>о</w:t>
      </w:r>
      <w:r>
        <w:rPr>
          <w:rStyle w:val="36"/>
        </w:rPr>
        <w:t xml:space="preserve"> — </w:t>
      </w:r>
      <w:r>
        <w:rPr>
          <w:rStyle w:val="35"/>
        </w:rPr>
        <w:t>е (ё)</w:t>
      </w:r>
      <w:r>
        <w:rPr>
          <w:rStyle w:val="36"/>
        </w:rPr>
        <w:t xml:space="preserve"> </w:t>
      </w:r>
      <w:r>
        <w:t xml:space="preserve">после шипящих и </w:t>
      </w:r>
      <w:r>
        <w:rPr>
          <w:rStyle w:val="35"/>
        </w:rPr>
        <w:t>ц</w:t>
      </w:r>
      <w:r>
        <w:rPr>
          <w:rStyle w:val="36"/>
        </w:rPr>
        <w:t xml:space="preserve"> </w:t>
      </w:r>
      <w:r>
        <w:t>в суффиксах и окончаниях; суффиксов</w:t>
      </w:r>
    </w:p>
    <w:p w:rsidR="00FE454F" w:rsidRDefault="005A3D91">
      <w:pPr>
        <w:pStyle w:val="42"/>
        <w:shd w:val="clear" w:color="auto" w:fill="auto"/>
        <w:tabs>
          <w:tab w:val="left" w:leader="hyphen" w:pos="1674"/>
          <w:tab w:val="left" w:leader="hyphen" w:pos="3412"/>
          <w:tab w:val="left" w:leader="hyphen" w:pos="9374"/>
        </w:tabs>
        <w:ind w:left="580" w:firstLine="0"/>
      </w:pPr>
      <w:r>
        <w:t>-чик</w:t>
      </w:r>
      <w:r>
        <w:rPr>
          <w:rStyle w:val="43"/>
        </w:rPr>
        <w:tab/>
      </w:r>
      <w:r>
        <w:t>щик-, -ек</w:t>
      </w:r>
      <w:r>
        <w:rPr>
          <w:rStyle w:val="43"/>
        </w:rPr>
        <w:tab/>
      </w:r>
      <w:r>
        <w:t>ик- (-чик-);</w:t>
      </w:r>
      <w:r>
        <w:rPr>
          <w:rStyle w:val="43"/>
        </w:rPr>
        <w:t xml:space="preserve"> </w:t>
      </w:r>
      <w:r>
        <w:rPr>
          <w:rStyle w:val="44"/>
        </w:rPr>
        <w:t xml:space="preserve">корней с чередованием </w:t>
      </w:r>
      <w:r>
        <w:t>а</w:t>
      </w:r>
      <w:r>
        <w:rPr>
          <w:rStyle w:val="43"/>
        </w:rPr>
        <w:t xml:space="preserve"> </w:t>
      </w:r>
      <w:r>
        <w:rPr>
          <w:rStyle w:val="44"/>
        </w:rPr>
        <w:t xml:space="preserve">// о: </w:t>
      </w:r>
      <w:r>
        <w:t>-лаг</w:t>
      </w:r>
      <w:r>
        <w:rPr>
          <w:rStyle w:val="43"/>
        </w:rPr>
        <w:tab/>
      </w:r>
      <w:r>
        <w:t>лож;</w:t>
      </w:r>
    </w:p>
    <w:p w:rsidR="00FE454F" w:rsidRDefault="005A3D91">
      <w:pPr>
        <w:pStyle w:val="42"/>
        <w:shd w:val="clear" w:color="auto" w:fill="auto"/>
        <w:tabs>
          <w:tab w:val="left" w:leader="hyphen" w:pos="1674"/>
          <w:tab w:val="left" w:leader="hyphen" w:pos="2774"/>
          <w:tab w:val="left" w:leader="hyphen" w:pos="4550"/>
          <w:tab w:val="left" w:leader="hyphen" w:pos="6249"/>
          <w:tab w:val="left" w:leader="hyphen" w:pos="8164"/>
          <w:tab w:val="left" w:leader="hyphen" w:pos="10079"/>
        </w:tabs>
        <w:ind w:left="580" w:firstLine="0"/>
      </w:pPr>
      <w:r>
        <w:t>-раст</w:t>
      </w:r>
      <w:r>
        <w:rPr>
          <w:rStyle w:val="43"/>
        </w:rPr>
        <w:tab/>
      </w:r>
      <w:r>
        <w:t>-ращ</w:t>
      </w:r>
      <w:r>
        <w:rPr>
          <w:rStyle w:val="43"/>
        </w:rPr>
        <w:tab/>
      </w:r>
      <w:r>
        <w:t>-рос-; -гар</w:t>
      </w:r>
      <w:r>
        <w:rPr>
          <w:rStyle w:val="43"/>
        </w:rPr>
        <w:tab/>
      </w:r>
      <w:r>
        <w:t>гор-, -зар</w:t>
      </w:r>
      <w:r>
        <w:rPr>
          <w:rStyle w:val="43"/>
        </w:rPr>
        <w:tab/>
      </w:r>
      <w:r>
        <w:t>зор-; -клан</w:t>
      </w:r>
      <w:r>
        <w:rPr>
          <w:rStyle w:val="43"/>
        </w:rPr>
        <w:tab/>
      </w:r>
      <w:r>
        <w:t>клон-, -скак</w:t>
      </w:r>
      <w:r>
        <w:rPr>
          <w:rStyle w:val="43"/>
        </w:rPr>
        <w:tab/>
      </w:r>
    </w:p>
    <w:p w:rsidR="00FE454F" w:rsidRDefault="005A3D91">
      <w:pPr>
        <w:pStyle w:val="34"/>
        <w:shd w:val="clear" w:color="auto" w:fill="auto"/>
        <w:ind w:left="580" w:firstLine="0"/>
        <w:jc w:val="both"/>
      </w:pPr>
      <w:r>
        <w:rPr>
          <w:rStyle w:val="35"/>
        </w:rPr>
        <w:t>-скоч-;</w:t>
      </w:r>
      <w:r>
        <w:rPr>
          <w:rStyle w:val="36"/>
        </w:rPr>
        <w:t xml:space="preserve"> </w:t>
      </w:r>
      <w:r>
        <w:t xml:space="preserve">употребления/неупотребления </w:t>
      </w:r>
      <w:r>
        <w:rPr>
          <w:rStyle w:val="35"/>
        </w:rPr>
        <w:t>ь</w:t>
      </w:r>
      <w:r>
        <w:rPr>
          <w:rStyle w:val="36"/>
        </w:rPr>
        <w:t xml:space="preserve"> </w:t>
      </w:r>
      <w:r>
        <w:t xml:space="preserve">на конце имён существительных после шипящих; слитное и раздельное написание </w:t>
      </w:r>
      <w:r>
        <w:rPr>
          <w:rStyle w:val="35"/>
        </w:rPr>
        <w:t>не</w:t>
      </w:r>
      <w:r>
        <w:rPr>
          <w:rStyle w:val="36"/>
        </w:rPr>
        <w:t xml:space="preserve"> </w:t>
      </w:r>
      <w:r>
        <w:t>с именами существительными; правописание собственных имён существительных.</w:t>
      </w:r>
    </w:p>
    <w:p w:rsidR="00FE454F" w:rsidRDefault="005A3D91">
      <w:pPr>
        <w:pStyle w:val="34"/>
        <w:shd w:val="clear" w:color="auto" w:fill="auto"/>
        <w:ind w:left="580" w:firstLine="720"/>
        <w:jc w:val="both"/>
      </w:pPr>
      <w:r>
        <w:lastRenderedPageBreak/>
        <w:t>Имя прилагательное</w:t>
      </w:r>
    </w:p>
    <w:p w:rsidR="00FE454F" w:rsidRDefault="005A3D91">
      <w:pPr>
        <w:pStyle w:val="34"/>
        <w:shd w:val="clear" w:color="auto" w:fill="auto"/>
        <w:ind w:left="580" w:firstLine="720"/>
        <w:jc w:val="both"/>
      </w:pPr>
      <w:r>
        <w:t>Определять общее грамматическое значение, морфологические признаки и синтаксические функции имени прилагательного по смысловой опоре;</w:t>
      </w:r>
    </w:p>
    <w:p w:rsidR="00FE454F" w:rsidRDefault="005A3D91">
      <w:pPr>
        <w:pStyle w:val="34"/>
        <w:shd w:val="clear" w:color="auto" w:fill="auto"/>
        <w:ind w:left="4920" w:firstLine="0"/>
      </w:pPr>
      <w:r>
        <w:t>69</w:t>
      </w:r>
    </w:p>
    <w:p w:rsidR="00FE454F" w:rsidRDefault="005A3D91">
      <w:pPr>
        <w:pStyle w:val="24"/>
        <w:shd w:val="clear" w:color="auto" w:fill="auto"/>
        <w:spacing w:after="0"/>
        <w:ind w:left="580" w:firstLine="0"/>
        <w:jc w:val="both"/>
      </w:pPr>
      <w:r>
        <w:t>объяснять его роль в речи; различать полную и краткую формы имён прилагательных.</w:t>
      </w:r>
    </w:p>
    <w:p w:rsidR="00FE454F" w:rsidRDefault="005A3D91">
      <w:pPr>
        <w:pStyle w:val="24"/>
        <w:shd w:val="clear" w:color="auto" w:fill="auto"/>
        <w:spacing w:after="0"/>
        <w:ind w:left="580" w:firstLine="720"/>
        <w:jc w:val="both"/>
      </w:pPr>
      <w:r>
        <w:t>Проводить частичный морфологический разбор по алгоритму имён прилагательных (в рамках изученного).</w:t>
      </w:r>
    </w:p>
    <w:p w:rsidR="00FE454F" w:rsidRDefault="005A3D91">
      <w:pPr>
        <w:pStyle w:val="24"/>
        <w:shd w:val="clear" w:color="auto" w:fill="auto"/>
        <w:spacing w:after="0"/>
        <w:ind w:left="580" w:firstLine="720"/>
        <w:jc w:val="both"/>
      </w:pPr>
      <w:r>
        <w:t>Соблюдать нормы словоизменения, произношения имён прилагательных, постановки в них ударения (в рамках изученного).</w:t>
      </w:r>
    </w:p>
    <w:p w:rsidR="00FE454F" w:rsidRDefault="005A3D91">
      <w:pPr>
        <w:pStyle w:val="24"/>
        <w:shd w:val="clear" w:color="auto" w:fill="auto"/>
        <w:spacing w:after="0"/>
        <w:ind w:left="580" w:firstLine="720"/>
        <w:jc w:val="both"/>
      </w:pPr>
      <w:r>
        <w:t xml:space="preserve">Соблюдать нормы правописания имён прилагательных: безударных окончаний; </w:t>
      </w:r>
      <w:r>
        <w:rPr>
          <w:rStyle w:val="26"/>
        </w:rPr>
        <w:t>о</w:t>
      </w:r>
      <w:r>
        <w:t xml:space="preserve"> — </w:t>
      </w:r>
      <w:r>
        <w:rPr>
          <w:rStyle w:val="26"/>
        </w:rPr>
        <w:t>е</w:t>
      </w:r>
      <w:r>
        <w:t xml:space="preserve"> после шипящих и </w:t>
      </w:r>
      <w:r>
        <w:rPr>
          <w:rStyle w:val="26"/>
        </w:rPr>
        <w:t>ц</w:t>
      </w:r>
      <w:r>
        <w:t xml:space="preserve"> в суффиксах и окончаниях; кратких форм имён прилагательных с основой на шипящие; нормы слитного и раздельного написания </w:t>
      </w:r>
      <w:r>
        <w:rPr>
          <w:rStyle w:val="26"/>
        </w:rPr>
        <w:t>не</w:t>
      </w:r>
      <w:r>
        <w:t xml:space="preserve"> с именами прилагательными.</w:t>
      </w:r>
    </w:p>
    <w:p w:rsidR="00FE454F" w:rsidRDefault="005A3D91">
      <w:pPr>
        <w:pStyle w:val="34"/>
        <w:shd w:val="clear" w:color="auto" w:fill="auto"/>
        <w:ind w:left="580" w:firstLine="720"/>
        <w:jc w:val="both"/>
      </w:pPr>
      <w:r>
        <w:t>Глагол</w:t>
      </w:r>
    </w:p>
    <w:p w:rsidR="00FE454F" w:rsidRDefault="005A3D91">
      <w:pPr>
        <w:pStyle w:val="24"/>
        <w:shd w:val="clear" w:color="auto" w:fill="auto"/>
        <w:spacing w:after="0"/>
        <w:ind w:left="580" w:firstLine="720"/>
        <w:jc w:val="both"/>
      </w:pPr>
      <w: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FE454F" w:rsidRDefault="005A3D91">
      <w:pPr>
        <w:pStyle w:val="24"/>
        <w:shd w:val="clear" w:color="auto" w:fill="auto"/>
        <w:spacing w:after="0"/>
        <w:ind w:left="580" w:firstLine="720"/>
        <w:jc w:val="both"/>
      </w:pPr>
      <w:r>
        <w:t xml:space="preserve">Различать глаголы совершенного и несовершенного вида, </w:t>
      </w:r>
      <w:r>
        <w:rPr>
          <w:rStyle w:val="26"/>
        </w:rPr>
        <w:t>возвратные и невозвратные.</w:t>
      </w:r>
    </w:p>
    <w:p w:rsidR="00FE454F" w:rsidRDefault="005A3D91">
      <w:pPr>
        <w:pStyle w:val="24"/>
        <w:shd w:val="clear" w:color="auto" w:fill="auto"/>
        <w:spacing w:after="0"/>
        <w:ind w:left="580" w:firstLine="720"/>
        <w:jc w:val="both"/>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E454F" w:rsidRDefault="005A3D91">
      <w:pPr>
        <w:pStyle w:val="24"/>
        <w:shd w:val="clear" w:color="auto" w:fill="auto"/>
        <w:spacing w:after="0"/>
        <w:ind w:left="580" w:firstLine="720"/>
        <w:jc w:val="both"/>
      </w:pPr>
      <w:r>
        <w:t>Определять спряжение глагола, уметь спрягать глаголы.</w:t>
      </w:r>
    </w:p>
    <w:p w:rsidR="00FE454F" w:rsidRDefault="005A3D91">
      <w:pPr>
        <w:pStyle w:val="24"/>
        <w:shd w:val="clear" w:color="auto" w:fill="auto"/>
        <w:spacing w:after="0"/>
        <w:ind w:left="580" w:firstLine="720"/>
        <w:jc w:val="both"/>
      </w:pPr>
      <w:r>
        <w:t>Проводить частичный морфологический разбор по алгоритму глаголов (в рамках изученного).</w:t>
      </w:r>
    </w:p>
    <w:p w:rsidR="00FE454F" w:rsidRDefault="005A3D91">
      <w:pPr>
        <w:pStyle w:val="24"/>
        <w:shd w:val="clear" w:color="auto" w:fill="auto"/>
        <w:spacing w:after="0"/>
        <w:ind w:left="580" w:firstLine="720"/>
        <w:jc w:val="both"/>
      </w:pPr>
      <w:r>
        <w:t>Соблюдать нормы словоизменения глаголов, постановки ударения в глагольных формах (в рамках изученного).</w:t>
      </w:r>
    </w:p>
    <w:p w:rsidR="00FE454F" w:rsidRDefault="005A3D91">
      <w:pPr>
        <w:pStyle w:val="24"/>
        <w:shd w:val="clear" w:color="auto" w:fill="auto"/>
        <w:spacing w:after="0"/>
        <w:ind w:left="580" w:firstLine="720"/>
        <w:jc w:val="both"/>
      </w:pPr>
      <w:r>
        <w:t xml:space="preserve">Соблюдать нормы правописания глаголов: корней с чередованием </w:t>
      </w:r>
      <w:r>
        <w:rPr>
          <w:rStyle w:val="26"/>
        </w:rPr>
        <w:t>е // и; ь</w:t>
      </w:r>
      <w:r>
        <w:t xml:space="preserve"> в глаголах во 2-м лице единственного числа; </w:t>
      </w:r>
      <w:r>
        <w:rPr>
          <w:rStyle w:val="26"/>
        </w:rPr>
        <w:t>-тся</w:t>
      </w:r>
      <w:r>
        <w:t xml:space="preserve"> и </w:t>
      </w:r>
      <w:r>
        <w:rPr>
          <w:rStyle w:val="26"/>
        </w:rPr>
        <w:t>-ться</w:t>
      </w:r>
      <w:r>
        <w:t xml:space="preserve"> в глаголах;</w:t>
      </w:r>
    </w:p>
    <w:p w:rsidR="00FE454F" w:rsidRDefault="005A3D91">
      <w:pPr>
        <w:pStyle w:val="24"/>
        <w:shd w:val="clear" w:color="auto" w:fill="auto"/>
        <w:tabs>
          <w:tab w:val="left" w:leader="hyphen" w:pos="3095"/>
          <w:tab w:val="left" w:leader="hyphen" w:pos="4996"/>
        </w:tabs>
        <w:spacing w:after="0"/>
        <w:ind w:left="580" w:firstLine="0"/>
        <w:jc w:val="both"/>
      </w:pPr>
      <w:r>
        <w:t xml:space="preserve">суффиксов </w:t>
      </w:r>
      <w:r>
        <w:rPr>
          <w:rStyle w:val="26"/>
        </w:rPr>
        <w:t>-ова</w:t>
      </w:r>
      <w:r>
        <w:tab/>
      </w:r>
      <w:r>
        <w:rPr>
          <w:rStyle w:val="26"/>
        </w:rPr>
        <w:t>ева</w:t>
      </w:r>
      <w:r>
        <w:t xml:space="preserve">-, </w:t>
      </w:r>
      <w:r>
        <w:rPr>
          <w:rStyle w:val="26"/>
        </w:rPr>
        <w:t>-ыва</w:t>
      </w:r>
      <w:r>
        <w:tab/>
      </w:r>
      <w:r>
        <w:rPr>
          <w:rStyle w:val="26"/>
        </w:rPr>
        <w:t>ива-;</w:t>
      </w:r>
      <w:r>
        <w:t xml:space="preserve"> личных окончаний глагола, гласной</w:t>
      </w:r>
    </w:p>
    <w:p w:rsidR="00FE454F" w:rsidRDefault="005A3D91">
      <w:pPr>
        <w:pStyle w:val="24"/>
        <w:shd w:val="clear" w:color="auto" w:fill="auto"/>
        <w:spacing w:after="300"/>
        <w:ind w:left="580" w:firstLine="0"/>
        <w:jc w:val="both"/>
      </w:pPr>
      <w:r>
        <w:t xml:space="preserve">перед суффиксом </w:t>
      </w:r>
      <w:r>
        <w:rPr>
          <w:rStyle w:val="26"/>
        </w:rPr>
        <w:t>-л-</w:t>
      </w:r>
      <w:r>
        <w:t xml:space="preserve"> в формах прошедшего времени глагола; слитного и раздельного написания </w:t>
      </w:r>
      <w:r>
        <w:rPr>
          <w:rStyle w:val="26"/>
        </w:rPr>
        <w:t>не</w:t>
      </w:r>
      <w:r>
        <w:t xml:space="preserve"> с глаголами.</w:t>
      </w:r>
    </w:p>
    <w:p w:rsidR="00FE454F" w:rsidRDefault="005A3D91">
      <w:pPr>
        <w:pStyle w:val="13"/>
        <w:keepNext/>
        <w:keepLines/>
        <w:shd w:val="clear" w:color="auto" w:fill="auto"/>
        <w:spacing w:after="0" w:line="322" w:lineRule="exact"/>
        <w:ind w:left="580" w:firstLine="720"/>
        <w:jc w:val="both"/>
      </w:pPr>
      <w:bookmarkStart w:id="87" w:name="bookmark87"/>
      <w:r>
        <w:t>Синтаксис. Культура речи. Пунктуация</w:t>
      </w:r>
      <w:bookmarkEnd w:id="87"/>
    </w:p>
    <w:p w:rsidR="00FE454F" w:rsidRDefault="005A3D91">
      <w:pPr>
        <w:pStyle w:val="24"/>
        <w:shd w:val="clear" w:color="auto" w:fill="auto"/>
        <w:spacing w:after="0"/>
        <w:ind w:left="580" w:firstLine="720"/>
        <w:jc w:val="both"/>
      </w:pPr>
      <w:r>
        <w:t xml:space="preserve">Распознавать единицы синтаксиса (словосочетание и предложение); проводить синтаксический разбор словосочетаний и простых предложений; </w:t>
      </w:r>
      <w:r>
        <w:rPr>
          <w:rStyle w:val="26"/>
        </w:rPr>
        <w:t>проводить пунктуационный анализ простых осложнённых и сложных предложений (в рамках изученного);</w:t>
      </w:r>
      <w:r>
        <w:t xml:space="preserve"> применять знания по синтаксису и пунктуации при выполнении языкового анализа различных видов и в речевой практике.</w:t>
      </w:r>
    </w:p>
    <w:p w:rsidR="00FE454F" w:rsidRDefault="005A3D91">
      <w:pPr>
        <w:pStyle w:val="24"/>
        <w:shd w:val="clear" w:color="auto" w:fill="auto"/>
        <w:spacing w:after="0"/>
        <w:ind w:left="580" w:firstLine="720"/>
        <w:jc w:val="both"/>
      </w:pPr>
      <w:r>
        <w:t xml:space="preserve">Распознавать </w:t>
      </w:r>
      <w:r>
        <w:rPr>
          <w:rStyle w:val="26"/>
        </w:rPr>
        <w:t>при необходимости с визуальной поддержкой словосочетания по морфологическим свойствам главного слова (именные, глагольные, наречные);</w:t>
      </w:r>
      <w:r>
        <w:t xml:space="preserve"> простые неосложнённые предложения; простые </w:t>
      </w:r>
      <w:r>
        <w:lastRenderedPageBreak/>
        <w:t>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Pr>
          <w:rStyle w:val="26"/>
        </w:rPr>
        <w:t>простые</w:t>
      </w:r>
      <w:r>
        <w:t xml:space="preserve"> и сложные),</w:t>
      </w:r>
    </w:p>
    <w:p w:rsidR="00FE454F" w:rsidRDefault="005A3D91">
      <w:pPr>
        <w:pStyle w:val="24"/>
        <w:shd w:val="clear" w:color="auto" w:fill="auto"/>
        <w:spacing w:after="0"/>
        <w:ind w:left="4920" w:firstLine="0"/>
      </w:pPr>
      <w:r>
        <w:t>70</w:t>
      </w:r>
    </w:p>
    <w:p w:rsidR="00FE454F" w:rsidRDefault="005A3D91">
      <w:pPr>
        <w:pStyle w:val="24"/>
        <w:shd w:val="clear" w:color="auto" w:fill="auto"/>
        <w:spacing w:after="0"/>
        <w:ind w:left="580" w:firstLine="0"/>
        <w:jc w:val="both"/>
      </w:pPr>
      <w:r>
        <w:t>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FE454F" w:rsidRDefault="005A3D91">
      <w:pPr>
        <w:pStyle w:val="24"/>
        <w:shd w:val="clear" w:color="auto" w:fill="auto"/>
        <w:spacing w:after="333"/>
        <w:ind w:left="580" w:firstLine="700"/>
        <w:jc w:val="both"/>
      </w:pPr>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rStyle w:val="25"/>
        </w:rPr>
        <w:t>и</w:t>
      </w:r>
      <w:r>
        <w:t xml:space="preserve">, союзами </w:t>
      </w:r>
      <w:r>
        <w:rPr>
          <w:rStyle w:val="25"/>
        </w:rPr>
        <w:t>а</w:t>
      </w:r>
      <w:r>
        <w:t xml:space="preserve">, </w:t>
      </w:r>
      <w:r>
        <w:rPr>
          <w:rStyle w:val="25"/>
        </w:rPr>
        <w:t>но</w:t>
      </w:r>
      <w:r>
        <w:t xml:space="preserve">, </w:t>
      </w:r>
      <w:r>
        <w:rPr>
          <w:rStyle w:val="26"/>
        </w:rPr>
        <w:t>однако,, зато, да</w:t>
      </w:r>
      <w:r>
        <w:t xml:space="preserve"> (в значении </w:t>
      </w:r>
      <w:r>
        <w:rPr>
          <w:rStyle w:val="26"/>
        </w:rPr>
        <w:t>и), да</w:t>
      </w:r>
      <w:r>
        <w:t xml:space="preserve"> (в значении </w:t>
      </w:r>
      <w:r>
        <w:rPr>
          <w:rStyle w:val="26"/>
        </w:rPr>
        <w:t>но);</w:t>
      </w:r>
      <w:r>
        <w:t xml:space="preserve"> с обобщающим словом при однородных членах </w:t>
      </w:r>
      <w:r>
        <w:rPr>
          <w:rStyle w:val="213pt0"/>
        </w:rPr>
        <w:t>при необходимости с визуальной поддержкой</w:t>
      </w:r>
      <w:r>
        <w:rPr>
          <w:rStyle w:val="26"/>
        </w:rPr>
        <w:t>;</w:t>
      </w:r>
      <w:r>
        <w:t xml:space="preserve"> с обращением </w:t>
      </w:r>
      <w:r>
        <w:rPr>
          <w:rStyle w:val="213pt0"/>
        </w:rPr>
        <w:t>при необходимости с визуальной поддержкой</w:t>
      </w:r>
      <w:r>
        <w:rPr>
          <w:rStyle w:val="26"/>
        </w:rPr>
        <w:t>;</w:t>
      </w:r>
      <w:r>
        <w:t xml:space="preserve"> в предложениях с прямой речью </w:t>
      </w:r>
      <w:r>
        <w:rPr>
          <w:rStyle w:val="213pt0"/>
        </w:rPr>
        <w:t>при необходимости с визуальной поддержкой</w:t>
      </w:r>
      <w:r>
        <w:rPr>
          <w:rStyle w:val="26"/>
        </w:rPr>
        <w:t>;</w:t>
      </w:r>
      <w:r>
        <w:t xml:space="preserve"> в сложных предложениях, состоящих из частей, связанных бессоюзной связью и союзами </w:t>
      </w:r>
      <w:r>
        <w:rPr>
          <w:rStyle w:val="25"/>
        </w:rPr>
        <w:t>и</w:t>
      </w:r>
      <w:r>
        <w:t xml:space="preserve">, </w:t>
      </w:r>
      <w:r>
        <w:rPr>
          <w:rStyle w:val="25"/>
        </w:rPr>
        <w:t>но</w:t>
      </w:r>
      <w:r>
        <w:t xml:space="preserve">, </w:t>
      </w:r>
      <w:r>
        <w:rPr>
          <w:rStyle w:val="25"/>
        </w:rPr>
        <w:t>а</w:t>
      </w:r>
      <w:r>
        <w:t xml:space="preserve">, </w:t>
      </w:r>
      <w:r>
        <w:rPr>
          <w:rStyle w:val="26"/>
        </w:rPr>
        <w:t>однако, зато, да;</w:t>
      </w:r>
      <w:r>
        <w:t xml:space="preserve"> оформлять на письме диалог </w:t>
      </w:r>
      <w:r>
        <w:rPr>
          <w:rStyle w:val="213pt0"/>
        </w:rPr>
        <w:t>по образцу</w:t>
      </w:r>
      <w:r>
        <w:rPr>
          <w:rStyle w:val="26"/>
        </w:rPr>
        <w:t>.</w:t>
      </w:r>
    </w:p>
    <w:p w:rsidR="00FE454F" w:rsidRDefault="005A3D91">
      <w:pPr>
        <w:pStyle w:val="13"/>
        <w:keepNext/>
        <w:keepLines/>
        <w:numPr>
          <w:ilvl w:val="0"/>
          <w:numId w:val="20"/>
        </w:numPr>
        <w:shd w:val="clear" w:color="auto" w:fill="auto"/>
        <w:tabs>
          <w:tab w:val="left" w:pos="845"/>
        </w:tabs>
        <w:spacing w:after="308" w:line="280" w:lineRule="exact"/>
        <w:ind w:left="580" w:firstLine="0"/>
        <w:jc w:val="both"/>
      </w:pPr>
      <w:bookmarkStart w:id="88" w:name="bookmark88"/>
      <w:r>
        <w:t>КЛАСС</w:t>
      </w:r>
      <w:bookmarkEnd w:id="88"/>
    </w:p>
    <w:p w:rsidR="00FE454F" w:rsidRDefault="005A3D91">
      <w:pPr>
        <w:pStyle w:val="13"/>
        <w:keepNext/>
        <w:keepLines/>
        <w:shd w:val="clear" w:color="auto" w:fill="auto"/>
        <w:spacing w:after="0" w:line="317" w:lineRule="exact"/>
        <w:ind w:left="580" w:firstLine="700"/>
        <w:jc w:val="both"/>
      </w:pPr>
      <w:bookmarkStart w:id="89" w:name="bookmark89"/>
      <w:r>
        <w:t>Общие сведения о языке</w:t>
      </w:r>
      <w:bookmarkEnd w:id="89"/>
    </w:p>
    <w:p w:rsidR="00FE454F" w:rsidRDefault="005A3D91">
      <w:pPr>
        <w:pStyle w:val="24"/>
        <w:shd w:val="clear" w:color="auto" w:fill="auto"/>
        <w:spacing w:after="0" w:line="317" w:lineRule="exact"/>
        <w:ind w:left="580" w:firstLine="700"/>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FE454F" w:rsidRDefault="005A3D91">
      <w:pPr>
        <w:pStyle w:val="60"/>
        <w:shd w:val="clear" w:color="auto" w:fill="auto"/>
        <w:spacing w:after="296"/>
        <w:ind w:left="580"/>
      </w:pPr>
      <w:r>
        <w:t>Иметь представление о русском литературном языке.</w:t>
      </w:r>
    </w:p>
    <w:p w:rsidR="00FE454F" w:rsidRDefault="005A3D91">
      <w:pPr>
        <w:pStyle w:val="13"/>
        <w:keepNext/>
        <w:keepLines/>
        <w:shd w:val="clear" w:color="auto" w:fill="auto"/>
        <w:spacing w:after="0" w:line="322" w:lineRule="exact"/>
        <w:ind w:left="580" w:firstLine="700"/>
        <w:jc w:val="both"/>
      </w:pPr>
      <w:bookmarkStart w:id="90" w:name="bookmark90"/>
      <w:r>
        <w:t>Язык и речь</w:t>
      </w:r>
      <w:bookmarkEnd w:id="90"/>
    </w:p>
    <w:p w:rsidR="00FE454F" w:rsidRDefault="005A3D91">
      <w:pPr>
        <w:pStyle w:val="24"/>
        <w:shd w:val="clear" w:color="auto" w:fill="auto"/>
        <w:spacing w:after="0"/>
        <w:ind w:left="580" w:firstLine="700"/>
        <w:jc w:val="both"/>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FE454F" w:rsidRDefault="005A3D91">
      <w:pPr>
        <w:pStyle w:val="24"/>
        <w:shd w:val="clear" w:color="auto" w:fill="auto"/>
        <w:spacing w:after="0"/>
        <w:ind w:left="580" w:firstLine="700"/>
        <w:jc w:val="both"/>
      </w:pPr>
      <w:r>
        <w:t>Участвовать в диалоге (побуждение к действию, обмен мнениями) объёмом не менее 4 реплик.</w:t>
      </w:r>
    </w:p>
    <w:p w:rsidR="00FE454F" w:rsidRDefault="005A3D91">
      <w:pPr>
        <w:pStyle w:val="24"/>
        <w:shd w:val="clear" w:color="auto" w:fill="auto"/>
        <w:tabs>
          <w:tab w:val="left" w:pos="8475"/>
        </w:tabs>
        <w:spacing w:after="0"/>
        <w:ind w:left="580" w:firstLine="700"/>
        <w:jc w:val="both"/>
      </w:pPr>
      <w:r>
        <w:t>Владеть различными видами аудирования:</w:t>
      </w:r>
      <w:r>
        <w:tab/>
        <w:t>выборочным,</w:t>
      </w:r>
    </w:p>
    <w:p w:rsidR="00FE454F" w:rsidRDefault="005A3D91">
      <w:pPr>
        <w:pStyle w:val="24"/>
        <w:shd w:val="clear" w:color="auto" w:fill="auto"/>
        <w:spacing w:after="0"/>
        <w:ind w:left="580" w:firstLine="0"/>
        <w:jc w:val="both"/>
      </w:pPr>
      <w:r>
        <w:lastRenderedPageBreak/>
        <w:t>ознакомительным, детальным - научно-учебных и художественных текстов различных функционально-смысловых типов речи.</w:t>
      </w:r>
    </w:p>
    <w:p w:rsidR="00FE454F" w:rsidRDefault="005A3D91">
      <w:pPr>
        <w:pStyle w:val="24"/>
        <w:shd w:val="clear" w:color="auto" w:fill="auto"/>
        <w:spacing w:after="0"/>
        <w:ind w:left="580" w:firstLine="700"/>
        <w:jc w:val="both"/>
      </w:pPr>
      <w:r>
        <w:t>Владеть различными видами чтения: ознакомительным, изучающим, поисковым.</w:t>
      </w:r>
    </w:p>
    <w:p w:rsidR="00FE454F" w:rsidRDefault="005A3D91">
      <w:pPr>
        <w:pStyle w:val="24"/>
        <w:shd w:val="clear" w:color="auto" w:fill="auto"/>
        <w:spacing w:after="0"/>
        <w:ind w:left="580" w:firstLine="700"/>
        <w:jc w:val="both"/>
      </w:pPr>
      <w:r>
        <w:t>Устно пересказывать прочитанный или прослушанный текст объёмом не</w:t>
      </w:r>
    </w:p>
    <w:p w:rsidR="00FE454F" w:rsidRDefault="005A3D91">
      <w:pPr>
        <w:pStyle w:val="24"/>
        <w:shd w:val="clear" w:color="auto" w:fill="auto"/>
        <w:spacing w:after="0"/>
        <w:ind w:left="4920" w:firstLine="0"/>
      </w:pPr>
      <w:r>
        <w:t>71</w:t>
      </w:r>
    </w:p>
    <w:p w:rsidR="00FE454F" w:rsidRDefault="005A3D91">
      <w:pPr>
        <w:pStyle w:val="24"/>
        <w:shd w:val="clear" w:color="auto" w:fill="auto"/>
        <w:spacing w:after="0"/>
        <w:ind w:left="580" w:firstLine="0"/>
      </w:pPr>
      <w:r>
        <w:t>менее 100 слов с опорой на план, опорные слова.</w:t>
      </w:r>
    </w:p>
    <w:p w:rsidR="00FE454F" w:rsidRDefault="005A3D91">
      <w:pPr>
        <w:pStyle w:val="24"/>
        <w:shd w:val="clear" w:color="auto" w:fill="auto"/>
        <w:spacing w:after="0"/>
        <w:ind w:left="580" w:firstLine="720"/>
        <w:jc w:val="both"/>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 150 слов; для сжатого изложения - не менее 140-150 слов).</w:t>
      </w:r>
    </w:p>
    <w:p w:rsidR="00FE454F" w:rsidRDefault="005A3D91">
      <w:pPr>
        <w:pStyle w:val="24"/>
        <w:shd w:val="clear" w:color="auto" w:fill="auto"/>
        <w:spacing w:after="0"/>
        <w:ind w:left="580" w:firstLine="720"/>
        <w:jc w:val="both"/>
      </w:pPr>
      <w:r>
        <w:t xml:space="preserve">Осуществлять выбор лексических средств в соответствии с речевой ситуацией; пользоваться словарями иностранных слов, устаревших слов; </w:t>
      </w:r>
      <w:r>
        <w:rPr>
          <w:rStyle w:val="26"/>
        </w:rPr>
        <w:t>оценивать свою и чужую речь с точки зрения точного, уместного и выразительного словоупотребления;</w:t>
      </w:r>
      <w:r>
        <w:t xml:space="preserve"> использовать толковые словари.</w:t>
      </w:r>
    </w:p>
    <w:p w:rsidR="00FE454F" w:rsidRDefault="005A3D91">
      <w:pPr>
        <w:pStyle w:val="24"/>
        <w:shd w:val="clear" w:color="auto" w:fill="auto"/>
        <w:spacing w:after="300"/>
        <w:ind w:left="580" w:firstLine="720"/>
        <w:jc w:val="both"/>
      </w:pPr>
      <w: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FE454F" w:rsidRDefault="005A3D91">
      <w:pPr>
        <w:pStyle w:val="13"/>
        <w:keepNext/>
        <w:keepLines/>
        <w:shd w:val="clear" w:color="auto" w:fill="auto"/>
        <w:spacing w:after="0" w:line="322" w:lineRule="exact"/>
        <w:ind w:left="580" w:firstLine="720"/>
        <w:jc w:val="both"/>
      </w:pPr>
      <w:bookmarkStart w:id="91" w:name="bookmark91"/>
      <w:r>
        <w:t>Текст</w:t>
      </w:r>
      <w:bookmarkEnd w:id="91"/>
    </w:p>
    <w:p w:rsidR="00FE454F" w:rsidRDefault="005A3D91">
      <w:pPr>
        <w:pStyle w:val="24"/>
        <w:shd w:val="clear" w:color="auto" w:fill="auto"/>
        <w:spacing w:after="0"/>
        <w:ind w:left="580" w:firstLine="720"/>
        <w:jc w:val="both"/>
      </w:pPr>
      <w: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FE454F" w:rsidRDefault="005A3D91">
      <w:pPr>
        <w:pStyle w:val="24"/>
        <w:shd w:val="clear" w:color="auto" w:fill="auto"/>
        <w:spacing w:after="0"/>
        <w:ind w:left="580" w:firstLine="720"/>
        <w:jc w:val="both"/>
      </w:pPr>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FE454F" w:rsidRDefault="005A3D91">
      <w:pPr>
        <w:pStyle w:val="24"/>
        <w:shd w:val="clear" w:color="auto" w:fill="auto"/>
        <w:spacing w:after="0"/>
        <w:ind w:left="580" w:firstLine="720"/>
        <w:jc w:val="both"/>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FE454F" w:rsidRDefault="005A3D91">
      <w:pPr>
        <w:pStyle w:val="24"/>
        <w:shd w:val="clear" w:color="auto" w:fill="auto"/>
        <w:spacing w:after="0"/>
        <w:ind w:left="580" w:firstLine="720"/>
        <w:jc w:val="both"/>
      </w:pPr>
      <w:r>
        <w:t>Применять знания с использованием речевого клише о функционально - 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E454F" w:rsidRDefault="005A3D91">
      <w:pPr>
        <w:pStyle w:val="24"/>
        <w:shd w:val="clear" w:color="auto" w:fill="auto"/>
        <w:spacing w:after="0"/>
        <w:ind w:left="580" w:firstLine="720"/>
        <w:jc w:val="both"/>
      </w:pPr>
      <w:r>
        <w:t xml:space="preserve">Проводить смысловой анализ текста, его композиционных особенностей, </w:t>
      </w:r>
      <w:r>
        <w:lastRenderedPageBreak/>
        <w:t>определять количество микротем и абзацев текста с направляющей помощью педагога.</w:t>
      </w:r>
    </w:p>
    <w:p w:rsidR="00FE454F" w:rsidRDefault="005A3D91">
      <w:pPr>
        <w:pStyle w:val="24"/>
        <w:shd w:val="clear" w:color="auto" w:fill="auto"/>
        <w:spacing w:after="0"/>
        <w:ind w:left="580" w:firstLine="720"/>
        <w:jc w:val="both"/>
      </w:pPr>
      <w: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w:t>
      </w:r>
    </w:p>
    <w:p w:rsidR="00FE454F" w:rsidRDefault="005A3D91">
      <w:pPr>
        <w:pStyle w:val="24"/>
        <w:shd w:val="clear" w:color="auto" w:fill="auto"/>
        <w:spacing w:after="0"/>
        <w:ind w:left="4920" w:firstLine="0"/>
      </w:pPr>
      <w:r>
        <w:t>72</w:t>
      </w:r>
    </w:p>
    <w:p w:rsidR="00FE454F" w:rsidRDefault="005A3D91">
      <w:pPr>
        <w:pStyle w:val="24"/>
        <w:shd w:val="clear" w:color="auto" w:fill="auto"/>
        <w:spacing w:after="0"/>
        <w:ind w:left="580" w:firstLine="0"/>
        <w:jc w:val="both"/>
      </w:pPr>
      <w:r>
        <w:t>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FE454F" w:rsidRDefault="005A3D91">
      <w:pPr>
        <w:pStyle w:val="24"/>
        <w:shd w:val="clear" w:color="auto" w:fill="auto"/>
        <w:spacing w:after="0"/>
        <w:ind w:left="580" w:firstLine="700"/>
        <w:jc w:val="both"/>
      </w:pPr>
      <w: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Pr>
          <w:rStyle w:val="26"/>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454F" w:rsidRDefault="005A3D91">
      <w:pPr>
        <w:pStyle w:val="24"/>
        <w:shd w:val="clear" w:color="auto" w:fill="auto"/>
        <w:spacing w:after="0"/>
        <w:ind w:left="580" w:firstLine="700"/>
        <w:jc w:val="both"/>
      </w:pPr>
      <w:r>
        <w:t>Представлять сообщение на заданную тему в виде презентации.</w:t>
      </w:r>
    </w:p>
    <w:p w:rsidR="00FE454F" w:rsidRDefault="005A3D91">
      <w:pPr>
        <w:pStyle w:val="24"/>
        <w:shd w:val="clear" w:color="auto" w:fill="auto"/>
        <w:spacing w:after="0"/>
        <w:ind w:left="580" w:firstLine="700"/>
        <w:jc w:val="both"/>
      </w:pPr>
      <w:r>
        <w:t xml:space="preserve">Представлять содержание прослушанного или прочитанного научно- учебного текста в виде таблицы, схемы; </w:t>
      </w:r>
      <w:r>
        <w:rPr>
          <w:rStyle w:val="26"/>
        </w:rPr>
        <w:t>представлять содержание таблицы, схемы в виде текста.</w:t>
      </w:r>
    </w:p>
    <w:p w:rsidR="00FE454F" w:rsidRDefault="005A3D91">
      <w:pPr>
        <w:pStyle w:val="42"/>
        <w:shd w:val="clear" w:color="auto" w:fill="auto"/>
        <w:spacing w:after="304"/>
        <w:ind w:left="580" w:firstLine="700"/>
      </w:pPr>
      <w:r>
        <w:t>Редактировать собственные тексты с опорой на знание норм современного русского литературного языка.</w:t>
      </w:r>
    </w:p>
    <w:p w:rsidR="00FE454F" w:rsidRDefault="005A3D91">
      <w:pPr>
        <w:pStyle w:val="13"/>
        <w:keepNext/>
        <w:keepLines/>
        <w:shd w:val="clear" w:color="auto" w:fill="auto"/>
        <w:spacing w:after="0" w:line="317" w:lineRule="exact"/>
        <w:ind w:left="580" w:firstLine="700"/>
        <w:jc w:val="both"/>
      </w:pPr>
      <w:bookmarkStart w:id="92" w:name="bookmark92"/>
      <w:r>
        <w:t>Функциональные разновидности языка</w:t>
      </w:r>
      <w:bookmarkEnd w:id="92"/>
    </w:p>
    <w:p w:rsidR="00FE454F" w:rsidRDefault="005A3D91">
      <w:pPr>
        <w:pStyle w:val="24"/>
        <w:shd w:val="clear" w:color="auto" w:fill="auto"/>
        <w:spacing w:after="0" w:line="317" w:lineRule="exact"/>
        <w:ind w:left="580" w:firstLine="700"/>
        <w:jc w:val="both"/>
      </w:pPr>
      <w: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FE454F" w:rsidRDefault="005A3D91">
      <w:pPr>
        <w:pStyle w:val="42"/>
        <w:shd w:val="clear" w:color="auto" w:fill="auto"/>
        <w:spacing w:after="296" w:line="317" w:lineRule="exact"/>
        <w:ind w:left="580" w:firstLine="700"/>
      </w:pPr>
      <w:r>
        <w:t>Применять знания об официально-деловом и научном стиле при выполнении языкового анализа различных видов и в речевой практике.</w:t>
      </w:r>
    </w:p>
    <w:p w:rsidR="00FE454F" w:rsidRDefault="005A3D91">
      <w:pPr>
        <w:pStyle w:val="13"/>
        <w:keepNext/>
        <w:keepLines/>
        <w:shd w:val="clear" w:color="auto" w:fill="auto"/>
        <w:spacing w:after="0" w:line="322" w:lineRule="exact"/>
        <w:ind w:left="580" w:firstLine="700"/>
        <w:jc w:val="both"/>
      </w:pPr>
      <w:bookmarkStart w:id="93" w:name="bookmark93"/>
      <w:r>
        <w:t>СИСТЕМА ЯЗЫКА</w:t>
      </w:r>
      <w:bookmarkEnd w:id="93"/>
    </w:p>
    <w:p w:rsidR="00FE454F" w:rsidRDefault="005A3D91">
      <w:pPr>
        <w:pStyle w:val="34"/>
        <w:shd w:val="clear" w:color="auto" w:fill="auto"/>
        <w:ind w:left="580" w:firstLine="700"/>
        <w:jc w:val="both"/>
      </w:pPr>
      <w:r>
        <w:t>Лексикология. Культура речи</w:t>
      </w:r>
    </w:p>
    <w:p w:rsidR="00FE454F" w:rsidRDefault="005A3D91">
      <w:pPr>
        <w:pStyle w:val="24"/>
        <w:shd w:val="clear" w:color="auto" w:fill="auto"/>
        <w:spacing w:after="0"/>
        <w:ind w:left="580" w:firstLine="70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FE454F" w:rsidRDefault="005A3D91">
      <w:pPr>
        <w:pStyle w:val="24"/>
        <w:shd w:val="clear" w:color="auto" w:fill="auto"/>
        <w:spacing w:after="0"/>
        <w:ind w:left="580" w:firstLine="700"/>
        <w:jc w:val="both"/>
      </w:pPr>
      <w:r>
        <w:t>Распознавать с опорой на образец эпитеты, метафоры, олицетворения;</w:t>
      </w:r>
    </w:p>
    <w:p w:rsidR="00FE454F" w:rsidRDefault="005A3D91">
      <w:pPr>
        <w:pStyle w:val="42"/>
        <w:shd w:val="clear" w:color="auto" w:fill="auto"/>
        <w:ind w:left="580" w:firstLine="0"/>
      </w:pPr>
      <w: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E454F" w:rsidRDefault="005A3D91">
      <w:pPr>
        <w:pStyle w:val="24"/>
        <w:shd w:val="clear" w:color="auto" w:fill="auto"/>
        <w:spacing w:after="0"/>
        <w:ind w:left="580" w:firstLine="700"/>
        <w:jc w:val="both"/>
      </w:pPr>
      <w:r>
        <w:lastRenderedPageBreak/>
        <w:t>Распознавать в тексте фразеологизмы, уметь определять после предварительного анализа их значения; характеризовать ситуацию употреб</w:t>
      </w:r>
      <w:r>
        <w:softHyphen/>
        <w:t>ления фразеологизма.</w:t>
      </w:r>
    </w:p>
    <w:p w:rsidR="00FE454F" w:rsidRDefault="005A3D91">
      <w:pPr>
        <w:pStyle w:val="24"/>
        <w:shd w:val="clear" w:color="auto" w:fill="auto"/>
        <w:spacing w:after="0"/>
        <w:ind w:left="580" w:firstLine="700"/>
        <w:jc w:val="both"/>
      </w:pPr>
      <w:r>
        <w:t>Осуществлять выбор лексических средств в соответствии с речевой ситуацией; пользоваться словарями иностранных слов, устаревших слов;</w:t>
      </w:r>
    </w:p>
    <w:p w:rsidR="00FE454F" w:rsidRDefault="005A3D91">
      <w:pPr>
        <w:pStyle w:val="42"/>
        <w:shd w:val="clear" w:color="auto" w:fill="auto"/>
        <w:ind w:left="580" w:firstLine="0"/>
      </w:pPr>
      <w:r>
        <w:t>оценивать свою и чужую речь с точки зрения точного, уместного и выразительного словоупотребления;</w:t>
      </w:r>
      <w:r>
        <w:rPr>
          <w:rStyle w:val="43"/>
        </w:rPr>
        <w:t xml:space="preserve"> использовать толковые словари.</w:t>
      </w:r>
    </w:p>
    <w:p w:rsidR="00FE454F" w:rsidRDefault="005A3D91">
      <w:pPr>
        <w:pStyle w:val="24"/>
        <w:shd w:val="clear" w:color="auto" w:fill="auto"/>
        <w:spacing w:after="0"/>
        <w:ind w:left="4920" w:firstLine="0"/>
      </w:pPr>
      <w:r>
        <w:t>73</w:t>
      </w:r>
    </w:p>
    <w:p w:rsidR="00FE454F" w:rsidRDefault="005A3D91">
      <w:pPr>
        <w:pStyle w:val="13"/>
        <w:keepNext/>
        <w:keepLines/>
        <w:shd w:val="clear" w:color="auto" w:fill="auto"/>
        <w:spacing w:after="0" w:line="322" w:lineRule="exact"/>
        <w:ind w:left="580" w:firstLine="720"/>
        <w:jc w:val="both"/>
      </w:pPr>
      <w:bookmarkStart w:id="94" w:name="bookmark94"/>
      <w:r>
        <w:t>Словообразование. Культура речи. Орфография</w:t>
      </w:r>
      <w:bookmarkEnd w:id="94"/>
    </w:p>
    <w:p w:rsidR="00FE454F" w:rsidRDefault="005A3D91">
      <w:pPr>
        <w:pStyle w:val="24"/>
        <w:shd w:val="clear" w:color="auto" w:fill="auto"/>
        <w:spacing w:after="0"/>
        <w:ind w:left="580" w:firstLine="720"/>
        <w:jc w:val="both"/>
      </w:pPr>
      <w:r>
        <w:t>Распознавать формообразующие и словообразующие морфемы в слове; выделять производящую основу.</w:t>
      </w:r>
    </w:p>
    <w:p w:rsidR="00FE454F" w:rsidRDefault="005A3D91">
      <w:pPr>
        <w:pStyle w:val="24"/>
        <w:shd w:val="clear" w:color="auto" w:fill="auto"/>
        <w:spacing w:after="0"/>
        <w:ind w:left="580" w:firstLine="720"/>
        <w:jc w:val="both"/>
      </w:pPr>
      <w: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Pr>
          <w:rStyle w:val="26"/>
        </w:rPr>
        <w:t>применять знания по морфемике и словообразованию при выполнении языкового анализа различных видов.</w:t>
      </w:r>
    </w:p>
    <w:p w:rsidR="00FE454F" w:rsidRDefault="005A3D91">
      <w:pPr>
        <w:pStyle w:val="24"/>
        <w:shd w:val="clear" w:color="auto" w:fill="auto"/>
        <w:spacing w:after="0"/>
        <w:ind w:left="580" w:firstLine="720"/>
        <w:jc w:val="both"/>
      </w:pPr>
      <w:r>
        <w:t>Соблюдать нормы словообразования имён прилагательных.</w:t>
      </w:r>
    </w:p>
    <w:p w:rsidR="00FE454F" w:rsidRDefault="005A3D91">
      <w:pPr>
        <w:pStyle w:val="24"/>
        <w:shd w:val="clear" w:color="auto" w:fill="auto"/>
        <w:spacing w:after="0"/>
        <w:ind w:left="580" w:firstLine="720"/>
        <w:jc w:val="both"/>
      </w:pPr>
      <w: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FE454F" w:rsidRDefault="005A3D91">
      <w:pPr>
        <w:pStyle w:val="24"/>
        <w:shd w:val="clear" w:color="auto" w:fill="auto"/>
        <w:spacing w:after="0"/>
        <w:ind w:left="580" w:firstLine="720"/>
        <w:jc w:val="both"/>
      </w:pPr>
      <w:r>
        <w:t>Соблюдать нормы правописания сложных и сложносокращённых слов;</w:t>
      </w:r>
    </w:p>
    <w:p w:rsidR="00FE454F" w:rsidRDefault="005A3D91">
      <w:pPr>
        <w:pStyle w:val="24"/>
        <w:shd w:val="clear" w:color="auto" w:fill="auto"/>
        <w:tabs>
          <w:tab w:val="left" w:leader="hyphen" w:pos="5308"/>
        </w:tabs>
        <w:spacing w:after="0"/>
        <w:ind w:left="580" w:firstLine="0"/>
        <w:jc w:val="both"/>
      </w:pPr>
      <w:r>
        <w:t xml:space="preserve">нормы правописания корня </w:t>
      </w:r>
      <w:r>
        <w:rPr>
          <w:rStyle w:val="26"/>
        </w:rPr>
        <w:t>-кас</w:t>
      </w:r>
      <w:r>
        <w:tab/>
      </w:r>
      <w:r>
        <w:rPr>
          <w:rStyle w:val="26"/>
        </w:rPr>
        <w:t>кос-</w:t>
      </w:r>
      <w:r>
        <w:t xml:space="preserve"> с чередованием </w:t>
      </w:r>
      <w:r>
        <w:rPr>
          <w:rStyle w:val="26"/>
        </w:rPr>
        <w:t>а</w:t>
      </w:r>
      <w:r>
        <w:t xml:space="preserve"> // </w:t>
      </w:r>
      <w:r>
        <w:rPr>
          <w:rStyle w:val="25"/>
        </w:rPr>
        <w:t>о</w:t>
      </w:r>
      <w:r>
        <w:t>, гласных в</w:t>
      </w:r>
    </w:p>
    <w:p w:rsidR="00FE454F" w:rsidRDefault="005A3D91">
      <w:pPr>
        <w:pStyle w:val="24"/>
        <w:shd w:val="clear" w:color="auto" w:fill="auto"/>
        <w:spacing w:after="300"/>
        <w:ind w:left="580" w:firstLine="0"/>
        <w:jc w:val="both"/>
      </w:pPr>
      <w:r>
        <w:t xml:space="preserve">приставках </w:t>
      </w:r>
      <w:r>
        <w:rPr>
          <w:rStyle w:val="26"/>
        </w:rPr>
        <w:t>пре-</w:t>
      </w:r>
      <w:r>
        <w:t xml:space="preserve"> и </w:t>
      </w:r>
      <w:r>
        <w:rPr>
          <w:rStyle w:val="26"/>
        </w:rPr>
        <w:t>при-</w:t>
      </w:r>
      <w:r>
        <w:t xml:space="preserve"> по визуальной опоре.</w:t>
      </w:r>
    </w:p>
    <w:p w:rsidR="00FE454F" w:rsidRDefault="005A3D91">
      <w:pPr>
        <w:pStyle w:val="13"/>
        <w:keepNext/>
        <w:keepLines/>
        <w:shd w:val="clear" w:color="auto" w:fill="auto"/>
        <w:spacing w:after="0" w:line="322" w:lineRule="exact"/>
        <w:ind w:left="580" w:firstLine="720"/>
        <w:jc w:val="both"/>
      </w:pPr>
      <w:bookmarkStart w:id="95" w:name="bookmark95"/>
      <w:r>
        <w:t>Морфология. Культура речи. Орфография</w:t>
      </w:r>
      <w:bookmarkEnd w:id="95"/>
    </w:p>
    <w:p w:rsidR="00FE454F" w:rsidRDefault="005A3D91">
      <w:pPr>
        <w:pStyle w:val="34"/>
        <w:shd w:val="clear" w:color="auto" w:fill="auto"/>
        <w:ind w:left="580" w:firstLine="720"/>
        <w:jc w:val="both"/>
      </w:pPr>
      <w:r>
        <w:t>Имя существительное</w:t>
      </w:r>
    </w:p>
    <w:p w:rsidR="00FE454F" w:rsidRDefault="005A3D91">
      <w:pPr>
        <w:pStyle w:val="24"/>
        <w:shd w:val="clear" w:color="auto" w:fill="auto"/>
        <w:spacing w:after="0"/>
        <w:ind w:left="580" w:firstLine="720"/>
        <w:jc w:val="both"/>
      </w:pPr>
      <w:r>
        <w:t>Характеризовать особенности словообразования имён существительных.</w:t>
      </w:r>
    </w:p>
    <w:p w:rsidR="00FE454F" w:rsidRDefault="005A3D91">
      <w:pPr>
        <w:pStyle w:val="24"/>
        <w:shd w:val="clear" w:color="auto" w:fill="auto"/>
        <w:spacing w:after="0"/>
        <w:ind w:left="580" w:firstLine="720"/>
        <w:jc w:val="both"/>
      </w:pPr>
      <w:r>
        <w:t xml:space="preserve">Соблюдать нормы слитного и дефисного написания </w:t>
      </w:r>
      <w:r>
        <w:rPr>
          <w:rStyle w:val="26"/>
        </w:rPr>
        <w:t>пол-</w:t>
      </w:r>
      <w:r>
        <w:t xml:space="preserve"> и </w:t>
      </w:r>
      <w:r>
        <w:rPr>
          <w:rStyle w:val="26"/>
        </w:rPr>
        <w:t>полу-</w:t>
      </w:r>
      <w:r>
        <w:t xml:space="preserve"> со словами по визуальной опоре.</w:t>
      </w:r>
    </w:p>
    <w:p w:rsidR="00FE454F" w:rsidRDefault="005A3D91">
      <w:pPr>
        <w:pStyle w:val="24"/>
        <w:shd w:val="clear" w:color="auto" w:fill="auto"/>
        <w:spacing w:after="0"/>
        <w:ind w:left="580" w:firstLine="720"/>
        <w:jc w:val="both"/>
      </w:pPr>
      <w:r>
        <w:t>Соблюдать нормы произношения, постановки ударения (в рамках изученного), словоизменения имён существительных.</w:t>
      </w:r>
    </w:p>
    <w:p w:rsidR="00FE454F" w:rsidRDefault="005A3D91">
      <w:pPr>
        <w:pStyle w:val="34"/>
        <w:shd w:val="clear" w:color="auto" w:fill="auto"/>
        <w:ind w:left="580" w:firstLine="720"/>
        <w:jc w:val="both"/>
      </w:pPr>
      <w:r>
        <w:t>Имя прилагательное</w:t>
      </w:r>
    </w:p>
    <w:p w:rsidR="00FE454F" w:rsidRDefault="005A3D91">
      <w:pPr>
        <w:pStyle w:val="42"/>
        <w:shd w:val="clear" w:color="auto" w:fill="auto"/>
        <w:ind w:left="580" w:firstLine="720"/>
      </w:pPr>
      <w:r>
        <w:t>Различать качественные, относительные и притяжательные имена прилагательные, степени сравнения качественных имён прилагательных.</w:t>
      </w:r>
    </w:p>
    <w:p w:rsidR="00FE454F" w:rsidRDefault="005A3D91">
      <w:pPr>
        <w:pStyle w:val="24"/>
        <w:shd w:val="clear" w:color="auto" w:fill="auto"/>
        <w:spacing w:after="0"/>
        <w:ind w:left="580" w:firstLine="720"/>
        <w:jc w:val="both"/>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Style w:val="26"/>
        </w:rPr>
        <w:t>н</w:t>
      </w:r>
      <w:r>
        <w:t xml:space="preserve"> и </w:t>
      </w:r>
      <w:r>
        <w:rPr>
          <w:rStyle w:val="26"/>
        </w:rPr>
        <w:t>нн</w:t>
      </w:r>
      <w:r>
        <w:t xml:space="preserve"> в именах прилагательных, суффиксов </w:t>
      </w:r>
      <w:r>
        <w:rPr>
          <w:rStyle w:val="26"/>
        </w:rPr>
        <w:t>-к-</w:t>
      </w:r>
      <w:r>
        <w:t xml:space="preserve"> и </w:t>
      </w:r>
      <w:r>
        <w:rPr>
          <w:rStyle w:val="26"/>
        </w:rPr>
        <w:t>-ск-</w:t>
      </w:r>
      <w:r>
        <w:t xml:space="preserve"> имён прилагательных, сложных имён прилагательных по алгоритму учебных действий.</w:t>
      </w:r>
    </w:p>
    <w:p w:rsidR="00FE454F" w:rsidRDefault="005A3D91">
      <w:pPr>
        <w:pStyle w:val="34"/>
        <w:shd w:val="clear" w:color="auto" w:fill="auto"/>
        <w:ind w:left="580" w:firstLine="720"/>
        <w:jc w:val="both"/>
      </w:pPr>
      <w:r>
        <w:t>Имя числительное</w:t>
      </w:r>
    </w:p>
    <w:p w:rsidR="00FE454F" w:rsidRDefault="005A3D91">
      <w:pPr>
        <w:pStyle w:val="24"/>
        <w:shd w:val="clear" w:color="auto" w:fill="auto"/>
        <w:spacing w:after="0"/>
        <w:ind w:left="580" w:firstLine="720"/>
        <w:jc w:val="both"/>
      </w:pPr>
      <w: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FE454F" w:rsidRDefault="005A3D91">
      <w:pPr>
        <w:pStyle w:val="24"/>
        <w:shd w:val="clear" w:color="auto" w:fill="auto"/>
        <w:spacing w:after="0"/>
        <w:ind w:left="580" w:firstLine="720"/>
        <w:jc w:val="both"/>
      </w:pPr>
      <w:r>
        <w:t xml:space="preserve">Уметь склонять числительные и характеризовать особенности склонения, </w:t>
      </w:r>
      <w:r>
        <w:rPr>
          <w:rStyle w:val="26"/>
        </w:rPr>
        <w:lastRenderedPageBreak/>
        <w:t>словообразования</w:t>
      </w:r>
      <w:r>
        <w:t xml:space="preserve"> и синтаксических функций числительных; характеризовать роль имён числительных в речи, </w:t>
      </w:r>
      <w:r>
        <w:rPr>
          <w:rStyle w:val="26"/>
        </w:rPr>
        <w:t>особенности употребления в научных текстах, деловой речи.</w:t>
      </w:r>
    </w:p>
    <w:p w:rsidR="00FE454F" w:rsidRDefault="005A3D91">
      <w:pPr>
        <w:pStyle w:val="24"/>
        <w:shd w:val="clear" w:color="auto" w:fill="auto"/>
        <w:spacing w:after="0"/>
        <w:ind w:left="580" w:firstLine="720"/>
        <w:jc w:val="both"/>
      </w:pPr>
      <w:r>
        <w:t xml:space="preserve">Правильно употреблять собирательные имена числительные; соблюдать нормы правописания имён числительных, в том числе написание </w:t>
      </w:r>
      <w:r>
        <w:rPr>
          <w:rStyle w:val="26"/>
        </w:rPr>
        <w:t>ь</w:t>
      </w:r>
      <w: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w:t>
      </w:r>
    </w:p>
    <w:p w:rsidR="00FE454F" w:rsidRDefault="005A3D91">
      <w:pPr>
        <w:pStyle w:val="24"/>
        <w:shd w:val="clear" w:color="auto" w:fill="auto"/>
        <w:spacing w:after="0"/>
        <w:ind w:left="4920" w:firstLine="0"/>
        <w:sectPr w:rsidR="00FE454F">
          <w:footerReference w:type="even" r:id="rId39"/>
          <w:footerReference w:type="default" r:id="rId40"/>
          <w:pgSz w:w="11900" w:h="16840"/>
          <w:pgMar w:top="1152" w:right="812" w:bottom="917" w:left="979" w:header="0" w:footer="3" w:gutter="0"/>
          <w:cols w:space="720"/>
          <w:noEndnote/>
          <w:docGrid w:linePitch="360"/>
        </w:sectPr>
      </w:pPr>
      <w:r>
        <w:t>74</w:t>
      </w:r>
    </w:p>
    <w:p w:rsidR="00FE454F" w:rsidRDefault="005A3D91">
      <w:pPr>
        <w:pStyle w:val="24"/>
        <w:shd w:val="clear" w:color="auto" w:fill="auto"/>
        <w:spacing w:after="0"/>
        <w:ind w:left="580" w:firstLine="0"/>
      </w:pPr>
      <w:r>
        <w:lastRenderedPageBreak/>
        <w:t>направляющей помощью педагога.</w:t>
      </w:r>
    </w:p>
    <w:p w:rsidR="00FE454F" w:rsidRDefault="005A3D91">
      <w:pPr>
        <w:pStyle w:val="34"/>
        <w:shd w:val="clear" w:color="auto" w:fill="auto"/>
        <w:ind w:left="580" w:firstLine="700"/>
        <w:jc w:val="both"/>
      </w:pPr>
      <w:r>
        <w:t>Местоимение</w:t>
      </w:r>
    </w:p>
    <w:p w:rsidR="00FE454F" w:rsidRDefault="005A3D91">
      <w:pPr>
        <w:pStyle w:val="24"/>
        <w:shd w:val="clear" w:color="auto" w:fill="auto"/>
        <w:spacing w:after="0"/>
        <w:ind w:left="580" w:firstLine="700"/>
        <w:jc w:val="both"/>
      </w:pPr>
      <w:r>
        <w:t xml:space="preserve">Распознавать местоимения; определять с опорой на алгоритм общее грамматическое значение; </w:t>
      </w:r>
      <w:r>
        <w:rPr>
          <w:rStyle w:val="26"/>
        </w:rPr>
        <w:t>различать разряды местоимений;</w:t>
      </w:r>
      <w:r>
        <w:t xml:space="preserve"> уметь склонять местоимения по смысловой опоре; характеризовать особенности их склонения, </w:t>
      </w:r>
      <w:r>
        <w:rPr>
          <w:rStyle w:val="26"/>
        </w:rPr>
        <w:t>словообразования, синтаксических функций, роли в речи.</w:t>
      </w:r>
    </w:p>
    <w:p w:rsidR="00FE454F" w:rsidRDefault="005A3D91">
      <w:pPr>
        <w:pStyle w:val="42"/>
        <w:shd w:val="clear" w:color="auto" w:fill="auto"/>
        <w:ind w:left="580" w:firstLine="70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Pr>
          <w:rStyle w:val="43"/>
        </w:rPr>
        <w:t xml:space="preserve"> соблюдать нормы правописания местоимений с </w:t>
      </w:r>
      <w:r>
        <w:t>не</w:t>
      </w:r>
      <w:r>
        <w:rPr>
          <w:rStyle w:val="43"/>
        </w:rPr>
        <w:t xml:space="preserve"> и </w:t>
      </w:r>
      <w:r>
        <w:t>ни,</w:t>
      </w:r>
      <w:r>
        <w:rPr>
          <w:rStyle w:val="43"/>
        </w:rPr>
        <w:t xml:space="preserve"> слитного, раздельного и дефисного написания местоимений по визуальной опоре.</w:t>
      </w:r>
    </w:p>
    <w:p w:rsidR="00FE454F" w:rsidRDefault="005A3D91">
      <w:pPr>
        <w:pStyle w:val="34"/>
        <w:shd w:val="clear" w:color="auto" w:fill="auto"/>
        <w:ind w:left="580" w:firstLine="700"/>
        <w:jc w:val="both"/>
      </w:pPr>
      <w:r>
        <w:t>Глагол</w:t>
      </w:r>
    </w:p>
    <w:p w:rsidR="00FE454F" w:rsidRDefault="005A3D91">
      <w:pPr>
        <w:pStyle w:val="24"/>
        <w:shd w:val="clear" w:color="auto" w:fill="auto"/>
        <w:spacing w:after="0"/>
        <w:ind w:left="580" w:firstLine="700"/>
        <w:jc w:val="both"/>
      </w:pPr>
      <w:r>
        <w:t>Соблюдать нормы правописания гласных в суффиксах -ова(ть), -ева(ть) и -ыва(ть), -ива(ть) по смысловой опоре.</w:t>
      </w:r>
    </w:p>
    <w:p w:rsidR="00FE454F" w:rsidRDefault="005A3D91">
      <w:pPr>
        <w:pStyle w:val="24"/>
        <w:shd w:val="clear" w:color="auto" w:fill="auto"/>
        <w:spacing w:after="0"/>
        <w:ind w:left="580" w:firstLine="700"/>
        <w:jc w:val="both"/>
      </w:pPr>
      <w:r>
        <w:rPr>
          <w:rStyle w:val="26"/>
        </w:rPr>
        <w:t>Распознавать переходные и непереходные глаголы; разноспрягаемые глаголы;</w:t>
      </w:r>
      <w:r>
        <w:t xml:space="preserve">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FE454F" w:rsidRDefault="005A3D91">
      <w:pPr>
        <w:pStyle w:val="24"/>
        <w:shd w:val="clear" w:color="auto" w:fill="auto"/>
        <w:spacing w:after="0"/>
        <w:ind w:left="580" w:firstLine="700"/>
        <w:jc w:val="both"/>
      </w:pPr>
      <w:r>
        <w:t xml:space="preserve">Соблюдать нормы правописания </w:t>
      </w:r>
      <w:r>
        <w:rPr>
          <w:rStyle w:val="26"/>
        </w:rPr>
        <w:t>ь</w:t>
      </w:r>
      <w:r>
        <w:t xml:space="preserve"> в формах глагола повелительного наклонения.</w:t>
      </w:r>
    </w:p>
    <w:p w:rsidR="00FE454F" w:rsidRDefault="005A3D91">
      <w:pPr>
        <w:pStyle w:val="24"/>
        <w:shd w:val="clear" w:color="auto" w:fill="auto"/>
        <w:spacing w:after="0"/>
        <w:ind w:left="580" w:firstLine="700"/>
        <w:jc w:val="both"/>
      </w:pPr>
      <w:r>
        <w:t xml:space="preserve">Проводить морфологический разбор по алгоритму имён прилагательных, имён числительных, местоимений, глаголов; </w:t>
      </w:r>
      <w:r>
        <w:rPr>
          <w:rStyle w:val="26"/>
        </w:rPr>
        <w:t>применять знания по морфологии при выполнении языкового анализа различных видов и в речевой практике.</w:t>
      </w:r>
    </w:p>
    <w:p w:rsidR="00FE454F" w:rsidRDefault="005A3D91">
      <w:pPr>
        <w:pStyle w:val="24"/>
        <w:shd w:val="clear" w:color="auto" w:fill="auto"/>
        <w:spacing w:after="0"/>
        <w:ind w:left="580" w:firstLine="700"/>
        <w:jc w:val="both"/>
      </w:pPr>
      <w:r>
        <w:t>Проводить фонетический разбор слов; использовать знания по фонетике и графике в практике произношения и правописания слов.</w:t>
      </w:r>
    </w:p>
    <w:p w:rsidR="00FE454F" w:rsidRDefault="005A3D91">
      <w:pPr>
        <w:pStyle w:val="24"/>
        <w:shd w:val="clear" w:color="auto" w:fill="auto"/>
        <w:spacing w:after="0"/>
        <w:ind w:left="580" w:firstLine="70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FE454F" w:rsidRDefault="005A3D91">
      <w:pPr>
        <w:pStyle w:val="42"/>
        <w:shd w:val="clear" w:color="auto" w:fill="auto"/>
        <w:spacing w:after="333"/>
        <w:ind w:left="580" w:firstLine="700"/>
      </w:pPr>
      <w:r>
        <w:rPr>
          <w:rStyle w:val="43"/>
        </w:rPr>
        <w:t xml:space="preserve">Проводить синтаксический разбор </w:t>
      </w:r>
      <w:r>
        <w:t>при необходимости с визуальной поддержкой</w:t>
      </w:r>
      <w:r>
        <w:rPr>
          <w:rStyle w:val="43"/>
        </w:rPr>
        <w:t xml:space="preserve"> словосочетаний, синтаксический разбор </w:t>
      </w:r>
      <w:r>
        <w:t>при необходимости с визуальной поддержкой</w:t>
      </w:r>
      <w:r>
        <w:rPr>
          <w:rStyle w:val="43"/>
        </w:rPr>
        <w:t xml:space="preserve"> предложений (в рамках изученного); </w:t>
      </w:r>
      <w:r>
        <w:t>применять знания по синтаксису и пунктуации при выполнении языкового анализа различных видов и в речевой практике.</w:t>
      </w:r>
    </w:p>
    <w:p w:rsidR="00FE454F" w:rsidRDefault="005A3D91">
      <w:pPr>
        <w:pStyle w:val="13"/>
        <w:keepNext/>
        <w:keepLines/>
        <w:shd w:val="clear" w:color="auto" w:fill="auto"/>
        <w:spacing w:after="308" w:line="280" w:lineRule="exact"/>
        <w:ind w:left="580" w:firstLine="0"/>
        <w:jc w:val="left"/>
      </w:pPr>
      <w:bookmarkStart w:id="96" w:name="bookmark96"/>
      <w:r>
        <w:t>7КЛАСС</w:t>
      </w:r>
      <w:bookmarkEnd w:id="96"/>
    </w:p>
    <w:p w:rsidR="00FE454F" w:rsidRDefault="005A3D91">
      <w:pPr>
        <w:pStyle w:val="13"/>
        <w:keepNext/>
        <w:keepLines/>
        <w:shd w:val="clear" w:color="auto" w:fill="auto"/>
        <w:spacing w:after="0" w:line="317" w:lineRule="exact"/>
        <w:ind w:left="580" w:firstLine="700"/>
        <w:jc w:val="both"/>
      </w:pPr>
      <w:bookmarkStart w:id="97" w:name="bookmark97"/>
      <w:r>
        <w:t>Общие сведения о языке</w:t>
      </w:r>
      <w:bookmarkEnd w:id="97"/>
    </w:p>
    <w:p w:rsidR="00FE454F" w:rsidRDefault="005A3D91">
      <w:pPr>
        <w:pStyle w:val="24"/>
        <w:shd w:val="clear" w:color="auto" w:fill="auto"/>
        <w:spacing w:after="0" w:line="317" w:lineRule="exact"/>
        <w:ind w:left="580" w:firstLine="700"/>
        <w:jc w:val="both"/>
      </w:pPr>
      <w:r>
        <w:t>Иметь представление о языке как развивающемся явлении.</w:t>
      </w:r>
    </w:p>
    <w:p w:rsidR="00FE454F" w:rsidRDefault="005A3D91">
      <w:pPr>
        <w:pStyle w:val="24"/>
        <w:shd w:val="clear" w:color="auto" w:fill="auto"/>
        <w:spacing w:after="296" w:line="317" w:lineRule="exact"/>
        <w:ind w:left="580" w:firstLine="700"/>
        <w:jc w:val="both"/>
      </w:pPr>
      <w:r>
        <w:t xml:space="preserve">Осознавать взаимосвязь языка, культуры и истории народа </w:t>
      </w:r>
      <w:r>
        <w:rPr>
          <w:rStyle w:val="26"/>
        </w:rPr>
        <w:t>(приводить примеры).</w:t>
      </w:r>
    </w:p>
    <w:p w:rsidR="00FE454F" w:rsidRDefault="005A3D91">
      <w:pPr>
        <w:pStyle w:val="13"/>
        <w:keepNext/>
        <w:keepLines/>
        <w:shd w:val="clear" w:color="auto" w:fill="auto"/>
        <w:spacing w:after="0" w:line="322" w:lineRule="exact"/>
        <w:ind w:left="580" w:firstLine="700"/>
        <w:jc w:val="both"/>
      </w:pPr>
      <w:bookmarkStart w:id="98" w:name="bookmark98"/>
      <w:r>
        <w:t>Язык и речь</w:t>
      </w:r>
      <w:bookmarkEnd w:id="98"/>
    </w:p>
    <w:p w:rsidR="00FE454F" w:rsidRDefault="005A3D91">
      <w:pPr>
        <w:pStyle w:val="24"/>
        <w:shd w:val="clear" w:color="auto" w:fill="auto"/>
        <w:spacing w:after="0"/>
        <w:ind w:left="580" w:firstLine="700"/>
        <w:jc w:val="both"/>
        <w:sectPr w:rsidR="00FE454F">
          <w:footerReference w:type="even" r:id="rId41"/>
          <w:footerReference w:type="default" r:id="rId42"/>
          <w:pgSz w:w="11900" w:h="16840"/>
          <w:pgMar w:top="1167" w:right="812" w:bottom="1167" w:left="979" w:header="0" w:footer="3" w:gutter="0"/>
          <w:cols w:space="720"/>
          <w:noEndnote/>
          <w:docGrid w:linePitch="360"/>
        </w:sectPr>
      </w:pPr>
      <w:r>
        <w:t>Создавать устные монологические высказывания с опорой на план, опорные слова объёмом не менее 7 предложений на основе наблюдений,</w:t>
      </w:r>
    </w:p>
    <w:p w:rsidR="00FE454F" w:rsidRDefault="005A3D91">
      <w:pPr>
        <w:pStyle w:val="24"/>
        <w:shd w:val="clear" w:color="auto" w:fill="auto"/>
        <w:spacing w:after="0"/>
        <w:ind w:left="580" w:firstLine="0"/>
        <w:jc w:val="both"/>
      </w:pPr>
      <w:r>
        <w:lastRenderedPageBreak/>
        <w:t>личных впечатлений, чтения научно-учебной, художественной и научно-по</w:t>
      </w:r>
      <w:r>
        <w:softHyphen/>
        <w:t>пулярной литературы (монолог-описание, монолог-рассуждение, монолог- повествование); выступать с научным сообщением с опорой на презентацию, развёрнутый план.</w:t>
      </w:r>
    </w:p>
    <w:p w:rsidR="00FE454F" w:rsidRDefault="005A3D91">
      <w:pPr>
        <w:pStyle w:val="24"/>
        <w:shd w:val="clear" w:color="auto" w:fill="auto"/>
        <w:spacing w:after="0"/>
        <w:ind w:left="580" w:firstLine="720"/>
        <w:jc w:val="both"/>
      </w:pPr>
      <w:r>
        <w:t>Участвовать в диалоге на лингвистические темы (в рамках изученного) и темы на основе жизненных наблюдений объёмом не менее 4 реплик.</w:t>
      </w:r>
    </w:p>
    <w:p w:rsidR="00FE454F" w:rsidRDefault="005A3D91">
      <w:pPr>
        <w:pStyle w:val="24"/>
        <w:shd w:val="clear" w:color="auto" w:fill="auto"/>
        <w:spacing w:after="0"/>
        <w:ind w:left="580" w:firstLine="720"/>
        <w:jc w:val="both"/>
      </w:pPr>
      <w:r>
        <w:t>Владеть различными видами диалога: диалог - запрос информации, диалог - сообщение информации.</w:t>
      </w:r>
    </w:p>
    <w:p w:rsidR="00FE454F" w:rsidRDefault="005A3D91">
      <w:pPr>
        <w:pStyle w:val="24"/>
        <w:shd w:val="clear" w:color="auto" w:fill="auto"/>
        <w:spacing w:after="0"/>
        <w:ind w:left="580" w:firstLine="720"/>
        <w:jc w:val="both"/>
      </w:pPr>
      <w:r>
        <w:t>Владеть различными видами аудирования (выборочное, детальное) публицистических текстов различных функционально-смысловых типов речи.</w:t>
      </w:r>
    </w:p>
    <w:p w:rsidR="00FE454F" w:rsidRDefault="005A3D91">
      <w:pPr>
        <w:pStyle w:val="24"/>
        <w:shd w:val="clear" w:color="auto" w:fill="auto"/>
        <w:spacing w:after="0"/>
        <w:ind w:left="580" w:firstLine="720"/>
        <w:jc w:val="both"/>
      </w:pPr>
      <w:r>
        <w:t>Владеть различными видами чтения: просмотровым, ознакомительным, изучающим.</w:t>
      </w:r>
    </w:p>
    <w:p w:rsidR="00FE454F" w:rsidRDefault="005A3D91">
      <w:pPr>
        <w:pStyle w:val="24"/>
        <w:shd w:val="clear" w:color="auto" w:fill="auto"/>
        <w:spacing w:after="0"/>
        <w:ind w:left="580" w:firstLine="720"/>
        <w:jc w:val="both"/>
      </w:pPr>
      <w:r>
        <w:t>Устно пересказывать прослушанный или прочитанный текст объёмом не менее 110 слов.</w:t>
      </w:r>
    </w:p>
    <w:p w:rsidR="00FE454F" w:rsidRDefault="005A3D91">
      <w:pPr>
        <w:pStyle w:val="24"/>
        <w:shd w:val="clear" w:color="auto" w:fill="auto"/>
        <w:spacing w:after="0"/>
        <w:ind w:left="580" w:firstLine="720"/>
        <w:jc w:val="both"/>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190 слов).</w:t>
      </w:r>
    </w:p>
    <w:p w:rsidR="00FE454F" w:rsidRDefault="005A3D91">
      <w:pPr>
        <w:pStyle w:val="42"/>
        <w:shd w:val="clear" w:color="auto" w:fill="auto"/>
        <w:ind w:left="580" w:firstLine="720"/>
      </w:pPr>
      <w:r>
        <w:t>Осуществлять адекватный выбор языковых средств для создания высказывания в соответствии с целью, темой и коммуникативным замыслом.</w:t>
      </w:r>
    </w:p>
    <w:p w:rsidR="00FE454F" w:rsidRDefault="005A3D91">
      <w:pPr>
        <w:pStyle w:val="24"/>
        <w:shd w:val="clear" w:color="auto" w:fill="auto"/>
        <w:spacing w:after="300"/>
        <w:ind w:left="580" w:firstLine="720"/>
        <w:jc w:val="both"/>
      </w:pPr>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правила речевого этикета.</w:t>
      </w:r>
    </w:p>
    <w:p w:rsidR="00FE454F" w:rsidRDefault="005A3D91">
      <w:pPr>
        <w:pStyle w:val="13"/>
        <w:keepNext/>
        <w:keepLines/>
        <w:shd w:val="clear" w:color="auto" w:fill="auto"/>
        <w:spacing w:after="0" w:line="322" w:lineRule="exact"/>
        <w:ind w:left="580" w:firstLine="720"/>
        <w:jc w:val="both"/>
      </w:pPr>
      <w:bookmarkStart w:id="99" w:name="bookmark99"/>
      <w:r>
        <w:t>Текст</w:t>
      </w:r>
      <w:bookmarkEnd w:id="99"/>
    </w:p>
    <w:p w:rsidR="00FE454F" w:rsidRDefault="005A3D91">
      <w:pPr>
        <w:pStyle w:val="24"/>
        <w:shd w:val="clear" w:color="auto" w:fill="auto"/>
        <w:spacing w:after="0"/>
        <w:ind w:left="580" w:firstLine="720"/>
        <w:jc w:val="both"/>
      </w:pPr>
      <w:r>
        <w:t xml:space="preserve">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w:t>
      </w:r>
      <w:r>
        <w:rPr>
          <w:rStyle w:val="26"/>
        </w:rPr>
        <w:t>языковые средства выразительности в тексте: фонетические (звукопись), словообразовательные, лексические.</w:t>
      </w:r>
    </w:p>
    <w:p w:rsidR="00FE454F" w:rsidRDefault="005A3D91">
      <w:pPr>
        <w:pStyle w:val="24"/>
        <w:shd w:val="clear" w:color="auto" w:fill="auto"/>
        <w:spacing w:after="0"/>
        <w:ind w:left="580" w:firstLine="720"/>
        <w:jc w:val="both"/>
      </w:pPr>
      <w: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FE454F" w:rsidRDefault="005A3D91">
      <w:pPr>
        <w:pStyle w:val="24"/>
        <w:shd w:val="clear" w:color="auto" w:fill="auto"/>
        <w:spacing w:after="0"/>
        <w:ind w:left="580" w:firstLine="720"/>
        <w:jc w:val="both"/>
      </w:pPr>
      <w:r>
        <w:t>Выявлять лексические и грамматические средства связи предложений и частей текста.</w:t>
      </w:r>
    </w:p>
    <w:p w:rsidR="00FE454F" w:rsidRDefault="005A3D91">
      <w:pPr>
        <w:pStyle w:val="24"/>
        <w:shd w:val="clear" w:color="auto" w:fill="auto"/>
        <w:spacing w:after="0"/>
        <w:ind w:left="580" w:firstLine="720"/>
        <w:jc w:val="both"/>
      </w:pPr>
      <w:r>
        <w:t>Создавать с опорой на план, опорные слова тексты различных функционально-смысловых типов речи с опорой на жизненный и читательский</w:t>
      </w:r>
    </w:p>
    <w:p w:rsidR="00FE454F" w:rsidRDefault="005A3D91">
      <w:pPr>
        <w:pStyle w:val="24"/>
        <w:shd w:val="clear" w:color="auto" w:fill="auto"/>
        <w:spacing w:after="0"/>
        <w:ind w:left="4920" w:firstLine="0"/>
      </w:pPr>
      <w:r>
        <w:lastRenderedPageBreak/>
        <w:t>76</w:t>
      </w:r>
    </w:p>
    <w:p w:rsidR="00FE454F" w:rsidRDefault="005A3D91">
      <w:pPr>
        <w:pStyle w:val="24"/>
        <w:shd w:val="clear" w:color="auto" w:fill="auto"/>
        <w:spacing w:after="0"/>
        <w:ind w:left="580" w:firstLine="0"/>
        <w:jc w:val="both"/>
      </w:pPr>
      <w:r>
        <w:t>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FE454F" w:rsidRDefault="005A3D91">
      <w:pPr>
        <w:pStyle w:val="24"/>
        <w:shd w:val="clear" w:color="auto" w:fill="auto"/>
        <w:spacing w:after="0"/>
        <w:ind w:left="580" w:firstLine="700"/>
        <w:jc w:val="both"/>
      </w:pPr>
      <w: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Pr>
          <w:rStyle w:val="26"/>
        </w:rPr>
        <w:t>назывной,</w:t>
      </w:r>
      <w:r>
        <w:t xml:space="preserve"> вопросный, </w:t>
      </w:r>
      <w:r>
        <w:rPr>
          <w:rStyle w:val="26"/>
        </w:rPr>
        <w:t>тезисный)</w:t>
      </w:r>
      <w: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Pr>
          <w:rStyle w:val="26"/>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454F" w:rsidRDefault="005A3D91">
      <w:pPr>
        <w:pStyle w:val="24"/>
        <w:shd w:val="clear" w:color="auto" w:fill="auto"/>
        <w:spacing w:after="0"/>
        <w:ind w:left="580" w:firstLine="700"/>
        <w:jc w:val="both"/>
      </w:pPr>
      <w:r>
        <w:t>Представлять сообщение на заданную тему в виде презентации.</w:t>
      </w:r>
    </w:p>
    <w:p w:rsidR="00FE454F" w:rsidRDefault="005A3D91">
      <w:pPr>
        <w:pStyle w:val="24"/>
        <w:shd w:val="clear" w:color="auto" w:fill="auto"/>
        <w:spacing w:after="0"/>
        <w:ind w:left="580" w:firstLine="700"/>
        <w:jc w:val="both"/>
      </w:pPr>
      <w:r>
        <w:t xml:space="preserve">Представлять содержание научно-учебного текста в виде таблицы, схемы; </w:t>
      </w:r>
      <w:r>
        <w:rPr>
          <w:rStyle w:val="26"/>
        </w:rPr>
        <w:t>представлять содержание таблицы, схемы в виде текста.</w:t>
      </w:r>
    </w:p>
    <w:p w:rsidR="00FE454F" w:rsidRDefault="005A3D91">
      <w:pPr>
        <w:pStyle w:val="42"/>
        <w:shd w:val="clear" w:color="auto" w:fill="auto"/>
        <w:spacing w:after="300"/>
        <w:ind w:left="580" w:firstLine="70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FE454F" w:rsidRDefault="005A3D91">
      <w:pPr>
        <w:pStyle w:val="13"/>
        <w:keepNext/>
        <w:keepLines/>
        <w:shd w:val="clear" w:color="auto" w:fill="auto"/>
        <w:spacing w:after="0" w:line="322" w:lineRule="exact"/>
        <w:ind w:left="580" w:firstLine="700"/>
        <w:jc w:val="both"/>
      </w:pPr>
      <w:bookmarkStart w:id="100" w:name="bookmark100"/>
      <w:r>
        <w:t>Функциональные разновидности языка</w:t>
      </w:r>
      <w:bookmarkEnd w:id="100"/>
    </w:p>
    <w:p w:rsidR="00FE454F" w:rsidRDefault="005A3D91">
      <w:pPr>
        <w:pStyle w:val="24"/>
        <w:shd w:val="clear" w:color="auto" w:fill="auto"/>
        <w:spacing w:after="0"/>
        <w:ind w:left="580" w:firstLine="700"/>
        <w:jc w:val="both"/>
      </w:pPr>
      <w: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E454F" w:rsidRDefault="005A3D91">
      <w:pPr>
        <w:pStyle w:val="24"/>
        <w:shd w:val="clear" w:color="auto" w:fill="auto"/>
        <w:spacing w:after="0"/>
        <w:ind w:left="580" w:firstLine="700"/>
        <w:jc w:val="both"/>
      </w:pPr>
      <w: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E454F" w:rsidRDefault="005A3D91">
      <w:pPr>
        <w:pStyle w:val="24"/>
        <w:shd w:val="clear" w:color="auto" w:fill="auto"/>
        <w:spacing w:after="0"/>
        <w:ind w:left="580" w:firstLine="700"/>
        <w:jc w:val="both"/>
      </w:pPr>
      <w: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FE454F" w:rsidRDefault="005A3D91">
      <w:pPr>
        <w:pStyle w:val="42"/>
        <w:shd w:val="clear" w:color="auto" w:fill="auto"/>
        <w:ind w:left="580" w:firstLine="700"/>
      </w:pPr>
      <w:r>
        <w:t>Владеть нормами построения текстов публицистического стиля.</w:t>
      </w:r>
    </w:p>
    <w:p w:rsidR="00FE454F" w:rsidRDefault="005A3D91">
      <w:pPr>
        <w:pStyle w:val="42"/>
        <w:shd w:val="clear" w:color="auto" w:fill="auto"/>
        <w:ind w:left="580" w:firstLine="70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E454F" w:rsidRDefault="005A3D91">
      <w:pPr>
        <w:pStyle w:val="42"/>
        <w:shd w:val="clear" w:color="auto" w:fill="auto"/>
        <w:spacing w:after="300"/>
        <w:ind w:left="580" w:firstLine="700"/>
      </w:pPr>
      <w:r>
        <w:t>Применять знания о функциональных разновидностях языка при выполнении языкового анализа различных видов и в речевой практике.</w:t>
      </w:r>
    </w:p>
    <w:p w:rsidR="00FE454F" w:rsidRDefault="005A3D91">
      <w:pPr>
        <w:pStyle w:val="13"/>
        <w:keepNext/>
        <w:keepLines/>
        <w:shd w:val="clear" w:color="auto" w:fill="auto"/>
        <w:spacing w:after="0" w:line="322" w:lineRule="exact"/>
        <w:ind w:left="580" w:firstLine="700"/>
        <w:jc w:val="both"/>
      </w:pPr>
      <w:bookmarkStart w:id="101" w:name="bookmark101"/>
      <w:r>
        <w:t>СИСТЕМА ЯЗЫКА</w:t>
      </w:r>
      <w:bookmarkEnd w:id="101"/>
    </w:p>
    <w:p w:rsidR="00FE454F" w:rsidRDefault="005A3D91">
      <w:pPr>
        <w:pStyle w:val="24"/>
        <w:shd w:val="clear" w:color="auto" w:fill="auto"/>
        <w:spacing w:after="0"/>
        <w:ind w:left="580" w:firstLine="700"/>
        <w:jc w:val="both"/>
      </w:pPr>
      <w: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FE454F" w:rsidRDefault="005A3D91">
      <w:pPr>
        <w:pStyle w:val="24"/>
        <w:shd w:val="clear" w:color="auto" w:fill="auto"/>
        <w:spacing w:after="0"/>
        <w:ind w:left="580" w:firstLine="70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FE454F" w:rsidRDefault="005A3D91">
      <w:pPr>
        <w:pStyle w:val="24"/>
        <w:shd w:val="clear" w:color="auto" w:fill="auto"/>
        <w:spacing w:after="0"/>
        <w:ind w:left="4920" w:firstLine="0"/>
      </w:pPr>
      <w:r>
        <w:lastRenderedPageBreak/>
        <w:t>77</w:t>
      </w:r>
    </w:p>
    <w:p w:rsidR="00FE454F" w:rsidRDefault="005A3D91">
      <w:pPr>
        <w:pStyle w:val="24"/>
        <w:shd w:val="clear" w:color="auto" w:fill="auto"/>
        <w:spacing w:after="0"/>
        <w:ind w:left="580" w:firstLine="700"/>
        <w:jc w:val="both"/>
      </w:pPr>
      <w: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E454F" w:rsidRDefault="005A3D91">
      <w:pPr>
        <w:pStyle w:val="42"/>
        <w:shd w:val="clear" w:color="auto" w:fill="auto"/>
        <w:ind w:left="580" w:firstLine="700"/>
      </w:pPr>
      <w:r>
        <w:rPr>
          <w:rStyle w:val="43"/>
        </w:rPr>
        <w:t xml:space="preserve">Распознавать по визуальной опоре метафору, олицетворение, эпитет, гиперболу, литоту; </w:t>
      </w:r>
      <w:r>
        <w:t>понимать их коммуникативное назначение в художественном тексте и использовать в речи как средство выразительности.</w:t>
      </w:r>
    </w:p>
    <w:p w:rsidR="00FE454F" w:rsidRDefault="005A3D91">
      <w:pPr>
        <w:pStyle w:val="24"/>
        <w:shd w:val="clear" w:color="auto" w:fill="auto"/>
        <w:spacing w:after="0"/>
        <w:ind w:left="580" w:firstLine="700"/>
        <w:jc w:val="both"/>
      </w:pPr>
      <w:r>
        <w:t xml:space="preserve">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Pr>
          <w:rStyle w:val="26"/>
        </w:rPr>
        <w:t>различных видов</w:t>
      </w:r>
      <w:r>
        <w:t xml:space="preserve"> и в речевой практике.</w:t>
      </w:r>
    </w:p>
    <w:p w:rsidR="00FE454F" w:rsidRDefault="005A3D91">
      <w:pPr>
        <w:pStyle w:val="24"/>
        <w:shd w:val="clear" w:color="auto" w:fill="auto"/>
        <w:spacing w:after="0"/>
        <w:ind w:left="580" w:firstLine="700"/>
        <w:jc w:val="both"/>
      </w:pPr>
      <w:r>
        <w:t>Использовать грамматические словари и справочники в речевой практике.</w:t>
      </w:r>
    </w:p>
    <w:p w:rsidR="00FE454F" w:rsidRDefault="005A3D91">
      <w:pPr>
        <w:pStyle w:val="34"/>
        <w:shd w:val="clear" w:color="auto" w:fill="auto"/>
        <w:ind w:left="580" w:firstLine="700"/>
        <w:jc w:val="both"/>
      </w:pPr>
      <w:r>
        <w:t>Морфология. Культура речи</w:t>
      </w:r>
    </w:p>
    <w:p w:rsidR="00FE454F" w:rsidRDefault="005A3D91">
      <w:pPr>
        <w:pStyle w:val="24"/>
        <w:shd w:val="clear" w:color="auto" w:fill="auto"/>
        <w:spacing w:after="0"/>
        <w:ind w:left="580" w:firstLine="700"/>
        <w:jc w:val="both"/>
      </w:pPr>
      <w:r>
        <w:t xml:space="preserve">Распознавать по алгоритму учебных действий причастия и деепричастия, наречия, служебные слова (предлоги, союзы, частицы), </w:t>
      </w:r>
      <w:r>
        <w:rPr>
          <w:rStyle w:val="26"/>
        </w:rPr>
        <w:t>междометия, звукоподражательные слова</w:t>
      </w:r>
      <w: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FE454F" w:rsidRDefault="005A3D91">
      <w:pPr>
        <w:pStyle w:val="34"/>
        <w:shd w:val="clear" w:color="auto" w:fill="auto"/>
        <w:ind w:left="580" w:firstLine="700"/>
        <w:jc w:val="both"/>
      </w:pPr>
      <w:r>
        <w:t>Причастие</w:t>
      </w:r>
    </w:p>
    <w:p w:rsidR="00FE454F" w:rsidRDefault="005A3D91">
      <w:pPr>
        <w:pStyle w:val="24"/>
        <w:shd w:val="clear" w:color="auto" w:fill="auto"/>
        <w:spacing w:after="0"/>
        <w:ind w:left="580" w:firstLine="700"/>
        <w:jc w:val="both"/>
      </w:pPr>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FE454F" w:rsidRDefault="005A3D91">
      <w:pPr>
        <w:pStyle w:val="24"/>
        <w:shd w:val="clear" w:color="auto" w:fill="auto"/>
        <w:spacing w:after="0"/>
        <w:ind w:left="580" w:firstLine="700"/>
        <w:jc w:val="both"/>
      </w:pPr>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FE454F" w:rsidRDefault="005A3D91">
      <w:pPr>
        <w:pStyle w:val="24"/>
        <w:shd w:val="clear" w:color="auto" w:fill="auto"/>
        <w:spacing w:after="0"/>
        <w:ind w:left="580" w:firstLine="700"/>
        <w:jc w:val="both"/>
      </w:pPr>
      <w:r>
        <w:t>Проводить по алгоритму учебных действий морфологический разбор причастий, применять это умение в речевой практике.</w:t>
      </w:r>
    </w:p>
    <w:p w:rsidR="00FE454F" w:rsidRDefault="005A3D91">
      <w:pPr>
        <w:pStyle w:val="24"/>
        <w:shd w:val="clear" w:color="auto" w:fill="auto"/>
        <w:spacing w:after="0"/>
        <w:ind w:left="580" w:firstLine="700"/>
        <w:jc w:val="both"/>
      </w:pPr>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FE454F" w:rsidRDefault="005A3D91">
      <w:pPr>
        <w:pStyle w:val="24"/>
        <w:shd w:val="clear" w:color="auto" w:fill="auto"/>
        <w:spacing w:after="0"/>
        <w:ind w:left="580" w:firstLine="700"/>
        <w:jc w:val="both"/>
      </w:pPr>
      <w:r>
        <w:t xml:space="preserve">Уместно использовать причастия в речи. Различать созвучные причастия и имена прилагательные </w:t>
      </w:r>
      <w:r>
        <w:rPr>
          <w:rStyle w:val="26"/>
        </w:rPr>
        <w:t>(висящий</w:t>
      </w:r>
      <w:r>
        <w:t xml:space="preserve"> — </w:t>
      </w:r>
      <w:r>
        <w:rPr>
          <w:rStyle w:val="26"/>
        </w:rPr>
        <w:t>висячий, горящий</w:t>
      </w:r>
      <w:r>
        <w:t xml:space="preserve"> — </w:t>
      </w:r>
      <w:r>
        <w:rPr>
          <w:rStyle w:val="26"/>
        </w:rPr>
        <w:t>горячий). Правильно употреблять причастия с суффиксом -ся.</w:t>
      </w:r>
      <w:r>
        <w:t xml:space="preserve"> Правильно устанавливать согласование в словосочетаниях типа </w:t>
      </w:r>
      <w:r>
        <w:rPr>
          <w:rStyle w:val="26"/>
        </w:rPr>
        <w:t>прич. + сущ.</w:t>
      </w:r>
    </w:p>
    <w:p w:rsidR="00FE454F" w:rsidRDefault="005A3D91">
      <w:pPr>
        <w:pStyle w:val="24"/>
        <w:shd w:val="clear" w:color="auto" w:fill="auto"/>
        <w:spacing w:after="0"/>
        <w:ind w:left="580" w:firstLine="700"/>
        <w:jc w:val="both"/>
      </w:pPr>
      <w:r>
        <w:t>Правильно ставить ударение в некоторых формах причастий.</w:t>
      </w:r>
    </w:p>
    <w:p w:rsidR="00FE454F" w:rsidRDefault="005A3D91">
      <w:pPr>
        <w:pStyle w:val="24"/>
        <w:shd w:val="clear" w:color="auto" w:fill="auto"/>
        <w:spacing w:after="0"/>
        <w:ind w:left="580" w:firstLine="700"/>
        <w:jc w:val="both"/>
      </w:pPr>
      <w:r>
        <w:t xml:space="preserve">Применять по визуальной опоре правила правописания падежных окончаний и суффиксов причастий; </w:t>
      </w:r>
      <w:r>
        <w:rPr>
          <w:rStyle w:val="26"/>
        </w:rPr>
        <w:t>н</w:t>
      </w:r>
      <w:r>
        <w:t xml:space="preserve"> и </w:t>
      </w:r>
      <w:r>
        <w:rPr>
          <w:rStyle w:val="26"/>
        </w:rPr>
        <w:t>нн</w:t>
      </w:r>
      <w:r>
        <w:t xml:space="preserve"> в причастиях и отглагольных именах прилагательных; написания гласной перед суффиксом </w:t>
      </w:r>
      <w:r>
        <w:rPr>
          <w:rStyle w:val="26"/>
        </w:rPr>
        <w:t>-вш-</w:t>
      </w:r>
      <w:r>
        <w:t xml:space="preserve"> действительных причастий прошедшего времени, перед суффиксом </w:t>
      </w:r>
      <w:r>
        <w:rPr>
          <w:rStyle w:val="26"/>
        </w:rPr>
        <w:t>-нн-</w:t>
      </w:r>
      <w:r>
        <w:t xml:space="preserve"> страдательных причастий прошедшего времени; написания </w:t>
      </w:r>
      <w:r>
        <w:rPr>
          <w:rStyle w:val="26"/>
        </w:rPr>
        <w:t>не</w:t>
      </w:r>
      <w:r>
        <w:t xml:space="preserve"> с причастиями.</w:t>
      </w:r>
    </w:p>
    <w:p w:rsidR="00FE454F" w:rsidRDefault="005A3D91">
      <w:pPr>
        <w:pStyle w:val="24"/>
        <w:shd w:val="clear" w:color="auto" w:fill="auto"/>
        <w:spacing w:after="0"/>
        <w:ind w:left="580" w:firstLine="700"/>
        <w:jc w:val="both"/>
      </w:pPr>
      <w:r>
        <w:lastRenderedPageBreak/>
        <w:t>Правильно расставлять по алгоритму учебных действий знаки</w:t>
      </w:r>
    </w:p>
    <w:p w:rsidR="00FE454F" w:rsidRDefault="005A3D91">
      <w:pPr>
        <w:pStyle w:val="24"/>
        <w:shd w:val="clear" w:color="auto" w:fill="auto"/>
        <w:spacing w:after="0"/>
        <w:ind w:left="4920" w:firstLine="0"/>
        <w:sectPr w:rsidR="00FE454F">
          <w:footerReference w:type="even" r:id="rId43"/>
          <w:footerReference w:type="default" r:id="rId44"/>
          <w:pgSz w:w="11900" w:h="16840"/>
          <w:pgMar w:top="1152" w:right="812" w:bottom="917" w:left="979" w:header="0" w:footer="3" w:gutter="0"/>
          <w:cols w:space="720"/>
          <w:noEndnote/>
          <w:docGrid w:linePitch="360"/>
        </w:sectPr>
      </w:pPr>
      <w:r>
        <w:t>78</w:t>
      </w:r>
    </w:p>
    <w:p w:rsidR="00FE454F" w:rsidRDefault="005A3D91">
      <w:pPr>
        <w:pStyle w:val="24"/>
        <w:shd w:val="clear" w:color="auto" w:fill="auto"/>
        <w:spacing w:after="0"/>
        <w:ind w:left="580" w:firstLine="0"/>
      </w:pPr>
      <w:r>
        <w:lastRenderedPageBreak/>
        <w:t>препинания в предложениях с причастным оборотом.</w:t>
      </w:r>
    </w:p>
    <w:p w:rsidR="00FE454F" w:rsidRDefault="005A3D91">
      <w:pPr>
        <w:pStyle w:val="34"/>
        <w:shd w:val="clear" w:color="auto" w:fill="auto"/>
        <w:ind w:left="580" w:firstLine="700"/>
        <w:jc w:val="both"/>
      </w:pPr>
      <w:r>
        <w:t>Деепричастие</w:t>
      </w:r>
    </w:p>
    <w:p w:rsidR="00FE454F" w:rsidRDefault="005A3D91">
      <w:pPr>
        <w:pStyle w:val="24"/>
        <w:shd w:val="clear" w:color="auto" w:fill="auto"/>
        <w:spacing w:after="0"/>
        <w:ind w:left="580" w:firstLine="700"/>
        <w:jc w:val="both"/>
      </w:pPr>
      <w: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FE454F" w:rsidRDefault="005A3D91">
      <w:pPr>
        <w:pStyle w:val="24"/>
        <w:shd w:val="clear" w:color="auto" w:fill="auto"/>
        <w:spacing w:after="0"/>
        <w:ind w:left="580" w:firstLine="700"/>
        <w:jc w:val="both"/>
      </w:pPr>
      <w:r>
        <w:t>Распознавать с опорой на образец деепричастия совершенного и несовершенного вида.</w:t>
      </w:r>
    </w:p>
    <w:p w:rsidR="00FE454F" w:rsidRDefault="005A3D91">
      <w:pPr>
        <w:pStyle w:val="24"/>
        <w:shd w:val="clear" w:color="auto" w:fill="auto"/>
        <w:spacing w:after="0"/>
        <w:ind w:left="580" w:firstLine="700"/>
        <w:jc w:val="both"/>
      </w:pPr>
      <w:r>
        <w:t>Проводить по алгоритму учебных действий морфологический разбор деепричастий, применять это умение в речевой практике.</w:t>
      </w:r>
    </w:p>
    <w:p w:rsidR="00FE454F" w:rsidRDefault="005A3D91">
      <w:pPr>
        <w:pStyle w:val="24"/>
        <w:shd w:val="clear" w:color="auto" w:fill="auto"/>
        <w:spacing w:after="0"/>
        <w:ind w:left="580" w:firstLine="700"/>
        <w:jc w:val="both"/>
      </w:pPr>
      <w:r>
        <w:t>Конструировать по смысловой опоре деепричастный оборот. Определять роль деепричастия в предложении.</w:t>
      </w:r>
    </w:p>
    <w:p w:rsidR="00FE454F" w:rsidRDefault="005A3D91">
      <w:pPr>
        <w:pStyle w:val="24"/>
        <w:shd w:val="clear" w:color="auto" w:fill="auto"/>
        <w:spacing w:after="0"/>
        <w:ind w:left="580" w:firstLine="700"/>
        <w:jc w:val="both"/>
      </w:pPr>
      <w:r>
        <w:t>Уместно использовать деепричастия в речи.</w:t>
      </w:r>
    </w:p>
    <w:p w:rsidR="00FE454F" w:rsidRDefault="005A3D91">
      <w:pPr>
        <w:pStyle w:val="24"/>
        <w:shd w:val="clear" w:color="auto" w:fill="auto"/>
        <w:spacing w:after="0"/>
        <w:ind w:left="580" w:firstLine="700"/>
        <w:jc w:val="both"/>
      </w:pPr>
      <w:r>
        <w:t>Правильно ставить ударение в деепричастиях.</w:t>
      </w:r>
    </w:p>
    <w:p w:rsidR="00FE454F" w:rsidRDefault="005A3D91">
      <w:pPr>
        <w:pStyle w:val="24"/>
        <w:shd w:val="clear" w:color="auto" w:fill="auto"/>
        <w:spacing w:after="0"/>
        <w:ind w:left="580" w:firstLine="700"/>
        <w:jc w:val="both"/>
      </w:pPr>
      <w:r>
        <w:t xml:space="preserve">Применять по визуальной опоре правила написания гласных в суффиксах деепричастий; правила слитного и раздельного написания </w:t>
      </w:r>
      <w:r>
        <w:rPr>
          <w:rStyle w:val="26"/>
        </w:rPr>
        <w:t>не</w:t>
      </w:r>
      <w:r>
        <w:t xml:space="preserve"> с деепричастиями.</w:t>
      </w:r>
    </w:p>
    <w:p w:rsidR="00FE454F" w:rsidRDefault="005A3D91">
      <w:pPr>
        <w:pStyle w:val="24"/>
        <w:shd w:val="clear" w:color="auto" w:fill="auto"/>
        <w:spacing w:after="0"/>
        <w:ind w:left="580" w:firstLine="700"/>
        <w:jc w:val="both"/>
      </w:pPr>
      <w:r>
        <w:t>Правильно по смысловой опоре строить предложения с одиночными деепричастиями и деепричастными оборотами.</w:t>
      </w:r>
    </w:p>
    <w:p w:rsidR="00FE454F" w:rsidRDefault="005A3D91">
      <w:pPr>
        <w:pStyle w:val="24"/>
        <w:shd w:val="clear" w:color="auto" w:fill="auto"/>
        <w:spacing w:after="0"/>
        <w:ind w:left="580" w:firstLine="700"/>
        <w:jc w:val="both"/>
      </w:pPr>
      <w:r>
        <w:t>Правильно по алгоритму учебных действий расставлять знаки препинания в предложениях с одиночным деепричастием и деепричастным оборотом.</w:t>
      </w:r>
    </w:p>
    <w:p w:rsidR="00FE454F" w:rsidRDefault="005A3D91">
      <w:pPr>
        <w:pStyle w:val="34"/>
        <w:shd w:val="clear" w:color="auto" w:fill="auto"/>
        <w:ind w:left="580" w:firstLine="700"/>
        <w:jc w:val="both"/>
      </w:pPr>
      <w:r>
        <w:t>Наречие</w:t>
      </w:r>
    </w:p>
    <w:p w:rsidR="00FE454F" w:rsidRDefault="005A3D91">
      <w:pPr>
        <w:pStyle w:val="24"/>
        <w:shd w:val="clear" w:color="auto" w:fill="auto"/>
        <w:spacing w:after="0"/>
        <w:ind w:left="580" w:firstLine="700"/>
        <w:jc w:val="both"/>
      </w:pPr>
      <w:r>
        <w:t xml:space="preserve">Распознавать с опорой на образец наречия в речи. Определять общее грамматическое значение наречий; </w:t>
      </w:r>
      <w:r>
        <w:rPr>
          <w:rStyle w:val="26"/>
        </w:rPr>
        <w:t xml:space="preserve">различать разряды наречий по значению; </w:t>
      </w:r>
      <w:r>
        <w:t>характеризовать особенности словообразования наречий, их синтаксических свойств, роли в речи.</w:t>
      </w:r>
    </w:p>
    <w:p w:rsidR="00FE454F" w:rsidRDefault="005A3D91">
      <w:pPr>
        <w:pStyle w:val="42"/>
        <w:shd w:val="clear" w:color="auto" w:fill="auto"/>
        <w:ind w:left="580" w:firstLine="700"/>
      </w:pPr>
      <w:r>
        <w:t>Проводить по алгоритму учебных действий морфологический разбор наречий, применять это умение в речевой практике.</w:t>
      </w:r>
    </w:p>
    <w:p w:rsidR="00FE454F" w:rsidRDefault="005A3D91">
      <w:pPr>
        <w:pStyle w:val="42"/>
        <w:shd w:val="clear" w:color="auto" w:fill="auto"/>
        <w:ind w:left="580" w:firstLine="700"/>
      </w:pPr>
      <w:r>
        <w:t>Соблюдать нормы образования степеней сравнения наречий, произношения наречий, постановки в них ударения.</w:t>
      </w:r>
    </w:p>
    <w:p w:rsidR="00FE454F" w:rsidRDefault="005A3D91">
      <w:pPr>
        <w:pStyle w:val="24"/>
        <w:shd w:val="clear" w:color="auto" w:fill="auto"/>
        <w:spacing w:after="0"/>
        <w:ind w:left="580" w:firstLine="700"/>
        <w:jc w:val="both"/>
      </w:pPr>
      <w:r>
        <w:t xml:space="preserve">Применять по визуальной опоре правила слитного, раздельного и дефисного написания наречий; написания </w:t>
      </w:r>
      <w:r>
        <w:rPr>
          <w:rStyle w:val="26"/>
        </w:rPr>
        <w:t>н</w:t>
      </w:r>
      <w:r>
        <w:t xml:space="preserve"> и </w:t>
      </w:r>
      <w:r>
        <w:rPr>
          <w:rStyle w:val="26"/>
        </w:rPr>
        <w:t>нн</w:t>
      </w:r>
      <w:r>
        <w:t xml:space="preserve"> в наречиях на </w:t>
      </w:r>
      <w:r>
        <w:rPr>
          <w:rStyle w:val="26"/>
        </w:rPr>
        <w:t>-о</w:t>
      </w:r>
      <w:r>
        <w:t xml:space="preserve"> и </w:t>
      </w:r>
      <w:r>
        <w:rPr>
          <w:rStyle w:val="26"/>
        </w:rPr>
        <w:t xml:space="preserve">-е; </w:t>
      </w:r>
      <w:r>
        <w:t xml:space="preserve">написания суффиксов </w:t>
      </w:r>
      <w:r>
        <w:rPr>
          <w:rStyle w:val="26"/>
        </w:rPr>
        <w:t>-а</w:t>
      </w:r>
      <w:r>
        <w:t xml:space="preserve"> и </w:t>
      </w:r>
      <w:r>
        <w:rPr>
          <w:rStyle w:val="26"/>
        </w:rPr>
        <w:t>-о</w:t>
      </w:r>
      <w:r>
        <w:t xml:space="preserve"> наречий с приставками </w:t>
      </w:r>
      <w:r>
        <w:rPr>
          <w:rStyle w:val="26"/>
        </w:rPr>
        <w:t xml:space="preserve">из-, до-, с-, в-, на-, за-; </w:t>
      </w:r>
      <w:r>
        <w:t xml:space="preserve">употребления </w:t>
      </w:r>
      <w:r>
        <w:rPr>
          <w:rStyle w:val="26"/>
        </w:rPr>
        <w:t>ь</w:t>
      </w:r>
      <w:r>
        <w:t xml:space="preserve"> на конце наречий после шипящих; написания суффиксов наречий </w:t>
      </w:r>
      <w:r>
        <w:rPr>
          <w:rStyle w:val="26"/>
        </w:rPr>
        <w:t>-о</w:t>
      </w:r>
      <w:r>
        <w:t xml:space="preserve"> и </w:t>
      </w:r>
      <w:r>
        <w:rPr>
          <w:rStyle w:val="26"/>
        </w:rPr>
        <w:t>-е</w:t>
      </w:r>
      <w:r>
        <w:t xml:space="preserve"> после шипящих; написания </w:t>
      </w:r>
      <w:r>
        <w:rPr>
          <w:rStyle w:val="26"/>
        </w:rPr>
        <w:t>е</w:t>
      </w:r>
      <w:r>
        <w:t xml:space="preserve"> и </w:t>
      </w:r>
      <w:r>
        <w:rPr>
          <w:rStyle w:val="26"/>
        </w:rPr>
        <w:t>и</w:t>
      </w:r>
      <w:r>
        <w:t xml:space="preserve"> в приставках </w:t>
      </w:r>
      <w:r>
        <w:rPr>
          <w:rStyle w:val="26"/>
        </w:rPr>
        <w:t>не-</w:t>
      </w:r>
      <w:r>
        <w:t xml:space="preserve"> и </w:t>
      </w:r>
      <w:r>
        <w:rPr>
          <w:rStyle w:val="26"/>
        </w:rPr>
        <w:t>ни-</w:t>
      </w:r>
      <w:r>
        <w:t xml:space="preserve"> наречий; слитного и раздельного написания </w:t>
      </w:r>
      <w:r>
        <w:rPr>
          <w:rStyle w:val="26"/>
        </w:rPr>
        <w:t>не</w:t>
      </w:r>
      <w:r>
        <w:t xml:space="preserve"> с наречиями.</w:t>
      </w:r>
    </w:p>
    <w:p w:rsidR="00FE454F" w:rsidRDefault="005A3D91">
      <w:pPr>
        <w:pStyle w:val="34"/>
        <w:shd w:val="clear" w:color="auto" w:fill="auto"/>
        <w:ind w:left="580" w:firstLine="700"/>
        <w:jc w:val="both"/>
      </w:pPr>
      <w:r>
        <w:t>Слова категории состояния</w:t>
      </w:r>
    </w:p>
    <w:p w:rsidR="00FE454F" w:rsidRDefault="005A3D91">
      <w:pPr>
        <w:pStyle w:val="24"/>
        <w:shd w:val="clear" w:color="auto" w:fill="auto"/>
        <w:spacing w:after="0"/>
        <w:ind w:left="580" w:firstLine="700"/>
        <w:jc w:val="both"/>
      </w:pPr>
      <w:r>
        <w:t>Иметь общее представление о словах категории состояния в системе частей речи.</w:t>
      </w:r>
    </w:p>
    <w:p w:rsidR="00FE454F" w:rsidRDefault="005A3D91">
      <w:pPr>
        <w:pStyle w:val="34"/>
        <w:shd w:val="clear" w:color="auto" w:fill="auto"/>
        <w:ind w:left="580" w:firstLine="700"/>
        <w:jc w:val="both"/>
      </w:pPr>
      <w:r>
        <w:t>Служебные части речи</w:t>
      </w:r>
    </w:p>
    <w:p w:rsidR="00FE454F" w:rsidRDefault="005A3D91">
      <w:pPr>
        <w:pStyle w:val="24"/>
        <w:shd w:val="clear" w:color="auto" w:fill="auto"/>
        <w:spacing w:after="0"/>
        <w:ind w:left="580" w:firstLine="700"/>
        <w:jc w:val="both"/>
      </w:pPr>
      <w:r>
        <w:t>Давать общую характеристику служебных частей речи; объяснять их отличия от самостоятельных частей речи.</w:t>
      </w:r>
    </w:p>
    <w:p w:rsidR="00FE454F" w:rsidRDefault="005A3D91">
      <w:pPr>
        <w:pStyle w:val="34"/>
        <w:shd w:val="clear" w:color="auto" w:fill="auto"/>
        <w:ind w:left="580" w:firstLine="700"/>
        <w:jc w:val="both"/>
      </w:pPr>
      <w:r>
        <w:t>Предлог</w:t>
      </w:r>
    </w:p>
    <w:p w:rsidR="00FE454F" w:rsidRDefault="005A3D91">
      <w:pPr>
        <w:pStyle w:val="24"/>
        <w:shd w:val="clear" w:color="auto" w:fill="auto"/>
        <w:spacing w:after="0"/>
        <w:ind w:left="580" w:firstLine="700"/>
        <w:jc w:val="both"/>
      </w:pPr>
      <w: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FE454F" w:rsidRDefault="005A3D91">
      <w:pPr>
        <w:pStyle w:val="24"/>
        <w:shd w:val="clear" w:color="auto" w:fill="auto"/>
        <w:spacing w:after="0"/>
        <w:ind w:left="580" w:firstLine="700"/>
        <w:jc w:val="both"/>
      </w:pPr>
      <w:r>
        <w:t>Употреблять предлоги в речи в соответствии с их значением и</w:t>
      </w:r>
    </w:p>
    <w:p w:rsidR="00FE454F" w:rsidRDefault="005A3D91">
      <w:pPr>
        <w:pStyle w:val="24"/>
        <w:shd w:val="clear" w:color="auto" w:fill="auto"/>
        <w:spacing w:after="0"/>
        <w:ind w:left="4920" w:firstLine="0"/>
        <w:sectPr w:rsidR="00FE454F">
          <w:footerReference w:type="even" r:id="rId45"/>
          <w:pgSz w:w="11900" w:h="16840"/>
          <w:pgMar w:top="1152" w:right="812" w:bottom="917" w:left="979" w:header="0" w:footer="3" w:gutter="0"/>
          <w:cols w:space="720"/>
          <w:noEndnote/>
          <w:docGrid w:linePitch="360"/>
        </w:sectPr>
      </w:pPr>
      <w:r>
        <w:lastRenderedPageBreak/>
        <w:t>79</w:t>
      </w:r>
    </w:p>
    <w:p w:rsidR="00FE454F" w:rsidRDefault="005A3D91">
      <w:pPr>
        <w:pStyle w:val="24"/>
        <w:shd w:val="clear" w:color="auto" w:fill="auto"/>
        <w:spacing w:after="0"/>
        <w:ind w:left="580" w:firstLine="0"/>
        <w:jc w:val="both"/>
      </w:pPr>
      <w:r>
        <w:lastRenderedPageBreak/>
        <w:t>стилистическими особенностями; соблюдать по визуальной опоре нормы правописания производных предлогов.</w:t>
      </w:r>
    </w:p>
    <w:p w:rsidR="00FE454F" w:rsidRDefault="005A3D91">
      <w:pPr>
        <w:pStyle w:val="24"/>
        <w:shd w:val="clear" w:color="auto" w:fill="auto"/>
        <w:spacing w:after="0"/>
        <w:ind w:left="580" w:firstLine="700"/>
        <w:jc w:val="both"/>
      </w:pPr>
      <w:r>
        <w:t xml:space="preserve">Соблюдать нормы употребления имён существительных и местоимений с предлогами, предлогов </w:t>
      </w:r>
      <w:r>
        <w:rPr>
          <w:rStyle w:val="26"/>
        </w:rPr>
        <w:t>из</w:t>
      </w:r>
      <w:r>
        <w:t xml:space="preserve"> — </w:t>
      </w:r>
      <w:r>
        <w:rPr>
          <w:rStyle w:val="26"/>
        </w:rPr>
        <w:t>с</w:t>
      </w:r>
      <w:r>
        <w:t xml:space="preserve">, </w:t>
      </w:r>
      <w:r>
        <w:rPr>
          <w:rStyle w:val="26"/>
        </w:rPr>
        <w:t>в</w:t>
      </w:r>
      <w:r>
        <w:t xml:space="preserve"> — </w:t>
      </w:r>
      <w:r>
        <w:rPr>
          <w:rStyle w:val="26"/>
        </w:rPr>
        <w:t>на</w:t>
      </w:r>
      <w:r>
        <w:t xml:space="preserve"> в составе словосочетаний; правила правописания по смысловой опоре производных предлогов.</w:t>
      </w:r>
    </w:p>
    <w:p w:rsidR="00FE454F" w:rsidRDefault="005A3D91">
      <w:pPr>
        <w:pStyle w:val="42"/>
        <w:shd w:val="clear" w:color="auto" w:fill="auto"/>
        <w:ind w:left="580" w:firstLine="700"/>
      </w:pPr>
      <w:r>
        <w:t>Проводить морфологический разбор предлогов, применять это умение при выполнении языкового анализа различных видов и в речевой практике.</w:t>
      </w:r>
    </w:p>
    <w:p w:rsidR="00FE454F" w:rsidRDefault="005A3D91">
      <w:pPr>
        <w:pStyle w:val="34"/>
        <w:shd w:val="clear" w:color="auto" w:fill="auto"/>
        <w:ind w:left="580" w:firstLine="700"/>
        <w:jc w:val="both"/>
      </w:pPr>
      <w:r>
        <w:t>Союз</w:t>
      </w:r>
    </w:p>
    <w:p w:rsidR="00FE454F" w:rsidRDefault="005A3D91">
      <w:pPr>
        <w:pStyle w:val="24"/>
        <w:shd w:val="clear" w:color="auto" w:fill="auto"/>
        <w:spacing w:after="0"/>
        <w:ind w:left="580" w:firstLine="700"/>
        <w:jc w:val="both"/>
      </w:pPr>
      <w: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E454F" w:rsidRDefault="005A3D91">
      <w:pPr>
        <w:pStyle w:val="24"/>
        <w:shd w:val="clear" w:color="auto" w:fill="auto"/>
        <w:spacing w:after="0"/>
        <w:ind w:left="580" w:firstLine="700"/>
        <w:jc w:val="both"/>
      </w:pPr>
      <w: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Pr>
          <w:rStyle w:val="26"/>
        </w:rPr>
        <w:t>и,</w:t>
      </w:r>
      <w:r>
        <w:t xml:space="preserve"> связывающим однородные члены и части сложного предложения.</w:t>
      </w:r>
    </w:p>
    <w:p w:rsidR="00FE454F" w:rsidRDefault="005A3D91">
      <w:pPr>
        <w:pStyle w:val="42"/>
        <w:shd w:val="clear" w:color="auto" w:fill="auto"/>
        <w:ind w:left="580" w:firstLine="700"/>
      </w:pPr>
      <w:r>
        <w:t>Проводить морфологический разбор союзов, применять это умение в речевой практике.</w:t>
      </w:r>
    </w:p>
    <w:p w:rsidR="00FE454F" w:rsidRDefault="005A3D91">
      <w:pPr>
        <w:pStyle w:val="34"/>
        <w:shd w:val="clear" w:color="auto" w:fill="auto"/>
        <w:ind w:left="580" w:firstLine="700"/>
        <w:jc w:val="both"/>
      </w:pPr>
      <w:r>
        <w:t>Частица</w:t>
      </w:r>
    </w:p>
    <w:p w:rsidR="00FE454F" w:rsidRDefault="005A3D91">
      <w:pPr>
        <w:pStyle w:val="42"/>
        <w:shd w:val="clear" w:color="auto" w:fill="auto"/>
        <w:ind w:left="580" w:firstLine="700"/>
      </w:pPr>
      <w:r>
        <w:rPr>
          <w:rStyle w:val="43"/>
        </w:rPr>
        <w:t xml:space="preserve">Характеризовать частицу как служебную часть речи; </w:t>
      </w:r>
      <w: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Pr>
          <w:rStyle w:val="43"/>
        </w:rPr>
        <w:t xml:space="preserve"> понимать интонационные особенности предложений с частицами.</w:t>
      </w:r>
    </w:p>
    <w:p w:rsidR="00FE454F" w:rsidRDefault="005A3D91">
      <w:pPr>
        <w:pStyle w:val="42"/>
        <w:shd w:val="clear" w:color="auto" w:fill="auto"/>
        <w:ind w:left="580" w:firstLine="700"/>
      </w:pPr>
      <w:r>
        <w:t>Употреблять частицы в речи в соответствии с их значением и стилистической окраской;</w:t>
      </w:r>
      <w:r>
        <w:rPr>
          <w:rStyle w:val="43"/>
        </w:rPr>
        <w:t xml:space="preserve"> соблюдать по визуальной опоре нормы правописания частиц.</w:t>
      </w:r>
    </w:p>
    <w:p w:rsidR="00FE454F" w:rsidRDefault="005A3D91">
      <w:pPr>
        <w:pStyle w:val="42"/>
        <w:shd w:val="clear" w:color="auto" w:fill="auto"/>
        <w:ind w:left="580" w:firstLine="700"/>
      </w:pPr>
      <w:r>
        <w:t>Проводить морфологический разбор частиц, применять это умение в речевой практике.</w:t>
      </w:r>
    </w:p>
    <w:p w:rsidR="00FE454F" w:rsidRDefault="005A3D91">
      <w:pPr>
        <w:pStyle w:val="34"/>
        <w:shd w:val="clear" w:color="auto" w:fill="auto"/>
        <w:ind w:left="580" w:firstLine="700"/>
        <w:jc w:val="both"/>
      </w:pPr>
      <w:r>
        <w:t>Междометия и звукоподражательные слова</w:t>
      </w:r>
    </w:p>
    <w:p w:rsidR="00FE454F" w:rsidRDefault="005A3D91">
      <w:pPr>
        <w:pStyle w:val="42"/>
        <w:shd w:val="clear" w:color="auto" w:fill="auto"/>
        <w:ind w:left="580" w:firstLine="700"/>
      </w:pPr>
      <w:r>
        <w:rPr>
          <w:rStyle w:val="43"/>
        </w:rPr>
        <w:t xml:space="preserve">Характеризовать междометия как особую группу слов, </w:t>
      </w:r>
      <w: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E454F" w:rsidRDefault="005A3D91">
      <w:pPr>
        <w:pStyle w:val="42"/>
        <w:shd w:val="clear" w:color="auto" w:fill="auto"/>
        <w:ind w:left="580" w:firstLine="700"/>
      </w:pPr>
      <w:r>
        <w:t>Проводить морфологический разбор междометий; применять это умение в речевой практике.</w:t>
      </w:r>
    </w:p>
    <w:p w:rsidR="00FE454F" w:rsidRDefault="005A3D91">
      <w:pPr>
        <w:pStyle w:val="24"/>
        <w:shd w:val="clear" w:color="auto" w:fill="auto"/>
        <w:spacing w:after="333"/>
        <w:ind w:left="580" w:firstLine="700"/>
        <w:jc w:val="both"/>
      </w:pPr>
      <w:r>
        <w:t>Соблюдать с опорой на схему пунктуационные нормы оформления предложений с междометиями.</w:t>
      </w:r>
    </w:p>
    <w:p w:rsidR="00FE454F" w:rsidRDefault="005A3D91">
      <w:pPr>
        <w:pStyle w:val="13"/>
        <w:keepNext/>
        <w:keepLines/>
        <w:shd w:val="clear" w:color="auto" w:fill="auto"/>
        <w:spacing w:after="337" w:line="280" w:lineRule="exact"/>
        <w:ind w:left="580" w:firstLine="0"/>
        <w:jc w:val="both"/>
      </w:pPr>
      <w:bookmarkStart w:id="102" w:name="bookmark102"/>
      <w:r>
        <w:t>8 КЛАСС</w:t>
      </w:r>
      <w:bookmarkEnd w:id="102"/>
    </w:p>
    <w:p w:rsidR="00FE454F" w:rsidRDefault="005A3D91">
      <w:pPr>
        <w:pStyle w:val="13"/>
        <w:keepNext/>
        <w:keepLines/>
        <w:shd w:val="clear" w:color="auto" w:fill="auto"/>
        <w:spacing w:after="0" w:line="280" w:lineRule="exact"/>
        <w:ind w:left="580" w:firstLine="700"/>
        <w:jc w:val="both"/>
      </w:pPr>
      <w:bookmarkStart w:id="103" w:name="bookmark103"/>
      <w:r>
        <w:t>Общие сведения о языке</w:t>
      </w:r>
      <w:bookmarkEnd w:id="103"/>
    </w:p>
    <w:p w:rsidR="00FE454F" w:rsidRDefault="005A3D91">
      <w:pPr>
        <w:pStyle w:val="24"/>
        <w:shd w:val="clear" w:color="auto" w:fill="auto"/>
        <w:spacing w:after="0" w:line="280" w:lineRule="exact"/>
        <w:ind w:left="580" w:firstLine="700"/>
        <w:jc w:val="both"/>
        <w:sectPr w:rsidR="00FE454F">
          <w:pgSz w:w="11900" w:h="16840"/>
          <w:pgMar w:top="1152" w:right="812" w:bottom="1152" w:left="979" w:header="0" w:footer="3" w:gutter="0"/>
          <w:cols w:space="720"/>
          <w:noEndnote/>
          <w:docGrid w:linePitch="360"/>
        </w:sectPr>
      </w:pPr>
      <w:r>
        <w:t>Иметь представление о русском языке как одном из славянских языков.</w:t>
      </w:r>
    </w:p>
    <w:p w:rsidR="00FE454F" w:rsidRDefault="005A3D91">
      <w:pPr>
        <w:pStyle w:val="13"/>
        <w:keepNext/>
        <w:keepLines/>
        <w:shd w:val="clear" w:color="auto" w:fill="auto"/>
        <w:spacing w:after="0" w:line="322" w:lineRule="exact"/>
        <w:ind w:left="560" w:firstLine="700"/>
        <w:jc w:val="both"/>
      </w:pPr>
      <w:bookmarkStart w:id="104" w:name="bookmark104"/>
      <w:r>
        <w:lastRenderedPageBreak/>
        <w:t>Язык и речь</w:t>
      </w:r>
      <w:bookmarkEnd w:id="104"/>
    </w:p>
    <w:p w:rsidR="00FE454F" w:rsidRDefault="005A3D91">
      <w:pPr>
        <w:pStyle w:val="24"/>
        <w:shd w:val="clear" w:color="auto" w:fill="auto"/>
        <w:spacing w:after="0"/>
        <w:ind w:left="560" w:firstLine="700"/>
        <w:jc w:val="both"/>
      </w:pPr>
      <w: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FE454F" w:rsidRDefault="005A3D91">
      <w:pPr>
        <w:pStyle w:val="24"/>
        <w:shd w:val="clear" w:color="auto" w:fill="auto"/>
        <w:spacing w:after="0"/>
        <w:ind w:left="560" w:firstLine="700"/>
        <w:jc w:val="both"/>
      </w:pPr>
      <w:r>
        <w:t>Участвовать в диалоге на лингвистические темы (в рамках изученного) и темы на основе жизненных наблюдений (объём не менее 5 реплик).</w:t>
      </w:r>
    </w:p>
    <w:p w:rsidR="00FE454F" w:rsidRDefault="005A3D91">
      <w:pPr>
        <w:pStyle w:val="24"/>
        <w:shd w:val="clear" w:color="auto" w:fill="auto"/>
        <w:tabs>
          <w:tab w:val="left" w:pos="8431"/>
        </w:tabs>
        <w:spacing w:after="0"/>
        <w:ind w:left="560" w:firstLine="700"/>
        <w:jc w:val="both"/>
      </w:pPr>
      <w:r>
        <w:t>Владеть различными видами аудирования:</w:t>
      </w:r>
      <w:r>
        <w:tab/>
        <w:t>выборочным,</w:t>
      </w:r>
    </w:p>
    <w:p w:rsidR="00FE454F" w:rsidRDefault="005A3D91">
      <w:pPr>
        <w:pStyle w:val="24"/>
        <w:shd w:val="clear" w:color="auto" w:fill="auto"/>
        <w:spacing w:after="0"/>
        <w:ind w:left="560" w:firstLine="0"/>
        <w:jc w:val="both"/>
      </w:pPr>
      <w:r>
        <w:t>ознакомительным, детальным - научно-учебных, художественных, публицистических текстов различных функционально-смысловых типов речи.</w:t>
      </w:r>
    </w:p>
    <w:p w:rsidR="00FE454F" w:rsidRDefault="005A3D91">
      <w:pPr>
        <w:pStyle w:val="24"/>
        <w:shd w:val="clear" w:color="auto" w:fill="auto"/>
        <w:spacing w:after="0"/>
        <w:ind w:left="560" w:firstLine="700"/>
        <w:jc w:val="both"/>
      </w:pPr>
      <w:r>
        <w:t>Владеть различными видами чтения: просмотровым, ознакомительным, изучающим, поисковым.</w:t>
      </w:r>
    </w:p>
    <w:p w:rsidR="00FE454F" w:rsidRDefault="005A3D91">
      <w:pPr>
        <w:pStyle w:val="24"/>
        <w:shd w:val="clear" w:color="auto" w:fill="auto"/>
        <w:spacing w:after="0"/>
        <w:ind w:left="560" w:firstLine="700"/>
        <w:jc w:val="both"/>
      </w:pPr>
      <w:r>
        <w:t>Устно пересказывать с опорой на план, опорные слова прочитанный или прослушанный текст объёмом не менее 130 слов.</w:t>
      </w:r>
    </w:p>
    <w:p w:rsidR="00FE454F" w:rsidRDefault="005A3D91">
      <w:pPr>
        <w:pStyle w:val="24"/>
        <w:shd w:val="clear" w:color="auto" w:fill="auto"/>
        <w:spacing w:after="0"/>
        <w:ind w:left="560" w:firstLine="700"/>
        <w:jc w:val="both"/>
      </w:pPr>
      <w:r>
        <w:t>Понимать содержание прослушанных и прочитанных научно-учебных, художественных, публицистических текстов различных функционально</w:t>
      </w:r>
      <w:r>
        <w:softHyphen/>
        <w:t>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w:t>
      </w:r>
      <w:r>
        <w:softHyphen/>
        <w:t>смысловых типов речи (для подробного изложения объём исходного текста должен составлять не менее 220 слов; для сжатого и выборочного изложения - не менее 250 слов).</w:t>
      </w:r>
    </w:p>
    <w:p w:rsidR="00FE454F" w:rsidRDefault="005A3D91">
      <w:pPr>
        <w:pStyle w:val="24"/>
        <w:shd w:val="clear" w:color="auto" w:fill="auto"/>
        <w:spacing w:after="0"/>
        <w:ind w:left="560" w:firstLine="700"/>
        <w:jc w:val="both"/>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FE454F" w:rsidRDefault="005A3D91">
      <w:pPr>
        <w:pStyle w:val="24"/>
        <w:shd w:val="clear" w:color="auto" w:fill="auto"/>
        <w:spacing w:after="300"/>
        <w:ind w:left="560" w:firstLine="700"/>
        <w:jc w:val="both"/>
      </w:pPr>
      <w: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FE454F" w:rsidRDefault="005A3D91">
      <w:pPr>
        <w:pStyle w:val="13"/>
        <w:keepNext/>
        <w:keepLines/>
        <w:shd w:val="clear" w:color="auto" w:fill="auto"/>
        <w:spacing w:after="0" w:line="322" w:lineRule="exact"/>
        <w:ind w:left="560" w:firstLine="700"/>
        <w:jc w:val="both"/>
      </w:pPr>
      <w:bookmarkStart w:id="105" w:name="bookmark105"/>
      <w:r>
        <w:t>Текст</w:t>
      </w:r>
      <w:bookmarkEnd w:id="105"/>
    </w:p>
    <w:p w:rsidR="00FE454F" w:rsidRDefault="005A3D91">
      <w:pPr>
        <w:pStyle w:val="24"/>
        <w:shd w:val="clear" w:color="auto" w:fill="auto"/>
        <w:spacing w:after="0"/>
        <w:ind w:left="560" w:firstLine="700"/>
        <w:jc w:val="both"/>
      </w:pPr>
      <w: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 смысловому типу </w:t>
      </w:r>
      <w:r>
        <w:rPr>
          <w:rStyle w:val="26"/>
        </w:rPr>
        <w:t>речи; анализировать языковые средства выразительности в</w:t>
      </w:r>
    </w:p>
    <w:p w:rsidR="00FE454F" w:rsidRDefault="00FE454F">
      <w:pPr>
        <w:pStyle w:val="24"/>
        <w:shd w:val="clear" w:color="auto" w:fill="auto"/>
        <w:spacing w:after="0"/>
        <w:ind w:left="60" w:firstLine="0"/>
        <w:jc w:val="center"/>
        <w:sectPr w:rsidR="00FE454F">
          <w:pgSz w:w="11900" w:h="16840"/>
          <w:pgMar w:top="1152" w:right="812" w:bottom="917" w:left="1008" w:header="0" w:footer="3" w:gutter="0"/>
          <w:cols w:space="720"/>
          <w:noEndnote/>
          <w:docGrid w:linePitch="360"/>
        </w:sectPr>
      </w:pPr>
    </w:p>
    <w:p w:rsidR="00FE454F" w:rsidRDefault="005A3D91">
      <w:pPr>
        <w:pStyle w:val="42"/>
        <w:shd w:val="clear" w:color="auto" w:fill="auto"/>
        <w:tabs>
          <w:tab w:val="left" w:pos="4952"/>
        </w:tabs>
        <w:ind w:left="560" w:firstLine="0"/>
      </w:pPr>
      <w:r>
        <w:lastRenderedPageBreak/>
        <w:t>тексте (фонетические,</w:t>
      </w:r>
      <w:r>
        <w:tab/>
        <w:t>словообразовательные, лексические,</w:t>
      </w:r>
    </w:p>
    <w:p w:rsidR="00FE454F" w:rsidRDefault="005A3D91">
      <w:pPr>
        <w:pStyle w:val="42"/>
        <w:shd w:val="clear" w:color="auto" w:fill="auto"/>
        <w:ind w:left="560" w:firstLine="0"/>
      </w:pPr>
      <w:r>
        <w:t>морфологические).</w:t>
      </w:r>
    </w:p>
    <w:p w:rsidR="00FE454F" w:rsidRDefault="005A3D91">
      <w:pPr>
        <w:pStyle w:val="24"/>
        <w:shd w:val="clear" w:color="auto" w:fill="auto"/>
        <w:spacing w:after="0"/>
        <w:ind w:left="560" w:firstLine="700"/>
        <w:jc w:val="both"/>
      </w:pPr>
      <w: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Pr>
          <w:rStyle w:val="26"/>
        </w:rPr>
        <w:t>применять эти знания при выполнении языкового анализа различных видов и в речевой практике.</w:t>
      </w:r>
    </w:p>
    <w:p w:rsidR="00FE454F" w:rsidRDefault="005A3D91">
      <w:pPr>
        <w:pStyle w:val="24"/>
        <w:shd w:val="clear" w:color="auto" w:fill="auto"/>
        <w:spacing w:after="0"/>
        <w:ind w:left="560" w:firstLine="700"/>
        <w:jc w:val="both"/>
      </w:pPr>
      <w:r>
        <w:t>Создавать по плану, опорным словам тексты различных функционально - 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FE454F" w:rsidRDefault="005A3D91">
      <w:pPr>
        <w:pStyle w:val="42"/>
        <w:shd w:val="clear" w:color="auto" w:fill="auto"/>
        <w:ind w:left="560" w:firstLine="700"/>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454F" w:rsidRDefault="005A3D91">
      <w:pPr>
        <w:pStyle w:val="24"/>
        <w:shd w:val="clear" w:color="auto" w:fill="auto"/>
        <w:spacing w:after="0"/>
        <w:ind w:left="560" w:firstLine="700"/>
        <w:jc w:val="both"/>
      </w:pPr>
      <w:r>
        <w:t>Представлять сообщение на заданную тему в виде презентации.</w:t>
      </w:r>
    </w:p>
    <w:p w:rsidR="00FE454F" w:rsidRDefault="005A3D91">
      <w:pPr>
        <w:pStyle w:val="24"/>
        <w:shd w:val="clear" w:color="auto" w:fill="auto"/>
        <w:spacing w:after="0"/>
        <w:ind w:left="560" w:firstLine="700"/>
        <w:jc w:val="both"/>
      </w:pPr>
      <w:r>
        <w:t xml:space="preserve">Представлять содержание прослушанного или прочитанного научно- учебного текста в виде таблицы, схемы; </w:t>
      </w:r>
      <w:r>
        <w:rPr>
          <w:rStyle w:val="26"/>
        </w:rPr>
        <w:t>представлять содержание таблицы, схемы в виде текста.</w:t>
      </w:r>
    </w:p>
    <w:p w:rsidR="00FE454F" w:rsidRDefault="005A3D91">
      <w:pPr>
        <w:pStyle w:val="42"/>
        <w:shd w:val="clear" w:color="auto" w:fill="auto"/>
        <w:tabs>
          <w:tab w:val="left" w:pos="5551"/>
        </w:tabs>
        <w:ind w:left="560" w:firstLine="700"/>
      </w:pPr>
      <w:r>
        <w:t>Редактировать тексты:</w:t>
      </w:r>
      <w:r>
        <w:tab/>
        <w:t>собственные/созданные другими</w:t>
      </w:r>
    </w:p>
    <w:p w:rsidR="00FE454F" w:rsidRDefault="005A3D91">
      <w:pPr>
        <w:pStyle w:val="42"/>
        <w:shd w:val="clear" w:color="auto" w:fill="auto"/>
        <w:spacing w:after="300"/>
        <w:ind w:left="560" w:firstLine="0"/>
      </w:pPr>
      <w:r>
        <w:t>обучающимися тексты с целью совершенствования их содержания и формы; сопоставлять исходный и отредактированный тексты.</w:t>
      </w:r>
    </w:p>
    <w:p w:rsidR="00FE454F" w:rsidRDefault="005A3D91">
      <w:pPr>
        <w:pStyle w:val="13"/>
        <w:keepNext/>
        <w:keepLines/>
        <w:shd w:val="clear" w:color="auto" w:fill="auto"/>
        <w:spacing w:after="0" w:line="322" w:lineRule="exact"/>
        <w:ind w:left="560" w:firstLine="700"/>
        <w:jc w:val="both"/>
      </w:pPr>
      <w:bookmarkStart w:id="106" w:name="bookmark106"/>
      <w:r>
        <w:t>Функциональные разновидности языка</w:t>
      </w:r>
      <w:bookmarkEnd w:id="106"/>
    </w:p>
    <w:p w:rsidR="00FE454F" w:rsidRDefault="005A3D91">
      <w:pPr>
        <w:pStyle w:val="24"/>
        <w:shd w:val="clear" w:color="auto" w:fill="auto"/>
        <w:spacing w:after="0"/>
        <w:ind w:left="560" w:firstLine="700"/>
        <w:jc w:val="both"/>
      </w:pPr>
      <w: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Pr>
          <w:rStyle w:val="26"/>
        </w:rPr>
        <w:t>выявлять сочетание различных функциональных разновидностей языка в тексте, средства связи предложений в тексте.</w:t>
      </w:r>
    </w:p>
    <w:p w:rsidR="00FE454F" w:rsidRDefault="005A3D91">
      <w:pPr>
        <w:pStyle w:val="24"/>
        <w:shd w:val="clear" w:color="auto" w:fill="auto"/>
        <w:spacing w:after="0"/>
        <w:ind w:left="560" w:firstLine="700"/>
        <w:jc w:val="both"/>
      </w:pPr>
      <w: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FE454F" w:rsidRDefault="005A3D91">
      <w:pPr>
        <w:pStyle w:val="42"/>
        <w:shd w:val="clear" w:color="auto" w:fill="auto"/>
        <w:spacing w:after="300"/>
        <w:ind w:left="560" w:firstLine="700"/>
      </w:pPr>
      <w:r>
        <w:t>Осуществлять выбор языковых средств для создания высказывания в соответствии с целью, темой и коммуникативным замыслом.</w:t>
      </w:r>
    </w:p>
    <w:p w:rsidR="00FE454F" w:rsidRDefault="005A3D91">
      <w:pPr>
        <w:pStyle w:val="13"/>
        <w:keepNext/>
        <w:keepLines/>
        <w:shd w:val="clear" w:color="auto" w:fill="auto"/>
        <w:spacing w:after="0" w:line="322" w:lineRule="exact"/>
        <w:ind w:left="560" w:firstLine="700"/>
        <w:jc w:val="both"/>
      </w:pPr>
      <w:bookmarkStart w:id="107" w:name="bookmark107"/>
      <w:r>
        <w:t>СИСТЕМА ЯЗЫКА</w:t>
      </w:r>
      <w:bookmarkEnd w:id="107"/>
    </w:p>
    <w:p w:rsidR="00FE454F" w:rsidRDefault="005A3D91">
      <w:pPr>
        <w:pStyle w:val="34"/>
        <w:shd w:val="clear" w:color="auto" w:fill="auto"/>
        <w:ind w:left="560" w:firstLine="700"/>
        <w:jc w:val="both"/>
      </w:pPr>
      <w:r>
        <w:t>Синтаксис. Культура речи. Пунктуация</w:t>
      </w:r>
    </w:p>
    <w:p w:rsidR="00FE454F" w:rsidRDefault="005A3D91">
      <w:pPr>
        <w:pStyle w:val="24"/>
        <w:shd w:val="clear" w:color="auto" w:fill="auto"/>
        <w:spacing w:after="0"/>
        <w:ind w:left="560" w:firstLine="700"/>
        <w:jc w:val="both"/>
      </w:pPr>
      <w:r>
        <w:t>Иметь представление о синтаксисе как разделе лингвистики.</w:t>
      </w:r>
    </w:p>
    <w:p w:rsidR="00FE454F" w:rsidRDefault="005A3D91">
      <w:pPr>
        <w:pStyle w:val="24"/>
        <w:shd w:val="clear" w:color="auto" w:fill="auto"/>
        <w:spacing w:after="0"/>
        <w:ind w:left="560" w:firstLine="700"/>
        <w:jc w:val="both"/>
      </w:pPr>
      <w:r>
        <w:t>Распознавать словосочетание и предложение как единицы синтаксиса.</w:t>
      </w:r>
    </w:p>
    <w:p w:rsidR="00FE454F" w:rsidRDefault="005A3D91">
      <w:pPr>
        <w:pStyle w:val="24"/>
        <w:shd w:val="clear" w:color="auto" w:fill="auto"/>
        <w:spacing w:after="304"/>
        <w:ind w:left="560" w:firstLine="700"/>
        <w:jc w:val="both"/>
      </w:pPr>
      <w:r>
        <w:t>Различать функции знаков препинания.</w:t>
      </w:r>
    </w:p>
    <w:p w:rsidR="00FE454F" w:rsidRDefault="005A3D91">
      <w:pPr>
        <w:pStyle w:val="13"/>
        <w:keepNext/>
        <w:keepLines/>
        <w:shd w:val="clear" w:color="auto" w:fill="auto"/>
        <w:spacing w:after="0" w:line="317" w:lineRule="exact"/>
        <w:ind w:left="560" w:firstLine="700"/>
        <w:jc w:val="both"/>
      </w:pPr>
      <w:bookmarkStart w:id="108" w:name="bookmark108"/>
      <w:r>
        <w:t>Словосочетание</w:t>
      </w:r>
      <w:bookmarkEnd w:id="108"/>
    </w:p>
    <w:p w:rsidR="00FE454F" w:rsidRDefault="005A3D91">
      <w:pPr>
        <w:pStyle w:val="24"/>
        <w:shd w:val="clear" w:color="auto" w:fill="auto"/>
        <w:spacing w:after="0" w:line="317" w:lineRule="exact"/>
        <w:ind w:left="560" w:firstLine="700"/>
        <w:jc w:val="both"/>
      </w:pPr>
      <w:r>
        <w:t xml:space="preserve">Распознавать словосочетания по морфологическим свойствам главного слова: именные, глагольные, наречные; </w:t>
      </w:r>
      <w:r>
        <w:rPr>
          <w:rStyle w:val="26"/>
        </w:rPr>
        <w:t>определять типы подчинительной</w:t>
      </w:r>
    </w:p>
    <w:p w:rsidR="00FE454F" w:rsidRDefault="005A3D91">
      <w:pPr>
        <w:pStyle w:val="42"/>
        <w:shd w:val="clear" w:color="auto" w:fill="auto"/>
        <w:spacing w:line="317" w:lineRule="exact"/>
        <w:ind w:left="180" w:firstLine="0"/>
        <w:jc w:val="center"/>
        <w:sectPr w:rsidR="00FE454F">
          <w:footerReference w:type="even" r:id="rId46"/>
          <w:footerReference w:type="default" r:id="rId47"/>
          <w:pgSz w:w="11900" w:h="16840"/>
          <w:pgMar w:top="1152" w:right="812" w:bottom="917" w:left="1008" w:header="0" w:footer="3" w:gutter="0"/>
          <w:cols w:space="720"/>
          <w:noEndnote/>
          <w:titlePg/>
          <w:docGrid w:linePitch="360"/>
        </w:sectPr>
      </w:pPr>
      <w:r>
        <w:t>82</w:t>
      </w:r>
    </w:p>
    <w:p w:rsidR="00FE454F" w:rsidRDefault="005A3D91">
      <w:pPr>
        <w:pStyle w:val="42"/>
        <w:shd w:val="clear" w:color="auto" w:fill="auto"/>
        <w:ind w:left="560" w:firstLine="0"/>
      </w:pPr>
      <w:r>
        <w:lastRenderedPageBreak/>
        <w:t>связи слов в словосочетании: согласование, управление, примыкание; выявлять грамматическую синонимию словосочетаний.</w:t>
      </w:r>
    </w:p>
    <w:p w:rsidR="00FE454F" w:rsidRDefault="005A3D91">
      <w:pPr>
        <w:pStyle w:val="42"/>
        <w:shd w:val="clear" w:color="auto" w:fill="auto"/>
        <w:spacing w:after="300"/>
        <w:ind w:left="560" w:firstLine="700"/>
      </w:pPr>
      <w:r>
        <w:t>Применять нормы построения словосочетаний.</w:t>
      </w:r>
    </w:p>
    <w:p w:rsidR="00FE454F" w:rsidRDefault="005A3D91">
      <w:pPr>
        <w:pStyle w:val="13"/>
        <w:keepNext/>
        <w:keepLines/>
        <w:shd w:val="clear" w:color="auto" w:fill="auto"/>
        <w:spacing w:after="0" w:line="322" w:lineRule="exact"/>
        <w:ind w:left="560" w:firstLine="700"/>
        <w:jc w:val="both"/>
      </w:pPr>
      <w:bookmarkStart w:id="109" w:name="bookmark109"/>
      <w:r>
        <w:t>Предложение</w:t>
      </w:r>
      <w:bookmarkEnd w:id="109"/>
    </w:p>
    <w:p w:rsidR="00FE454F" w:rsidRDefault="005A3D91">
      <w:pPr>
        <w:pStyle w:val="24"/>
        <w:shd w:val="clear" w:color="auto" w:fill="auto"/>
        <w:spacing w:after="0"/>
        <w:ind w:left="560" w:firstLine="70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E454F" w:rsidRDefault="005A3D91">
      <w:pPr>
        <w:pStyle w:val="24"/>
        <w:shd w:val="clear" w:color="auto" w:fill="auto"/>
        <w:spacing w:after="0"/>
        <w:ind w:left="560" w:firstLine="700"/>
        <w:jc w:val="both"/>
      </w:pPr>
      <w: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Pr>
          <w:rStyle w:val="26"/>
        </w:rPr>
        <w:t>использовать в текстах публицистического стиля риторическое восклицание, вопросно-ответную форму изложения.</w:t>
      </w:r>
    </w:p>
    <w:p w:rsidR="00FE454F" w:rsidRDefault="005A3D91">
      <w:pPr>
        <w:pStyle w:val="24"/>
        <w:shd w:val="clear" w:color="auto" w:fill="auto"/>
        <w:spacing w:after="0"/>
        <w:ind w:left="560" w:firstLine="700"/>
        <w:jc w:val="both"/>
      </w:pPr>
      <w: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Pr>
          <w:rStyle w:val="26"/>
        </w:rPr>
        <w:t>использования инверсии</w:t>
      </w:r>
      <w:r>
        <w:t xml:space="preserve">; применять нормы согласования сказуемого с подлежащим, в том числе выраженным словосочетанием, сложносокращёнными словами, словами </w:t>
      </w:r>
      <w:r>
        <w:rPr>
          <w:rStyle w:val="26"/>
        </w:rPr>
        <w:t>большинство - меньшинство</w:t>
      </w:r>
      <w:r>
        <w:t>, количественными сочетаниями. Применять с опорой на алгоритм нормы постановки тире между подлежащим и сказуемым.</w:t>
      </w:r>
    </w:p>
    <w:p w:rsidR="00FE454F" w:rsidRDefault="005A3D91">
      <w:pPr>
        <w:pStyle w:val="42"/>
        <w:shd w:val="clear" w:color="auto" w:fill="auto"/>
        <w:ind w:left="560" w:firstLine="700"/>
      </w:pPr>
      <w:r>
        <w:rPr>
          <w:rStyle w:val="43"/>
        </w:rPr>
        <w:t xml:space="preserve">Распознавать предложения по наличию главных и второстепенных членов, </w:t>
      </w:r>
      <w:r>
        <w:t>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E454F" w:rsidRDefault="005A3D91">
      <w:pPr>
        <w:pStyle w:val="42"/>
        <w:shd w:val="clear" w:color="auto" w:fill="auto"/>
        <w:ind w:left="560" w:firstLine="700"/>
      </w:pPr>
      <w:r>
        <w:rPr>
          <w:rStyle w:val="43"/>
        </w:rPr>
        <w:t xml:space="preserve">Различать с опорой на визуализацию виды второстепенных членов предложения </w:t>
      </w:r>
      <w:r>
        <w:t>(согласованные и несогласованные определения, приложение как особый вид определения; прямые и косвенные дополнения, виды обстоятельств).</w:t>
      </w:r>
    </w:p>
    <w:p w:rsidR="00FE454F" w:rsidRDefault="005A3D91">
      <w:pPr>
        <w:pStyle w:val="24"/>
        <w:shd w:val="clear" w:color="auto" w:fill="auto"/>
        <w:spacing w:after="0"/>
        <w:ind w:left="560" w:firstLine="700"/>
        <w:jc w:val="both"/>
      </w:pPr>
      <w: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Pr>
          <w:rStyle w:val="26"/>
        </w:rPr>
        <w:t>различать виды односоставных предложений (назывное предложение, определённо-личное предложение, неопределённо</w:t>
      </w:r>
      <w:r>
        <w:rPr>
          <w:rStyle w:val="26"/>
        </w:rPr>
        <w:softHyphen/>
        <w:t xml:space="preserve">личное предложение, обощённо-личное предложение, безличное предложение); </w:t>
      </w:r>
      <w:r>
        <w:t xml:space="preserve">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Pr>
          <w:rStyle w:val="26"/>
        </w:rPr>
        <w:t>характеризовать грамматические, интонационные и пунктуационные особенности предложений со словами да, нет.</w:t>
      </w:r>
    </w:p>
    <w:p w:rsidR="00FE454F" w:rsidRDefault="005A3D91">
      <w:pPr>
        <w:pStyle w:val="24"/>
        <w:shd w:val="clear" w:color="auto" w:fill="auto"/>
        <w:spacing w:after="0"/>
        <w:ind w:left="560" w:firstLine="700"/>
        <w:jc w:val="both"/>
      </w:pPr>
      <w: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Pr>
          <w:rStyle w:val="26"/>
        </w:rPr>
        <w:t>различать однородные и неоднородные определения;</w:t>
      </w:r>
      <w:r>
        <w:t xml:space="preserve"> находить обобщающие слова при однородных членах; </w:t>
      </w:r>
      <w:r>
        <w:rPr>
          <w:rStyle w:val="41"/>
        </w:rPr>
        <w:t>понимать особенности употреб</w:t>
      </w:r>
      <w:r>
        <w:rPr>
          <w:rStyle w:val="41"/>
        </w:rPr>
        <w:softHyphen/>
      </w:r>
      <w:r>
        <w:rPr>
          <w:rStyle w:val="41"/>
        </w:rPr>
        <w:lastRenderedPageBreak/>
        <w:t>ления в речи сочетаний однородных членов разных типов.</w:t>
      </w:r>
    </w:p>
    <w:p w:rsidR="00FE454F" w:rsidRDefault="005A3D91">
      <w:pPr>
        <w:pStyle w:val="42"/>
        <w:shd w:val="clear" w:color="auto" w:fill="auto"/>
        <w:ind w:left="560" w:firstLine="700"/>
      </w:pPr>
      <w:r>
        <w:t>Применять нормы построения предложений с однородными членами, связанными двойными союзами не только... но и, как... так и.</w:t>
      </w:r>
    </w:p>
    <w:p w:rsidR="00FE454F" w:rsidRDefault="005A3D91">
      <w:pPr>
        <w:pStyle w:val="42"/>
        <w:shd w:val="clear" w:color="auto" w:fill="auto"/>
        <w:ind w:left="560" w:firstLine="700"/>
      </w:pPr>
      <w:r>
        <w:t>Применять при необходимости с визуальной поддержкой</w:t>
      </w:r>
    </w:p>
    <w:p w:rsidR="00FE454F" w:rsidRDefault="005A3D91">
      <w:pPr>
        <w:pStyle w:val="42"/>
        <w:shd w:val="clear" w:color="auto" w:fill="auto"/>
        <w:ind w:left="560" w:firstLine="700"/>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rPr>
          <w:rStyle w:val="43"/>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FE454F" w:rsidRDefault="005A3D91">
      <w:pPr>
        <w:pStyle w:val="24"/>
        <w:shd w:val="clear" w:color="auto" w:fill="auto"/>
        <w:spacing w:after="0"/>
        <w:ind w:left="560" w:firstLine="700"/>
        <w:jc w:val="both"/>
      </w:pPr>
      <w:r>
        <w:t xml:space="preserve">Распознавать простые неосложнённые предложения, </w:t>
      </w:r>
      <w:r>
        <w:rPr>
          <w:rStyle w:val="26"/>
        </w:rPr>
        <w:t>в том числе предложения с неоднородными определениями;</w:t>
      </w:r>
      <w: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E454F" w:rsidRDefault="005A3D91">
      <w:pPr>
        <w:pStyle w:val="24"/>
        <w:shd w:val="clear" w:color="auto" w:fill="auto"/>
        <w:spacing w:after="0"/>
        <w:ind w:left="560" w:firstLine="700"/>
        <w:jc w:val="both"/>
      </w:pPr>
      <w:r>
        <w:rPr>
          <w:rStyle w:val="26"/>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FE454F" w:rsidRDefault="005A3D91">
      <w:pPr>
        <w:pStyle w:val="42"/>
        <w:shd w:val="clear" w:color="auto" w:fill="auto"/>
        <w:ind w:left="560" w:firstLine="70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FE454F" w:rsidRDefault="005A3D91">
      <w:pPr>
        <w:pStyle w:val="24"/>
        <w:shd w:val="clear" w:color="auto" w:fill="auto"/>
        <w:spacing w:after="0"/>
        <w:ind w:left="560" w:firstLine="700"/>
        <w:jc w:val="both"/>
      </w:pPr>
      <w:r>
        <w:t xml:space="preserve">Применять нормы построения предложений с вводными словами и предложениями, вставными конструкциями, обращениями </w:t>
      </w:r>
      <w:r>
        <w:rPr>
          <w:rStyle w:val="26"/>
        </w:rPr>
        <w:t>(распространёнными и нераспространёнными),</w:t>
      </w:r>
      <w:r>
        <w:t xml:space="preserve"> междометиями.</w:t>
      </w:r>
    </w:p>
    <w:p w:rsidR="00FE454F" w:rsidRDefault="005A3D91">
      <w:pPr>
        <w:pStyle w:val="24"/>
        <w:shd w:val="clear" w:color="auto" w:fill="auto"/>
        <w:spacing w:after="0"/>
        <w:ind w:left="560" w:firstLine="700"/>
        <w:jc w:val="both"/>
      </w:pPr>
      <w:r>
        <w:t>Распознавать при необходимости с визуальной поддержкой сложные предложения, конструкции с чужой речью (в рамках изученного).</w:t>
      </w:r>
    </w:p>
    <w:p w:rsidR="00FE454F" w:rsidRDefault="005A3D91">
      <w:pPr>
        <w:pStyle w:val="42"/>
        <w:shd w:val="clear" w:color="auto" w:fill="auto"/>
        <w:spacing w:after="333"/>
        <w:ind w:left="560" w:firstLine="700"/>
      </w:pPr>
      <w:r>
        <w:rPr>
          <w:rStyle w:val="43"/>
        </w:rPr>
        <w:t xml:space="preserve">Проводить с опорой на алгоритм синтаксический разбор словосочетаний, синтаксический </w:t>
      </w:r>
      <w:r>
        <w:t>и пунктуационный</w:t>
      </w:r>
      <w:r>
        <w:rPr>
          <w:rStyle w:val="43"/>
        </w:rPr>
        <w:t xml:space="preserve"> разбор предложений; </w:t>
      </w:r>
      <w:r>
        <w:t>применять знания по синтаксису и пунктуации при выполнении языкового анализа различных видов и в речевой практике.</w:t>
      </w:r>
    </w:p>
    <w:p w:rsidR="00FE454F" w:rsidRDefault="005A3D91">
      <w:pPr>
        <w:pStyle w:val="24"/>
        <w:shd w:val="clear" w:color="auto" w:fill="auto"/>
        <w:spacing w:after="337" w:line="280" w:lineRule="exact"/>
        <w:ind w:left="560" w:firstLine="0"/>
        <w:jc w:val="both"/>
      </w:pPr>
      <w:r>
        <w:rPr>
          <w:rStyle w:val="26"/>
        </w:rPr>
        <w:t>9</w:t>
      </w:r>
      <w:r>
        <w:t xml:space="preserve"> КЛАСС</w:t>
      </w:r>
    </w:p>
    <w:p w:rsidR="00FE454F" w:rsidRDefault="005A3D91">
      <w:pPr>
        <w:pStyle w:val="13"/>
        <w:keepNext/>
        <w:keepLines/>
        <w:shd w:val="clear" w:color="auto" w:fill="auto"/>
        <w:spacing w:after="0" w:line="280" w:lineRule="exact"/>
        <w:ind w:left="560" w:firstLine="700"/>
        <w:jc w:val="both"/>
        <w:sectPr w:rsidR="00FE454F">
          <w:pgSz w:w="11900" w:h="16840"/>
          <w:pgMar w:top="1136" w:right="812" w:bottom="1222" w:left="1008" w:header="0" w:footer="3" w:gutter="0"/>
          <w:cols w:space="720"/>
          <w:noEndnote/>
          <w:docGrid w:linePitch="360"/>
        </w:sectPr>
      </w:pPr>
      <w:bookmarkStart w:id="110" w:name="bookmark110"/>
      <w:r>
        <w:t>Общие сведения о языке</w:t>
      </w:r>
      <w:bookmarkEnd w:id="110"/>
    </w:p>
    <w:p w:rsidR="00FE454F" w:rsidRDefault="005A3D91">
      <w:pPr>
        <w:pStyle w:val="24"/>
        <w:shd w:val="clear" w:color="auto" w:fill="auto"/>
        <w:spacing w:after="300"/>
        <w:ind w:left="560" w:firstLine="700"/>
        <w:jc w:val="both"/>
      </w:pPr>
      <w:r>
        <w:lastRenderedPageBreak/>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FE454F" w:rsidRDefault="005A3D91">
      <w:pPr>
        <w:pStyle w:val="13"/>
        <w:keepNext/>
        <w:keepLines/>
        <w:shd w:val="clear" w:color="auto" w:fill="auto"/>
        <w:spacing w:after="0" w:line="322" w:lineRule="exact"/>
        <w:ind w:left="560" w:firstLine="700"/>
        <w:jc w:val="both"/>
      </w:pPr>
      <w:bookmarkStart w:id="111" w:name="bookmark111"/>
      <w:r>
        <w:t>Язык и речь</w:t>
      </w:r>
      <w:bookmarkEnd w:id="111"/>
    </w:p>
    <w:p w:rsidR="00FE454F" w:rsidRDefault="005A3D91">
      <w:pPr>
        <w:pStyle w:val="24"/>
        <w:shd w:val="clear" w:color="auto" w:fill="auto"/>
        <w:spacing w:after="0"/>
        <w:ind w:left="560" w:firstLine="700"/>
        <w:jc w:val="both"/>
      </w:pPr>
      <w: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FE454F" w:rsidRDefault="005A3D91">
      <w:pPr>
        <w:pStyle w:val="24"/>
        <w:shd w:val="clear" w:color="auto" w:fill="auto"/>
        <w:spacing w:after="0"/>
        <w:ind w:left="560" w:firstLine="70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E454F" w:rsidRDefault="005A3D91">
      <w:pPr>
        <w:pStyle w:val="24"/>
        <w:shd w:val="clear" w:color="auto" w:fill="auto"/>
        <w:tabs>
          <w:tab w:val="left" w:pos="8431"/>
        </w:tabs>
        <w:spacing w:after="0"/>
        <w:ind w:left="560" w:firstLine="700"/>
        <w:jc w:val="both"/>
      </w:pPr>
      <w:r>
        <w:t>Владеть различными видами аудирования:</w:t>
      </w:r>
      <w:r>
        <w:tab/>
        <w:t>выборочным,</w:t>
      </w:r>
    </w:p>
    <w:p w:rsidR="00FE454F" w:rsidRDefault="005A3D91">
      <w:pPr>
        <w:pStyle w:val="24"/>
        <w:shd w:val="clear" w:color="auto" w:fill="auto"/>
        <w:spacing w:after="0"/>
        <w:ind w:left="560" w:firstLine="0"/>
        <w:jc w:val="both"/>
      </w:pPr>
      <w:r>
        <w:t>ознакомительным, детальным - научно-учебных, художественных, публицистических текстов различных функционально-смысловых типов речи.</w:t>
      </w:r>
    </w:p>
    <w:p w:rsidR="00FE454F" w:rsidRDefault="005A3D91">
      <w:pPr>
        <w:pStyle w:val="24"/>
        <w:shd w:val="clear" w:color="auto" w:fill="auto"/>
        <w:spacing w:after="0"/>
        <w:ind w:left="560" w:firstLine="700"/>
        <w:jc w:val="both"/>
      </w:pPr>
      <w:r>
        <w:t>Владеть различными видами чтения: просмотровым, ознакомительным, изучающим, поисковым.</w:t>
      </w:r>
    </w:p>
    <w:p w:rsidR="00FE454F" w:rsidRDefault="005A3D91">
      <w:pPr>
        <w:pStyle w:val="24"/>
        <w:shd w:val="clear" w:color="auto" w:fill="auto"/>
        <w:spacing w:after="0"/>
        <w:ind w:left="560" w:firstLine="700"/>
        <w:jc w:val="both"/>
      </w:pPr>
      <w:r>
        <w:t>Устно пересказывать с опорой на план, опорные слова прочитанный или прослушанный текст объёмом не менее 150 слов.</w:t>
      </w:r>
    </w:p>
    <w:p w:rsidR="00FE454F" w:rsidRDefault="005A3D91">
      <w:pPr>
        <w:pStyle w:val="42"/>
        <w:shd w:val="clear" w:color="auto" w:fill="auto"/>
        <w:ind w:left="560" w:firstLine="700"/>
      </w:pPr>
      <w:r>
        <w:t>Осуществлять выбор языковых средств для создания высказывания в соответствии с целью, темой и коммуникативным замыслом.</w:t>
      </w:r>
    </w:p>
    <w:p w:rsidR="00FE454F" w:rsidRDefault="005A3D91">
      <w:pPr>
        <w:pStyle w:val="24"/>
        <w:shd w:val="clear" w:color="auto" w:fill="auto"/>
        <w:spacing w:after="300"/>
        <w:ind w:left="560" w:firstLine="700"/>
        <w:jc w:val="both"/>
      </w:pPr>
      <w:r>
        <w:t>Соблюдать в устной речи и на письме нормы современного русского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FE454F" w:rsidRDefault="005A3D91">
      <w:pPr>
        <w:pStyle w:val="13"/>
        <w:keepNext/>
        <w:keepLines/>
        <w:shd w:val="clear" w:color="auto" w:fill="auto"/>
        <w:spacing w:after="0" w:line="322" w:lineRule="exact"/>
        <w:ind w:left="560" w:firstLine="700"/>
        <w:jc w:val="both"/>
      </w:pPr>
      <w:bookmarkStart w:id="112" w:name="bookmark112"/>
      <w:r>
        <w:t>Текст</w:t>
      </w:r>
      <w:bookmarkEnd w:id="112"/>
    </w:p>
    <w:p w:rsidR="00FE454F" w:rsidRDefault="005A3D91">
      <w:pPr>
        <w:pStyle w:val="24"/>
        <w:shd w:val="clear" w:color="auto" w:fill="auto"/>
        <w:spacing w:after="0"/>
        <w:ind w:left="560" w:firstLine="700"/>
        <w:jc w:val="both"/>
      </w:pPr>
      <w: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FE454F" w:rsidRDefault="005A3D91">
      <w:pPr>
        <w:pStyle w:val="42"/>
        <w:shd w:val="clear" w:color="auto" w:fill="auto"/>
        <w:ind w:left="560" w:firstLine="700"/>
      </w:pPr>
      <w:r>
        <w:t>Устанавливать принадлежность текста к функционально-смысловому типу речи.</w:t>
      </w:r>
    </w:p>
    <w:p w:rsidR="00FE454F" w:rsidRDefault="005A3D91">
      <w:pPr>
        <w:pStyle w:val="24"/>
        <w:shd w:val="clear" w:color="auto" w:fill="auto"/>
        <w:spacing w:after="0"/>
        <w:ind w:left="560" w:firstLine="700"/>
        <w:jc w:val="both"/>
      </w:pPr>
      <w:r>
        <w:t>Находить в тексте типовые фрагменты — описание, повествование, рассуждение-доказательство, оценочные высказывания.</w:t>
      </w:r>
    </w:p>
    <w:p w:rsidR="00FE454F" w:rsidRDefault="005A3D91">
      <w:pPr>
        <w:pStyle w:val="42"/>
        <w:shd w:val="clear" w:color="auto" w:fill="auto"/>
        <w:ind w:left="560" w:firstLine="700"/>
      </w:pPr>
      <w:r>
        <w:t>Прогнозировать содержание текста по заголовку, ключевым словам, зачину или концовке.</w:t>
      </w:r>
    </w:p>
    <w:p w:rsidR="00FE454F" w:rsidRDefault="005A3D91">
      <w:pPr>
        <w:pStyle w:val="24"/>
        <w:shd w:val="clear" w:color="auto" w:fill="auto"/>
        <w:spacing w:after="0"/>
        <w:ind w:left="560" w:firstLine="700"/>
        <w:jc w:val="both"/>
      </w:pPr>
      <w:r>
        <w:t>Выявлять отличительные признаки текстов разных жанров.</w:t>
      </w:r>
    </w:p>
    <w:p w:rsidR="00FE454F" w:rsidRDefault="005A3D91">
      <w:pPr>
        <w:pStyle w:val="24"/>
        <w:shd w:val="clear" w:color="auto" w:fill="auto"/>
        <w:spacing w:after="0"/>
        <w:ind w:left="560" w:firstLine="700"/>
        <w:jc w:val="both"/>
      </w:pPr>
      <w: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FE454F" w:rsidRDefault="005A3D91">
      <w:pPr>
        <w:pStyle w:val="24"/>
        <w:shd w:val="clear" w:color="auto" w:fill="auto"/>
        <w:spacing w:after="0"/>
        <w:ind w:left="560" w:firstLine="700"/>
        <w:jc w:val="both"/>
      </w:pPr>
      <w:r>
        <w:t>Создавать с использованием речевого клише тексты с опорой на</w:t>
      </w:r>
    </w:p>
    <w:p w:rsidR="00FE454F" w:rsidRDefault="005A3D91">
      <w:pPr>
        <w:pStyle w:val="24"/>
        <w:shd w:val="clear" w:color="auto" w:fill="auto"/>
        <w:spacing w:after="0"/>
        <w:ind w:left="4880" w:firstLine="0"/>
      </w:pPr>
      <w:r>
        <w:t>85</w:t>
      </w:r>
    </w:p>
    <w:p w:rsidR="00FE454F" w:rsidRDefault="005A3D91">
      <w:pPr>
        <w:pStyle w:val="24"/>
        <w:shd w:val="clear" w:color="auto" w:fill="auto"/>
        <w:spacing w:after="0"/>
        <w:ind w:left="560" w:firstLine="0"/>
        <w:jc w:val="both"/>
      </w:pPr>
      <w:r>
        <w:lastRenderedPageBreak/>
        <w:t>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FE454F" w:rsidRDefault="005A3D91">
      <w:pPr>
        <w:pStyle w:val="24"/>
        <w:shd w:val="clear" w:color="auto" w:fill="auto"/>
        <w:spacing w:after="0"/>
        <w:ind w:left="560" w:firstLine="700"/>
        <w:jc w:val="both"/>
      </w:pPr>
      <w: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Pr>
          <w:rStyle w:val="26"/>
        </w:rPr>
        <w:t>и использовать её в учебной деятельности.</w:t>
      </w:r>
    </w:p>
    <w:p w:rsidR="00FE454F" w:rsidRDefault="005A3D91">
      <w:pPr>
        <w:pStyle w:val="24"/>
        <w:shd w:val="clear" w:color="auto" w:fill="auto"/>
        <w:spacing w:after="0"/>
        <w:ind w:left="560" w:firstLine="700"/>
        <w:jc w:val="both"/>
      </w:pPr>
      <w:r>
        <w:t>Представлять сообщение на заданную тему в виде презентации.</w:t>
      </w:r>
    </w:p>
    <w:p w:rsidR="00FE454F" w:rsidRDefault="005A3D91">
      <w:pPr>
        <w:pStyle w:val="24"/>
        <w:shd w:val="clear" w:color="auto" w:fill="auto"/>
        <w:spacing w:after="0"/>
        <w:ind w:left="560" w:firstLine="700"/>
        <w:jc w:val="both"/>
      </w:pPr>
      <w:r>
        <w:t>Представлять содержание прослушанного или прочитанного научно</w:t>
      </w:r>
      <w:r>
        <w:softHyphen/>
        <w:t>учебного текста в виде таблицы, схемы; представлять содержание таблицы, схемы в виде текста.</w:t>
      </w:r>
    </w:p>
    <w:p w:rsidR="00FE454F" w:rsidRDefault="005A3D91">
      <w:pPr>
        <w:pStyle w:val="24"/>
        <w:shd w:val="clear" w:color="auto" w:fill="auto"/>
        <w:spacing w:after="0"/>
        <w:ind w:left="560" w:firstLine="700"/>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 не менее 280 слов).</w:t>
      </w:r>
    </w:p>
    <w:p w:rsidR="00FE454F" w:rsidRDefault="005A3D91">
      <w:pPr>
        <w:pStyle w:val="42"/>
        <w:shd w:val="clear" w:color="auto" w:fill="auto"/>
        <w:spacing w:after="300"/>
        <w:ind w:left="560" w:firstLine="700"/>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 ь).</w:t>
      </w:r>
    </w:p>
    <w:p w:rsidR="00FE454F" w:rsidRDefault="005A3D91">
      <w:pPr>
        <w:pStyle w:val="13"/>
        <w:keepNext/>
        <w:keepLines/>
        <w:shd w:val="clear" w:color="auto" w:fill="auto"/>
        <w:spacing w:after="0" w:line="322" w:lineRule="exact"/>
        <w:ind w:left="560" w:firstLine="700"/>
        <w:jc w:val="both"/>
      </w:pPr>
      <w:bookmarkStart w:id="113" w:name="bookmark113"/>
      <w:r>
        <w:t>Функциональные разновидности языка</w:t>
      </w:r>
      <w:bookmarkEnd w:id="113"/>
    </w:p>
    <w:p w:rsidR="00FE454F" w:rsidRDefault="005A3D91">
      <w:pPr>
        <w:pStyle w:val="24"/>
        <w:shd w:val="clear" w:color="auto" w:fill="auto"/>
        <w:spacing w:after="0"/>
        <w:ind w:left="560" w:firstLine="70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E454F" w:rsidRDefault="005A3D91">
      <w:pPr>
        <w:pStyle w:val="42"/>
        <w:shd w:val="clear" w:color="auto" w:fill="auto"/>
        <w:ind w:left="560" w:firstLine="70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E454F" w:rsidRDefault="005A3D91">
      <w:pPr>
        <w:pStyle w:val="24"/>
        <w:shd w:val="clear" w:color="auto" w:fill="auto"/>
        <w:spacing w:after="0"/>
        <w:ind w:left="560" w:firstLine="700"/>
        <w:jc w:val="both"/>
      </w:pPr>
      <w: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E454F" w:rsidRDefault="005A3D91">
      <w:pPr>
        <w:pStyle w:val="24"/>
        <w:shd w:val="clear" w:color="auto" w:fill="auto"/>
        <w:spacing w:after="0"/>
        <w:ind w:left="560" w:firstLine="700"/>
        <w:jc w:val="both"/>
      </w:pPr>
      <w:r>
        <w:t>Составлять с опорой на образец тезисы, конспект, писать рецензию, реферат.</w:t>
      </w:r>
    </w:p>
    <w:p w:rsidR="00FE454F" w:rsidRDefault="005A3D91">
      <w:pPr>
        <w:pStyle w:val="42"/>
        <w:shd w:val="clear" w:color="auto" w:fill="auto"/>
        <w:ind w:left="560" w:firstLine="700"/>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E454F" w:rsidRDefault="005A3D91">
      <w:pPr>
        <w:pStyle w:val="24"/>
        <w:shd w:val="clear" w:color="auto" w:fill="auto"/>
        <w:spacing w:after="0"/>
        <w:ind w:left="560" w:firstLine="700"/>
        <w:jc w:val="both"/>
      </w:pPr>
      <w:r>
        <w:t>Выявлять отличительные особенности языка художественной</w:t>
      </w:r>
    </w:p>
    <w:p w:rsidR="00FE454F" w:rsidRDefault="00FE454F">
      <w:pPr>
        <w:pStyle w:val="24"/>
        <w:shd w:val="clear" w:color="auto" w:fill="auto"/>
        <w:spacing w:after="0"/>
        <w:ind w:left="4880" w:firstLine="0"/>
      </w:pPr>
    </w:p>
    <w:p w:rsidR="00FE454F" w:rsidRDefault="005A3D91">
      <w:pPr>
        <w:pStyle w:val="24"/>
        <w:shd w:val="clear" w:color="auto" w:fill="auto"/>
        <w:spacing w:after="244" w:line="326" w:lineRule="exact"/>
        <w:ind w:left="560" w:firstLine="0"/>
        <w:jc w:val="both"/>
      </w:pPr>
      <w:r>
        <w:t>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FE454F" w:rsidRDefault="005A3D91">
      <w:pPr>
        <w:pStyle w:val="13"/>
        <w:keepNext/>
        <w:keepLines/>
        <w:shd w:val="clear" w:color="auto" w:fill="auto"/>
        <w:spacing w:after="0" w:line="322" w:lineRule="exact"/>
        <w:ind w:left="560" w:firstLine="700"/>
        <w:jc w:val="both"/>
      </w:pPr>
      <w:bookmarkStart w:id="114" w:name="bookmark114"/>
      <w:r>
        <w:t>СИСТЕМА ЯЗЫКА</w:t>
      </w:r>
      <w:bookmarkEnd w:id="114"/>
    </w:p>
    <w:p w:rsidR="00FE454F" w:rsidRDefault="005A3D91">
      <w:pPr>
        <w:pStyle w:val="34"/>
        <w:shd w:val="clear" w:color="auto" w:fill="auto"/>
        <w:ind w:left="560" w:firstLine="700"/>
        <w:jc w:val="both"/>
      </w:pPr>
      <w:r>
        <w:t>Синтаксис. Культура речи. Пунктуация</w:t>
      </w:r>
    </w:p>
    <w:p w:rsidR="00FE454F" w:rsidRDefault="005A3D91">
      <w:pPr>
        <w:pStyle w:val="34"/>
        <w:shd w:val="clear" w:color="auto" w:fill="auto"/>
        <w:ind w:left="560" w:firstLine="700"/>
        <w:jc w:val="both"/>
      </w:pPr>
      <w:r>
        <w:t>Сложносочинённое предложение</w:t>
      </w:r>
    </w:p>
    <w:p w:rsidR="00FE454F" w:rsidRDefault="005A3D91">
      <w:pPr>
        <w:pStyle w:val="24"/>
        <w:shd w:val="clear" w:color="auto" w:fill="auto"/>
        <w:spacing w:after="0"/>
        <w:ind w:left="560" w:firstLine="700"/>
        <w:jc w:val="both"/>
      </w:pPr>
      <w:r>
        <w:t>Выявлять основные средства синтаксической связи между частями сложного предложения.</w:t>
      </w:r>
    </w:p>
    <w:p w:rsidR="00FE454F" w:rsidRDefault="005A3D91">
      <w:pPr>
        <w:pStyle w:val="24"/>
        <w:shd w:val="clear" w:color="auto" w:fill="auto"/>
        <w:spacing w:after="0"/>
        <w:ind w:left="560" w:firstLine="700"/>
        <w:jc w:val="both"/>
      </w:pPr>
      <w: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FE454F" w:rsidRDefault="005A3D91">
      <w:pPr>
        <w:pStyle w:val="24"/>
        <w:shd w:val="clear" w:color="auto" w:fill="auto"/>
        <w:tabs>
          <w:tab w:val="left" w:pos="4481"/>
          <w:tab w:val="left" w:pos="7553"/>
        </w:tabs>
        <w:spacing w:after="0"/>
        <w:ind w:left="560" w:firstLine="700"/>
        <w:jc w:val="both"/>
      </w:pPr>
      <w:r>
        <w:t>Характеризовать при</w:t>
      </w:r>
      <w:r>
        <w:tab/>
        <w:t>необходимости по</w:t>
      </w:r>
      <w:r>
        <w:tab/>
        <w:t>смысловой опоре</w:t>
      </w:r>
    </w:p>
    <w:p w:rsidR="00FE454F" w:rsidRDefault="005A3D91">
      <w:pPr>
        <w:pStyle w:val="24"/>
        <w:shd w:val="clear" w:color="auto" w:fill="auto"/>
        <w:spacing w:after="0"/>
        <w:ind w:left="560" w:firstLine="0"/>
        <w:jc w:val="both"/>
      </w:pPr>
      <w:r>
        <w:t>сложносочинённое предложение, его строение, смысловое, структурное и интонационное единство частей сложного предложения.</w:t>
      </w:r>
    </w:p>
    <w:p w:rsidR="00FE454F" w:rsidRDefault="005A3D91">
      <w:pPr>
        <w:pStyle w:val="24"/>
        <w:shd w:val="clear" w:color="auto" w:fill="auto"/>
        <w:spacing w:after="0"/>
        <w:ind w:left="560" w:firstLine="700"/>
        <w:jc w:val="both"/>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E454F" w:rsidRDefault="005A3D91">
      <w:pPr>
        <w:pStyle w:val="24"/>
        <w:shd w:val="clear" w:color="auto" w:fill="auto"/>
        <w:spacing w:after="0"/>
        <w:ind w:left="560" w:firstLine="700"/>
        <w:jc w:val="both"/>
      </w:pPr>
      <w:r>
        <w:t>Понимать особенности употребления сложносочинённых предложений в</w:t>
      </w:r>
    </w:p>
    <w:p w:rsidR="00FE454F" w:rsidRDefault="005A3D91">
      <w:pPr>
        <w:pStyle w:val="24"/>
        <w:shd w:val="clear" w:color="auto" w:fill="auto"/>
        <w:spacing w:after="0"/>
        <w:ind w:left="560" w:firstLine="0"/>
        <w:jc w:val="both"/>
      </w:pPr>
      <w:r>
        <w:t>речи.</w:t>
      </w:r>
    </w:p>
    <w:p w:rsidR="00FE454F" w:rsidRDefault="005A3D91">
      <w:pPr>
        <w:pStyle w:val="24"/>
        <w:shd w:val="clear" w:color="auto" w:fill="auto"/>
        <w:tabs>
          <w:tab w:val="left" w:pos="4481"/>
          <w:tab w:val="left" w:pos="7553"/>
        </w:tabs>
        <w:spacing w:after="0"/>
        <w:ind w:left="560" w:firstLine="700"/>
        <w:jc w:val="both"/>
      </w:pPr>
      <w:r>
        <w:t>Понимать основные</w:t>
      </w:r>
      <w:r>
        <w:tab/>
        <w:t>нормы построения</w:t>
      </w:r>
      <w:r>
        <w:tab/>
        <w:t>сложносочинённого</w:t>
      </w:r>
    </w:p>
    <w:p w:rsidR="00FE454F" w:rsidRDefault="005A3D91">
      <w:pPr>
        <w:pStyle w:val="24"/>
        <w:shd w:val="clear" w:color="auto" w:fill="auto"/>
        <w:spacing w:after="0"/>
        <w:ind w:left="560" w:firstLine="0"/>
        <w:jc w:val="both"/>
      </w:pPr>
      <w:r>
        <w:t>предложения.</w:t>
      </w:r>
    </w:p>
    <w:p w:rsidR="00FE454F" w:rsidRDefault="005A3D91">
      <w:pPr>
        <w:pStyle w:val="42"/>
        <w:shd w:val="clear" w:color="auto" w:fill="auto"/>
        <w:ind w:left="560" w:firstLine="70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E454F" w:rsidRDefault="005A3D91">
      <w:pPr>
        <w:pStyle w:val="24"/>
        <w:shd w:val="clear" w:color="auto" w:fill="auto"/>
        <w:spacing w:after="0"/>
        <w:ind w:left="560" w:firstLine="700"/>
        <w:jc w:val="both"/>
      </w:pPr>
      <w:r>
        <w:t>Проводить при необходимости с опорой на алгоритм синтаксический и пунктуационный разбор сложносочинённых предложений.</w:t>
      </w:r>
    </w:p>
    <w:p w:rsidR="00FE454F" w:rsidRDefault="005A3D91">
      <w:pPr>
        <w:pStyle w:val="24"/>
        <w:shd w:val="clear" w:color="auto" w:fill="auto"/>
        <w:spacing w:after="0"/>
        <w:ind w:left="560" w:firstLine="700"/>
        <w:jc w:val="both"/>
      </w:pPr>
      <w:r>
        <w:t>Применять нормы постановки знаков препинания в сложносочинённых предложениях.</w:t>
      </w:r>
    </w:p>
    <w:p w:rsidR="00FE454F" w:rsidRDefault="005A3D91">
      <w:pPr>
        <w:pStyle w:val="34"/>
        <w:shd w:val="clear" w:color="auto" w:fill="auto"/>
        <w:ind w:left="560" w:firstLine="700"/>
        <w:jc w:val="both"/>
      </w:pPr>
      <w:r>
        <w:t>Сложноподчинённое предложение</w:t>
      </w:r>
    </w:p>
    <w:p w:rsidR="00FE454F" w:rsidRDefault="005A3D91">
      <w:pPr>
        <w:pStyle w:val="24"/>
        <w:shd w:val="clear" w:color="auto" w:fill="auto"/>
        <w:spacing w:after="0"/>
        <w:ind w:left="560" w:firstLine="700"/>
        <w:jc w:val="both"/>
      </w:pPr>
      <w: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FE454F" w:rsidRDefault="005A3D91">
      <w:pPr>
        <w:pStyle w:val="24"/>
        <w:shd w:val="clear" w:color="auto" w:fill="auto"/>
        <w:spacing w:after="0"/>
        <w:ind w:left="560" w:firstLine="700"/>
        <w:jc w:val="both"/>
      </w:pPr>
      <w:r>
        <w:t>Различать при необходимости с опорой на таблицу подчинительные союзы и союзные слова.</w:t>
      </w:r>
    </w:p>
    <w:p w:rsidR="00FE454F" w:rsidRDefault="005A3D91">
      <w:pPr>
        <w:pStyle w:val="24"/>
        <w:shd w:val="clear" w:color="auto" w:fill="auto"/>
        <w:spacing w:after="0"/>
        <w:ind w:left="560" w:firstLine="700"/>
        <w:jc w:val="both"/>
      </w:pPr>
      <w: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E454F" w:rsidRDefault="005A3D91">
      <w:pPr>
        <w:pStyle w:val="24"/>
        <w:shd w:val="clear" w:color="auto" w:fill="auto"/>
        <w:spacing w:after="0"/>
        <w:ind w:left="560" w:firstLine="700"/>
        <w:jc w:val="both"/>
      </w:pPr>
      <w: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E454F" w:rsidRDefault="005A3D91">
      <w:pPr>
        <w:pStyle w:val="42"/>
        <w:shd w:val="clear" w:color="auto" w:fill="auto"/>
        <w:ind w:left="560" w:firstLine="700"/>
      </w:pPr>
      <w:r>
        <w:t>Выявлять однородное, неоднородное и последовательное подчинение</w:t>
      </w:r>
    </w:p>
    <w:p w:rsidR="00FE454F" w:rsidRDefault="00FE454F">
      <w:pPr>
        <w:pStyle w:val="24"/>
        <w:shd w:val="clear" w:color="auto" w:fill="auto"/>
        <w:spacing w:after="0"/>
        <w:ind w:left="4880" w:firstLine="0"/>
        <w:sectPr w:rsidR="00FE454F">
          <w:footerReference w:type="even" r:id="rId48"/>
          <w:footerReference w:type="default" r:id="rId49"/>
          <w:pgSz w:w="11900" w:h="16840"/>
          <w:pgMar w:top="1152" w:right="812" w:bottom="917" w:left="1008" w:header="0" w:footer="3" w:gutter="0"/>
          <w:cols w:space="720"/>
          <w:noEndnote/>
          <w:docGrid w:linePitch="360"/>
        </w:sectPr>
      </w:pPr>
    </w:p>
    <w:p w:rsidR="00FE454F" w:rsidRDefault="005A3D91">
      <w:pPr>
        <w:pStyle w:val="42"/>
        <w:shd w:val="clear" w:color="auto" w:fill="auto"/>
        <w:ind w:firstLine="0"/>
        <w:jc w:val="right"/>
      </w:pPr>
      <w:r>
        <w:lastRenderedPageBreak/>
        <w:t>придаточных частей.</w:t>
      </w:r>
    </w:p>
    <w:p w:rsidR="00FE454F" w:rsidRDefault="005A3D91">
      <w:pPr>
        <w:pStyle w:val="42"/>
        <w:shd w:val="clear" w:color="auto" w:fill="auto"/>
        <w:ind w:left="560" w:firstLine="70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E454F" w:rsidRDefault="005A3D91">
      <w:pPr>
        <w:pStyle w:val="42"/>
        <w:shd w:val="clear" w:color="auto" w:fill="auto"/>
        <w:ind w:left="560" w:firstLine="700"/>
      </w:pPr>
      <w:r>
        <w:t>Понимать основные нормы построения сложноподчинённого предложения, особенности употребления сложноподчинённых предложений в речи.</w:t>
      </w:r>
    </w:p>
    <w:p w:rsidR="00FE454F" w:rsidRDefault="005A3D91">
      <w:pPr>
        <w:pStyle w:val="24"/>
        <w:shd w:val="clear" w:color="auto" w:fill="auto"/>
        <w:spacing w:after="0"/>
        <w:ind w:left="560" w:firstLine="700"/>
        <w:jc w:val="both"/>
      </w:pPr>
      <w:r>
        <w:t>Проводить синтаксический и пунктуационный разбор сложноподчинённых предложений.</w:t>
      </w:r>
    </w:p>
    <w:p w:rsidR="00FE454F" w:rsidRDefault="005A3D91">
      <w:pPr>
        <w:pStyle w:val="24"/>
        <w:shd w:val="clear" w:color="auto" w:fill="auto"/>
        <w:spacing w:after="0"/>
        <w:ind w:left="560" w:firstLine="700"/>
        <w:jc w:val="both"/>
      </w:pPr>
      <w:r>
        <w:t>Применять при необходимости с опорой на образец нормы построения сложноподчинённых предложений и постановки знаков препинания в них.</w:t>
      </w:r>
    </w:p>
    <w:p w:rsidR="00FE454F" w:rsidRDefault="005A3D91">
      <w:pPr>
        <w:pStyle w:val="34"/>
        <w:shd w:val="clear" w:color="auto" w:fill="auto"/>
        <w:ind w:left="560" w:firstLine="700"/>
        <w:jc w:val="both"/>
      </w:pPr>
      <w:r>
        <w:t>Бессоюзное сложное предложение</w:t>
      </w:r>
    </w:p>
    <w:p w:rsidR="00FE454F" w:rsidRDefault="005A3D91">
      <w:pPr>
        <w:pStyle w:val="24"/>
        <w:shd w:val="clear" w:color="auto" w:fill="auto"/>
        <w:tabs>
          <w:tab w:val="left" w:pos="8310"/>
        </w:tabs>
        <w:spacing w:after="0"/>
        <w:ind w:left="560" w:firstLine="700"/>
        <w:jc w:val="both"/>
      </w:pPr>
      <w:r>
        <w:t>Характеризовать при необходимости с опорой на образец смысловые отношения между частями бессоюзного сложного</w:t>
      </w:r>
      <w:r>
        <w:tab/>
        <w:t>предложения,</w:t>
      </w:r>
    </w:p>
    <w:p w:rsidR="00FE454F" w:rsidRDefault="005A3D91">
      <w:pPr>
        <w:pStyle w:val="24"/>
        <w:shd w:val="clear" w:color="auto" w:fill="auto"/>
        <w:spacing w:after="0"/>
        <w:ind w:firstLine="0"/>
        <w:jc w:val="right"/>
      </w:pPr>
      <w:r>
        <w:t>интонационное и пунктуационное выражение этих отношений.</w:t>
      </w:r>
    </w:p>
    <w:p w:rsidR="00FE454F" w:rsidRDefault="005A3D91">
      <w:pPr>
        <w:pStyle w:val="24"/>
        <w:shd w:val="clear" w:color="auto" w:fill="auto"/>
        <w:spacing w:after="0"/>
        <w:ind w:left="560" w:firstLine="70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FE454F" w:rsidRDefault="005A3D91">
      <w:pPr>
        <w:pStyle w:val="24"/>
        <w:shd w:val="clear" w:color="auto" w:fill="auto"/>
        <w:spacing w:after="0"/>
        <w:ind w:left="560" w:firstLine="700"/>
        <w:jc w:val="both"/>
      </w:pPr>
      <w:r>
        <w:t>Проводить синтаксический и пунктуационный разбор бессоюзных сложных предложений.</w:t>
      </w:r>
    </w:p>
    <w:p w:rsidR="00FE454F" w:rsidRDefault="005A3D91">
      <w:pPr>
        <w:pStyle w:val="42"/>
        <w:shd w:val="clear" w:color="auto" w:fill="auto"/>
        <w:tabs>
          <w:tab w:val="left" w:pos="8310"/>
        </w:tabs>
        <w:ind w:left="560" w:firstLine="700"/>
      </w:pPr>
      <w:r>
        <w:t>Выявлять грамматическую синонимию бессоюзных сложных предложений и союзных сложных предложений,</w:t>
      </w:r>
      <w:r>
        <w:tab/>
        <w:t>использовать</w:t>
      </w:r>
    </w:p>
    <w:p w:rsidR="00FE454F" w:rsidRDefault="005A3D91">
      <w:pPr>
        <w:pStyle w:val="24"/>
        <w:shd w:val="clear" w:color="auto" w:fill="auto"/>
        <w:spacing w:after="0"/>
        <w:ind w:left="560" w:firstLine="0"/>
        <w:jc w:val="both"/>
      </w:pPr>
      <w:r>
        <w:rPr>
          <w:rStyle w:val="26"/>
        </w:rPr>
        <w:t>соответствующие конструкции в речи;</w:t>
      </w:r>
      <w:r>
        <w:t xml:space="preserve"> применять нормы постановки знаков препинания в бессоюзных сложных предложениях.</w:t>
      </w:r>
    </w:p>
    <w:p w:rsidR="00FE454F" w:rsidRDefault="005A3D91">
      <w:pPr>
        <w:pStyle w:val="34"/>
        <w:shd w:val="clear" w:color="auto" w:fill="auto"/>
        <w:ind w:firstLine="0"/>
        <w:jc w:val="right"/>
      </w:pPr>
      <w:r>
        <w:t>Сложные предложения с разными видами союзной и бессоюзной</w:t>
      </w:r>
    </w:p>
    <w:p w:rsidR="00FE454F" w:rsidRDefault="005A3D91">
      <w:pPr>
        <w:pStyle w:val="13"/>
        <w:keepNext/>
        <w:keepLines/>
        <w:shd w:val="clear" w:color="auto" w:fill="auto"/>
        <w:spacing w:after="0" w:line="322" w:lineRule="exact"/>
        <w:ind w:firstLine="0"/>
        <w:jc w:val="right"/>
      </w:pPr>
      <w:bookmarkStart w:id="115" w:name="bookmark115"/>
      <w:r>
        <w:t>связи</w:t>
      </w:r>
      <w:bookmarkEnd w:id="115"/>
    </w:p>
    <w:p w:rsidR="00FE454F" w:rsidRDefault="005A3D91">
      <w:pPr>
        <w:pStyle w:val="24"/>
        <w:shd w:val="clear" w:color="auto" w:fill="auto"/>
        <w:spacing w:after="0"/>
        <w:ind w:left="560" w:firstLine="700"/>
        <w:jc w:val="both"/>
      </w:pPr>
      <w:r>
        <w:t>Распознавать с использованием алгоритма последовательности действий типы сложных предложений с разными видами связи.</w:t>
      </w:r>
    </w:p>
    <w:p w:rsidR="00FE454F" w:rsidRDefault="005A3D91">
      <w:pPr>
        <w:pStyle w:val="24"/>
        <w:shd w:val="clear" w:color="auto" w:fill="auto"/>
        <w:spacing w:after="0"/>
        <w:ind w:left="560" w:firstLine="700"/>
        <w:jc w:val="both"/>
      </w:pPr>
      <w:r>
        <w:t>Понимать основные нормы построения сложных предложений с разными видами связи.</w:t>
      </w:r>
    </w:p>
    <w:p w:rsidR="00FE454F" w:rsidRDefault="005A3D91">
      <w:pPr>
        <w:pStyle w:val="42"/>
        <w:shd w:val="clear" w:color="auto" w:fill="auto"/>
        <w:ind w:left="560" w:firstLine="700"/>
      </w:pPr>
      <w:r>
        <w:t>Употреблять сложные предложения с разными видами связи в речи.</w:t>
      </w:r>
    </w:p>
    <w:p w:rsidR="00FE454F" w:rsidRDefault="005A3D91">
      <w:pPr>
        <w:pStyle w:val="24"/>
        <w:shd w:val="clear" w:color="auto" w:fill="auto"/>
        <w:spacing w:after="0"/>
        <w:ind w:left="560" w:firstLine="700"/>
        <w:jc w:val="both"/>
      </w:pPr>
      <w:r>
        <w:t xml:space="preserve">Проводить синтаксический </w:t>
      </w:r>
      <w:r>
        <w:rPr>
          <w:rStyle w:val="26"/>
        </w:rPr>
        <w:t>и пунктуационный</w:t>
      </w:r>
      <w:r>
        <w:t xml:space="preserve"> разбор сложных предложений с разными видами связи.</w:t>
      </w:r>
    </w:p>
    <w:p w:rsidR="00FE454F" w:rsidRDefault="005A3D91">
      <w:pPr>
        <w:pStyle w:val="24"/>
        <w:shd w:val="clear" w:color="auto" w:fill="auto"/>
        <w:spacing w:after="0"/>
        <w:ind w:left="560" w:firstLine="700"/>
        <w:jc w:val="both"/>
      </w:pPr>
      <w: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FE454F" w:rsidRDefault="005A3D91">
      <w:pPr>
        <w:pStyle w:val="34"/>
        <w:shd w:val="clear" w:color="auto" w:fill="auto"/>
        <w:ind w:left="560" w:firstLine="700"/>
        <w:jc w:val="both"/>
      </w:pPr>
      <w:r>
        <w:t>Прямая и косвенная речь</w:t>
      </w:r>
    </w:p>
    <w:p w:rsidR="00FE454F" w:rsidRDefault="005A3D91">
      <w:pPr>
        <w:pStyle w:val="24"/>
        <w:shd w:val="clear" w:color="auto" w:fill="auto"/>
        <w:spacing w:after="0"/>
        <w:ind w:left="560" w:firstLine="700"/>
        <w:jc w:val="both"/>
      </w:pPr>
      <w:r>
        <w:t>Распознавать прямую и косвенную речь; выявлять синонимию предложений с прямой и косвенной речью.</w:t>
      </w:r>
    </w:p>
    <w:p w:rsidR="00FE454F" w:rsidRDefault="005A3D91">
      <w:pPr>
        <w:pStyle w:val="24"/>
        <w:shd w:val="clear" w:color="auto" w:fill="auto"/>
        <w:spacing w:after="0"/>
        <w:ind w:left="560" w:firstLine="700"/>
        <w:jc w:val="both"/>
      </w:pPr>
      <w:r>
        <w:t>Уметь цитировать и применять разные способы включения цитат в высказывание.</w:t>
      </w:r>
    </w:p>
    <w:p w:rsidR="00FE454F" w:rsidRDefault="005A3D91">
      <w:pPr>
        <w:pStyle w:val="24"/>
        <w:shd w:val="clear" w:color="auto" w:fill="auto"/>
        <w:spacing w:after="0"/>
        <w:ind w:left="560" w:firstLine="700"/>
        <w:jc w:val="both"/>
        <w:sectPr w:rsidR="00FE454F">
          <w:headerReference w:type="even" r:id="rId50"/>
          <w:headerReference w:type="default" r:id="rId51"/>
          <w:footerReference w:type="first" r:id="rId52"/>
          <w:pgSz w:w="11900" w:h="16840"/>
          <w:pgMar w:top="1157" w:right="812" w:bottom="1157" w:left="1008" w:header="0" w:footer="3" w:gutter="0"/>
          <w:cols w:space="720"/>
          <w:noEndnote/>
          <w:titlePg/>
          <w:docGrid w:linePitch="360"/>
        </w:sectPr>
      </w:pPr>
      <w:r>
        <w:t>Применять правила построения предложений с прямой и косвенной речью, при цитировании.</w:t>
      </w:r>
    </w:p>
    <w:p w:rsidR="00AD1BE3" w:rsidRPr="00AD1BE3" w:rsidRDefault="00AD1BE3">
      <w:pPr>
        <w:pStyle w:val="24"/>
        <w:shd w:val="clear" w:color="auto" w:fill="auto"/>
        <w:spacing w:after="304" w:line="280" w:lineRule="exact"/>
        <w:ind w:left="700" w:firstLine="0"/>
        <w:rPr>
          <w:b/>
        </w:rPr>
      </w:pPr>
      <w:r w:rsidRPr="00AD1BE3">
        <w:rPr>
          <w:b/>
        </w:rPr>
        <w:lastRenderedPageBreak/>
        <w:t>2.2.1.2. ЛИТЕРАТУРА</w:t>
      </w:r>
    </w:p>
    <w:p w:rsidR="00FE454F" w:rsidRDefault="005A3D91">
      <w:pPr>
        <w:pStyle w:val="24"/>
        <w:shd w:val="clear" w:color="auto" w:fill="auto"/>
        <w:spacing w:after="304" w:line="280" w:lineRule="exact"/>
        <w:ind w:left="700" w:firstLine="0"/>
      </w:pPr>
      <w:r>
        <w:t>ПОЯСНИТЕЛЬНАЯ ЗАПИСКА</w:t>
      </w:r>
    </w:p>
    <w:p w:rsidR="00FE454F" w:rsidRDefault="005A3D91">
      <w:pPr>
        <w:pStyle w:val="24"/>
        <w:shd w:val="clear" w:color="auto" w:fill="auto"/>
        <w:spacing w:after="300"/>
        <w:ind w:left="700" w:firstLine="700"/>
        <w:jc w:val="both"/>
      </w:pPr>
      <w: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E454F" w:rsidRDefault="005A3D91">
      <w:pPr>
        <w:pStyle w:val="13"/>
        <w:keepNext/>
        <w:keepLines/>
        <w:shd w:val="clear" w:color="auto" w:fill="auto"/>
        <w:spacing w:after="0" w:line="322" w:lineRule="exact"/>
        <w:ind w:left="700" w:firstLine="700"/>
        <w:jc w:val="both"/>
      </w:pPr>
      <w:bookmarkStart w:id="116" w:name="bookmark116"/>
      <w:r>
        <w:t>Общая характеристика учебного предмета «Литература»</w:t>
      </w:r>
      <w:bookmarkEnd w:id="116"/>
    </w:p>
    <w:p w:rsidR="00FE454F" w:rsidRDefault="005A3D91">
      <w:pPr>
        <w:pStyle w:val="24"/>
        <w:shd w:val="clear" w:color="auto" w:fill="auto"/>
        <w:spacing w:after="333"/>
        <w:ind w:left="700" w:firstLine="700"/>
        <w:jc w:val="both"/>
      </w:pPr>
      <w:r>
        <w:t>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w:t>
      </w:r>
      <w:r>
        <w:softHyphen/>
        <w:t>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w:t>
      </w:r>
      <w:r>
        <w:softHyphen/>
        <w:t>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w:t>
      </w:r>
    </w:p>
    <w:p w:rsidR="00FE454F" w:rsidRDefault="005A3D91">
      <w:pPr>
        <w:pStyle w:val="13"/>
        <w:keepNext/>
        <w:keepLines/>
        <w:shd w:val="clear" w:color="auto" w:fill="auto"/>
        <w:spacing w:after="0" w:line="280" w:lineRule="exact"/>
        <w:ind w:left="700" w:firstLine="700"/>
        <w:jc w:val="both"/>
        <w:sectPr w:rsidR="00FE454F">
          <w:pgSz w:w="11900" w:h="16840"/>
          <w:pgMar w:top="2151" w:right="812" w:bottom="1153" w:left="1008" w:header="0" w:footer="3" w:gutter="0"/>
          <w:cols w:space="720"/>
          <w:noEndnote/>
          <w:docGrid w:linePitch="360"/>
        </w:sectPr>
      </w:pPr>
      <w:bookmarkStart w:id="117" w:name="bookmark117"/>
      <w:r>
        <w:lastRenderedPageBreak/>
        <w:t>Цели и задачи изучения учебного предмета «Литература</w:t>
      </w:r>
      <w:bookmarkEnd w:id="117"/>
    </w:p>
    <w:p w:rsidR="00FE454F" w:rsidRDefault="005A3D91" w:rsidP="00AD1BE3">
      <w:pPr>
        <w:pStyle w:val="24"/>
        <w:shd w:val="clear" w:color="auto" w:fill="auto"/>
        <w:spacing w:after="0"/>
        <w:ind w:firstLine="0"/>
        <w:jc w:val="both"/>
      </w:pPr>
      <w:r>
        <w:rPr>
          <w:rStyle w:val="26"/>
        </w:rPr>
        <w:lastRenderedPageBreak/>
        <w:t>Общие цели</w:t>
      </w:r>
      <w:r>
        <w:t xml:space="preserve"> изучения учебного предмета «Литература» представлены в Примерной рабочей программе основного общего образования.</w:t>
      </w:r>
    </w:p>
    <w:p w:rsidR="00FE454F" w:rsidRDefault="005A3D91">
      <w:pPr>
        <w:pStyle w:val="24"/>
        <w:shd w:val="clear" w:color="auto" w:fill="auto"/>
        <w:spacing w:after="0"/>
        <w:ind w:left="700" w:firstLine="700"/>
        <w:jc w:val="both"/>
      </w:pPr>
      <w:r>
        <w:rPr>
          <w:rStyle w:val="26"/>
        </w:rPr>
        <w:t>Специальной целью</w:t>
      </w:r>
      <w: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FE454F" w:rsidRDefault="005A3D91">
      <w:pPr>
        <w:pStyle w:val="24"/>
        <w:shd w:val="clear" w:color="auto" w:fill="auto"/>
        <w:spacing w:after="0"/>
        <w:ind w:left="700" w:firstLine="700"/>
        <w:jc w:val="both"/>
      </w:pPr>
      <w:r>
        <w:t xml:space="preserve">Изучение литературы на уровне основного общего образования решает следующие </w:t>
      </w:r>
      <w:r>
        <w:rPr>
          <w:rStyle w:val="26"/>
        </w:rPr>
        <w:t>задачи:</w:t>
      </w:r>
    </w:p>
    <w:p w:rsidR="00FE454F" w:rsidRDefault="005A3D91">
      <w:pPr>
        <w:pStyle w:val="24"/>
        <w:numPr>
          <w:ilvl w:val="0"/>
          <w:numId w:val="21"/>
        </w:numPr>
        <w:shd w:val="clear" w:color="auto" w:fill="auto"/>
        <w:tabs>
          <w:tab w:val="left" w:pos="1404"/>
        </w:tabs>
        <w:spacing w:after="0"/>
        <w:ind w:left="1400" w:hanging="260"/>
        <w:jc w:val="both"/>
      </w:pPr>
      <w: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FE454F" w:rsidRDefault="005A3D91">
      <w:pPr>
        <w:pStyle w:val="24"/>
        <w:numPr>
          <w:ilvl w:val="0"/>
          <w:numId w:val="21"/>
        </w:numPr>
        <w:shd w:val="clear" w:color="auto" w:fill="auto"/>
        <w:tabs>
          <w:tab w:val="left" w:pos="1404"/>
        </w:tabs>
        <w:spacing w:after="0"/>
        <w:ind w:left="1400" w:hanging="260"/>
        <w:jc w:val="both"/>
      </w:pPr>
      <w:r>
        <w:t>формирование и развитие представлений о литературном произведении как о художественном мире, особым образом построенном автором;</w:t>
      </w:r>
    </w:p>
    <w:p w:rsidR="00FE454F" w:rsidRDefault="005A3D91">
      <w:pPr>
        <w:pStyle w:val="24"/>
        <w:numPr>
          <w:ilvl w:val="0"/>
          <w:numId w:val="21"/>
        </w:numPr>
        <w:shd w:val="clear" w:color="auto" w:fill="auto"/>
        <w:tabs>
          <w:tab w:val="left" w:pos="1404"/>
        </w:tabs>
        <w:spacing w:after="0"/>
        <w:ind w:left="1400" w:hanging="260"/>
        <w:jc w:val="both"/>
      </w:pPr>
      <w: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FE454F" w:rsidRDefault="005A3D91">
      <w:pPr>
        <w:pStyle w:val="24"/>
        <w:numPr>
          <w:ilvl w:val="0"/>
          <w:numId w:val="21"/>
        </w:numPr>
        <w:shd w:val="clear" w:color="auto" w:fill="auto"/>
        <w:tabs>
          <w:tab w:val="left" w:pos="1404"/>
        </w:tabs>
        <w:spacing w:after="0"/>
        <w:ind w:left="1400" w:hanging="260"/>
        <w:jc w:val="both"/>
      </w:pPr>
      <w: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FE454F" w:rsidRDefault="005A3D91">
      <w:pPr>
        <w:pStyle w:val="24"/>
        <w:numPr>
          <w:ilvl w:val="0"/>
          <w:numId w:val="21"/>
        </w:numPr>
        <w:shd w:val="clear" w:color="auto" w:fill="auto"/>
        <w:tabs>
          <w:tab w:val="left" w:pos="1404"/>
        </w:tabs>
        <w:spacing w:after="0"/>
        <w:ind w:left="1400" w:hanging="260"/>
        <w:jc w:val="both"/>
      </w:pPr>
      <w:r>
        <w:t>формирование отношения к литературе как к особому способу познания жизни;</w:t>
      </w:r>
    </w:p>
    <w:p w:rsidR="00FE454F" w:rsidRDefault="005A3D91">
      <w:pPr>
        <w:pStyle w:val="24"/>
        <w:numPr>
          <w:ilvl w:val="0"/>
          <w:numId w:val="21"/>
        </w:numPr>
        <w:shd w:val="clear" w:color="auto" w:fill="auto"/>
        <w:tabs>
          <w:tab w:val="left" w:pos="1404"/>
        </w:tabs>
        <w:spacing w:after="0"/>
        <w:ind w:left="1400" w:hanging="260"/>
        <w:jc w:val="both"/>
      </w:pPr>
      <w: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FE454F" w:rsidRDefault="005A3D91">
      <w:pPr>
        <w:pStyle w:val="24"/>
        <w:numPr>
          <w:ilvl w:val="0"/>
          <w:numId w:val="21"/>
        </w:numPr>
        <w:shd w:val="clear" w:color="auto" w:fill="auto"/>
        <w:tabs>
          <w:tab w:val="left" w:pos="1404"/>
        </w:tabs>
        <w:spacing w:after="0"/>
        <w:ind w:left="1400" w:hanging="260"/>
        <w:jc w:val="both"/>
      </w:pPr>
      <w:r>
        <w:t>воспитание культуры понимания «чужой» позиции, а также уважительного отношения к ценностям других людей, к культуре других эпох и народов;</w:t>
      </w:r>
    </w:p>
    <w:p w:rsidR="00FE454F" w:rsidRDefault="005A3D91">
      <w:pPr>
        <w:pStyle w:val="24"/>
        <w:numPr>
          <w:ilvl w:val="0"/>
          <w:numId w:val="21"/>
        </w:numPr>
        <w:shd w:val="clear" w:color="auto" w:fill="auto"/>
        <w:tabs>
          <w:tab w:val="left" w:pos="1404"/>
        </w:tabs>
        <w:spacing w:after="0"/>
        <w:ind w:left="1400" w:hanging="260"/>
        <w:jc w:val="both"/>
      </w:pPr>
      <w:r>
        <w:t>развитие способности понимать литературные художественные произведения, отражающие разные этнокультурные традиции;</w:t>
      </w:r>
    </w:p>
    <w:p w:rsidR="00FE454F" w:rsidRDefault="005A3D91">
      <w:pPr>
        <w:pStyle w:val="24"/>
        <w:numPr>
          <w:ilvl w:val="0"/>
          <w:numId w:val="21"/>
        </w:numPr>
        <w:shd w:val="clear" w:color="auto" w:fill="auto"/>
        <w:tabs>
          <w:tab w:val="left" w:pos="1404"/>
        </w:tabs>
        <w:spacing w:after="0"/>
        <w:ind w:left="1400" w:hanging="260"/>
        <w:jc w:val="both"/>
      </w:pPr>
      <w:r>
        <w:t>воспитание квалифицированного читателя со сформированным эстетическим вкусом;</w:t>
      </w:r>
    </w:p>
    <w:p w:rsidR="00FE454F" w:rsidRDefault="005A3D91">
      <w:pPr>
        <w:pStyle w:val="24"/>
        <w:numPr>
          <w:ilvl w:val="0"/>
          <w:numId w:val="21"/>
        </w:numPr>
        <w:shd w:val="clear" w:color="auto" w:fill="auto"/>
        <w:tabs>
          <w:tab w:val="left" w:pos="1404"/>
        </w:tabs>
        <w:spacing w:after="0"/>
        <w:ind w:left="1400" w:hanging="260"/>
        <w:jc w:val="both"/>
      </w:pPr>
      <w:r>
        <w:t>формирование отношения к литературе как к одной из основных культурных ценностей народа;</w:t>
      </w:r>
    </w:p>
    <w:p w:rsidR="00FE454F" w:rsidRDefault="005A3D91">
      <w:pPr>
        <w:pStyle w:val="24"/>
        <w:numPr>
          <w:ilvl w:val="0"/>
          <w:numId w:val="21"/>
        </w:numPr>
        <w:shd w:val="clear" w:color="auto" w:fill="auto"/>
        <w:tabs>
          <w:tab w:val="left" w:pos="1404"/>
        </w:tabs>
        <w:spacing w:after="0"/>
        <w:ind w:left="1400" w:hanging="260"/>
        <w:jc w:val="both"/>
      </w:pPr>
      <w:r>
        <w:t>обеспечение через чтение и изучение классической и современной литературы культурной самоидентификации;</w:t>
      </w:r>
    </w:p>
    <w:p w:rsidR="00FE454F" w:rsidRDefault="005A3D91">
      <w:pPr>
        <w:pStyle w:val="24"/>
        <w:numPr>
          <w:ilvl w:val="0"/>
          <w:numId w:val="21"/>
        </w:numPr>
        <w:shd w:val="clear" w:color="auto" w:fill="auto"/>
        <w:tabs>
          <w:tab w:val="left" w:pos="1406"/>
        </w:tabs>
        <w:spacing w:after="0"/>
        <w:ind w:left="1140" w:firstLine="0"/>
        <w:jc w:val="both"/>
      </w:pPr>
      <w:r>
        <w:lastRenderedPageBreak/>
        <w:t>осознание значимости чтения и изучения литературы для своего</w:t>
      </w:r>
    </w:p>
    <w:p w:rsidR="00FE454F" w:rsidRDefault="005A3D91">
      <w:pPr>
        <w:pStyle w:val="24"/>
        <w:shd w:val="clear" w:color="auto" w:fill="auto"/>
        <w:spacing w:after="0"/>
        <w:ind w:left="700" w:firstLine="700"/>
        <w:jc w:val="both"/>
      </w:pPr>
      <w:r>
        <w:t>дальнейшего развития;</w:t>
      </w:r>
    </w:p>
    <w:p w:rsidR="00FE454F" w:rsidRDefault="005A3D91">
      <w:pPr>
        <w:pStyle w:val="24"/>
        <w:numPr>
          <w:ilvl w:val="0"/>
          <w:numId w:val="21"/>
        </w:numPr>
        <w:shd w:val="clear" w:color="auto" w:fill="auto"/>
        <w:tabs>
          <w:tab w:val="left" w:pos="1406"/>
        </w:tabs>
        <w:spacing w:after="0"/>
        <w:ind w:left="1140" w:firstLine="0"/>
        <w:jc w:val="both"/>
      </w:pPr>
      <w:r>
        <w:t>формирование у обучающегося стремления сознательно планировать</w:t>
      </w:r>
    </w:p>
    <w:p w:rsidR="00FE454F" w:rsidRDefault="005A3D91">
      <w:pPr>
        <w:pStyle w:val="24"/>
        <w:shd w:val="clear" w:color="auto" w:fill="auto"/>
        <w:spacing w:after="0"/>
        <w:ind w:left="700" w:firstLine="700"/>
        <w:jc w:val="both"/>
      </w:pPr>
      <w:r>
        <w:t>своё досуговое чтение.</w:t>
      </w:r>
    </w:p>
    <w:p w:rsidR="00FE454F" w:rsidRDefault="005A3D91">
      <w:pPr>
        <w:pStyle w:val="24"/>
        <w:shd w:val="clear" w:color="auto" w:fill="auto"/>
        <w:spacing w:after="300"/>
        <w:ind w:left="700" w:firstLine="700"/>
        <w:jc w:val="both"/>
      </w:pPr>
      <w:r>
        <w:t>Цель и задачи преподавания литературы обучающимся с ЗПР максимально приближены к задачам, поставленным ФГОС ООО, и учитывают специфические особенности учеников.</w:t>
      </w:r>
    </w:p>
    <w:p w:rsidR="00FE454F" w:rsidRDefault="005A3D91">
      <w:pPr>
        <w:pStyle w:val="13"/>
        <w:keepNext/>
        <w:keepLines/>
        <w:shd w:val="clear" w:color="auto" w:fill="auto"/>
        <w:spacing w:after="0" w:line="322" w:lineRule="exact"/>
        <w:ind w:left="700" w:firstLine="700"/>
        <w:jc w:val="both"/>
      </w:pPr>
      <w:bookmarkStart w:id="118" w:name="bookmark118"/>
      <w:r>
        <w:t>Особенности отбора и адаптации учебного материала по литературе</w:t>
      </w:r>
      <w:bookmarkEnd w:id="118"/>
    </w:p>
    <w:p w:rsidR="00FE454F" w:rsidRDefault="005A3D91">
      <w:pPr>
        <w:pStyle w:val="24"/>
        <w:shd w:val="clear" w:color="auto" w:fill="auto"/>
        <w:spacing w:after="0"/>
        <w:ind w:left="700" w:firstLine="700"/>
        <w:jc w:val="both"/>
      </w:pPr>
      <w: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FE454F" w:rsidRDefault="005A3D91">
      <w:pPr>
        <w:pStyle w:val="24"/>
        <w:shd w:val="clear" w:color="auto" w:fill="auto"/>
        <w:spacing w:after="0"/>
        <w:ind w:left="700" w:firstLine="700"/>
        <w:jc w:val="both"/>
      </w:pPr>
      <w: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FE454F" w:rsidRDefault="005A3D91">
      <w:pPr>
        <w:pStyle w:val="24"/>
        <w:shd w:val="clear" w:color="auto" w:fill="auto"/>
        <w:spacing w:after="300"/>
        <w:ind w:left="700" w:firstLine="700"/>
        <w:jc w:val="both"/>
      </w:pPr>
      <w: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FE454F" w:rsidRDefault="005A3D91">
      <w:pPr>
        <w:pStyle w:val="34"/>
        <w:shd w:val="clear" w:color="auto" w:fill="auto"/>
        <w:ind w:left="700" w:firstLine="700"/>
        <w:jc w:val="both"/>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«Литература»</w:t>
      </w:r>
    </w:p>
    <w:p w:rsidR="00FE454F" w:rsidRDefault="005A3D91">
      <w:pPr>
        <w:pStyle w:val="24"/>
        <w:shd w:val="clear" w:color="auto" w:fill="auto"/>
        <w:spacing w:after="300"/>
        <w:ind w:left="700" w:firstLine="700"/>
        <w:jc w:val="both"/>
      </w:pPr>
      <w:r>
        <w:lastRenderedPageBreak/>
        <w:t>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w:t>
      </w:r>
    </w:p>
    <w:p w:rsidR="00FE454F" w:rsidRDefault="005A3D91">
      <w:pPr>
        <w:pStyle w:val="13"/>
        <w:keepNext/>
        <w:keepLines/>
        <w:shd w:val="clear" w:color="auto" w:fill="auto"/>
        <w:spacing w:after="0" w:line="322" w:lineRule="exact"/>
        <w:ind w:left="700" w:firstLine="700"/>
        <w:jc w:val="both"/>
      </w:pPr>
      <w:bookmarkStart w:id="119" w:name="bookmark119"/>
      <w:r>
        <w:t>Место учебного предмета «Литература» в учебном плане</w:t>
      </w:r>
      <w:bookmarkEnd w:id="119"/>
    </w:p>
    <w:p w:rsidR="00FE454F" w:rsidRDefault="005A3D91">
      <w:pPr>
        <w:pStyle w:val="24"/>
        <w:shd w:val="clear" w:color="auto" w:fill="auto"/>
        <w:spacing w:after="331"/>
        <w:ind w:left="700" w:firstLine="700"/>
        <w:jc w:val="both"/>
      </w:pPr>
      <w: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E454F" w:rsidRDefault="005A3D91">
      <w:pPr>
        <w:pStyle w:val="24"/>
        <w:shd w:val="clear" w:color="auto" w:fill="auto"/>
        <w:spacing w:after="0" w:line="658" w:lineRule="exact"/>
        <w:ind w:left="700" w:right="2160" w:firstLine="0"/>
      </w:pPr>
      <w:r>
        <w:t xml:space="preserve">СОДЕРЖАНИЕ УЧЕБНОГО ПРЕДМЕТА «ЛИТЕРАТУРА» </w:t>
      </w:r>
      <w:r>
        <w:rPr>
          <w:rStyle w:val="25"/>
        </w:rPr>
        <w:t>5 КЛАСС</w:t>
      </w:r>
    </w:p>
    <w:p w:rsidR="00FE454F" w:rsidRDefault="005A3D91">
      <w:pPr>
        <w:pStyle w:val="13"/>
        <w:keepNext/>
        <w:keepLines/>
        <w:shd w:val="clear" w:color="auto" w:fill="auto"/>
        <w:spacing w:after="0" w:line="280" w:lineRule="exact"/>
        <w:ind w:left="700" w:firstLine="700"/>
        <w:jc w:val="both"/>
      </w:pPr>
      <w:bookmarkStart w:id="120" w:name="bookmark120"/>
      <w:r>
        <w:t>Мифология</w:t>
      </w:r>
      <w:bookmarkEnd w:id="120"/>
    </w:p>
    <w:p w:rsidR="00FE454F" w:rsidRDefault="005A3D91">
      <w:pPr>
        <w:pStyle w:val="24"/>
        <w:shd w:val="clear" w:color="auto" w:fill="auto"/>
        <w:spacing w:after="0" w:line="280" w:lineRule="exact"/>
        <w:ind w:left="700" w:firstLine="700"/>
        <w:jc w:val="both"/>
      </w:pPr>
      <w:r>
        <w:t>Мифы народов России и мира.</w:t>
      </w:r>
    </w:p>
    <w:p w:rsidR="00FE454F" w:rsidRDefault="005A3D91">
      <w:pPr>
        <w:pStyle w:val="13"/>
        <w:keepNext/>
        <w:keepLines/>
        <w:shd w:val="clear" w:color="auto" w:fill="auto"/>
        <w:spacing w:after="0" w:line="317" w:lineRule="exact"/>
        <w:ind w:left="700" w:firstLine="700"/>
        <w:jc w:val="both"/>
      </w:pPr>
      <w:bookmarkStart w:id="121" w:name="bookmark121"/>
      <w:r>
        <w:lastRenderedPageBreak/>
        <w:t>Фольклор</w:t>
      </w:r>
      <w:bookmarkEnd w:id="121"/>
    </w:p>
    <w:p w:rsidR="00FE454F" w:rsidRDefault="005A3D91">
      <w:pPr>
        <w:pStyle w:val="24"/>
        <w:shd w:val="clear" w:color="auto" w:fill="auto"/>
        <w:spacing w:after="296" w:line="317" w:lineRule="exact"/>
        <w:ind w:left="700" w:firstLine="700"/>
        <w:jc w:val="both"/>
      </w:pPr>
      <w:r>
        <w:t>Малые жанры: пословицы, поговорки, загадки. Сказки народов России и народов мира (не менее двух).</w:t>
      </w:r>
    </w:p>
    <w:p w:rsidR="00FE454F" w:rsidRDefault="005A3D91">
      <w:pPr>
        <w:pStyle w:val="13"/>
        <w:keepNext/>
        <w:keepLines/>
        <w:shd w:val="clear" w:color="auto" w:fill="auto"/>
        <w:spacing w:after="0" w:line="322" w:lineRule="exact"/>
        <w:ind w:left="700" w:firstLine="700"/>
        <w:jc w:val="both"/>
      </w:pPr>
      <w:bookmarkStart w:id="122" w:name="bookmark122"/>
      <w:r>
        <w:t>Литература первой половины XIX века</w:t>
      </w:r>
      <w:bookmarkEnd w:id="122"/>
    </w:p>
    <w:p w:rsidR="00FE454F" w:rsidRDefault="005A3D91">
      <w:pPr>
        <w:pStyle w:val="24"/>
        <w:shd w:val="clear" w:color="auto" w:fill="auto"/>
        <w:spacing w:after="0"/>
        <w:ind w:left="700" w:firstLine="700"/>
        <w:jc w:val="both"/>
      </w:pPr>
      <w:r>
        <w:rPr>
          <w:rStyle w:val="25"/>
        </w:rPr>
        <w:t xml:space="preserve">И. А. Крылов. </w:t>
      </w:r>
      <w:r>
        <w:t>Басни (две по выбору). Например, «Волк на псарне», «Листы и Корни», «Свинья под Дубом», «Квартет», «Осёл и Соловей», «Ворона и Лисица».</w:t>
      </w:r>
    </w:p>
    <w:p w:rsidR="00FE454F" w:rsidRDefault="005A3D91">
      <w:pPr>
        <w:pStyle w:val="24"/>
        <w:shd w:val="clear" w:color="auto" w:fill="auto"/>
        <w:spacing w:after="0"/>
        <w:ind w:left="700" w:firstLine="700"/>
        <w:jc w:val="both"/>
      </w:pPr>
      <w:r>
        <w:rPr>
          <w:rStyle w:val="25"/>
        </w:rPr>
        <w:t>А. С. Пушкин</w:t>
      </w:r>
      <w:r>
        <w:t>. Стихотворения (не менее двух). «Зимнее утро», «Зимний вечер», «Няне» и др. «Сказка о мёртвой царевне и о семи богатырях».</w:t>
      </w:r>
    </w:p>
    <w:p w:rsidR="00FE454F" w:rsidRDefault="005A3D91">
      <w:pPr>
        <w:pStyle w:val="24"/>
        <w:shd w:val="clear" w:color="auto" w:fill="auto"/>
        <w:spacing w:after="0"/>
        <w:ind w:left="700" w:firstLine="700"/>
        <w:jc w:val="both"/>
      </w:pPr>
      <w:r>
        <w:rPr>
          <w:rStyle w:val="25"/>
        </w:rPr>
        <w:t>М. Ю. Лермонтов</w:t>
      </w:r>
      <w:r>
        <w:t>. Стихотворение «Бородино».</w:t>
      </w:r>
    </w:p>
    <w:p w:rsidR="00FE454F" w:rsidRDefault="005A3D91">
      <w:pPr>
        <w:pStyle w:val="24"/>
        <w:shd w:val="clear" w:color="auto" w:fill="auto"/>
        <w:spacing w:after="300"/>
        <w:ind w:left="700" w:firstLine="700"/>
        <w:jc w:val="both"/>
      </w:pPr>
      <w:r>
        <w:rPr>
          <w:rStyle w:val="25"/>
        </w:rPr>
        <w:t xml:space="preserve">Н. В. Г оголь. </w:t>
      </w:r>
      <w:r>
        <w:t>Повесть «Ночь перед Рождеством» из сборника «Вечера на хуторе близ Диканьки».</w:t>
      </w:r>
    </w:p>
    <w:p w:rsidR="00FE454F" w:rsidRDefault="005A3D91">
      <w:pPr>
        <w:pStyle w:val="13"/>
        <w:keepNext/>
        <w:keepLines/>
        <w:shd w:val="clear" w:color="auto" w:fill="auto"/>
        <w:spacing w:after="0" w:line="322" w:lineRule="exact"/>
        <w:ind w:left="700" w:firstLine="700"/>
        <w:jc w:val="both"/>
      </w:pPr>
      <w:bookmarkStart w:id="123" w:name="bookmark123"/>
      <w:r>
        <w:t xml:space="preserve">Литература второй половины </w:t>
      </w:r>
      <w:r>
        <w:rPr>
          <w:lang w:val="en-US" w:eastAsia="en-US" w:bidi="en-US"/>
        </w:rPr>
        <w:t>XIX</w:t>
      </w:r>
      <w:r w:rsidRPr="009803C2">
        <w:rPr>
          <w:lang w:eastAsia="en-US" w:bidi="en-US"/>
        </w:rPr>
        <w:t xml:space="preserve"> </w:t>
      </w:r>
      <w:r>
        <w:t>века</w:t>
      </w:r>
      <w:bookmarkEnd w:id="123"/>
    </w:p>
    <w:p w:rsidR="00FE454F" w:rsidRDefault="005A3D91">
      <w:pPr>
        <w:pStyle w:val="34"/>
        <w:shd w:val="clear" w:color="auto" w:fill="auto"/>
        <w:ind w:left="700" w:firstLine="700"/>
        <w:jc w:val="both"/>
      </w:pPr>
      <w:r>
        <w:t xml:space="preserve">И. С. Тургенев. </w:t>
      </w:r>
      <w:r>
        <w:rPr>
          <w:rStyle w:val="36"/>
        </w:rPr>
        <w:t>Рассказ «Муму».</w:t>
      </w:r>
    </w:p>
    <w:p w:rsidR="00FE454F" w:rsidRDefault="005A3D91">
      <w:pPr>
        <w:pStyle w:val="24"/>
        <w:shd w:val="clear" w:color="auto" w:fill="auto"/>
        <w:spacing w:after="0"/>
        <w:ind w:left="700" w:firstLine="700"/>
        <w:jc w:val="both"/>
      </w:pPr>
      <w:r>
        <w:rPr>
          <w:rStyle w:val="25"/>
        </w:rPr>
        <w:t xml:space="preserve">Н. А. Некрасов. </w:t>
      </w:r>
      <w:r>
        <w:t>Стихотворения (одно из предложенных). «Крестьянские дети». «Школьник». Поэма «Мороз, Красный нос» (фрагмент).</w:t>
      </w:r>
    </w:p>
    <w:p w:rsidR="00FE454F" w:rsidRDefault="005A3D91">
      <w:pPr>
        <w:pStyle w:val="24"/>
        <w:shd w:val="clear" w:color="auto" w:fill="auto"/>
        <w:spacing w:after="300"/>
        <w:ind w:left="700" w:firstLine="700"/>
        <w:jc w:val="both"/>
      </w:pPr>
      <w:r>
        <w:rPr>
          <w:rStyle w:val="25"/>
        </w:rPr>
        <w:t xml:space="preserve">Л. Н. Толстой. </w:t>
      </w:r>
      <w:r>
        <w:t>Рассказ «Кавказский пленник».</w:t>
      </w:r>
    </w:p>
    <w:p w:rsidR="00FE454F" w:rsidRDefault="005A3D91">
      <w:pPr>
        <w:pStyle w:val="13"/>
        <w:keepNext/>
        <w:keepLines/>
        <w:shd w:val="clear" w:color="auto" w:fill="auto"/>
        <w:spacing w:after="0" w:line="322" w:lineRule="exact"/>
        <w:ind w:left="700" w:firstLine="700"/>
        <w:jc w:val="both"/>
      </w:pPr>
      <w:bookmarkStart w:id="124" w:name="bookmark124"/>
      <w:r>
        <w:t xml:space="preserve">Литература </w:t>
      </w:r>
      <w:r>
        <w:rPr>
          <w:lang w:val="en-US" w:eastAsia="en-US" w:bidi="en-US"/>
        </w:rPr>
        <w:t>XIX</w:t>
      </w:r>
      <w:r w:rsidRPr="009803C2">
        <w:rPr>
          <w:lang w:eastAsia="en-US" w:bidi="en-US"/>
        </w:rPr>
        <w:t>-</w:t>
      </w:r>
      <w:r>
        <w:rPr>
          <w:lang w:val="en-US" w:eastAsia="en-US" w:bidi="en-US"/>
        </w:rPr>
        <w:t>XX</w:t>
      </w:r>
      <w:r w:rsidRPr="009803C2">
        <w:rPr>
          <w:lang w:eastAsia="en-US" w:bidi="en-US"/>
        </w:rPr>
        <w:t xml:space="preserve"> </w:t>
      </w:r>
      <w:r>
        <w:t>веков</w:t>
      </w:r>
      <w:bookmarkEnd w:id="124"/>
    </w:p>
    <w:p w:rsidR="00FE454F" w:rsidRDefault="005A3D91">
      <w:pPr>
        <w:pStyle w:val="24"/>
        <w:shd w:val="clear" w:color="auto" w:fill="auto"/>
        <w:spacing w:after="0"/>
        <w:ind w:left="700" w:firstLine="700"/>
        <w:jc w:val="both"/>
      </w:pPr>
      <w:r>
        <w:rPr>
          <w:rStyle w:val="25"/>
        </w:rPr>
        <w:t xml:space="preserve">Стихотворения отечественных поэтов </w:t>
      </w:r>
      <w:r>
        <w:rPr>
          <w:rStyle w:val="25"/>
          <w:lang w:val="en-US" w:eastAsia="en-US" w:bidi="en-US"/>
        </w:rPr>
        <w:t>XIX</w:t>
      </w:r>
      <w:r w:rsidRPr="009803C2">
        <w:rPr>
          <w:rStyle w:val="25"/>
          <w:lang w:eastAsia="en-US" w:bidi="en-US"/>
        </w:rPr>
        <w:t>-</w:t>
      </w:r>
      <w:r>
        <w:rPr>
          <w:rStyle w:val="25"/>
          <w:lang w:val="en-US" w:eastAsia="en-US" w:bidi="en-US"/>
        </w:rPr>
        <w:t>XX</w:t>
      </w:r>
      <w:r w:rsidRPr="009803C2">
        <w:rPr>
          <w:rStyle w:val="25"/>
          <w:lang w:eastAsia="en-US" w:bidi="en-US"/>
        </w:rPr>
        <w:t xml:space="preserve"> </w:t>
      </w:r>
      <w:r>
        <w:rPr>
          <w:rStyle w:val="25"/>
        </w:rPr>
        <w:t xml:space="preserve">веков о родной природе и о связи человека с Родиной </w:t>
      </w:r>
      <w:r>
        <w:t>(не менее трех стихотворений трёх поэтов). Например, стихотворения А. К. Толстого, Ф. И. Тютчева, А. А. Фета, И. А. Бунина, А. А. Блока, С. А. Есенина, Н. М. Рубцова.</w:t>
      </w:r>
    </w:p>
    <w:p w:rsidR="00FE454F" w:rsidRDefault="005A3D91">
      <w:pPr>
        <w:pStyle w:val="34"/>
        <w:shd w:val="clear" w:color="auto" w:fill="auto"/>
        <w:ind w:left="700" w:firstLine="700"/>
        <w:jc w:val="both"/>
      </w:pPr>
      <w:r>
        <w:t xml:space="preserve">Юмористические рассказы отечественных писателей </w:t>
      </w:r>
      <w:r>
        <w:rPr>
          <w:lang w:val="en-US" w:eastAsia="en-US" w:bidi="en-US"/>
        </w:rPr>
        <w:t>XIX</w:t>
      </w:r>
      <w:r w:rsidRPr="009803C2">
        <w:rPr>
          <w:lang w:eastAsia="en-US" w:bidi="en-US"/>
        </w:rPr>
        <w:t>-</w:t>
      </w:r>
      <w:r>
        <w:rPr>
          <w:lang w:val="en-US" w:eastAsia="en-US" w:bidi="en-US"/>
        </w:rPr>
        <w:t>XX</w:t>
      </w:r>
      <w:r w:rsidRPr="009803C2">
        <w:rPr>
          <w:lang w:eastAsia="en-US" w:bidi="en-US"/>
        </w:rPr>
        <w:t xml:space="preserve"> </w:t>
      </w:r>
      <w:r>
        <w:t>веков</w:t>
      </w:r>
    </w:p>
    <w:p w:rsidR="00FE454F" w:rsidRDefault="005A3D91">
      <w:pPr>
        <w:pStyle w:val="24"/>
        <w:shd w:val="clear" w:color="auto" w:fill="auto"/>
        <w:spacing w:after="0"/>
        <w:ind w:left="700" w:firstLine="700"/>
        <w:jc w:val="both"/>
      </w:pPr>
      <w:r>
        <w:rPr>
          <w:rStyle w:val="25"/>
        </w:rPr>
        <w:t xml:space="preserve">А. П. Чехов </w:t>
      </w:r>
      <w:r>
        <w:t>(один рассказ по выбору). Например, «Лошадиная фамилия», «Мальчики», «Хирургия» и др.</w:t>
      </w:r>
    </w:p>
    <w:p w:rsidR="00FE454F" w:rsidRDefault="005A3D91">
      <w:pPr>
        <w:pStyle w:val="24"/>
        <w:shd w:val="clear" w:color="auto" w:fill="auto"/>
        <w:spacing w:after="0"/>
        <w:ind w:left="700" w:firstLine="700"/>
        <w:jc w:val="both"/>
      </w:pPr>
      <w:r>
        <w:rPr>
          <w:rStyle w:val="25"/>
        </w:rPr>
        <w:t xml:space="preserve">М. М. Зощенко </w:t>
      </w:r>
      <w:r>
        <w:t>(один рассказ по выбору). Например, «Г алоша», «Лёля и Минька», «Ёлка», «Золотые слова», «Встреча» и др.</w:t>
      </w:r>
    </w:p>
    <w:p w:rsidR="00FE454F" w:rsidRDefault="005A3D91">
      <w:pPr>
        <w:pStyle w:val="24"/>
        <w:shd w:val="clear" w:color="auto" w:fill="auto"/>
        <w:spacing w:after="0"/>
        <w:ind w:left="700" w:firstLine="700"/>
        <w:jc w:val="both"/>
      </w:pPr>
      <w:r>
        <w:rPr>
          <w:rStyle w:val="25"/>
        </w:rPr>
        <w:t xml:space="preserve">Произведения отечественной литературы о природе и животных </w:t>
      </w:r>
      <w:r>
        <w:t>(одно произведение по выбору). Например, А. И. Куприна, М. М. Пришвина, К. Г. Паустовского.</w:t>
      </w:r>
    </w:p>
    <w:p w:rsidR="00FE454F" w:rsidRDefault="005A3D91">
      <w:pPr>
        <w:pStyle w:val="24"/>
        <w:numPr>
          <w:ilvl w:val="0"/>
          <w:numId w:val="22"/>
        </w:numPr>
        <w:shd w:val="clear" w:color="auto" w:fill="auto"/>
        <w:tabs>
          <w:tab w:val="left" w:pos="1850"/>
        </w:tabs>
        <w:spacing w:after="0"/>
        <w:ind w:left="700" w:firstLine="700"/>
        <w:jc w:val="both"/>
      </w:pPr>
      <w:r>
        <w:rPr>
          <w:rStyle w:val="25"/>
        </w:rPr>
        <w:t xml:space="preserve">П. Платонов. </w:t>
      </w:r>
      <w:r>
        <w:t>Рассказы (один по выбору). Например, «Корова», «Никита» и др.</w:t>
      </w:r>
    </w:p>
    <w:p w:rsidR="00FE454F" w:rsidRDefault="005A3D91">
      <w:pPr>
        <w:pStyle w:val="24"/>
        <w:numPr>
          <w:ilvl w:val="0"/>
          <w:numId w:val="22"/>
        </w:numPr>
        <w:shd w:val="clear" w:color="auto" w:fill="auto"/>
        <w:tabs>
          <w:tab w:val="left" w:pos="1854"/>
        </w:tabs>
        <w:spacing w:after="300"/>
        <w:ind w:left="700" w:firstLine="700"/>
        <w:jc w:val="both"/>
      </w:pPr>
      <w:r>
        <w:rPr>
          <w:rStyle w:val="25"/>
        </w:rPr>
        <w:t xml:space="preserve">П. Астафьев. </w:t>
      </w:r>
      <w:r>
        <w:t>Рассказ «Васюткино озеро».</w:t>
      </w:r>
    </w:p>
    <w:p w:rsidR="00FE454F" w:rsidRDefault="005A3D91">
      <w:pPr>
        <w:pStyle w:val="13"/>
        <w:keepNext/>
        <w:keepLines/>
        <w:shd w:val="clear" w:color="auto" w:fill="auto"/>
        <w:spacing w:after="0" w:line="322" w:lineRule="exact"/>
        <w:ind w:left="700" w:firstLine="700"/>
        <w:jc w:val="both"/>
      </w:pPr>
      <w:bookmarkStart w:id="125" w:name="bookmark125"/>
      <w:r>
        <w:t xml:space="preserve">Литература </w:t>
      </w:r>
      <w:r>
        <w:rPr>
          <w:lang w:val="en-US" w:eastAsia="en-US" w:bidi="en-US"/>
        </w:rPr>
        <w:t>XX</w:t>
      </w:r>
      <w:r w:rsidRPr="009803C2">
        <w:rPr>
          <w:lang w:eastAsia="en-US" w:bidi="en-US"/>
        </w:rPr>
        <w:t>-</w:t>
      </w:r>
      <w:r>
        <w:rPr>
          <w:lang w:val="en-US" w:eastAsia="en-US" w:bidi="en-US"/>
        </w:rPr>
        <w:t>XXI</w:t>
      </w:r>
      <w:r w:rsidRPr="009803C2">
        <w:rPr>
          <w:lang w:eastAsia="en-US" w:bidi="en-US"/>
        </w:rPr>
        <w:t xml:space="preserve"> </w:t>
      </w:r>
      <w:r>
        <w:t>веков</w:t>
      </w:r>
      <w:bookmarkEnd w:id="125"/>
    </w:p>
    <w:p w:rsidR="00FE454F" w:rsidRDefault="005A3D91">
      <w:pPr>
        <w:pStyle w:val="34"/>
        <w:shd w:val="clear" w:color="auto" w:fill="auto"/>
        <w:ind w:left="700" w:firstLine="700"/>
        <w:jc w:val="both"/>
      </w:pPr>
      <w:r>
        <w:t>Произведения отечественной прозы на тему «Человек на войне»</w:t>
      </w:r>
    </w:p>
    <w:p w:rsidR="00FE454F" w:rsidRDefault="005A3D91">
      <w:pPr>
        <w:pStyle w:val="24"/>
        <w:shd w:val="clear" w:color="auto" w:fill="auto"/>
        <w:spacing w:after="0"/>
        <w:ind w:left="700" w:firstLine="0"/>
        <w:jc w:val="both"/>
      </w:pPr>
      <w: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FE454F" w:rsidRDefault="005A3D91">
      <w:pPr>
        <w:pStyle w:val="13"/>
        <w:keepNext/>
        <w:keepLines/>
        <w:shd w:val="clear" w:color="auto" w:fill="auto"/>
        <w:spacing w:after="0" w:line="322" w:lineRule="exact"/>
        <w:ind w:left="700" w:firstLine="700"/>
        <w:jc w:val="both"/>
      </w:pPr>
      <w:bookmarkStart w:id="126" w:name="bookmark126"/>
      <w:r>
        <w:lastRenderedPageBreak/>
        <w:t xml:space="preserve">Произведения отечественных писателей </w:t>
      </w:r>
      <w:r>
        <w:rPr>
          <w:lang w:val="en-US" w:eastAsia="en-US" w:bidi="en-US"/>
        </w:rPr>
        <w:t>XTX</w:t>
      </w:r>
      <w:r w:rsidRPr="009803C2">
        <w:rPr>
          <w:lang w:eastAsia="en-US" w:bidi="en-US"/>
        </w:rPr>
        <w:t>-</w:t>
      </w:r>
      <w:r>
        <w:rPr>
          <w:lang w:val="en-US" w:eastAsia="en-US" w:bidi="en-US"/>
        </w:rPr>
        <w:t>XXT</w:t>
      </w:r>
      <w:r w:rsidRPr="009803C2">
        <w:rPr>
          <w:lang w:eastAsia="en-US" w:bidi="en-US"/>
        </w:rPr>
        <w:t xml:space="preserve"> </w:t>
      </w:r>
      <w:r>
        <w:t xml:space="preserve">веков на тему детства </w:t>
      </w:r>
      <w:r>
        <w:rPr>
          <w:rStyle w:val="16"/>
        </w:rPr>
        <w:t>(одно произведение по выбору).</w:t>
      </w:r>
      <w:bookmarkEnd w:id="126"/>
    </w:p>
    <w:p w:rsidR="00FE454F" w:rsidRDefault="005A3D91">
      <w:pPr>
        <w:pStyle w:val="24"/>
        <w:shd w:val="clear" w:color="auto" w:fill="auto"/>
        <w:spacing w:after="0"/>
        <w:ind w:left="700" w:firstLine="700"/>
        <w:jc w:val="both"/>
      </w:pPr>
      <w:r>
        <w:t>Например, В. Г. Короленко, В. П. Катаева, В. П. Крапивина, Ю. П. Казакова, А. Г. Алексина, В. П. Астафьева, В. К. Железникова, Ю. Я. Яковлева, Ю. И. Коваля, Н. Ю. Абгарян.</w:t>
      </w:r>
    </w:p>
    <w:p w:rsidR="00FE454F" w:rsidRDefault="005A3D91">
      <w:pPr>
        <w:pStyle w:val="24"/>
        <w:shd w:val="clear" w:color="auto" w:fill="auto"/>
        <w:spacing w:after="304"/>
        <w:ind w:left="700" w:firstLine="700"/>
        <w:jc w:val="both"/>
      </w:pPr>
      <w:r>
        <w:rPr>
          <w:rStyle w:val="25"/>
        </w:rPr>
        <w:t xml:space="preserve">Произведения приключенческого жанра отечественных писателей </w:t>
      </w:r>
      <w:r>
        <w:t>(одно по выбору). Например, К. Булычёв «Девочка, с которой ничего не случится», «Миллион приключений» и др. (главы по выбору).</w:t>
      </w:r>
    </w:p>
    <w:p w:rsidR="00FE454F" w:rsidRDefault="005A3D91">
      <w:pPr>
        <w:pStyle w:val="13"/>
        <w:keepNext/>
        <w:keepLines/>
        <w:shd w:val="clear" w:color="auto" w:fill="auto"/>
        <w:spacing w:after="0" w:line="317" w:lineRule="exact"/>
        <w:ind w:left="700" w:firstLine="700"/>
        <w:jc w:val="both"/>
      </w:pPr>
      <w:bookmarkStart w:id="127" w:name="bookmark127"/>
      <w:r>
        <w:t>Литература народов Российской Федерации</w:t>
      </w:r>
      <w:bookmarkEnd w:id="127"/>
    </w:p>
    <w:p w:rsidR="00FE454F" w:rsidRDefault="005A3D91">
      <w:pPr>
        <w:pStyle w:val="24"/>
        <w:shd w:val="clear" w:color="auto" w:fill="auto"/>
        <w:spacing w:after="300" w:line="317" w:lineRule="exact"/>
        <w:ind w:left="700" w:firstLine="700"/>
        <w:jc w:val="both"/>
      </w:pPr>
      <w:r>
        <w:rPr>
          <w:rStyle w:val="25"/>
        </w:rPr>
        <w:t xml:space="preserve">Стихотворения </w:t>
      </w:r>
      <w:r>
        <w:t>(одно по выбору). Например, Р. Г. Гамзатов. «Песня соловья»; М. Карим. «Эту песню мать мне пела».</w:t>
      </w:r>
    </w:p>
    <w:p w:rsidR="00FE454F" w:rsidRDefault="005A3D91">
      <w:pPr>
        <w:pStyle w:val="13"/>
        <w:keepNext/>
        <w:keepLines/>
        <w:shd w:val="clear" w:color="auto" w:fill="auto"/>
        <w:spacing w:after="0" w:line="317" w:lineRule="exact"/>
        <w:ind w:left="700" w:firstLine="700"/>
        <w:jc w:val="both"/>
      </w:pPr>
      <w:bookmarkStart w:id="128" w:name="bookmark128"/>
      <w:r>
        <w:t>Зарубежная литература</w:t>
      </w:r>
      <w:bookmarkEnd w:id="128"/>
    </w:p>
    <w:p w:rsidR="00FE454F" w:rsidRDefault="005A3D91">
      <w:pPr>
        <w:pStyle w:val="24"/>
        <w:shd w:val="clear" w:color="auto" w:fill="auto"/>
        <w:spacing w:after="0" w:line="317" w:lineRule="exact"/>
        <w:ind w:left="700" w:firstLine="700"/>
        <w:jc w:val="both"/>
      </w:pPr>
      <w:r>
        <w:rPr>
          <w:rStyle w:val="25"/>
        </w:rPr>
        <w:t xml:space="preserve">Х. К. Андерсен. </w:t>
      </w:r>
      <w:r>
        <w:t>Сказки (одна по выбору). Например, «Снежная королева», «Соловей» и др.</w:t>
      </w:r>
    </w:p>
    <w:p w:rsidR="00FE454F" w:rsidRDefault="005A3D91">
      <w:pPr>
        <w:pStyle w:val="24"/>
        <w:shd w:val="clear" w:color="auto" w:fill="auto"/>
        <w:spacing w:after="0" w:line="317" w:lineRule="exact"/>
        <w:ind w:left="700" w:firstLine="700"/>
        <w:jc w:val="both"/>
      </w:pPr>
      <w:r>
        <w:rPr>
          <w:rStyle w:val="25"/>
        </w:rPr>
        <w:t xml:space="preserve">Зарубежная сказочная проза </w:t>
      </w:r>
      <w:r>
        <w:t>(одно произведение по выбору). Например, Л. Кэрролл. «Алиса в Стране Чудес» (главы по выбору), Дж. Р. Р. Толкин «Хоббит, или Туда и обратно» (главы по выбору).</w:t>
      </w:r>
    </w:p>
    <w:p w:rsidR="00FE454F" w:rsidRDefault="005A3D91">
      <w:pPr>
        <w:pStyle w:val="24"/>
        <w:shd w:val="clear" w:color="auto" w:fill="auto"/>
        <w:spacing w:after="0" w:line="317" w:lineRule="exact"/>
        <w:ind w:left="700" w:firstLine="700"/>
        <w:jc w:val="both"/>
      </w:pPr>
      <w:r>
        <w:rPr>
          <w:rStyle w:val="25"/>
        </w:rPr>
        <w:t xml:space="preserve">Зарубежная проза о детях и подростках </w:t>
      </w:r>
      <w: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FE454F" w:rsidRDefault="005A3D91">
      <w:pPr>
        <w:pStyle w:val="24"/>
        <w:shd w:val="clear" w:color="auto" w:fill="auto"/>
        <w:spacing w:after="0" w:line="317" w:lineRule="exact"/>
        <w:ind w:left="1400" w:firstLine="0"/>
      </w:pPr>
      <w:r>
        <w:rPr>
          <w:rStyle w:val="25"/>
        </w:rPr>
        <w:t xml:space="preserve">Зарубежная приключенческая проза </w:t>
      </w:r>
      <w:r>
        <w:t xml:space="preserve">(одно произведение по выбору). Например, Р. Л. Стивенсон. «Остров сокровищ», «Чёрная стрела» и др. </w:t>
      </w:r>
      <w:r>
        <w:rPr>
          <w:rStyle w:val="25"/>
        </w:rPr>
        <w:t xml:space="preserve">Зарубежная проза о животных </w:t>
      </w:r>
      <w:r>
        <w:t>(одно произведение по выбору).</w:t>
      </w:r>
    </w:p>
    <w:p w:rsidR="00FE454F" w:rsidRDefault="005A3D91">
      <w:pPr>
        <w:pStyle w:val="24"/>
        <w:shd w:val="clear" w:color="auto" w:fill="auto"/>
        <w:tabs>
          <w:tab w:val="left" w:pos="1815"/>
        </w:tabs>
        <w:spacing w:after="330" w:line="317" w:lineRule="exact"/>
        <w:ind w:left="700" w:firstLine="700"/>
        <w:jc w:val="both"/>
      </w:pPr>
      <w:r>
        <w:t>Э.</w:t>
      </w:r>
      <w:r>
        <w:tab/>
        <w:t>Сетон-Томпсон. «Королевская аналостанка»; Дж. Даррелл. «Говорящий свёрток»; Дж. Лондон. «Белый клык»; Дж. Р. Киплинг. «Маугли», «Рикки-Тикки-Тави» и др.</w:t>
      </w:r>
    </w:p>
    <w:p w:rsidR="00FE454F" w:rsidRDefault="005A3D91">
      <w:pPr>
        <w:pStyle w:val="13"/>
        <w:keepNext/>
        <w:keepLines/>
        <w:numPr>
          <w:ilvl w:val="0"/>
          <w:numId w:val="23"/>
        </w:numPr>
        <w:shd w:val="clear" w:color="auto" w:fill="auto"/>
        <w:tabs>
          <w:tab w:val="left" w:pos="1014"/>
        </w:tabs>
        <w:spacing w:after="332" w:line="280" w:lineRule="exact"/>
        <w:ind w:left="700" w:firstLine="0"/>
        <w:jc w:val="both"/>
      </w:pPr>
      <w:bookmarkStart w:id="129" w:name="bookmark129"/>
      <w:r>
        <w:t>КЛАСС</w:t>
      </w:r>
      <w:bookmarkEnd w:id="129"/>
    </w:p>
    <w:p w:rsidR="00FE454F" w:rsidRDefault="005A3D91">
      <w:pPr>
        <w:pStyle w:val="13"/>
        <w:keepNext/>
        <w:keepLines/>
        <w:shd w:val="clear" w:color="auto" w:fill="auto"/>
        <w:spacing w:after="0" w:line="280" w:lineRule="exact"/>
        <w:ind w:left="700" w:firstLine="700"/>
        <w:jc w:val="both"/>
      </w:pPr>
      <w:bookmarkStart w:id="130" w:name="bookmark130"/>
      <w:r>
        <w:t>Античная литература</w:t>
      </w:r>
      <w:bookmarkEnd w:id="130"/>
    </w:p>
    <w:p w:rsidR="00FE454F" w:rsidRDefault="005A3D91">
      <w:pPr>
        <w:pStyle w:val="24"/>
        <w:shd w:val="clear" w:color="auto" w:fill="auto"/>
        <w:spacing w:after="299" w:line="280" w:lineRule="exact"/>
        <w:ind w:left="700" w:firstLine="700"/>
        <w:jc w:val="both"/>
      </w:pPr>
      <w:r>
        <w:rPr>
          <w:rStyle w:val="25"/>
        </w:rPr>
        <w:t xml:space="preserve">Гомер. </w:t>
      </w:r>
      <w:r>
        <w:t>Поэмы. «Илиада», «Одиссея» (фрагменты).</w:t>
      </w:r>
    </w:p>
    <w:p w:rsidR="00FE454F" w:rsidRDefault="005A3D91">
      <w:pPr>
        <w:pStyle w:val="13"/>
        <w:keepNext/>
        <w:keepLines/>
        <w:shd w:val="clear" w:color="auto" w:fill="auto"/>
        <w:spacing w:after="0" w:line="322" w:lineRule="exact"/>
        <w:ind w:left="700" w:firstLine="700"/>
        <w:jc w:val="both"/>
      </w:pPr>
      <w:bookmarkStart w:id="131" w:name="bookmark131"/>
      <w:r>
        <w:t>Фольклор</w:t>
      </w:r>
      <w:bookmarkEnd w:id="131"/>
    </w:p>
    <w:p w:rsidR="00FE454F" w:rsidRDefault="005A3D91">
      <w:pPr>
        <w:pStyle w:val="24"/>
        <w:shd w:val="clear" w:color="auto" w:fill="auto"/>
        <w:spacing w:after="0"/>
        <w:ind w:left="700" w:firstLine="700"/>
        <w:jc w:val="both"/>
      </w:pPr>
      <w:r>
        <w:t>Русские былины (одно произведение). Например, «Илья Муромец и Соловей-разбойник», «Садко».</w:t>
      </w:r>
    </w:p>
    <w:p w:rsidR="00FE454F" w:rsidRDefault="005A3D91">
      <w:pPr>
        <w:pStyle w:val="24"/>
        <w:shd w:val="clear" w:color="auto" w:fill="auto"/>
        <w:spacing w:after="333"/>
        <w:ind w:left="700" w:firstLine="700"/>
        <w:jc w:val="both"/>
      </w:pPr>
      <w: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FE454F" w:rsidRDefault="005A3D91">
      <w:pPr>
        <w:pStyle w:val="13"/>
        <w:keepNext/>
        <w:keepLines/>
        <w:shd w:val="clear" w:color="auto" w:fill="auto"/>
        <w:spacing w:after="0" w:line="280" w:lineRule="exact"/>
        <w:ind w:left="700" w:firstLine="700"/>
        <w:jc w:val="both"/>
      </w:pPr>
      <w:bookmarkStart w:id="132" w:name="bookmark132"/>
      <w:r>
        <w:t>Древнерусская литература</w:t>
      </w:r>
      <w:bookmarkEnd w:id="132"/>
    </w:p>
    <w:p w:rsidR="00FE454F" w:rsidRDefault="005A3D91">
      <w:pPr>
        <w:pStyle w:val="24"/>
        <w:shd w:val="clear" w:color="auto" w:fill="auto"/>
        <w:spacing w:after="304" w:line="326" w:lineRule="exact"/>
        <w:ind w:left="680" w:firstLine="720"/>
        <w:jc w:val="both"/>
      </w:pPr>
      <w:r>
        <w:rPr>
          <w:rStyle w:val="25"/>
        </w:rPr>
        <w:t xml:space="preserve">«Повесть временных лет» </w:t>
      </w:r>
      <w:r>
        <w:t xml:space="preserve">(не менее одного фрагмента). Например, «Сказание о белгородском киселе», «Сказание о походе князя Олега на </w:t>
      </w:r>
      <w:r>
        <w:lastRenderedPageBreak/>
        <w:t>Царьград», «Предание о смерти князя Олега».</w:t>
      </w:r>
    </w:p>
    <w:p w:rsidR="00FE454F" w:rsidRDefault="005A3D91">
      <w:pPr>
        <w:pStyle w:val="13"/>
        <w:keepNext/>
        <w:keepLines/>
        <w:shd w:val="clear" w:color="auto" w:fill="auto"/>
        <w:spacing w:after="0" w:line="322" w:lineRule="exact"/>
        <w:ind w:left="680" w:firstLine="720"/>
        <w:jc w:val="both"/>
      </w:pPr>
      <w:bookmarkStart w:id="133" w:name="bookmark133"/>
      <w:r>
        <w:t>Литература первой половины XIX века</w:t>
      </w:r>
      <w:bookmarkEnd w:id="133"/>
    </w:p>
    <w:p w:rsidR="00FE454F" w:rsidRDefault="005A3D91">
      <w:pPr>
        <w:pStyle w:val="24"/>
        <w:shd w:val="clear" w:color="auto" w:fill="auto"/>
        <w:spacing w:after="0"/>
        <w:ind w:left="680" w:firstLine="720"/>
        <w:jc w:val="both"/>
      </w:pPr>
      <w:r>
        <w:rPr>
          <w:rStyle w:val="25"/>
        </w:rPr>
        <w:t>А. С. Пушкин</w:t>
      </w:r>
      <w:r>
        <w:t>. Стихотворения (не менее двух). «Песнь о вещем Олеге», «Зимняя дорога», «Узник», «Туча» и др. Роман «Дубровский».</w:t>
      </w:r>
    </w:p>
    <w:p w:rsidR="00FE454F" w:rsidRDefault="005A3D91">
      <w:pPr>
        <w:pStyle w:val="24"/>
        <w:shd w:val="clear" w:color="auto" w:fill="auto"/>
        <w:spacing w:after="0"/>
        <w:ind w:left="680" w:firstLine="720"/>
        <w:jc w:val="both"/>
      </w:pPr>
      <w:r>
        <w:rPr>
          <w:rStyle w:val="25"/>
        </w:rPr>
        <w:t>М. Ю. Лермонтов</w:t>
      </w:r>
      <w:r>
        <w:t>. Стихотворения (не менее двух). «Три пальмы», «Листок», «Утёс» и др.</w:t>
      </w:r>
    </w:p>
    <w:p w:rsidR="00FE454F" w:rsidRDefault="005A3D91">
      <w:pPr>
        <w:pStyle w:val="24"/>
        <w:shd w:val="clear" w:color="auto" w:fill="auto"/>
        <w:spacing w:after="300"/>
        <w:ind w:left="680" w:firstLine="720"/>
        <w:jc w:val="both"/>
      </w:pPr>
      <w:r>
        <w:rPr>
          <w:rStyle w:val="25"/>
        </w:rPr>
        <w:t xml:space="preserve">А. В. Кольцов. </w:t>
      </w:r>
      <w:r>
        <w:t>Стихотворения (одно произведение). Например, «Косарь», «Соловей» и др.</w:t>
      </w:r>
    </w:p>
    <w:p w:rsidR="00FE454F" w:rsidRDefault="005A3D91">
      <w:pPr>
        <w:pStyle w:val="13"/>
        <w:keepNext/>
        <w:keepLines/>
        <w:shd w:val="clear" w:color="auto" w:fill="auto"/>
        <w:spacing w:after="0" w:line="322" w:lineRule="exact"/>
        <w:ind w:left="680" w:firstLine="720"/>
        <w:jc w:val="both"/>
      </w:pPr>
      <w:bookmarkStart w:id="134" w:name="bookmark134"/>
      <w:r>
        <w:t xml:space="preserve">Литература второй половины </w:t>
      </w:r>
      <w:r>
        <w:rPr>
          <w:lang w:val="en-US" w:eastAsia="en-US" w:bidi="en-US"/>
        </w:rPr>
        <w:t>XIX</w:t>
      </w:r>
      <w:r w:rsidRPr="009803C2">
        <w:rPr>
          <w:lang w:eastAsia="en-US" w:bidi="en-US"/>
        </w:rPr>
        <w:t xml:space="preserve"> </w:t>
      </w:r>
      <w:r>
        <w:t>века</w:t>
      </w:r>
      <w:bookmarkEnd w:id="134"/>
    </w:p>
    <w:p w:rsidR="00FE454F" w:rsidRDefault="005A3D91">
      <w:pPr>
        <w:pStyle w:val="24"/>
        <w:shd w:val="clear" w:color="auto" w:fill="auto"/>
        <w:spacing w:after="0"/>
        <w:ind w:left="680" w:firstLine="720"/>
        <w:jc w:val="both"/>
      </w:pPr>
      <w:r>
        <w:rPr>
          <w:rStyle w:val="25"/>
        </w:rPr>
        <w:t xml:space="preserve">Ф. И. Тютчев. </w:t>
      </w:r>
      <w:r>
        <w:t>Стихотворения (одно произведение). «Есть в осени первоначальной...», «С поляны коршун поднялся...».</w:t>
      </w:r>
    </w:p>
    <w:p w:rsidR="00FE454F" w:rsidRDefault="005A3D91">
      <w:pPr>
        <w:pStyle w:val="24"/>
        <w:shd w:val="clear" w:color="auto" w:fill="auto"/>
        <w:spacing w:after="0"/>
        <w:ind w:left="680" w:firstLine="720"/>
        <w:jc w:val="both"/>
      </w:pPr>
      <w:r>
        <w:rPr>
          <w:rStyle w:val="25"/>
        </w:rPr>
        <w:t xml:space="preserve">А. А. Фет. </w:t>
      </w:r>
      <w:r>
        <w:t>Стихотворения (одно произведение). «Учись у них — у дуба, у берёзы.», «Я пришёл к тебе с приветом.».</w:t>
      </w:r>
    </w:p>
    <w:p w:rsidR="00FE454F" w:rsidRDefault="005A3D91">
      <w:pPr>
        <w:pStyle w:val="24"/>
        <w:shd w:val="clear" w:color="auto" w:fill="auto"/>
        <w:spacing w:after="0"/>
        <w:ind w:left="680" w:firstLine="720"/>
        <w:jc w:val="both"/>
      </w:pPr>
      <w:r>
        <w:rPr>
          <w:rStyle w:val="25"/>
        </w:rPr>
        <w:t xml:space="preserve">И. С. Тургенев. </w:t>
      </w:r>
      <w:r>
        <w:t>Рассказ «Бежин луг».</w:t>
      </w:r>
    </w:p>
    <w:p w:rsidR="00FE454F" w:rsidRDefault="005A3D91">
      <w:pPr>
        <w:pStyle w:val="34"/>
        <w:shd w:val="clear" w:color="auto" w:fill="auto"/>
        <w:ind w:left="680" w:firstLine="720"/>
        <w:jc w:val="both"/>
      </w:pPr>
      <w:r>
        <w:t xml:space="preserve">Н. С. Лесков. </w:t>
      </w:r>
      <w:r>
        <w:rPr>
          <w:rStyle w:val="36"/>
        </w:rPr>
        <w:t>Сказ «Левша».</w:t>
      </w:r>
    </w:p>
    <w:p w:rsidR="00FE454F" w:rsidRDefault="005A3D91">
      <w:pPr>
        <w:pStyle w:val="24"/>
        <w:shd w:val="clear" w:color="auto" w:fill="auto"/>
        <w:spacing w:after="0"/>
        <w:ind w:left="680" w:firstLine="720"/>
        <w:jc w:val="both"/>
      </w:pPr>
      <w:r>
        <w:rPr>
          <w:rStyle w:val="25"/>
        </w:rPr>
        <w:t xml:space="preserve">Л. Н. Толстой. </w:t>
      </w:r>
      <w:r>
        <w:t>Повесть «Детство» (главы).</w:t>
      </w:r>
    </w:p>
    <w:p w:rsidR="00FE454F" w:rsidRDefault="005A3D91">
      <w:pPr>
        <w:pStyle w:val="24"/>
        <w:shd w:val="clear" w:color="auto" w:fill="auto"/>
        <w:spacing w:after="0"/>
        <w:ind w:left="680" w:firstLine="720"/>
        <w:jc w:val="both"/>
      </w:pPr>
      <w:r>
        <w:rPr>
          <w:rStyle w:val="25"/>
        </w:rPr>
        <w:t xml:space="preserve">А. П. Чехов. </w:t>
      </w:r>
      <w:r>
        <w:t>Рассказы (два по выбору). Например, «Толстый и тонкий», «Хамелеон», «Смерть чиновника» и др.</w:t>
      </w:r>
    </w:p>
    <w:p w:rsidR="00FE454F" w:rsidRDefault="005A3D91">
      <w:pPr>
        <w:pStyle w:val="24"/>
        <w:numPr>
          <w:ilvl w:val="0"/>
          <w:numId w:val="24"/>
        </w:numPr>
        <w:shd w:val="clear" w:color="auto" w:fill="auto"/>
        <w:tabs>
          <w:tab w:val="left" w:pos="1844"/>
        </w:tabs>
        <w:spacing w:after="300"/>
        <w:ind w:left="680" w:firstLine="720"/>
        <w:jc w:val="both"/>
      </w:pPr>
      <w:r>
        <w:rPr>
          <w:rStyle w:val="25"/>
        </w:rPr>
        <w:t>И. Куприн</w:t>
      </w:r>
      <w:r>
        <w:t>. Рассказ «Чудесный доктор».</w:t>
      </w:r>
    </w:p>
    <w:p w:rsidR="00FE454F" w:rsidRDefault="005A3D91">
      <w:pPr>
        <w:pStyle w:val="13"/>
        <w:keepNext/>
        <w:keepLines/>
        <w:shd w:val="clear" w:color="auto" w:fill="auto"/>
        <w:spacing w:after="0" w:line="322" w:lineRule="exact"/>
        <w:ind w:left="680" w:firstLine="720"/>
        <w:jc w:val="both"/>
      </w:pPr>
      <w:bookmarkStart w:id="135" w:name="bookmark135"/>
      <w:r>
        <w:t xml:space="preserve">Литература </w:t>
      </w:r>
      <w:r>
        <w:rPr>
          <w:lang w:val="en-US" w:eastAsia="en-US" w:bidi="en-US"/>
        </w:rPr>
        <w:t>XX</w:t>
      </w:r>
      <w:r w:rsidRPr="009803C2">
        <w:rPr>
          <w:lang w:eastAsia="en-US" w:bidi="en-US"/>
        </w:rPr>
        <w:t xml:space="preserve"> </w:t>
      </w:r>
      <w:r>
        <w:t>века</w:t>
      </w:r>
      <w:bookmarkEnd w:id="135"/>
    </w:p>
    <w:p w:rsidR="00FE454F" w:rsidRDefault="005A3D91">
      <w:pPr>
        <w:pStyle w:val="24"/>
        <w:shd w:val="clear" w:color="auto" w:fill="auto"/>
        <w:spacing w:after="0"/>
        <w:ind w:left="680" w:firstLine="720"/>
        <w:jc w:val="both"/>
      </w:pPr>
      <w:r>
        <w:rPr>
          <w:rStyle w:val="25"/>
        </w:rPr>
        <w:t xml:space="preserve">Стихотворения отечественных поэтов начала ХХ века </w:t>
      </w:r>
      <w:r>
        <w:t>(одно произведение). Например, стихотворения С. А. Есенина, В. В. Маяковского, А. А. Блока и др.</w:t>
      </w:r>
    </w:p>
    <w:p w:rsidR="00FE454F" w:rsidRDefault="005A3D91">
      <w:pPr>
        <w:pStyle w:val="24"/>
        <w:shd w:val="clear" w:color="auto" w:fill="auto"/>
        <w:spacing w:after="0"/>
        <w:ind w:left="680" w:firstLine="720"/>
        <w:jc w:val="both"/>
      </w:pPr>
      <w:r>
        <w:rPr>
          <w:rStyle w:val="25"/>
        </w:rPr>
        <w:t xml:space="preserve">Стихотворения отечественных поэтов </w:t>
      </w:r>
      <w:r>
        <w:rPr>
          <w:rStyle w:val="25"/>
          <w:lang w:val="en-US" w:eastAsia="en-US" w:bidi="en-US"/>
        </w:rPr>
        <w:t>XX</w:t>
      </w:r>
      <w:r w:rsidRPr="009803C2">
        <w:rPr>
          <w:rStyle w:val="25"/>
          <w:lang w:eastAsia="en-US" w:bidi="en-US"/>
        </w:rPr>
        <w:t xml:space="preserve"> </w:t>
      </w:r>
      <w:r>
        <w:rPr>
          <w:rStyle w:val="25"/>
        </w:rPr>
        <w:t xml:space="preserve">века </w:t>
      </w:r>
      <w:r>
        <w:t>(не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FE454F" w:rsidRDefault="005A3D91">
      <w:pPr>
        <w:pStyle w:val="24"/>
        <w:shd w:val="clear" w:color="auto" w:fill="auto"/>
        <w:spacing w:after="0"/>
        <w:ind w:left="680" w:firstLine="720"/>
        <w:jc w:val="both"/>
      </w:pPr>
      <w:r>
        <w:rPr>
          <w:rStyle w:val="25"/>
        </w:rPr>
        <w:t xml:space="preserve">Проза отечественных писателей конца XX — начала XXI века, в том числе о Великой Отечественной войне </w:t>
      </w:r>
      <w:r>
        <w:t>(одно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FE454F" w:rsidRDefault="005A3D91">
      <w:pPr>
        <w:pStyle w:val="24"/>
        <w:numPr>
          <w:ilvl w:val="0"/>
          <w:numId w:val="24"/>
        </w:numPr>
        <w:shd w:val="clear" w:color="auto" w:fill="auto"/>
        <w:tabs>
          <w:tab w:val="left" w:pos="1844"/>
        </w:tabs>
        <w:spacing w:after="0"/>
        <w:ind w:left="680" w:firstLine="720"/>
        <w:jc w:val="both"/>
      </w:pPr>
      <w:r>
        <w:rPr>
          <w:rStyle w:val="25"/>
        </w:rPr>
        <w:t xml:space="preserve">Г. Распутин. </w:t>
      </w:r>
      <w:r>
        <w:t>Рассказ «Уроки французского».</w:t>
      </w:r>
    </w:p>
    <w:p w:rsidR="00FE454F" w:rsidRDefault="005A3D91">
      <w:pPr>
        <w:pStyle w:val="24"/>
        <w:shd w:val="clear" w:color="auto" w:fill="auto"/>
        <w:spacing w:after="0"/>
        <w:ind w:left="680" w:firstLine="720"/>
        <w:jc w:val="both"/>
      </w:pPr>
      <w:r>
        <w:rPr>
          <w:rStyle w:val="25"/>
        </w:rPr>
        <w:t xml:space="preserve">Произведения отечественных писателей на тему взросления человека </w:t>
      </w:r>
      <w:r>
        <w:t>(одно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FE454F" w:rsidRDefault="005A3D91">
      <w:pPr>
        <w:pStyle w:val="24"/>
        <w:shd w:val="clear" w:color="auto" w:fill="auto"/>
        <w:spacing w:after="304"/>
        <w:ind w:left="680" w:firstLine="720"/>
        <w:jc w:val="both"/>
      </w:pPr>
      <w:r>
        <w:rPr>
          <w:rStyle w:val="25"/>
        </w:rPr>
        <w:t xml:space="preserve">Произведения современных отечественных писателей-фантастов </w:t>
      </w:r>
      <w:r>
        <w:t>(не менее двух). Например, А. В. Жвалевский и Е. Б. Пастернак «Время всегда хорошее»; С. В. Лукьяненко «Мальчик и Тьма»; В. В. Ледерман «Календарь ма(й)я» и др.</w:t>
      </w:r>
    </w:p>
    <w:p w:rsidR="00FE454F" w:rsidRDefault="005A3D91">
      <w:pPr>
        <w:pStyle w:val="13"/>
        <w:keepNext/>
        <w:keepLines/>
        <w:shd w:val="clear" w:color="auto" w:fill="auto"/>
        <w:spacing w:after="0" w:line="317" w:lineRule="exact"/>
        <w:ind w:left="680" w:firstLine="700"/>
        <w:jc w:val="both"/>
      </w:pPr>
      <w:bookmarkStart w:id="136" w:name="bookmark136"/>
      <w:r>
        <w:lastRenderedPageBreak/>
        <w:t>Литература народов Российской Федерации</w:t>
      </w:r>
      <w:bookmarkEnd w:id="136"/>
    </w:p>
    <w:p w:rsidR="00FE454F" w:rsidRDefault="005A3D91">
      <w:pPr>
        <w:pStyle w:val="24"/>
        <w:shd w:val="clear" w:color="auto" w:fill="auto"/>
        <w:spacing w:after="296" w:line="317" w:lineRule="exact"/>
        <w:ind w:left="680" w:firstLine="700"/>
        <w:jc w:val="both"/>
      </w:pPr>
      <w:r>
        <w:rPr>
          <w:rStyle w:val="25"/>
        </w:rPr>
        <w:t xml:space="preserve">Стихотворения </w:t>
      </w:r>
      <w:r>
        <w:t>(одно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FE454F" w:rsidRDefault="005A3D91">
      <w:pPr>
        <w:pStyle w:val="13"/>
        <w:keepNext/>
        <w:keepLines/>
        <w:shd w:val="clear" w:color="auto" w:fill="auto"/>
        <w:spacing w:after="0" w:line="322" w:lineRule="exact"/>
        <w:ind w:left="680" w:firstLine="700"/>
        <w:jc w:val="both"/>
      </w:pPr>
      <w:bookmarkStart w:id="137" w:name="bookmark137"/>
      <w:r>
        <w:t>Зарубежная литература</w:t>
      </w:r>
      <w:bookmarkEnd w:id="137"/>
    </w:p>
    <w:p w:rsidR="00FE454F" w:rsidRDefault="005A3D91">
      <w:pPr>
        <w:pStyle w:val="24"/>
        <w:shd w:val="clear" w:color="auto" w:fill="auto"/>
        <w:spacing w:after="0"/>
        <w:ind w:left="680" w:firstLine="700"/>
        <w:jc w:val="both"/>
      </w:pPr>
      <w:r>
        <w:rPr>
          <w:rStyle w:val="25"/>
        </w:rPr>
        <w:t xml:space="preserve">Д. Дефо. </w:t>
      </w:r>
      <w:r>
        <w:t>«Робинзон Крузо» (главы по выбору).</w:t>
      </w:r>
    </w:p>
    <w:p w:rsidR="00FE454F" w:rsidRDefault="005A3D91">
      <w:pPr>
        <w:pStyle w:val="24"/>
        <w:shd w:val="clear" w:color="auto" w:fill="auto"/>
        <w:spacing w:after="0"/>
        <w:ind w:left="680" w:firstLine="700"/>
        <w:jc w:val="both"/>
      </w:pPr>
      <w:r>
        <w:rPr>
          <w:rStyle w:val="25"/>
        </w:rPr>
        <w:t xml:space="preserve">Дж. Свифт. </w:t>
      </w:r>
      <w:r>
        <w:t>«Путешествия Гулливера» (главы по выбору).</w:t>
      </w:r>
    </w:p>
    <w:p w:rsidR="00FE454F" w:rsidRDefault="005A3D91">
      <w:pPr>
        <w:pStyle w:val="24"/>
        <w:shd w:val="clear" w:color="auto" w:fill="auto"/>
        <w:spacing w:after="0"/>
        <w:ind w:left="680" w:firstLine="700"/>
        <w:jc w:val="both"/>
      </w:pPr>
      <w:r>
        <w:rPr>
          <w:rStyle w:val="25"/>
        </w:rPr>
        <w:t xml:space="preserve">Произведения зарубежных писателей на тему взросления человека </w:t>
      </w:r>
      <w:r>
        <w:t>(одно произведение). Например, Ж. Верн. «Дети капитана Гранта» (главы по выбору). Х. Ли. «Убить пересмешника» (главы по выбору) и др.</w:t>
      </w:r>
    </w:p>
    <w:p w:rsidR="00FE454F" w:rsidRDefault="005A3D91">
      <w:pPr>
        <w:pStyle w:val="24"/>
        <w:shd w:val="clear" w:color="auto" w:fill="auto"/>
        <w:spacing w:after="333"/>
        <w:ind w:left="680" w:firstLine="700"/>
        <w:jc w:val="both"/>
      </w:pPr>
      <w:r>
        <w:rPr>
          <w:rStyle w:val="25"/>
        </w:rPr>
        <w:t xml:space="preserve">Произведения современных зарубежных писателей-фантастов </w:t>
      </w:r>
      <w:r>
        <w:t>(одно произведение). Например, Дж. К. Роулинг. «Г арри Поттер» (главы по выбору), Д. У. Джонс. «Дом с характером» и др.</w:t>
      </w:r>
    </w:p>
    <w:p w:rsidR="00FE454F" w:rsidRDefault="005A3D91">
      <w:pPr>
        <w:pStyle w:val="13"/>
        <w:keepNext/>
        <w:keepLines/>
        <w:numPr>
          <w:ilvl w:val="0"/>
          <w:numId w:val="23"/>
        </w:numPr>
        <w:shd w:val="clear" w:color="auto" w:fill="auto"/>
        <w:tabs>
          <w:tab w:val="left" w:pos="1005"/>
        </w:tabs>
        <w:spacing w:after="303" w:line="280" w:lineRule="exact"/>
        <w:ind w:left="680" w:firstLine="0"/>
        <w:jc w:val="both"/>
      </w:pPr>
      <w:bookmarkStart w:id="138" w:name="bookmark138"/>
      <w:r>
        <w:t>КЛАСС</w:t>
      </w:r>
      <w:bookmarkEnd w:id="138"/>
    </w:p>
    <w:p w:rsidR="00FE454F" w:rsidRDefault="005A3D91">
      <w:pPr>
        <w:pStyle w:val="13"/>
        <w:keepNext/>
        <w:keepLines/>
        <w:shd w:val="clear" w:color="auto" w:fill="auto"/>
        <w:spacing w:after="0" w:line="317" w:lineRule="exact"/>
        <w:ind w:left="680" w:firstLine="700"/>
        <w:jc w:val="both"/>
      </w:pPr>
      <w:bookmarkStart w:id="139" w:name="bookmark139"/>
      <w:r>
        <w:t>Древнерусская литература</w:t>
      </w:r>
      <w:bookmarkEnd w:id="139"/>
    </w:p>
    <w:p w:rsidR="00FE454F" w:rsidRDefault="005A3D91">
      <w:pPr>
        <w:pStyle w:val="24"/>
        <w:shd w:val="clear" w:color="auto" w:fill="auto"/>
        <w:spacing w:after="296" w:line="317" w:lineRule="exact"/>
        <w:ind w:left="680" w:firstLine="700"/>
        <w:jc w:val="both"/>
      </w:pPr>
      <w:r>
        <w:rPr>
          <w:rStyle w:val="25"/>
        </w:rPr>
        <w:t xml:space="preserve">Древнерусские повести </w:t>
      </w:r>
      <w:r>
        <w:t>(одна повесть по выбору). Например, «Поучение» Владимира Мономаха (в сокращении) и др.</w:t>
      </w:r>
    </w:p>
    <w:p w:rsidR="00FE454F" w:rsidRDefault="005A3D91">
      <w:pPr>
        <w:pStyle w:val="13"/>
        <w:keepNext/>
        <w:keepLines/>
        <w:shd w:val="clear" w:color="auto" w:fill="auto"/>
        <w:spacing w:after="0" w:line="322" w:lineRule="exact"/>
        <w:ind w:left="680" w:firstLine="700"/>
        <w:jc w:val="both"/>
      </w:pPr>
      <w:bookmarkStart w:id="140" w:name="bookmark140"/>
      <w:r>
        <w:t>Литература первой половины XIX века</w:t>
      </w:r>
      <w:bookmarkEnd w:id="140"/>
    </w:p>
    <w:p w:rsidR="00FE454F" w:rsidRDefault="005A3D91">
      <w:pPr>
        <w:pStyle w:val="24"/>
        <w:shd w:val="clear" w:color="auto" w:fill="auto"/>
        <w:spacing w:after="0"/>
        <w:ind w:left="680" w:firstLine="700"/>
        <w:jc w:val="both"/>
      </w:pPr>
      <w:r>
        <w:rPr>
          <w:rStyle w:val="25"/>
        </w:rPr>
        <w:t xml:space="preserve">А. С. Пушкин. </w:t>
      </w:r>
      <w:r>
        <w:t>Стихотворения (не менее трех). Например, «Во глубине сибирских руд.», «19 октября» («Роняет лес багряный свой убор.»), «И. И. Пущину», «На холмах Г рузии лежит ночная мгла.», и др. «Повести Белкина» («Станционный смотритель»). Поэма «Полтава» (фрагмент) и др.</w:t>
      </w:r>
    </w:p>
    <w:p w:rsidR="00FE454F" w:rsidRDefault="005A3D91">
      <w:pPr>
        <w:pStyle w:val="24"/>
        <w:shd w:val="clear" w:color="auto" w:fill="auto"/>
        <w:spacing w:after="0"/>
        <w:ind w:left="680" w:firstLine="700"/>
        <w:jc w:val="both"/>
      </w:pPr>
      <w:r>
        <w:rPr>
          <w:rStyle w:val="25"/>
        </w:rPr>
        <w:t xml:space="preserve">М. Ю. Лермонтов. </w:t>
      </w:r>
      <w:r>
        <w:t>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FE454F" w:rsidRDefault="005A3D91">
      <w:pPr>
        <w:pStyle w:val="24"/>
        <w:shd w:val="clear" w:color="auto" w:fill="auto"/>
        <w:spacing w:after="300"/>
        <w:ind w:left="680" w:firstLine="700"/>
        <w:jc w:val="both"/>
      </w:pPr>
      <w:r>
        <w:rPr>
          <w:rStyle w:val="25"/>
        </w:rPr>
        <w:t xml:space="preserve">Н. В. Гоголь. </w:t>
      </w:r>
      <w:r>
        <w:t>Повесть «Тарас Бульба».</w:t>
      </w:r>
    </w:p>
    <w:p w:rsidR="00FE454F" w:rsidRDefault="005A3D91">
      <w:pPr>
        <w:pStyle w:val="13"/>
        <w:keepNext/>
        <w:keepLines/>
        <w:shd w:val="clear" w:color="auto" w:fill="auto"/>
        <w:spacing w:after="0" w:line="322" w:lineRule="exact"/>
        <w:ind w:left="680" w:firstLine="700"/>
        <w:jc w:val="both"/>
      </w:pPr>
      <w:bookmarkStart w:id="141" w:name="bookmark141"/>
      <w:r>
        <w:t xml:space="preserve">Литература второй половины </w:t>
      </w:r>
      <w:r>
        <w:rPr>
          <w:lang w:val="en-US" w:eastAsia="en-US" w:bidi="en-US"/>
        </w:rPr>
        <w:t>XIX</w:t>
      </w:r>
      <w:r w:rsidRPr="009803C2">
        <w:rPr>
          <w:lang w:eastAsia="en-US" w:bidi="en-US"/>
        </w:rPr>
        <w:t xml:space="preserve"> </w:t>
      </w:r>
      <w:r>
        <w:t>века</w:t>
      </w:r>
      <w:bookmarkEnd w:id="141"/>
    </w:p>
    <w:p w:rsidR="00FE454F" w:rsidRDefault="005A3D91">
      <w:pPr>
        <w:pStyle w:val="24"/>
        <w:shd w:val="clear" w:color="auto" w:fill="auto"/>
        <w:spacing w:after="0"/>
        <w:ind w:left="680" w:firstLine="700"/>
        <w:jc w:val="both"/>
      </w:pPr>
      <w:r>
        <w:rPr>
          <w:rStyle w:val="25"/>
        </w:rPr>
        <w:t xml:space="preserve">И. С. Тургенев. </w:t>
      </w:r>
      <w:r>
        <w:t>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w:t>
      </w:r>
    </w:p>
    <w:p w:rsidR="00FE454F" w:rsidRDefault="005A3D91">
      <w:pPr>
        <w:pStyle w:val="24"/>
        <w:shd w:val="clear" w:color="auto" w:fill="auto"/>
        <w:spacing w:after="0"/>
        <w:ind w:left="680" w:firstLine="700"/>
        <w:jc w:val="both"/>
      </w:pPr>
      <w:r>
        <w:rPr>
          <w:rStyle w:val="25"/>
        </w:rPr>
        <w:t xml:space="preserve">Л. Н. Толстой. </w:t>
      </w:r>
      <w:r>
        <w:t>Рассказ «После бала».</w:t>
      </w:r>
    </w:p>
    <w:p w:rsidR="00FE454F" w:rsidRDefault="005A3D91">
      <w:pPr>
        <w:pStyle w:val="24"/>
        <w:shd w:val="clear" w:color="auto" w:fill="auto"/>
        <w:spacing w:after="0"/>
        <w:ind w:left="680" w:firstLine="700"/>
        <w:jc w:val="both"/>
      </w:pPr>
      <w:r>
        <w:rPr>
          <w:rStyle w:val="25"/>
        </w:rPr>
        <w:t xml:space="preserve">Н. А. Некрасов. </w:t>
      </w:r>
      <w:r>
        <w:t>Стихотворения (одно произведение). Например, «Размышления у парадного подъезда», «Железная дорога» и др.</w:t>
      </w:r>
    </w:p>
    <w:p w:rsidR="00FE454F" w:rsidRDefault="005A3D91">
      <w:pPr>
        <w:pStyle w:val="34"/>
        <w:shd w:val="clear" w:color="auto" w:fill="auto"/>
        <w:ind w:left="680" w:firstLine="720"/>
        <w:jc w:val="both"/>
      </w:pPr>
      <w:r>
        <w:t>Поэзия второй половины XIX века. Ф. И. Тютчев, А. А. Фет, А. К. Толстой и др. (одно стихотворение по выбору).</w:t>
      </w:r>
    </w:p>
    <w:p w:rsidR="00FE454F" w:rsidRDefault="005A3D91">
      <w:pPr>
        <w:pStyle w:val="34"/>
        <w:shd w:val="clear" w:color="auto" w:fill="auto"/>
        <w:ind w:left="680" w:firstLine="720"/>
        <w:jc w:val="both"/>
      </w:pPr>
      <w:r>
        <w:t xml:space="preserve">М. Е. Салтыков-Щедрин. Сказки (одно произведение по выбору). Например, «Повесть о том, как один мужик двух генералов прокормил», </w:t>
      </w:r>
      <w:r>
        <w:lastRenderedPageBreak/>
        <w:t>«Дикий помещик», «Премудрый пискарь» и др.</w:t>
      </w:r>
    </w:p>
    <w:p w:rsidR="00FE454F" w:rsidRDefault="005A3D91">
      <w:pPr>
        <w:pStyle w:val="34"/>
        <w:shd w:val="clear" w:color="auto" w:fill="auto"/>
        <w:spacing w:after="300"/>
        <w:ind w:left="680" w:firstLine="720"/>
        <w:jc w:val="both"/>
      </w:pPr>
      <w:r>
        <w:t>Произведения отечественных и зарубежных писателей на историческую тему (одно произведение). Например, А. К. Толстого, Р. Сабатини, Ф. Купера.</w:t>
      </w:r>
    </w:p>
    <w:p w:rsidR="00FE454F" w:rsidRDefault="005A3D91">
      <w:pPr>
        <w:pStyle w:val="13"/>
        <w:keepNext/>
        <w:keepLines/>
        <w:shd w:val="clear" w:color="auto" w:fill="auto"/>
        <w:spacing w:after="0" w:line="322" w:lineRule="exact"/>
        <w:ind w:left="680" w:firstLine="720"/>
        <w:jc w:val="both"/>
      </w:pPr>
      <w:bookmarkStart w:id="142" w:name="bookmark142"/>
      <w:r>
        <w:t>Литература конца XIX - начала XX века</w:t>
      </w:r>
      <w:bookmarkEnd w:id="142"/>
    </w:p>
    <w:p w:rsidR="00FE454F" w:rsidRDefault="005A3D91">
      <w:pPr>
        <w:pStyle w:val="34"/>
        <w:shd w:val="clear" w:color="auto" w:fill="auto"/>
        <w:ind w:left="680" w:firstLine="720"/>
        <w:jc w:val="both"/>
      </w:pPr>
      <w:r>
        <w:t>А. П. Чехов. Рассказы (один по выбору). Например, «Тоска», «Злоумышленник» и др.</w:t>
      </w:r>
    </w:p>
    <w:p w:rsidR="00FE454F" w:rsidRDefault="005A3D91">
      <w:pPr>
        <w:pStyle w:val="34"/>
        <w:shd w:val="clear" w:color="auto" w:fill="auto"/>
        <w:ind w:left="680" w:firstLine="720"/>
        <w:jc w:val="both"/>
      </w:pPr>
      <w:r>
        <w:t>М. Горький. Ранние рассказы (одно произведение по выбору). Например, «Старуха Изергиль» (легенда о Данко), «Челкаш» и др.</w:t>
      </w:r>
    </w:p>
    <w:p w:rsidR="00FE454F" w:rsidRDefault="005A3D91">
      <w:pPr>
        <w:pStyle w:val="34"/>
        <w:shd w:val="clear" w:color="auto" w:fill="auto"/>
        <w:spacing w:after="300"/>
        <w:ind w:left="680" w:firstLine="720"/>
        <w:jc w:val="both"/>
      </w:pPr>
      <w:r>
        <w:t>Сатирические произведения отечественных и зарубежных писателей (не менее двух). Например, М. М. Зощенко, А. Т. Аверченко, Н. Тэффи, О. Г енри, Я. Г ашека.</w:t>
      </w:r>
    </w:p>
    <w:p w:rsidR="00FE454F" w:rsidRDefault="005A3D91">
      <w:pPr>
        <w:pStyle w:val="13"/>
        <w:keepNext/>
        <w:keepLines/>
        <w:shd w:val="clear" w:color="auto" w:fill="auto"/>
        <w:spacing w:after="0" w:line="322" w:lineRule="exact"/>
        <w:ind w:left="680" w:firstLine="720"/>
        <w:jc w:val="both"/>
      </w:pPr>
      <w:bookmarkStart w:id="143" w:name="bookmark143"/>
      <w:r>
        <w:t xml:space="preserve">Литература первой половины </w:t>
      </w:r>
      <w:r>
        <w:rPr>
          <w:lang w:val="en-US" w:eastAsia="en-US" w:bidi="en-US"/>
        </w:rPr>
        <w:t xml:space="preserve">XX </w:t>
      </w:r>
      <w:r>
        <w:t>века</w:t>
      </w:r>
      <w:bookmarkEnd w:id="143"/>
    </w:p>
    <w:p w:rsidR="00FE454F" w:rsidRDefault="005A3D91">
      <w:pPr>
        <w:pStyle w:val="34"/>
        <w:numPr>
          <w:ilvl w:val="0"/>
          <w:numId w:val="25"/>
        </w:numPr>
        <w:shd w:val="clear" w:color="auto" w:fill="auto"/>
        <w:tabs>
          <w:tab w:val="left" w:pos="1824"/>
        </w:tabs>
        <w:ind w:left="680" w:firstLine="720"/>
        <w:jc w:val="both"/>
      </w:pPr>
      <w:r>
        <w:t>С. Грин. Повести и рассказы (одно произведение по выбору). Например, «Алые паруса», «Зелёная лампа» и др.</w:t>
      </w:r>
    </w:p>
    <w:p w:rsidR="00FE454F" w:rsidRDefault="005A3D91">
      <w:pPr>
        <w:pStyle w:val="34"/>
        <w:shd w:val="clear" w:color="auto" w:fill="auto"/>
        <w:ind w:left="680" w:firstLine="720"/>
        <w:jc w:val="both"/>
      </w:pPr>
      <w:r>
        <w:t>Отечественная поэзия первой половины XX века. Стихотворения на тему мечты и реальности (одно-два по выбору). Например, стихотворения А. А. Блока, Н. С. Гумилёва, М. И. Цветаевой и др.</w:t>
      </w:r>
    </w:p>
    <w:p w:rsidR="00FE454F" w:rsidRDefault="005A3D91">
      <w:pPr>
        <w:pStyle w:val="34"/>
        <w:numPr>
          <w:ilvl w:val="0"/>
          <w:numId w:val="25"/>
        </w:numPr>
        <w:shd w:val="clear" w:color="auto" w:fill="auto"/>
        <w:tabs>
          <w:tab w:val="left" w:pos="1824"/>
        </w:tabs>
        <w:ind w:left="680" w:firstLine="720"/>
        <w:jc w:val="both"/>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FE454F" w:rsidRDefault="005A3D91">
      <w:pPr>
        <w:pStyle w:val="34"/>
        <w:numPr>
          <w:ilvl w:val="0"/>
          <w:numId w:val="26"/>
        </w:numPr>
        <w:shd w:val="clear" w:color="auto" w:fill="auto"/>
        <w:tabs>
          <w:tab w:val="left" w:pos="1824"/>
        </w:tabs>
        <w:spacing w:after="300"/>
        <w:ind w:left="680" w:firstLine="720"/>
        <w:jc w:val="both"/>
      </w:pPr>
      <w:r>
        <w:t>П. Платонов. Рассказы (один по выбору). Например, «Юшка», «Неизвестный цветок» и др.</w:t>
      </w:r>
    </w:p>
    <w:p w:rsidR="00FE454F" w:rsidRDefault="005A3D91">
      <w:pPr>
        <w:pStyle w:val="13"/>
        <w:keepNext/>
        <w:keepLines/>
        <w:shd w:val="clear" w:color="auto" w:fill="auto"/>
        <w:spacing w:after="0" w:line="322" w:lineRule="exact"/>
        <w:ind w:left="680" w:firstLine="720"/>
        <w:jc w:val="both"/>
      </w:pPr>
      <w:bookmarkStart w:id="144" w:name="bookmark144"/>
      <w:r>
        <w:t xml:space="preserve">Литература второй половины </w:t>
      </w:r>
      <w:r>
        <w:rPr>
          <w:lang w:val="en-US" w:eastAsia="en-US" w:bidi="en-US"/>
        </w:rPr>
        <w:t xml:space="preserve">XX </w:t>
      </w:r>
      <w:r>
        <w:t>века</w:t>
      </w:r>
      <w:bookmarkEnd w:id="144"/>
    </w:p>
    <w:p w:rsidR="00FE454F" w:rsidRDefault="005A3D91">
      <w:pPr>
        <w:pStyle w:val="34"/>
        <w:numPr>
          <w:ilvl w:val="0"/>
          <w:numId w:val="26"/>
        </w:numPr>
        <w:shd w:val="clear" w:color="auto" w:fill="auto"/>
        <w:tabs>
          <w:tab w:val="left" w:pos="1824"/>
        </w:tabs>
        <w:ind w:left="680" w:firstLine="720"/>
        <w:jc w:val="both"/>
      </w:pPr>
      <w:r>
        <w:t>М. Шукшин. Рассказы (один по выбору). Например, «Чудик», «Стенька Разин», «Критики» и др.</w:t>
      </w:r>
    </w:p>
    <w:p w:rsidR="00FE454F" w:rsidRDefault="005A3D91">
      <w:pPr>
        <w:pStyle w:val="34"/>
        <w:shd w:val="clear" w:color="auto" w:fill="auto"/>
        <w:ind w:left="680" w:firstLine="720"/>
        <w:jc w:val="both"/>
      </w:pPr>
      <w:r>
        <w:t>Стихотворения отечественных поэтов XX—XXI веков (не менее двух стихотворений двух поэтов). Например, стихотворения М. И. Цветаевой, Е. А. Евтушенко, Б. А. Ахмадулиной, Ю. Д. Левитанского и др.</w:t>
      </w:r>
    </w:p>
    <w:p w:rsidR="00FE454F" w:rsidRDefault="005A3D91">
      <w:pPr>
        <w:pStyle w:val="34"/>
        <w:shd w:val="clear" w:color="auto" w:fill="auto"/>
        <w:ind w:left="680" w:firstLine="720"/>
        <w:jc w:val="both"/>
      </w:pPr>
      <w:r>
        <w:t xml:space="preserve">Произведения отечественных прозаиков второй половины </w:t>
      </w:r>
      <w:r>
        <w:rPr>
          <w:lang w:val="en-US" w:eastAsia="en-US" w:bidi="en-US"/>
        </w:rPr>
        <w:t>XX</w:t>
      </w:r>
      <w:r w:rsidRPr="009803C2">
        <w:rPr>
          <w:lang w:eastAsia="en-US" w:bidi="en-US"/>
        </w:rPr>
        <w:t xml:space="preserve"> </w:t>
      </w:r>
      <w:r>
        <w:t xml:space="preserve">— начала </w:t>
      </w:r>
      <w:r>
        <w:rPr>
          <w:lang w:val="en-US" w:eastAsia="en-US" w:bidi="en-US"/>
        </w:rPr>
        <w:t>XXI</w:t>
      </w:r>
      <w:r w:rsidRPr="009803C2">
        <w:rPr>
          <w:lang w:eastAsia="en-US" w:bidi="en-US"/>
        </w:rPr>
        <w:t xml:space="preserve"> </w:t>
      </w:r>
      <w:r>
        <w:t>века (одно произведение по выбору). Например, произведения Ф. А. Абрамова, В. П. Астафьева, В. И. Белова, Ф. А. Искандера и др.</w:t>
      </w:r>
    </w:p>
    <w:p w:rsidR="00FE454F" w:rsidRDefault="005A3D91">
      <w:pPr>
        <w:pStyle w:val="34"/>
        <w:shd w:val="clear" w:color="auto" w:fill="auto"/>
        <w:ind w:left="680" w:firstLine="720"/>
        <w:jc w:val="both"/>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FE454F" w:rsidRDefault="005A3D91">
      <w:pPr>
        <w:pStyle w:val="13"/>
        <w:keepNext/>
        <w:keepLines/>
        <w:shd w:val="clear" w:color="auto" w:fill="auto"/>
        <w:spacing w:after="0" w:line="317" w:lineRule="exact"/>
        <w:ind w:left="680" w:firstLine="720"/>
        <w:jc w:val="both"/>
      </w:pPr>
      <w:bookmarkStart w:id="145" w:name="bookmark145"/>
      <w:r>
        <w:t>Зарубежная литература</w:t>
      </w:r>
      <w:bookmarkEnd w:id="145"/>
    </w:p>
    <w:p w:rsidR="00FE454F" w:rsidRDefault="005A3D91">
      <w:pPr>
        <w:pStyle w:val="34"/>
        <w:shd w:val="clear" w:color="auto" w:fill="auto"/>
        <w:spacing w:line="317" w:lineRule="exact"/>
        <w:ind w:left="680" w:firstLine="720"/>
        <w:jc w:val="both"/>
      </w:pPr>
      <w:r>
        <w:t>М. де Сервантес Сааведра. Роман «Хитроумный идальго Дон Кихот Ламанчский» (главы).</w:t>
      </w:r>
    </w:p>
    <w:p w:rsidR="00FE454F" w:rsidRDefault="005A3D91">
      <w:pPr>
        <w:pStyle w:val="34"/>
        <w:shd w:val="clear" w:color="auto" w:fill="auto"/>
        <w:spacing w:line="317" w:lineRule="exact"/>
        <w:ind w:left="680" w:firstLine="720"/>
        <w:jc w:val="both"/>
      </w:pPr>
      <w:r>
        <w:t xml:space="preserve">Зарубежная новеллистика (одно произведение по выбору). </w:t>
      </w:r>
      <w:r>
        <w:lastRenderedPageBreak/>
        <w:t>Например, П. Мериме. «Маттео Фальконе»; О. Генри. «Дары волхвов», «Последний лист».</w:t>
      </w:r>
    </w:p>
    <w:p w:rsidR="00FE454F" w:rsidRDefault="005A3D91">
      <w:pPr>
        <w:pStyle w:val="34"/>
        <w:shd w:val="clear" w:color="auto" w:fill="auto"/>
        <w:spacing w:after="330" w:line="317" w:lineRule="exact"/>
        <w:ind w:left="680" w:firstLine="720"/>
        <w:jc w:val="both"/>
      </w:pPr>
      <w:r>
        <w:t>А. де Сент-Экзюпери. Повесть-сказка «Маленький принц».</w:t>
      </w:r>
    </w:p>
    <w:p w:rsidR="00FE454F" w:rsidRDefault="005A3D91">
      <w:pPr>
        <w:pStyle w:val="13"/>
        <w:keepNext/>
        <w:keepLines/>
        <w:numPr>
          <w:ilvl w:val="0"/>
          <w:numId w:val="27"/>
        </w:numPr>
        <w:shd w:val="clear" w:color="auto" w:fill="auto"/>
        <w:tabs>
          <w:tab w:val="left" w:pos="1005"/>
        </w:tabs>
        <w:spacing w:after="294" w:line="280" w:lineRule="exact"/>
        <w:ind w:left="680" w:firstLine="0"/>
        <w:jc w:val="both"/>
      </w:pPr>
      <w:bookmarkStart w:id="146" w:name="bookmark146"/>
      <w:r>
        <w:t>КЛАСС</w:t>
      </w:r>
      <w:bookmarkEnd w:id="146"/>
    </w:p>
    <w:p w:rsidR="00FE454F" w:rsidRDefault="005A3D91">
      <w:pPr>
        <w:pStyle w:val="13"/>
        <w:keepNext/>
        <w:keepLines/>
        <w:shd w:val="clear" w:color="auto" w:fill="auto"/>
        <w:spacing w:after="0" w:line="322" w:lineRule="exact"/>
        <w:ind w:left="680" w:firstLine="720"/>
        <w:jc w:val="both"/>
      </w:pPr>
      <w:bookmarkStart w:id="147" w:name="bookmark147"/>
      <w:r>
        <w:t>Древнерусская литература</w:t>
      </w:r>
      <w:bookmarkEnd w:id="147"/>
    </w:p>
    <w:p w:rsidR="00FE454F" w:rsidRDefault="005A3D91">
      <w:pPr>
        <w:pStyle w:val="34"/>
        <w:shd w:val="clear" w:color="auto" w:fill="auto"/>
        <w:spacing w:after="333"/>
        <w:ind w:left="680" w:firstLine="720"/>
        <w:jc w:val="both"/>
      </w:pPr>
      <w:r>
        <w:t>Житийная литература (одно произведение по выбору). Например, «Житие Сергия Радонежского», «Житие протопопа Аввакума, им самим написанное».</w:t>
      </w:r>
    </w:p>
    <w:p w:rsidR="00FE454F" w:rsidRDefault="005A3D91">
      <w:pPr>
        <w:pStyle w:val="13"/>
        <w:keepNext/>
        <w:keepLines/>
        <w:shd w:val="clear" w:color="auto" w:fill="auto"/>
        <w:spacing w:after="0" w:line="280" w:lineRule="exact"/>
        <w:ind w:left="680" w:firstLine="720"/>
        <w:jc w:val="both"/>
      </w:pPr>
      <w:bookmarkStart w:id="148" w:name="bookmark148"/>
      <w:r>
        <w:t>Литература XVIII века</w:t>
      </w:r>
      <w:bookmarkEnd w:id="148"/>
    </w:p>
    <w:p w:rsidR="00FE454F" w:rsidRDefault="005A3D91">
      <w:pPr>
        <w:pStyle w:val="34"/>
        <w:shd w:val="clear" w:color="auto" w:fill="auto"/>
        <w:spacing w:after="294" w:line="280" w:lineRule="exact"/>
        <w:ind w:left="680" w:firstLine="720"/>
        <w:jc w:val="both"/>
      </w:pPr>
      <w:r>
        <w:t>Д. И. Фонвизин. Комедия «Недоросль».</w:t>
      </w:r>
    </w:p>
    <w:p w:rsidR="00FE454F" w:rsidRDefault="005A3D91">
      <w:pPr>
        <w:pStyle w:val="13"/>
        <w:keepNext/>
        <w:keepLines/>
        <w:shd w:val="clear" w:color="auto" w:fill="auto"/>
        <w:spacing w:after="0" w:line="322" w:lineRule="exact"/>
        <w:ind w:left="680" w:firstLine="720"/>
        <w:jc w:val="both"/>
      </w:pPr>
      <w:bookmarkStart w:id="149" w:name="bookmark149"/>
      <w:r>
        <w:t>Литература первой половины XIX века</w:t>
      </w:r>
      <w:bookmarkEnd w:id="149"/>
    </w:p>
    <w:p w:rsidR="00FE454F" w:rsidRDefault="005A3D91">
      <w:pPr>
        <w:pStyle w:val="34"/>
        <w:shd w:val="clear" w:color="auto" w:fill="auto"/>
        <w:ind w:left="680" w:firstLine="720"/>
        <w:jc w:val="both"/>
      </w:pPr>
      <w:r>
        <w:t>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FE454F" w:rsidRDefault="005A3D91">
      <w:pPr>
        <w:pStyle w:val="34"/>
        <w:shd w:val="clear" w:color="auto" w:fill="auto"/>
        <w:ind w:left="680" w:firstLine="720"/>
        <w:jc w:val="both"/>
      </w:pPr>
      <w:r>
        <w:t>М. Ю. Лермонтов. Стихотворения (не менее двух). Например, «Я не хочу, чтоб свет узнал...», «Из-под таинственной, холодной полумаски...», «Нищий» и др. Поэма «Мцыри».</w:t>
      </w:r>
    </w:p>
    <w:p w:rsidR="00FE454F" w:rsidRDefault="005A3D91">
      <w:pPr>
        <w:pStyle w:val="34"/>
        <w:shd w:val="clear" w:color="auto" w:fill="auto"/>
        <w:ind w:left="680" w:firstLine="720"/>
        <w:jc w:val="both"/>
      </w:pPr>
      <w:r>
        <w:t>Н. В. Гоголь. Повесть «Шинель». Комедия «Ревизор».</w:t>
      </w:r>
    </w:p>
    <w:p w:rsidR="00FE454F" w:rsidRDefault="005A3D91">
      <w:pPr>
        <w:pStyle w:val="34"/>
        <w:shd w:val="clear" w:color="auto" w:fill="auto"/>
        <w:ind w:left="680" w:firstLine="720"/>
        <w:jc w:val="both"/>
      </w:pPr>
      <w:r>
        <w:t xml:space="preserve">Литература второй половины </w:t>
      </w:r>
      <w:r>
        <w:rPr>
          <w:lang w:val="en-US" w:eastAsia="en-US" w:bidi="en-US"/>
        </w:rPr>
        <w:t>XIX</w:t>
      </w:r>
      <w:r w:rsidRPr="009803C2">
        <w:rPr>
          <w:lang w:eastAsia="en-US" w:bidi="en-US"/>
        </w:rPr>
        <w:t xml:space="preserve"> </w:t>
      </w:r>
      <w:r>
        <w:t>века</w:t>
      </w:r>
    </w:p>
    <w:p w:rsidR="00FE454F" w:rsidRDefault="005A3D91">
      <w:pPr>
        <w:pStyle w:val="34"/>
        <w:shd w:val="clear" w:color="auto" w:fill="auto"/>
        <w:ind w:left="680" w:firstLine="720"/>
        <w:jc w:val="both"/>
      </w:pPr>
      <w:r>
        <w:t>И. С. Тургенев. Повести (одна по выбору). Например, «Ася», «Первая любовь».</w:t>
      </w:r>
    </w:p>
    <w:p w:rsidR="00FE454F" w:rsidRDefault="005A3D91">
      <w:pPr>
        <w:pStyle w:val="34"/>
        <w:shd w:val="clear" w:color="auto" w:fill="auto"/>
        <w:ind w:left="680" w:firstLine="720"/>
        <w:jc w:val="both"/>
      </w:pPr>
      <w:r>
        <w:t>Ф. М. Достоевский. «Бедные люди», «Белые ночи» (одно произведение по выбору).</w:t>
      </w:r>
    </w:p>
    <w:p w:rsidR="00FE454F" w:rsidRDefault="005A3D91">
      <w:pPr>
        <w:pStyle w:val="34"/>
        <w:shd w:val="clear" w:color="auto" w:fill="auto"/>
        <w:spacing w:after="300"/>
        <w:ind w:left="680" w:firstLine="720"/>
        <w:jc w:val="both"/>
      </w:pPr>
      <w:r>
        <w:t>Л. Н. Толстой. Повести и рассказы (одно произведение по выбору). Например, «Отрочество» (главы).</w:t>
      </w:r>
    </w:p>
    <w:p w:rsidR="00FE454F" w:rsidRDefault="005A3D91">
      <w:pPr>
        <w:pStyle w:val="13"/>
        <w:keepNext/>
        <w:keepLines/>
        <w:shd w:val="clear" w:color="auto" w:fill="auto"/>
        <w:spacing w:after="0" w:line="322" w:lineRule="exact"/>
        <w:ind w:left="680" w:firstLine="720"/>
        <w:jc w:val="both"/>
      </w:pPr>
      <w:bookmarkStart w:id="150" w:name="bookmark150"/>
      <w:r>
        <w:t xml:space="preserve">Литература первой половины </w:t>
      </w:r>
      <w:r>
        <w:rPr>
          <w:lang w:val="en-US" w:eastAsia="en-US" w:bidi="en-US"/>
        </w:rPr>
        <w:t>XX</w:t>
      </w:r>
      <w:r w:rsidRPr="009803C2">
        <w:rPr>
          <w:lang w:eastAsia="en-US" w:bidi="en-US"/>
        </w:rPr>
        <w:t xml:space="preserve"> </w:t>
      </w:r>
      <w:r>
        <w:t>века</w:t>
      </w:r>
      <w:bookmarkEnd w:id="150"/>
    </w:p>
    <w:p w:rsidR="00FE454F" w:rsidRDefault="005A3D91">
      <w:pPr>
        <w:pStyle w:val="34"/>
        <w:shd w:val="clear" w:color="auto" w:fill="auto"/>
        <w:ind w:left="680" w:firstLine="720"/>
        <w:jc w:val="both"/>
      </w:pPr>
      <w:r>
        <w:t>Произведения писателей русского зарубежья (одно по выбору). Например, произведения И. С. Шмелёва, М. А. Осоргина, В. В. Набокова, Н. Тэффи, А. Т. Аверченко и др.</w:t>
      </w:r>
    </w:p>
    <w:p w:rsidR="00FE454F" w:rsidRDefault="005A3D91">
      <w:pPr>
        <w:pStyle w:val="34"/>
        <w:shd w:val="clear" w:color="auto" w:fill="auto"/>
        <w:ind w:left="680" w:firstLine="720"/>
        <w:jc w:val="both"/>
      </w:pPr>
      <w:r>
        <w:t>Поэзия первой половины ХХ века (не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FE454F" w:rsidRDefault="005A3D91">
      <w:pPr>
        <w:pStyle w:val="34"/>
        <w:shd w:val="clear" w:color="auto" w:fill="auto"/>
        <w:spacing w:after="294" w:line="280" w:lineRule="exact"/>
        <w:ind w:left="680" w:firstLine="720"/>
        <w:jc w:val="both"/>
      </w:pPr>
      <w:r>
        <w:t>М. А. Булгаков (одна повесть по выбору). Например, «Собачье сердце» и др.</w:t>
      </w:r>
    </w:p>
    <w:p w:rsidR="00FE454F" w:rsidRDefault="005A3D91">
      <w:pPr>
        <w:pStyle w:val="13"/>
        <w:keepNext/>
        <w:keepLines/>
        <w:shd w:val="clear" w:color="auto" w:fill="auto"/>
        <w:spacing w:after="0" w:line="322" w:lineRule="exact"/>
        <w:ind w:left="680" w:firstLine="720"/>
        <w:jc w:val="both"/>
      </w:pPr>
      <w:bookmarkStart w:id="151" w:name="bookmark151"/>
      <w:r>
        <w:t>Литература второй половины XX века</w:t>
      </w:r>
      <w:bookmarkEnd w:id="151"/>
    </w:p>
    <w:p w:rsidR="00FE454F" w:rsidRDefault="005A3D91">
      <w:pPr>
        <w:pStyle w:val="34"/>
        <w:shd w:val="clear" w:color="auto" w:fill="auto"/>
        <w:ind w:left="680" w:firstLine="720"/>
        <w:jc w:val="both"/>
      </w:pPr>
      <w:r>
        <w:t>А. Т. Твардовский. Поэма «Василий Тёркин» (главы «Переправа», «Гармонь», «Два солдата», «Поединок» и др.).</w:t>
      </w:r>
    </w:p>
    <w:p w:rsidR="00FE454F" w:rsidRDefault="005A3D91">
      <w:pPr>
        <w:pStyle w:val="34"/>
        <w:shd w:val="clear" w:color="auto" w:fill="auto"/>
        <w:ind w:left="680" w:firstLine="720"/>
        <w:jc w:val="both"/>
      </w:pPr>
      <w:r>
        <w:lastRenderedPageBreak/>
        <w:t>М. А. Шолохов. Рассказ «Судьба человека».</w:t>
      </w:r>
    </w:p>
    <w:p w:rsidR="00FE454F" w:rsidRDefault="005A3D91">
      <w:pPr>
        <w:pStyle w:val="34"/>
        <w:shd w:val="clear" w:color="auto" w:fill="auto"/>
        <w:ind w:left="680" w:firstLine="720"/>
        <w:jc w:val="both"/>
      </w:pPr>
      <w:r>
        <w:t>А. И. Солженицын. Рассказ «Матрёнин двор».</w:t>
      </w:r>
    </w:p>
    <w:p w:rsidR="00FE454F" w:rsidRDefault="005A3D91">
      <w:pPr>
        <w:pStyle w:val="34"/>
        <w:shd w:val="clear" w:color="auto" w:fill="auto"/>
        <w:ind w:left="680" w:firstLine="720"/>
        <w:jc w:val="both"/>
      </w:pPr>
      <w:r>
        <w:t xml:space="preserve">Произведения отечественных прозаиков второй половины </w:t>
      </w:r>
      <w:r>
        <w:rPr>
          <w:lang w:val="en-US" w:eastAsia="en-US" w:bidi="en-US"/>
        </w:rPr>
        <w:t>XX</w:t>
      </w:r>
      <w:r w:rsidRPr="009803C2">
        <w:rPr>
          <w:lang w:eastAsia="en-US" w:bidi="en-US"/>
        </w:rPr>
        <w:t>-</w:t>
      </w:r>
      <w:r>
        <w:rPr>
          <w:lang w:val="en-US" w:eastAsia="en-US" w:bidi="en-US"/>
        </w:rPr>
        <w:t>XXI</w:t>
      </w:r>
      <w:r w:rsidRPr="009803C2">
        <w:rPr>
          <w:lang w:eastAsia="en-US" w:bidi="en-US"/>
        </w:rPr>
        <w:t xml:space="preserve"> </w:t>
      </w:r>
      <w:r>
        <w:t>века (одно произведение по выбору). Например, произведения Е. И. Носова, А. Н. и Б. Н. Стругацких, В. Ф. Тендрякова, Б. П. Екимова и др.</w:t>
      </w:r>
    </w:p>
    <w:p w:rsidR="00FE454F" w:rsidRDefault="005A3D91">
      <w:pPr>
        <w:pStyle w:val="34"/>
        <w:shd w:val="clear" w:color="auto" w:fill="auto"/>
        <w:ind w:left="680" w:firstLine="720"/>
        <w:jc w:val="both"/>
      </w:pPr>
      <w:r>
        <w:t xml:space="preserve">Произведения отечественных и зарубежных прозаиков второй половины </w:t>
      </w:r>
      <w:r>
        <w:rPr>
          <w:lang w:val="en-US" w:eastAsia="en-US" w:bidi="en-US"/>
        </w:rPr>
        <w:t>XX</w:t>
      </w:r>
      <w:r w:rsidRPr="009803C2">
        <w:rPr>
          <w:lang w:eastAsia="en-US" w:bidi="en-US"/>
        </w:rPr>
        <w:t>-</w:t>
      </w:r>
      <w:r>
        <w:rPr>
          <w:lang w:val="en-US" w:eastAsia="en-US" w:bidi="en-US"/>
        </w:rPr>
        <w:t>XXI</w:t>
      </w:r>
      <w:r w:rsidRPr="009803C2">
        <w:rPr>
          <w:lang w:eastAsia="en-US" w:bidi="en-US"/>
        </w:rPr>
        <w:t xml:space="preserve"> </w:t>
      </w:r>
      <w:r>
        <w:t>века (одно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FE454F" w:rsidRDefault="005A3D91">
      <w:pPr>
        <w:pStyle w:val="34"/>
        <w:shd w:val="clear" w:color="auto" w:fill="auto"/>
        <w:spacing w:after="300"/>
        <w:ind w:left="680" w:firstLine="720"/>
        <w:jc w:val="both"/>
      </w:pPr>
      <w:r>
        <w:t>Поэзия второй половины XX - начала XXI века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FE454F" w:rsidRDefault="005A3D91">
      <w:pPr>
        <w:pStyle w:val="13"/>
        <w:keepNext/>
        <w:keepLines/>
        <w:shd w:val="clear" w:color="auto" w:fill="auto"/>
        <w:spacing w:after="0" w:line="322" w:lineRule="exact"/>
        <w:ind w:left="680" w:firstLine="720"/>
        <w:jc w:val="both"/>
      </w:pPr>
      <w:bookmarkStart w:id="152" w:name="bookmark152"/>
      <w:r>
        <w:t>Зарубежная литература</w:t>
      </w:r>
      <w:bookmarkEnd w:id="152"/>
    </w:p>
    <w:p w:rsidR="00FE454F" w:rsidRDefault="005A3D91">
      <w:pPr>
        <w:pStyle w:val="34"/>
        <w:shd w:val="clear" w:color="auto" w:fill="auto"/>
        <w:ind w:left="680" w:firstLine="720"/>
        <w:jc w:val="both"/>
      </w:pPr>
      <w:r>
        <w:t xml:space="preserve">У. Шекспир. Сонеты (один-два по выбору). Например, </w:t>
      </w:r>
      <w:r>
        <w:rPr>
          <w:rStyle w:val="3Candara13pt-2pt"/>
        </w:rPr>
        <w:t>№2</w:t>
      </w:r>
      <w:r>
        <w:t xml:space="preserve"> 66 «Измучась всем, я умереть хочу...», № 130 «Её глаза на звёзды не похожи...» и др. Трагедия «Ромео и Джульетта» (фрагменты по выбору).</w:t>
      </w:r>
    </w:p>
    <w:p w:rsidR="00FE454F" w:rsidRDefault="005A3D91">
      <w:pPr>
        <w:pStyle w:val="34"/>
        <w:shd w:val="clear" w:color="auto" w:fill="auto"/>
        <w:spacing w:after="333"/>
        <w:ind w:left="680" w:firstLine="720"/>
        <w:jc w:val="both"/>
      </w:pPr>
      <w:r>
        <w:t>Ж.-Б. Мольер. Комедия «Мещанин во дворянстве» (фрагменты по выбору).</w:t>
      </w:r>
    </w:p>
    <w:p w:rsidR="00FE454F" w:rsidRDefault="005A3D91">
      <w:pPr>
        <w:pStyle w:val="13"/>
        <w:keepNext/>
        <w:keepLines/>
        <w:numPr>
          <w:ilvl w:val="0"/>
          <w:numId w:val="27"/>
        </w:numPr>
        <w:shd w:val="clear" w:color="auto" w:fill="auto"/>
        <w:tabs>
          <w:tab w:val="left" w:pos="1005"/>
        </w:tabs>
        <w:spacing w:after="327" w:line="280" w:lineRule="exact"/>
        <w:ind w:left="680" w:firstLine="0"/>
        <w:jc w:val="both"/>
      </w:pPr>
      <w:bookmarkStart w:id="153" w:name="bookmark153"/>
      <w:r>
        <w:t>КЛАСС</w:t>
      </w:r>
      <w:bookmarkEnd w:id="153"/>
    </w:p>
    <w:p w:rsidR="00FE454F" w:rsidRDefault="005A3D91">
      <w:pPr>
        <w:pStyle w:val="13"/>
        <w:keepNext/>
        <w:keepLines/>
        <w:shd w:val="clear" w:color="auto" w:fill="auto"/>
        <w:spacing w:after="37" w:line="280" w:lineRule="exact"/>
        <w:ind w:left="680" w:firstLine="720"/>
        <w:jc w:val="both"/>
      </w:pPr>
      <w:bookmarkStart w:id="154" w:name="bookmark154"/>
      <w:r>
        <w:t>Древнерусская литература</w:t>
      </w:r>
      <w:bookmarkEnd w:id="154"/>
    </w:p>
    <w:p w:rsidR="00FE454F" w:rsidRDefault="005A3D91">
      <w:pPr>
        <w:pStyle w:val="34"/>
        <w:shd w:val="clear" w:color="auto" w:fill="auto"/>
        <w:spacing w:after="299" w:line="280" w:lineRule="exact"/>
        <w:ind w:left="680" w:firstLine="720"/>
        <w:jc w:val="both"/>
      </w:pPr>
      <w:r>
        <w:t>«Слово о полку Игореве».</w:t>
      </w:r>
    </w:p>
    <w:p w:rsidR="00FE454F" w:rsidRDefault="005A3D91">
      <w:pPr>
        <w:pStyle w:val="13"/>
        <w:keepNext/>
        <w:keepLines/>
        <w:shd w:val="clear" w:color="auto" w:fill="auto"/>
        <w:spacing w:after="0" w:line="322" w:lineRule="exact"/>
        <w:ind w:left="680" w:firstLine="720"/>
        <w:jc w:val="both"/>
      </w:pPr>
      <w:bookmarkStart w:id="155" w:name="bookmark155"/>
      <w:r>
        <w:t xml:space="preserve">Литература </w:t>
      </w:r>
      <w:r>
        <w:rPr>
          <w:lang w:val="en-US" w:eastAsia="en-US" w:bidi="en-US"/>
        </w:rPr>
        <w:t xml:space="preserve">XVIII </w:t>
      </w:r>
      <w:r>
        <w:t>века</w:t>
      </w:r>
      <w:bookmarkEnd w:id="155"/>
    </w:p>
    <w:p w:rsidR="00FE454F" w:rsidRDefault="005A3D91">
      <w:pPr>
        <w:pStyle w:val="34"/>
        <w:shd w:val="clear" w:color="auto" w:fill="auto"/>
        <w:ind w:left="680" w:firstLine="720"/>
        <w:jc w:val="both"/>
      </w:pPr>
      <w: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FE454F" w:rsidRDefault="005A3D91">
      <w:pPr>
        <w:pStyle w:val="34"/>
        <w:shd w:val="clear" w:color="auto" w:fill="auto"/>
        <w:ind w:left="680" w:firstLine="720"/>
        <w:jc w:val="both"/>
      </w:pPr>
      <w:r>
        <w:t>Г. Р. Державин. Стихотворения (одно по выбору). Например, «Властителям и судиям», «Памятник» и др.</w:t>
      </w:r>
    </w:p>
    <w:p w:rsidR="00FE454F" w:rsidRDefault="005A3D91">
      <w:pPr>
        <w:pStyle w:val="34"/>
        <w:shd w:val="clear" w:color="auto" w:fill="auto"/>
        <w:spacing w:after="333"/>
        <w:ind w:left="680" w:firstLine="720"/>
        <w:jc w:val="both"/>
      </w:pPr>
      <w:r>
        <w:t>Н. М. Карамзин. Повесть «Бедная Лиза».</w:t>
      </w:r>
    </w:p>
    <w:p w:rsidR="00FE454F" w:rsidRDefault="005A3D91">
      <w:pPr>
        <w:pStyle w:val="13"/>
        <w:keepNext/>
        <w:keepLines/>
        <w:shd w:val="clear" w:color="auto" w:fill="auto"/>
        <w:spacing w:after="0" w:line="280" w:lineRule="exact"/>
        <w:ind w:left="680" w:firstLine="720"/>
        <w:jc w:val="both"/>
      </w:pPr>
      <w:bookmarkStart w:id="156" w:name="bookmark156"/>
      <w:r>
        <w:t xml:space="preserve">Литература первой половины </w:t>
      </w:r>
      <w:r>
        <w:rPr>
          <w:lang w:val="en-US" w:eastAsia="en-US" w:bidi="en-US"/>
        </w:rPr>
        <w:t>XIX</w:t>
      </w:r>
      <w:r w:rsidRPr="009803C2">
        <w:rPr>
          <w:lang w:eastAsia="en-US" w:bidi="en-US"/>
        </w:rPr>
        <w:t xml:space="preserve"> </w:t>
      </w:r>
      <w:r>
        <w:t>века</w:t>
      </w:r>
      <w:bookmarkEnd w:id="156"/>
    </w:p>
    <w:p w:rsidR="00FE454F" w:rsidRDefault="005A3D91">
      <w:pPr>
        <w:pStyle w:val="34"/>
        <w:shd w:val="clear" w:color="auto" w:fill="auto"/>
        <w:ind w:left="680" w:firstLine="720"/>
        <w:jc w:val="both"/>
      </w:pPr>
      <w:r>
        <w:t>В. А. Жуковский. Баллады, элегии (одна по выбору). Например, «Светлана», «Невыразимое», «Море» и др.</w:t>
      </w:r>
    </w:p>
    <w:p w:rsidR="00FE454F" w:rsidRDefault="005A3D91">
      <w:pPr>
        <w:pStyle w:val="34"/>
        <w:shd w:val="clear" w:color="auto" w:fill="auto"/>
        <w:ind w:left="680" w:firstLine="720"/>
        <w:jc w:val="both"/>
      </w:pPr>
      <w:r>
        <w:t>А. С. Грибоедов. Комедия «Горе от ума».</w:t>
      </w:r>
    </w:p>
    <w:p w:rsidR="00FE454F" w:rsidRDefault="005A3D91">
      <w:pPr>
        <w:pStyle w:val="34"/>
        <w:shd w:val="clear" w:color="auto" w:fill="auto"/>
        <w:ind w:left="680" w:firstLine="720"/>
        <w:jc w:val="both"/>
      </w:pPr>
      <w:r>
        <w:t>Поэзия пушкинской эпохи. К. Н. Батюшков, А. А. Дельвиг, Н. М. Языков, Е. А. Баратынский (не менее двух стихотворений по выбору).</w:t>
      </w:r>
    </w:p>
    <w:p w:rsidR="00FE454F" w:rsidRDefault="005A3D91">
      <w:pPr>
        <w:pStyle w:val="34"/>
        <w:shd w:val="clear" w:color="auto" w:fill="auto"/>
        <w:ind w:left="680" w:firstLine="720"/>
        <w:jc w:val="both"/>
      </w:pPr>
      <w:r>
        <w:t xml:space="preserve">А. С. Пушкин. Стихотворения. Например, «Бесы», «Брожу ли я вдоль улиц шумных...», «...Вновь я посетил...», «Из Пиндемонти», «К </w:t>
      </w:r>
      <w:r>
        <w:lastRenderedPageBreak/>
        <w:t>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FE454F" w:rsidRDefault="005A3D91">
      <w:pPr>
        <w:pStyle w:val="34"/>
        <w:shd w:val="clear" w:color="auto" w:fill="auto"/>
        <w:ind w:left="680" w:firstLine="720"/>
        <w:jc w:val="both"/>
      </w:pPr>
      <w: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 ерой нашего времени».</w:t>
      </w:r>
    </w:p>
    <w:p w:rsidR="00FE454F" w:rsidRDefault="005A3D91">
      <w:pPr>
        <w:pStyle w:val="34"/>
        <w:shd w:val="clear" w:color="auto" w:fill="auto"/>
        <w:spacing w:after="300"/>
        <w:ind w:left="680" w:firstLine="720"/>
        <w:jc w:val="both"/>
      </w:pPr>
      <w:r>
        <w:t>Н. В. Гоголь. Поэма «Мёртвые души».</w:t>
      </w:r>
    </w:p>
    <w:p w:rsidR="00FE454F" w:rsidRDefault="005A3D91">
      <w:pPr>
        <w:pStyle w:val="34"/>
        <w:shd w:val="clear" w:color="auto" w:fill="auto"/>
        <w:spacing w:after="304"/>
        <w:ind w:left="680" w:firstLine="720"/>
        <w:jc w:val="both"/>
      </w:pPr>
      <w: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 ерцена и др.</w:t>
      </w:r>
    </w:p>
    <w:p w:rsidR="00FE454F" w:rsidRDefault="005A3D91">
      <w:pPr>
        <w:pStyle w:val="13"/>
        <w:keepNext/>
        <w:keepLines/>
        <w:shd w:val="clear" w:color="auto" w:fill="auto"/>
        <w:spacing w:after="0" w:line="317" w:lineRule="exact"/>
        <w:ind w:left="680" w:firstLine="720"/>
        <w:jc w:val="both"/>
      </w:pPr>
      <w:bookmarkStart w:id="157" w:name="bookmark157"/>
      <w:r>
        <w:t>Зарубежная литература</w:t>
      </w:r>
      <w:bookmarkEnd w:id="157"/>
    </w:p>
    <w:p w:rsidR="00FE454F" w:rsidRDefault="005A3D91">
      <w:pPr>
        <w:pStyle w:val="34"/>
        <w:shd w:val="clear" w:color="auto" w:fill="auto"/>
        <w:spacing w:line="317" w:lineRule="exact"/>
        <w:ind w:left="680" w:firstLine="720"/>
        <w:jc w:val="both"/>
      </w:pPr>
      <w:r>
        <w:t>Данте. «Божественная комедия» (один фрагмент по выбору).</w:t>
      </w:r>
    </w:p>
    <w:p w:rsidR="00FE454F" w:rsidRDefault="005A3D91">
      <w:pPr>
        <w:pStyle w:val="34"/>
        <w:shd w:val="clear" w:color="auto" w:fill="auto"/>
        <w:spacing w:line="317" w:lineRule="exact"/>
        <w:ind w:left="680" w:firstLine="720"/>
        <w:jc w:val="both"/>
      </w:pPr>
      <w:r>
        <w:t>У. Шекспир. Трагедия «Гамлет» (фрагменты по выбору).</w:t>
      </w:r>
    </w:p>
    <w:p w:rsidR="00FE454F" w:rsidRDefault="005A3D91">
      <w:pPr>
        <w:pStyle w:val="34"/>
        <w:shd w:val="clear" w:color="auto" w:fill="auto"/>
        <w:spacing w:line="317" w:lineRule="exact"/>
        <w:ind w:left="680" w:firstLine="720"/>
        <w:jc w:val="both"/>
      </w:pPr>
      <w:r>
        <w:t>И.-В. Гёте. Трагедия «Фауст» (один фрагмент по выбору).</w:t>
      </w:r>
    </w:p>
    <w:p w:rsidR="00FE454F" w:rsidRDefault="005A3D91">
      <w:pPr>
        <w:pStyle w:val="34"/>
        <w:shd w:val="clear" w:color="auto" w:fill="auto"/>
        <w:spacing w:line="317" w:lineRule="exact"/>
        <w:ind w:left="680" w:firstLine="720"/>
        <w:jc w:val="both"/>
      </w:pPr>
      <w:r>
        <w:t>Дж. Г. Байрон. Стихотворения (одно по выбору). Например, «Душа моя мрачна. Скорей, певец, скорей!..», «Прощание Наполеона» и др. Поэма «Паломничество Чайльд-Г арольда» (не менее одного фрагмента по выбору).</w:t>
      </w:r>
    </w:p>
    <w:p w:rsidR="00FE454F" w:rsidRDefault="005A3D91">
      <w:pPr>
        <w:pStyle w:val="34"/>
        <w:shd w:val="clear" w:color="auto" w:fill="auto"/>
        <w:spacing w:after="296" w:line="317" w:lineRule="exact"/>
        <w:ind w:left="680" w:firstLine="720"/>
        <w:jc w:val="both"/>
      </w:pPr>
      <w:r>
        <w:t xml:space="preserve">Зарубежная проза первой половины </w:t>
      </w:r>
      <w:r>
        <w:rPr>
          <w:lang w:val="en-US" w:eastAsia="en-US" w:bidi="en-US"/>
        </w:rPr>
        <w:t>XIX</w:t>
      </w:r>
      <w:r w:rsidRPr="009803C2">
        <w:rPr>
          <w:lang w:eastAsia="en-US" w:bidi="en-US"/>
        </w:rPr>
        <w:t xml:space="preserve"> </w:t>
      </w:r>
      <w:r>
        <w:t>в. (одно произведение по выбору). Например, произведения Э. Т. А. Гофмана, В. Гюго, В. Скотта и др.</w:t>
      </w:r>
    </w:p>
    <w:p w:rsidR="00FE454F" w:rsidRDefault="005A3D91">
      <w:pPr>
        <w:pStyle w:val="13"/>
        <w:keepNext/>
        <w:keepLines/>
        <w:shd w:val="clear" w:color="auto" w:fill="auto"/>
        <w:spacing w:after="0" w:line="322" w:lineRule="exact"/>
        <w:ind w:left="680" w:firstLine="720"/>
        <w:jc w:val="both"/>
      </w:pPr>
      <w:bookmarkStart w:id="158" w:name="bookmark158"/>
      <w:r>
        <w:t>Примерные контрольно-измерительные материалы по литературе</w:t>
      </w:r>
      <w:bookmarkEnd w:id="158"/>
    </w:p>
    <w:p w:rsidR="00FE454F" w:rsidRDefault="005A3D91">
      <w:pPr>
        <w:pStyle w:val="34"/>
        <w:shd w:val="clear" w:color="auto" w:fill="auto"/>
        <w:ind w:left="680" w:firstLine="720"/>
        <w:jc w:val="both"/>
      </w:pPr>
      <w:r>
        <w:t>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w:t>
      </w:r>
    </w:p>
    <w:p w:rsidR="00FE454F" w:rsidRDefault="005A3D91">
      <w:pPr>
        <w:pStyle w:val="34"/>
        <w:shd w:val="clear" w:color="auto" w:fill="auto"/>
        <w:spacing w:after="604" w:line="326" w:lineRule="exact"/>
        <w:ind w:left="680" w:firstLine="720"/>
        <w:jc w:val="both"/>
      </w:pPr>
      <w: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FE454F" w:rsidRDefault="005A3D91">
      <w:pPr>
        <w:pStyle w:val="34"/>
        <w:shd w:val="clear" w:color="auto" w:fill="auto"/>
        <w:spacing w:after="300"/>
        <w:ind w:left="680" w:firstLine="0"/>
        <w:jc w:val="both"/>
      </w:pPr>
      <w:r>
        <w:lastRenderedPageBreak/>
        <w:t>ПЛАНИРУЕМЫЕ РЕЗУЛЬТАТЫ ОСВОЕНИЯ ПРЕДМЕТА «ЛИТЕРАТУРА» В ОСНОВНОЙ ШКОЛЕ</w:t>
      </w:r>
    </w:p>
    <w:p w:rsidR="00FE454F" w:rsidRDefault="005A3D91">
      <w:pPr>
        <w:pStyle w:val="13"/>
        <w:keepNext/>
        <w:keepLines/>
        <w:shd w:val="clear" w:color="auto" w:fill="auto"/>
        <w:spacing w:after="0" w:line="322" w:lineRule="exact"/>
        <w:ind w:left="680" w:firstLine="720"/>
        <w:jc w:val="both"/>
      </w:pPr>
      <w:bookmarkStart w:id="159" w:name="bookmark159"/>
      <w:r>
        <w:t>ЛИЧНОСТНЫЕ РЕЗУЛЬТАТЫ:</w:t>
      </w:r>
      <w:bookmarkEnd w:id="159"/>
    </w:p>
    <w:p w:rsidR="00FE454F" w:rsidRDefault="005A3D91">
      <w:pPr>
        <w:pStyle w:val="34"/>
        <w:shd w:val="clear" w:color="auto" w:fill="auto"/>
        <w:ind w:left="680" w:firstLine="720"/>
      </w:pPr>
      <w:r>
        <w:t>овладение читательской культурой как средством познания мира; воспитание гражданской идентичности на основе изучения выдающихся произведений российской культуры, культуры своего народа;</w:t>
      </w:r>
    </w:p>
    <w:p w:rsidR="00FE454F" w:rsidRDefault="005A3D91">
      <w:pPr>
        <w:pStyle w:val="34"/>
        <w:shd w:val="clear" w:color="auto" w:fill="auto"/>
        <w:ind w:left="680" w:firstLine="720"/>
        <w:jc w:val="both"/>
      </w:pPr>
      <w: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E454F" w:rsidRDefault="005A3D91">
      <w:pPr>
        <w:pStyle w:val="34"/>
        <w:shd w:val="clear" w:color="auto" w:fill="auto"/>
        <w:ind w:left="680" w:firstLine="720"/>
        <w:jc w:val="both"/>
      </w:pPr>
      <w: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FE454F" w:rsidRDefault="005A3D91">
      <w:pPr>
        <w:pStyle w:val="34"/>
        <w:shd w:val="clear" w:color="auto" w:fill="auto"/>
        <w:ind w:left="680" w:firstLine="720"/>
        <w:jc w:val="both"/>
      </w:pPr>
      <w:r>
        <w:t>развитие эстетического вкуса через ознакомление с литературным наследием народов России и мира;</w:t>
      </w:r>
    </w:p>
    <w:p w:rsidR="00FE454F" w:rsidRDefault="005A3D91">
      <w:pPr>
        <w:pStyle w:val="34"/>
        <w:shd w:val="clear" w:color="auto" w:fill="auto"/>
        <w:ind w:left="680" w:firstLine="720"/>
        <w:jc w:val="both"/>
      </w:pPr>
      <w:r>
        <w:t>формирование мотивации к обучению и целенаправленной познавательной деятельности;</w:t>
      </w:r>
    </w:p>
    <w:p w:rsidR="00FE454F" w:rsidRDefault="005A3D91">
      <w:pPr>
        <w:pStyle w:val="34"/>
        <w:shd w:val="clear" w:color="auto" w:fill="auto"/>
        <w:ind w:left="680" w:firstLine="720"/>
      </w:pPr>
      <w:r>
        <w:t>установка на осмысление чужих и своих поступков; формирование умений продуктивной коммуникации со сверстниками и взрослыми в ходе образовательной деятельности;</w:t>
      </w:r>
    </w:p>
    <w:p w:rsidR="00FE454F" w:rsidRDefault="005A3D91">
      <w:pPr>
        <w:pStyle w:val="34"/>
        <w:shd w:val="clear" w:color="auto" w:fill="auto"/>
        <w:ind w:left="680" w:firstLine="720"/>
        <w:jc w:val="both"/>
      </w:pPr>
      <w:r>
        <w:t>воспитание уважения к труду и результатам трудовой деятельности (на материале соответствующих литературных произведений);</w:t>
      </w:r>
    </w:p>
    <w:p w:rsidR="00FE454F" w:rsidRDefault="005A3D91">
      <w:pPr>
        <w:pStyle w:val="34"/>
        <w:shd w:val="clear" w:color="auto" w:fill="auto"/>
        <w:ind w:left="680" w:firstLine="720"/>
        <w:jc w:val="both"/>
      </w:pPr>
      <w:r>
        <w:t>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w:t>
      </w:r>
    </w:p>
    <w:p w:rsidR="00FE454F" w:rsidRDefault="005A3D91">
      <w:pPr>
        <w:pStyle w:val="34"/>
        <w:shd w:val="clear" w:color="auto" w:fill="auto"/>
        <w:ind w:left="680" w:firstLine="720"/>
        <w:jc w:val="both"/>
      </w:pPr>
      <w: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FE454F" w:rsidRDefault="005A3D91">
      <w:pPr>
        <w:pStyle w:val="34"/>
        <w:shd w:val="clear" w:color="auto" w:fill="auto"/>
        <w:ind w:left="680" w:firstLine="720"/>
        <w:jc w:val="both"/>
      </w:pPr>
      <w: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FE454F" w:rsidRDefault="005A3D91">
      <w:pPr>
        <w:pStyle w:val="34"/>
        <w:shd w:val="clear" w:color="auto" w:fill="auto"/>
        <w:ind w:left="680" w:firstLine="720"/>
        <w:jc w:val="both"/>
      </w:pPr>
      <w: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FE454F" w:rsidRDefault="005A3D91">
      <w:pPr>
        <w:pStyle w:val="34"/>
        <w:shd w:val="clear" w:color="auto" w:fill="auto"/>
        <w:ind w:left="680" w:firstLine="720"/>
        <w:jc w:val="both"/>
      </w:pPr>
      <w:r>
        <w:t>неприятие любых форм экстремизма, дискриминации на основе знакомства с соответствующими литературными произведениями;</w:t>
      </w:r>
    </w:p>
    <w:p w:rsidR="00FE454F" w:rsidRDefault="005A3D91">
      <w:pPr>
        <w:pStyle w:val="34"/>
        <w:shd w:val="clear" w:color="auto" w:fill="auto"/>
        <w:ind w:left="680" w:firstLine="720"/>
        <w:jc w:val="both"/>
      </w:pPr>
      <w:r>
        <w:t>умение осознавать эмоциональное состояние персонажей литературных произведений, способность признавать право человека на ошибку;</w:t>
      </w:r>
    </w:p>
    <w:p w:rsidR="00FE454F" w:rsidRDefault="005A3D91">
      <w:pPr>
        <w:pStyle w:val="34"/>
        <w:shd w:val="clear" w:color="auto" w:fill="auto"/>
        <w:ind w:left="680" w:firstLine="720"/>
        <w:jc w:val="both"/>
      </w:pPr>
      <w:r>
        <w:t xml:space="preserve">умение анализировать свое поведение и поступки, принимать решения в различных жизненных ситуациях, оценивать собственные </w:t>
      </w:r>
      <w:r>
        <w:lastRenderedPageBreak/>
        <w:t>возможности, склонности и интересы с учетом имеющегося читательского опыта;</w:t>
      </w:r>
    </w:p>
    <w:p w:rsidR="00FE454F" w:rsidRDefault="005A3D91">
      <w:pPr>
        <w:pStyle w:val="34"/>
        <w:shd w:val="clear" w:color="auto" w:fill="auto"/>
        <w:ind w:left="680" w:firstLine="720"/>
        <w:jc w:val="both"/>
      </w:pPr>
      <w:r>
        <w:t>умение принимать и включать в свой личный опыт жизненный опыт других людей (героев литературных произведений);</w:t>
      </w:r>
    </w:p>
    <w:p w:rsidR="00FE454F" w:rsidRDefault="005A3D91">
      <w:pPr>
        <w:pStyle w:val="34"/>
        <w:shd w:val="clear" w:color="auto" w:fill="auto"/>
        <w:ind w:left="680" w:firstLine="720"/>
        <w:jc w:val="both"/>
      </w:pPr>
      <w: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FE454F" w:rsidRDefault="005A3D91">
      <w:pPr>
        <w:pStyle w:val="34"/>
        <w:shd w:val="clear" w:color="auto" w:fill="auto"/>
        <w:spacing w:after="300"/>
        <w:ind w:left="680" w:firstLine="720"/>
        <w:jc w:val="both"/>
      </w:pPr>
      <w: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FE454F" w:rsidRDefault="005A3D91">
      <w:pPr>
        <w:pStyle w:val="13"/>
        <w:keepNext/>
        <w:keepLines/>
        <w:shd w:val="clear" w:color="auto" w:fill="auto"/>
        <w:spacing w:after="0" w:line="322" w:lineRule="exact"/>
        <w:ind w:left="680" w:firstLine="720"/>
        <w:jc w:val="both"/>
      </w:pPr>
      <w:bookmarkStart w:id="160" w:name="bookmark160"/>
      <w:r>
        <w:t>МЕТАПРЕДМЕТНЫЕ РЕЗУЛЬТАТЫ</w:t>
      </w:r>
      <w:bookmarkEnd w:id="160"/>
    </w:p>
    <w:p w:rsidR="00FE454F" w:rsidRDefault="005A3D91">
      <w:pPr>
        <w:pStyle w:val="42"/>
        <w:shd w:val="clear" w:color="auto" w:fill="auto"/>
        <w:tabs>
          <w:tab w:val="left" w:pos="5835"/>
          <w:tab w:val="left" w:pos="7674"/>
        </w:tabs>
        <w:ind w:left="680" w:firstLine="720"/>
      </w:pPr>
      <w:r>
        <w:t>Овладение универсальными</w:t>
      </w:r>
      <w:r>
        <w:tab/>
        <w:t>учебными</w:t>
      </w:r>
      <w:r>
        <w:tab/>
        <w:t>познавательными</w:t>
      </w:r>
    </w:p>
    <w:p w:rsidR="00FE454F" w:rsidRDefault="005A3D91">
      <w:pPr>
        <w:pStyle w:val="42"/>
        <w:shd w:val="clear" w:color="auto" w:fill="auto"/>
        <w:ind w:left="680" w:firstLine="0"/>
        <w:jc w:val="left"/>
      </w:pPr>
      <w:r>
        <w:t>действиями:</w:t>
      </w:r>
    </w:p>
    <w:p w:rsidR="00FE454F" w:rsidRDefault="005A3D91">
      <w:pPr>
        <w:pStyle w:val="34"/>
        <w:shd w:val="clear" w:color="auto" w:fill="auto"/>
        <w:ind w:left="680" w:firstLine="720"/>
        <w:jc w:val="both"/>
      </w:pPr>
      <w:r>
        <w:t>выделять характерные черты, присущие различным образам литературных героев, давать им обобщенную характеристику;</w:t>
      </w:r>
    </w:p>
    <w:p w:rsidR="00FE454F" w:rsidRDefault="005A3D91">
      <w:pPr>
        <w:pStyle w:val="34"/>
        <w:shd w:val="clear" w:color="auto" w:fill="auto"/>
        <w:ind w:left="680" w:firstLine="720"/>
        <w:jc w:val="both"/>
      </w:pPr>
      <w:r>
        <w:t>устанавливать причинно-следственные связи при чтении литературных произведений;</w:t>
      </w:r>
    </w:p>
    <w:p w:rsidR="00FE454F" w:rsidRDefault="005A3D91">
      <w:pPr>
        <w:pStyle w:val="34"/>
        <w:shd w:val="clear" w:color="auto" w:fill="auto"/>
        <w:ind w:left="680" w:firstLine="720"/>
      </w:pPr>
      <w:r>
        <w:t>находить в тексте информацию и формулировать выводы; 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FE454F" w:rsidRDefault="005A3D91">
      <w:pPr>
        <w:pStyle w:val="34"/>
        <w:shd w:val="clear" w:color="auto" w:fill="auto"/>
        <w:ind w:left="1400" w:right="3760" w:firstLine="0"/>
      </w:pPr>
      <w:r>
        <w:t>формировать читательскую грамотность; аргументировать свою позицию, мнение;</w:t>
      </w:r>
    </w:p>
    <w:p w:rsidR="00FE454F" w:rsidRDefault="005A3D91">
      <w:pPr>
        <w:pStyle w:val="34"/>
        <w:shd w:val="clear" w:color="auto" w:fill="auto"/>
        <w:ind w:left="680" w:firstLine="720"/>
        <w:jc w:val="both"/>
      </w:pPr>
      <w: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FE454F" w:rsidRDefault="005A3D91">
      <w:pPr>
        <w:pStyle w:val="42"/>
        <w:shd w:val="clear" w:color="auto" w:fill="auto"/>
        <w:ind w:left="680" w:firstLine="720"/>
      </w:pPr>
      <w:r>
        <w:t>Овладение универсальными учебными коммуникативными действиями:</w:t>
      </w:r>
    </w:p>
    <w:p w:rsidR="00FE454F" w:rsidRDefault="005A3D91">
      <w:pPr>
        <w:pStyle w:val="34"/>
        <w:shd w:val="clear" w:color="auto" w:fill="auto"/>
        <w:ind w:left="680" w:firstLine="720"/>
        <w:jc w:val="both"/>
      </w:pPr>
      <w:r>
        <w:t>осознанно использовать речевые средства в соответствии с задачей коммуникации, для выражения своих чувств, мыслей и потребностей;</w:t>
      </w:r>
    </w:p>
    <w:p w:rsidR="00FE454F" w:rsidRDefault="005A3D91">
      <w:pPr>
        <w:pStyle w:val="34"/>
        <w:shd w:val="clear" w:color="auto" w:fill="auto"/>
        <w:ind w:left="680" w:firstLine="720"/>
        <w:jc w:val="both"/>
      </w:pPr>
      <w:r>
        <w:t>формулировать суждения, выражать эмоции в соответствии с условиями и целями общения;</w:t>
      </w:r>
    </w:p>
    <w:p w:rsidR="00FE454F" w:rsidRDefault="005A3D91">
      <w:pPr>
        <w:pStyle w:val="34"/>
        <w:shd w:val="clear" w:color="auto" w:fill="auto"/>
        <w:ind w:left="680" w:firstLine="720"/>
        <w:jc w:val="both"/>
      </w:pPr>
      <w:r>
        <w:t>задавать вопросы по существу обсуждаемой темы в ходе диалога или дискуссии;</w:t>
      </w:r>
    </w:p>
    <w:p w:rsidR="00FE454F" w:rsidRDefault="005A3D91">
      <w:pPr>
        <w:pStyle w:val="34"/>
        <w:shd w:val="clear" w:color="auto" w:fill="auto"/>
        <w:ind w:left="680" w:firstLine="720"/>
        <w:jc w:val="both"/>
      </w:pPr>
      <w: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FE454F" w:rsidRDefault="005A3D91">
      <w:pPr>
        <w:pStyle w:val="34"/>
        <w:shd w:val="clear" w:color="auto" w:fill="auto"/>
        <w:ind w:left="680" w:firstLine="720"/>
        <w:jc w:val="both"/>
      </w:pPr>
      <w:r>
        <w:t>отстаивать свое мнение, точку зрения;</w:t>
      </w:r>
    </w:p>
    <w:p w:rsidR="00FE454F" w:rsidRDefault="005A3D91">
      <w:pPr>
        <w:pStyle w:val="34"/>
        <w:shd w:val="clear" w:color="auto" w:fill="auto"/>
        <w:ind w:left="680" w:firstLine="720"/>
        <w:jc w:val="both"/>
      </w:pPr>
      <w:r>
        <w:t>формировать и развивать компетентности в области использования информационно-коммуникационных технологий.</w:t>
      </w:r>
    </w:p>
    <w:p w:rsidR="00FE454F" w:rsidRDefault="005A3D91">
      <w:pPr>
        <w:pStyle w:val="42"/>
        <w:shd w:val="clear" w:color="auto" w:fill="auto"/>
        <w:spacing w:line="317" w:lineRule="exact"/>
        <w:ind w:left="680" w:firstLine="720"/>
      </w:pPr>
      <w:r>
        <w:t>Овладение универсальными учебными регулятивными действиями:</w:t>
      </w:r>
    </w:p>
    <w:p w:rsidR="00FE454F" w:rsidRDefault="005A3D91">
      <w:pPr>
        <w:pStyle w:val="34"/>
        <w:shd w:val="clear" w:color="auto" w:fill="auto"/>
        <w:spacing w:line="317" w:lineRule="exact"/>
        <w:ind w:left="680" w:firstLine="720"/>
        <w:jc w:val="both"/>
      </w:pPr>
      <w:r>
        <w:t xml:space="preserve">самостоятельно определять цели своего обучения, ставить и формулировать для себя новые задачи в учебе и познавательной </w:t>
      </w:r>
      <w:r>
        <w:lastRenderedPageBreak/>
        <w:t>деятельности, развивать мотивы и интересы своей познавательной деятельности в области литературы;</w:t>
      </w:r>
    </w:p>
    <w:p w:rsidR="00FE454F" w:rsidRDefault="005A3D91">
      <w:pPr>
        <w:pStyle w:val="34"/>
        <w:shd w:val="clear" w:color="auto" w:fill="auto"/>
        <w:spacing w:line="317" w:lineRule="exact"/>
        <w:ind w:left="680" w:firstLine="720"/>
        <w:jc w:val="both"/>
      </w:pPr>
      <w: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E454F" w:rsidRDefault="005A3D91">
      <w:pPr>
        <w:pStyle w:val="34"/>
        <w:shd w:val="clear" w:color="auto" w:fill="auto"/>
        <w:spacing w:line="317" w:lineRule="exact"/>
        <w:ind w:left="680" w:firstLine="720"/>
        <w:jc w:val="both"/>
      </w:pPr>
      <w: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E454F" w:rsidRDefault="005A3D91">
      <w:pPr>
        <w:pStyle w:val="34"/>
        <w:shd w:val="clear" w:color="auto" w:fill="auto"/>
        <w:spacing w:line="317" w:lineRule="exact"/>
        <w:ind w:left="680" w:firstLine="720"/>
        <w:jc w:val="both"/>
      </w:pPr>
      <w:r>
        <w:t>оценивать правильность выполнения учебной задачи, собственные возможности ее решения;</w:t>
      </w:r>
    </w:p>
    <w:p w:rsidR="00FE454F" w:rsidRDefault="005A3D91">
      <w:pPr>
        <w:pStyle w:val="34"/>
        <w:shd w:val="clear" w:color="auto" w:fill="auto"/>
        <w:spacing w:line="317" w:lineRule="exact"/>
        <w:ind w:left="680" w:firstLine="720"/>
        <w:jc w:val="both"/>
      </w:pPr>
      <w:r>
        <w:t>владеть основами самоконтроля, самооценки, принятия решений и осуществления осознанного выбора в учебной и познавательной деятельности;</w:t>
      </w:r>
    </w:p>
    <w:p w:rsidR="00FE454F" w:rsidRDefault="005A3D91">
      <w:pPr>
        <w:pStyle w:val="34"/>
        <w:shd w:val="clear" w:color="auto" w:fill="auto"/>
        <w:spacing w:line="317" w:lineRule="exact"/>
        <w:ind w:left="680" w:firstLine="720"/>
        <w:jc w:val="both"/>
      </w:pPr>
      <w:r>
        <w:t>различать и называть собственные эмоции, возникающие при прочтении литературных произведений или при знакомстве с биографиями писателей;</w:t>
      </w:r>
    </w:p>
    <w:p w:rsidR="00FE454F" w:rsidRDefault="005A3D91">
      <w:pPr>
        <w:pStyle w:val="34"/>
        <w:shd w:val="clear" w:color="auto" w:fill="auto"/>
        <w:spacing w:line="317" w:lineRule="exact"/>
        <w:ind w:left="680" w:firstLine="720"/>
        <w:jc w:val="both"/>
      </w:pPr>
      <w:r>
        <w:t>анализировать причины эмоций литературных персонажей и адекватно называть их;</w:t>
      </w:r>
    </w:p>
    <w:p w:rsidR="00FE454F" w:rsidRDefault="005A3D91">
      <w:pPr>
        <w:pStyle w:val="34"/>
        <w:shd w:val="clear" w:color="auto" w:fill="auto"/>
        <w:spacing w:after="296" w:line="317" w:lineRule="exact"/>
        <w:ind w:left="680" w:firstLine="720"/>
        <w:jc w:val="both"/>
      </w:pPr>
      <w:r>
        <w:t>ставить себя на место литературного персонажа, понимать его мотивы и намерения.</w:t>
      </w:r>
    </w:p>
    <w:p w:rsidR="00FE454F" w:rsidRDefault="005A3D91">
      <w:pPr>
        <w:pStyle w:val="13"/>
        <w:keepNext/>
        <w:keepLines/>
        <w:shd w:val="clear" w:color="auto" w:fill="auto"/>
        <w:spacing w:after="0" w:line="322" w:lineRule="exact"/>
        <w:ind w:left="680" w:firstLine="720"/>
        <w:jc w:val="both"/>
      </w:pPr>
      <w:bookmarkStart w:id="161" w:name="bookmark161"/>
      <w:r>
        <w:t>ПРЕДМЕТНЫЕ РЕЗУЛЬТАТЫ</w:t>
      </w:r>
      <w:bookmarkEnd w:id="161"/>
    </w:p>
    <w:p w:rsidR="00FE454F" w:rsidRDefault="005A3D91">
      <w:pPr>
        <w:pStyle w:val="34"/>
        <w:shd w:val="clear" w:color="auto" w:fill="auto"/>
        <w:ind w:left="680" w:firstLine="720"/>
        <w:jc w:val="both"/>
      </w:pPr>
      <w: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FE454F" w:rsidRDefault="005A3D91">
      <w:pPr>
        <w:pStyle w:val="34"/>
        <w:shd w:val="clear" w:color="auto" w:fill="auto"/>
        <w:ind w:left="680" w:firstLine="720"/>
        <w:jc w:val="both"/>
      </w:pPr>
      <w:r>
        <w:t xml:space="preserve">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w:t>
      </w:r>
      <w:r>
        <w:lastRenderedPageBreak/>
        <w:t>в этом мире, источнике эмоциональных и эстетических впечатлений, а также средстве гармонизации отношений человека и общества.</w:t>
      </w:r>
    </w:p>
    <w:p w:rsidR="00FE454F" w:rsidRDefault="005A3D91">
      <w:pPr>
        <w:pStyle w:val="34"/>
        <w:shd w:val="clear" w:color="auto" w:fill="auto"/>
        <w:ind w:left="680" w:firstLine="720"/>
        <w:jc w:val="both"/>
      </w:pPr>
      <w:r>
        <w:t>Предметные результаты по литературе в основной школе для обучающихся с ЗПР должны обеспечивать:</w:t>
      </w:r>
    </w:p>
    <w:p w:rsidR="00FE454F" w:rsidRDefault="005A3D91">
      <w:pPr>
        <w:pStyle w:val="34"/>
        <w:numPr>
          <w:ilvl w:val="0"/>
          <w:numId w:val="28"/>
        </w:numPr>
        <w:shd w:val="clear" w:color="auto" w:fill="auto"/>
        <w:tabs>
          <w:tab w:val="left" w:pos="1751"/>
        </w:tabs>
        <w:ind w:left="680" w:firstLine="720"/>
        <w:jc w:val="both"/>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FE454F" w:rsidRDefault="005A3D91">
      <w:pPr>
        <w:pStyle w:val="34"/>
        <w:numPr>
          <w:ilvl w:val="0"/>
          <w:numId w:val="28"/>
        </w:numPr>
        <w:shd w:val="clear" w:color="auto" w:fill="auto"/>
        <w:tabs>
          <w:tab w:val="left" w:pos="1751"/>
        </w:tabs>
        <w:ind w:left="680" w:firstLine="720"/>
        <w:jc w:val="both"/>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E454F" w:rsidRDefault="005A3D91">
      <w:pPr>
        <w:pStyle w:val="34"/>
        <w:numPr>
          <w:ilvl w:val="0"/>
          <w:numId w:val="28"/>
        </w:numPr>
        <w:shd w:val="clear" w:color="auto" w:fill="auto"/>
        <w:tabs>
          <w:tab w:val="left" w:pos="1756"/>
        </w:tabs>
        <w:ind w:left="680" w:firstLine="720"/>
        <w:jc w:val="both"/>
      </w:pPr>
      <w:r>
        <w:t>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FE454F" w:rsidRDefault="005A3D91">
      <w:pPr>
        <w:pStyle w:val="34"/>
        <w:shd w:val="clear" w:color="auto" w:fill="auto"/>
        <w:ind w:left="680" w:firstLine="720"/>
        <w:jc w:val="both"/>
      </w:pPr>
      <w:r>
        <w:t>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w:t>
      </w:r>
    </w:p>
    <w:p w:rsidR="00FE454F" w:rsidRDefault="005A3D91">
      <w:pPr>
        <w:pStyle w:val="34"/>
        <w:shd w:val="clear" w:color="auto" w:fill="auto"/>
        <w:ind w:left="680" w:firstLine="720"/>
        <w:jc w:val="both"/>
      </w:pPr>
      <w:r>
        <w:t>иметь представление о теоретико-литературных понятиях</w:t>
      </w:r>
      <w:r>
        <w:rPr>
          <w:vertAlign w:val="superscript"/>
        </w:rPr>
        <w:footnoteReference w:id="4"/>
      </w:r>
      <w: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w:t>
      </w:r>
      <w:r>
        <w:lastRenderedPageBreak/>
        <w:t>(хорей, ямб, дактиль), ритм, рифма, строфа;</w:t>
      </w:r>
    </w:p>
    <w:p w:rsidR="00FE454F" w:rsidRDefault="005A3D91">
      <w:pPr>
        <w:pStyle w:val="34"/>
        <w:shd w:val="clear" w:color="auto" w:fill="auto"/>
        <w:ind w:left="680" w:firstLine="720"/>
        <w:jc w:val="both"/>
      </w:pPr>
      <w:r>
        <w:t>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w:t>
      </w:r>
    </w:p>
    <w:p w:rsidR="00FE454F" w:rsidRDefault="005A3D91">
      <w:pPr>
        <w:pStyle w:val="34"/>
        <w:shd w:val="clear" w:color="auto" w:fill="auto"/>
        <w:ind w:left="680" w:firstLine="720"/>
        <w:jc w:val="both"/>
      </w:pPr>
      <w: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FE454F" w:rsidRDefault="005A3D91">
      <w:pPr>
        <w:pStyle w:val="34"/>
        <w:shd w:val="clear" w:color="auto" w:fill="auto"/>
        <w:ind w:left="680" w:firstLine="720"/>
        <w:jc w:val="both"/>
      </w:pPr>
      <w: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FE454F" w:rsidRDefault="005A3D91">
      <w:pPr>
        <w:pStyle w:val="34"/>
        <w:shd w:val="clear" w:color="auto" w:fill="auto"/>
        <w:ind w:left="680" w:firstLine="720"/>
        <w:jc w:val="both"/>
      </w:pPr>
      <w: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FE454F" w:rsidRDefault="005A3D91">
      <w:pPr>
        <w:pStyle w:val="34"/>
        <w:numPr>
          <w:ilvl w:val="0"/>
          <w:numId w:val="28"/>
        </w:numPr>
        <w:shd w:val="clear" w:color="auto" w:fill="auto"/>
        <w:tabs>
          <w:tab w:val="left" w:pos="1746"/>
        </w:tabs>
        <w:ind w:left="680" w:firstLine="720"/>
        <w:jc w:val="both"/>
      </w:pPr>
      <w:r>
        <w:t>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FE454F" w:rsidRDefault="005A3D91">
      <w:pPr>
        <w:pStyle w:val="34"/>
        <w:numPr>
          <w:ilvl w:val="0"/>
          <w:numId w:val="28"/>
        </w:numPr>
        <w:shd w:val="clear" w:color="auto" w:fill="auto"/>
        <w:tabs>
          <w:tab w:val="left" w:pos="1761"/>
        </w:tabs>
        <w:ind w:left="680" w:firstLine="720"/>
        <w:jc w:val="both"/>
      </w:pPr>
      <w:r>
        <w:t>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w:t>
      </w:r>
    </w:p>
    <w:p w:rsidR="00FE454F" w:rsidRDefault="005A3D91">
      <w:pPr>
        <w:pStyle w:val="34"/>
        <w:numPr>
          <w:ilvl w:val="0"/>
          <w:numId w:val="28"/>
        </w:numPr>
        <w:shd w:val="clear" w:color="auto" w:fill="auto"/>
        <w:tabs>
          <w:tab w:val="left" w:pos="1756"/>
        </w:tabs>
        <w:ind w:left="680" w:firstLine="720"/>
        <w:jc w:val="both"/>
      </w:pPr>
      <w:r>
        <w:t>развитие умения участвовать в диалоге о прочитанном произведении; давать аргументированную оценку прочитанному;</w:t>
      </w:r>
    </w:p>
    <w:p w:rsidR="00FE454F" w:rsidRDefault="005A3D91">
      <w:pPr>
        <w:pStyle w:val="34"/>
        <w:numPr>
          <w:ilvl w:val="0"/>
          <w:numId w:val="28"/>
        </w:numPr>
        <w:shd w:val="clear" w:color="auto" w:fill="auto"/>
        <w:tabs>
          <w:tab w:val="left" w:pos="1756"/>
        </w:tabs>
        <w:ind w:left="680" w:firstLine="720"/>
        <w:jc w:val="both"/>
      </w:pPr>
      <w:r>
        <w:t>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FE454F" w:rsidRDefault="005A3D91">
      <w:pPr>
        <w:pStyle w:val="34"/>
        <w:numPr>
          <w:ilvl w:val="0"/>
          <w:numId w:val="28"/>
        </w:numPr>
        <w:shd w:val="clear" w:color="auto" w:fill="auto"/>
        <w:tabs>
          <w:tab w:val="left" w:pos="1761"/>
        </w:tabs>
        <w:ind w:left="680" w:firstLine="720"/>
        <w:jc w:val="both"/>
      </w:pPr>
      <w:r>
        <w:t>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FE454F" w:rsidRDefault="005A3D91">
      <w:pPr>
        <w:pStyle w:val="34"/>
        <w:shd w:val="clear" w:color="auto" w:fill="auto"/>
        <w:ind w:left="680" w:firstLine="720"/>
        <w:jc w:val="both"/>
      </w:pPr>
      <w: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w:t>
      </w:r>
      <w:r>
        <w:lastRenderedPageBreak/>
        <w:t>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w:t>
      </w:r>
    </w:p>
    <w:p w:rsidR="00FE454F" w:rsidRDefault="005A3D91">
      <w:pPr>
        <w:pStyle w:val="34"/>
        <w:shd w:val="clear" w:color="auto" w:fill="auto"/>
        <w:tabs>
          <w:tab w:val="left" w:pos="1057"/>
        </w:tabs>
        <w:ind w:left="680" w:firstLine="0"/>
        <w:jc w:val="both"/>
      </w:pPr>
      <w:r>
        <w:t>O.</w:t>
      </w:r>
      <w:r>
        <w:tab/>
        <w:t>Э. Мандельштама, Б. Л. Пастернака; рассказ М. А. Шолохова «Судьба</w:t>
      </w:r>
    </w:p>
    <w:p w:rsidR="00FE454F" w:rsidRDefault="005A3D91">
      <w:pPr>
        <w:pStyle w:val="34"/>
        <w:shd w:val="clear" w:color="auto" w:fill="auto"/>
        <w:tabs>
          <w:tab w:val="left" w:pos="4659"/>
        </w:tabs>
        <w:ind w:left="680" w:firstLine="0"/>
        <w:jc w:val="both"/>
      </w:pPr>
      <w:r>
        <w:t>человека»; поэма А. Т. Твардовского «Василий Тёркин» (избранные главы); рассказы В. М. Шукшина:</w:t>
      </w:r>
      <w:r>
        <w:tab/>
        <w:t>«Чудик», «Стенька Разин»; рассказ</w:t>
      </w:r>
    </w:p>
    <w:p w:rsidR="00FE454F" w:rsidRDefault="005A3D91">
      <w:pPr>
        <w:pStyle w:val="34"/>
        <w:numPr>
          <w:ilvl w:val="0"/>
          <w:numId w:val="29"/>
        </w:numPr>
        <w:shd w:val="clear" w:color="auto" w:fill="auto"/>
        <w:tabs>
          <w:tab w:val="left" w:pos="1066"/>
        </w:tabs>
        <w:ind w:left="680" w:firstLine="0"/>
        <w:jc w:val="both"/>
      </w:pPr>
      <w:r>
        <w:t>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w:t>
      </w:r>
    </w:p>
    <w:p w:rsidR="00FE454F" w:rsidRDefault="005A3D91">
      <w:pPr>
        <w:pStyle w:val="34"/>
        <w:numPr>
          <w:ilvl w:val="0"/>
          <w:numId w:val="29"/>
        </w:numPr>
        <w:shd w:val="clear" w:color="auto" w:fill="auto"/>
        <w:tabs>
          <w:tab w:val="left" w:pos="1066"/>
        </w:tabs>
        <w:ind w:left="680" w:firstLine="0"/>
        <w:jc w:val="both"/>
      </w:pPr>
      <w:r>
        <w:t>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w:t>
      </w:r>
    </w:p>
    <w:p w:rsidR="00FE454F" w:rsidRDefault="005A3D91">
      <w:pPr>
        <w:pStyle w:val="34"/>
        <w:shd w:val="clear" w:color="auto" w:fill="auto"/>
        <w:tabs>
          <w:tab w:val="left" w:pos="1057"/>
        </w:tabs>
        <w:ind w:left="680" w:firstLine="0"/>
        <w:jc w:val="both"/>
      </w:pPr>
      <w:r>
        <w:t>P.</w:t>
      </w:r>
      <w:r>
        <w:tab/>
        <w:t>И. Рождественский, Н. М. Рубцов); Гомера, М. Сервантеса, У. Шекспира;</w:t>
      </w:r>
    </w:p>
    <w:p w:rsidR="00FE454F" w:rsidRDefault="005A3D91">
      <w:pPr>
        <w:pStyle w:val="34"/>
        <w:numPr>
          <w:ilvl w:val="0"/>
          <w:numId w:val="28"/>
        </w:numPr>
        <w:shd w:val="clear" w:color="auto" w:fill="auto"/>
        <w:tabs>
          <w:tab w:val="left" w:pos="1753"/>
        </w:tabs>
        <w:ind w:left="680" w:firstLine="720"/>
        <w:jc w:val="both"/>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FE454F" w:rsidRDefault="005A3D91">
      <w:pPr>
        <w:pStyle w:val="34"/>
        <w:numPr>
          <w:ilvl w:val="0"/>
          <w:numId w:val="28"/>
        </w:numPr>
        <w:shd w:val="clear" w:color="auto" w:fill="auto"/>
        <w:tabs>
          <w:tab w:val="left" w:pos="1887"/>
        </w:tabs>
        <w:ind w:left="680" w:firstLine="720"/>
        <w:jc w:val="both"/>
      </w:pPr>
      <w: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FE454F" w:rsidRDefault="005A3D91">
      <w:pPr>
        <w:pStyle w:val="34"/>
        <w:numPr>
          <w:ilvl w:val="0"/>
          <w:numId w:val="28"/>
        </w:numPr>
        <w:shd w:val="clear" w:color="auto" w:fill="auto"/>
        <w:tabs>
          <w:tab w:val="left" w:pos="1892"/>
        </w:tabs>
        <w:ind w:left="680" w:firstLine="720"/>
        <w:jc w:val="both"/>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FE454F" w:rsidRDefault="005A3D91">
      <w:pPr>
        <w:pStyle w:val="34"/>
        <w:numPr>
          <w:ilvl w:val="0"/>
          <w:numId w:val="28"/>
        </w:numPr>
        <w:shd w:val="clear" w:color="auto" w:fill="auto"/>
        <w:tabs>
          <w:tab w:val="left" w:pos="1892"/>
        </w:tabs>
        <w:spacing w:after="333"/>
        <w:ind w:left="680" w:firstLine="720"/>
        <w:jc w:val="both"/>
      </w:pPr>
      <w: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FE454F" w:rsidRDefault="005A3D91">
      <w:pPr>
        <w:pStyle w:val="13"/>
        <w:keepNext/>
        <w:keepLines/>
        <w:shd w:val="clear" w:color="auto" w:fill="auto"/>
        <w:spacing w:after="304" w:line="280" w:lineRule="exact"/>
        <w:ind w:left="680" w:firstLine="720"/>
        <w:jc w:val="both"/>
      </w:pPr>
      <w:bookmarkStart w:id="162" w:name="bookmark162"/>
      <w:r>
        <w:t>Предметные результаты по классам:</w:t>
      </w:r>
      <w:bookmarkEnd w:id="162"/>
    </w:p>
    <w:p w:rsidR="00FE454F" w:rsidRDefault="005A3D91">
      <w:pPr>
        <w:pStyle w:val="13"/>
        <w:keepNext/>
        <w:keepLines/>
        <w:numPr>
          <w:ilvl w:val="0"/>
          <w:numId w:val="30"/>
        </w:numPr>
        <w:shd w:val="clear" w:color="auto" w:fill="auto"/>
        <w:tabs>
          <w:tab w:val="left" w:pos="981"/>
        </w:tabs>
        <w:spacing w:after="0" w:line="322" w:lineRule="exact"/>
        <w:ind w:left="680" w:firstLine="0"/>
        <w:jc w:val="both"/>
      </w:pPr>
      <w:bookmarkStart w:id="163" w:name="bookmark163"/>
      <w:r>
        <w:t>КЛАСС</w:t>
      </w:r>
      <w:bookmarkEnd w:id="163"/>
    </w:p>
    <w:p w:rsidR="00FE454F" w:rsidRDefault="005A3D91">
      <w:pPr>
        <w:pStyle w:val="34"/>
        <w:numPr>
          <w:ilvl w:val="0"/>
          <w:numId w:val="31"/>
        </w:numPr>
        <w:shd w:val="clear" w:color="auto" w:fill="auto"/>
        <w:tabs>
          <w:tab w:val="left" w:pos="1753"/>
        </w:tabs>
        <w:ind w:left="680" w:firstLine="720"/>
        <w:jc w:val="both"/>
      </w:pPr>
      <w:r>
        <w:t xml:space="preserve">иметь базовые начальные представления об общечеловеческой </w:t>
      </w:r>
      <w:r>
        <w:lastRenderedPageBreak/>
        <w:t>ценности литературы и её роли в воспитании любви к Родине и дружбы между народами Российской Федерации;</w:t>
      </w:r>
    </w:p>
    <w:p w:rsidR="00FE454F" w:rsidRDefault="005A3D91">
      <w:pPr>
        <w:pStyle w:val="34"/>
        <w:numPr>
          <w:ilvl w:val="0"/>
          <w:numId w:val="31"/>
        </w:numPr>
        <w:shd w:val="clear" w:color="auto" w:fill="auto"/>
        <w:tabs>
          <w:tab w:val="left" w:pos="1757"/>
        </w:tabs>
        <w:ind w:left="680" w:firstLine="720"/>
        <w:jc w:val="both"/>
      </w:pPr>
      <w:r>
        <w:t>иметь представления, что литература - это вид искусства, и что художественный текст отличается от текста научного, делового, публицистического;</w:t>
      </w:r>
    </w:p>
    <w:p w:rsidR="00FE454F" w:rsidRDefault="005A3D91">
      <w:pPr>
        <w:pStyle w:val="34"/>
        <w:numPr>
          <w:ilvl w:val="0"/>
          <w:numId w:val="31"/>
        </w:numPr>
        <w:shd w:val="clear" w:color="auto" w:fill="auto"/>
        <w:tabs>
          <w:tab w:val="left" w:pos="1753"/>
        </w:tabs>
        <w:ind w:left="680" w:firstLine="720"/>
        <w:jc w:val="both"/>
      </w:pPr>
      <w:r>
        <w:t>владеть элементарными умениями воспринимать, анализировать и оценивать прочитанные произведения:</w:t>
      </w:r>
    </w:p>
    <w:p w:rsidR="00FE454F" w:rsidRDefault="005A3D91">
      <w:pPr>
        <w:pStyle w:val="34"/>
        <w:numPr>
          <w:ilvl w:val="0"/>
          <w:numId w:val="32"/>
        </w:numPr>
        <w:shd w:val="clear" w:color="auto" w:fill="auto"/>
        <w:tabs>
          <w:tab w:val="left" w:pos="1668"/>
        </w:tabs>
        <w:ind w:left="680" w:firstLine="720"/>
        <w:jc w:val="both"/>
      </w:pPr>
      <w: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FE454F" w:rsidRDefault="005A3D91">
      <w:pPr>
        <w:pStyle w:val="34"/>
        <w:numPr>
          <w:ilvl w:val="0"/>
          <w:numId w:val="32"/>
        </w:numPr>
        <w:shd w:val="clear" w:color="auto" w:fill="auto"/>
        <w:tabs>
          <w:tab w:val="left" w:pos="1668"/>
        </w:tabs>
        <w:ind w:left="680" w:firstLine="720"/>
        <w:jc w:val="both"/>
      </w:pPr>
      <w: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FE454F" w:rsidRDefault="005A3D91">
      <w:pPr>
        <w:pStyle w:val="34"/>
        <w:numPr>
          <w:ilvl w:val="0"/>
          <w:numId w:val="32"/>
        </w:numPr>
        <w:shd w:val="clear" w:color="auto" w:fill="auto"/>
        <w:tabs>
          <w:tab w:val="left" w:pos="1668"/>
        </w:tabs>
        <w:ind w:left="680" w:firstLine="720"/>
        <w:jc w:val="both"/>
      </w:pPr>
      <w:r>
        <w:t>сопоставлять по опорному плану темы и сюжеты произведений, образы персонажей;</w:t>
      </w:r>
    </w:p>
    <w:p w:rsidR="00FE454F" w:rsidRDefault="005A3D91">
      <w:pPr>
        <w:pStyle w:val="34"/>
        <w:numPr>
          <w:ilvl w:val="0"/>
          <w:numId w:val="32"/>
        </w:numPr>
        <w:shd w:val="clear" w:color="auto" w:fill="auto"/>
        <w:tabs>
          <w:tab w:val="left" w:pos="1813"/>
        </w:tabs>
        <w:ind w:left="680" w:firstLine="720"/>
        <w:jc w:val="both"/>
      </w:pPr>
      <w: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FE454F" w:rsidRDefault="005A3D91">
      <w:pPr>
        <w:pStyle w:val="34"/>
        <w:numPr>
          <w:ilvl w:val="0"/>
          <w:numId w:val="31"/>
        </w:numPr>
        <w:shd w:val="clear" w:color="auto" w:fill="auto"/>
        <w:tabs>
          <w:tab w:val="left" w:pos="1742"/>
        </w:tabs>
        <w:ind w:left="680" w:firstLine="720"/>
        <w:jc w:val="both"/>
      </w:pPr>
      <w:r>
        <w:t>выразительно читать, в том числе наизусть произведения, и / или фрагменты (не менее 3 поэтических произведений, не выученных ранее);</w:t>
      </w:r>
    </w:p>
    <w:p w:rsidR="00FE454F" w:rsidRDefault="005A3D91">
      <w:pPr>
        <w:pStyle w:val="34"/>
        <w:numPr>
          <w:ilvl w:val="0"/>
          <w:numId w:val="31"/>
        </w:numPr>
        <w:shd w:val="clear" w:color="auto" w:fill="auto"/>
        <w:tabs>
          <w:tab w:val="left" w:pos="1761"/>
        </w:tabs>
        <w:ind w:left="680" w:firstLine="720"/>
        <w:jc w:val="both"/>
      </w:pPr>
      <w: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FE454F" w:rsidRDefault="005A3D91">
      <w:pPr>
        <w:pStyle w:val="34"/>
        <w:numPr>
          <w:ilvl w:val="0"/>
          <w:numId w:val="31"/>
        </w:numPr>
        <w:shd w:val="clear" w:color="auto" w:fill="auto"/>
        <w:tabs>
          <w:tab w:val="left" w:pos="1766"/>
        </w:tabs>
        <w:ind w:left="680" w:firstLine="720"/>
        <w:jc w:val="both"/>
      </w:pPr>
      <w:r>
        <w:t>участвовать в беседе и диалоге о прочитанном произведении;</w:t>
      </w:r>
    </w:p>
    <w:p w:rsidR="00FE454F" w:rsidRDefault="005A3D91">
      <w:pPr>
        <w:pStyle w:val="34"/>
        <w:numPr>
          <w:ilvl w:val="0"/>
          <w:numId w:val="31"/>
        </w:numPr>
        <w:shd w:val="clear" w:color="auto" w:fill="auto"/>
        <w:tabs>
          <w:tab w:val="left" w:pos="1751"/>
        </w:tabs>
        <w:ind w:left="680" w:firstLine="720"/>
        <w:jc w:val="both"/>
      </w:pPr>
      <w:r>
        <w:t>создавать устные и письменные высказывания разных жанров объемом не менее 50 слов (с учётом актуального уровня развития обучающихся с ЗПР);</w:t>
      </w:r>
    </w:p>
    <w:p w:rsidR="00FE454F" w:rsidRDefault="005A3D91">
      <w:pPr>
        <w:pStyle w:val="34"/>
        <w:numPr>
          <w:ilvl w:val="0"/>
          <w:numId w:val="31"/>
        </w:numPr>
        <w:shd w:val="clear" w:color="auto" w:fill="auto"/>
        <w:tabs>
          <w:tab w:val="left" w:pos="1761"/>
        </w:tabs>
        <w:ind w:left="680" w:firstLine="720"/>
        <w:jc w:val="both"/>
      </w:pPr>
      <w:r>
        <w:t>с направляющей помощью педагога осуществлять начальные умения интерпретации и оценки изученных произведений фольклора и литературы;</w:t>
      </w:r>
    </w:p>
    <w:p w:rsidR="00FE454F" w:rsidRDefault="005A3D91">
      <w:pPr>
        <w:pStyle w:val="34"/>
        <w:numPr>
          <w:ilvl w:val="0"/>
          <w:numId w:val="31"/>
        </w:numPr>
        <w:shd w:val="clear" w:color="auto" w:fill="auto"/>
        <w:tabs>
          <w:tab w:val="left" w:pos="1761"/>
        </w:tabs>
        <w:ind w:left="680" w:firstLine="720"/>
        <w:jc w:val="both"/>
      </w:pPr>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FE454F" w:rsidRDefault="005A3D91">
      <w:pPr>
        <w:pStyle w:val="34"/>
        <w:numPr>
          <w:ilvl w:val="0"/>
          <w:numId w:val="31"/>
        </w:numPr>
        <w:shd w:val="clear" w:color="auto" w:fill="auto"/>
        <w:tabs>
          <w:tab w:val="left" w:pos="1890"/>
        </w:tabs>
        <w:ind w:left="680" w:firstLine="720"/>
        <w:jc w:val="both"/>
      </w:pPr>
      <w: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FE454F" w:rsidRDefault="005A3D91">
      <w:pPr>
        <w:pStyle w:val="34"/>
        <w:numPr>
          <w:ilvl w:val="0"/>
          <w:numId w:val="31"/>
        </w:numPr>
        <w:shd w:val="clear" w:color="auto" w:fill="auto"/>
        <w:tabs>
          <w:tab w:val="left" w:pos="1890"/>
        </w:tabs>
        <w:ind w:left="680" w:firstLine="720"/>
        <w:jc w:val="both"/>
      </w:pPr>
      <w:r>
        <w:lastRenderedPageBreak/>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FE454F" w:rsidRDefault="005A3D91">
      <w:pPr>
        <w:pStyle w:val="34"/>
        <w:numPr>
          <w:ilvl w:val="0"/>
          <w:numId w:val="31"/>
        </w:numPr>
        <w:shd w:val="clear" w:color="auto" w:fill="auto"/>
        <w:tabs>
          <w:tab w:val="left" w:pos="1957"/>
        </w:tabs>
        <w:ind w:left="680" w:firstLine="720"/>
        <w:jc w:val="both"/>
      </w:pPr>
      <w: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FE454F" w:rsidRDefault="005A3D91">
      <w:pPr>
        <w:pStyle w:val="34"/>
        <w:numPr>
          <w:ilvl w:val="0"/>
          <w:numId w:val="30"/>
        </w:numPr>
        <w:shd w:val="clear" w:color="auto" w:fill="auto"/>
        <w:tabs>
          <w:tab w:val="left" w:pos="945"/>
        </w:tabs>
        <w:ind w:left="680" w:firstLine="0"/>
        <w:jc w:val="both"/>
      </w:pPr>
      <w:r>
        <w:t>КЛАСС</w:t>
      </w:r>
    </w:p>
    <w:p w:rsidR="00FE454F" w:rsidRDefault="005A3D91">
      <w:pPr>
        <w:pStyle w:val="34"/>
        <w:numPr>
          <w:ilvl w:val="0"/>
          <w:numId w:val="33"/>
        </w:numPr>
        <w:shd w:val="clear" w:color="auto" w:fill="auto"/>
        <w:tabs>
          <w:tab w:val="left" w:pos="1756"/>
        </w:tabs>
        <w:ind w:left="680" w:firstLine="720"/>
        <w:jc w:val="both"/>
      </w:pPr>
      <w: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FE454F" w:rsidRDefault="005A3D91">
      <w:pPr>
        <w:pStyle w:val="34"/>
        <w:numPr>
          <w:ilvl w:val="0"/>
          <w:numId w:val="33"/>
        </w:numPr>
        <w:shd w:val="clear" w:color="auto" w:fill="auto"/>
        <w:tabs>
          <w:tab w:val="left" w:pos="1751"/>
        </w:tabs>
        <w:ind w:left="680" w:firstLine="720"/>
        <w:jc w:val="both"/>
      </w:pPr>
      <w: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FE454F" w:rsidRDefault="005A3D91">
      <w:pPr>
        <w:pStyle w:val="34"/>
        <w:numPr>
          <w:ilvl w:val="0"/>
          <w:numId w:val="33"/>
        </w:numPr>
        <w:shd w:val="clear" w:color="auto" w:fill="auto"/>
        <w:tabs>
          <w:tab w:val="left" w:pos="1751"/>
        </w:tabs>
        <w:ind w:left="680" w:firstLine="720"/>
        <w:jc w:val="both"/>
      </w:pPr>
      <w: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FE454F" w:rsidRDefault="005A3D91">
      <w:pPr>
        <w:pStyle w:val="34"/>
        <w:numPr>
          <w:ilvl w:val="0"/>
          <w:numId w:val="32"/>
        </w:numPr>
        <w:shd w:val="clear" w:color="auto" w:fill="auto"/>
        <w:tabs>
          <w:tab w:val="left" w:pos="1671"/>
        </w:tabs>
        <w:ind w:left="680" w:firstLine="720"/>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FE454F" w:rsidRDefault="005A3D91">
      <w:pPr>
        <w:pStyle w:val="34"/>
        <w:numPr>
          <w:ilvl w:val="0"/>
          <w:numId w:val="32"/>
        </w:numPr>
        <w:shd w:val="clear" w:color="auto" w:fill="auto"/>
        <w:tabs>
          <w:tab w:val="left" w:pos="1827"/>
        </w:tabs>
        <w:ind w:left="680" w:firstLine="720"/>
        <w:jc w:val="both"/>
      </w:pPr>
      <w: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FE454F" w:rsidRDefault="005A3D91">
      <w:pPr>
        <w:pStyle w:val="34"/>
        <w:numPr>
          <w:ilvl w:val="0"/>
          <w:numId w:val="32"/>
        </w:numPr>
        <w:shd w:val="clear" w:color="auto" w:fill="auto"/>
        <w:tabs>
          <w:tab w:val="left" w:pos="1671"/>
        </w:tabs>
        <w:ind w:left="680" w:firstLine="720"/>
        <w:jc w:val="both"/>
      </w:pPr>
      <w: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FE454F" w:rsidRDefault="005A3D91">
      <w:pPr>
        <w:pStyle w:val="34"/>
        <w:numPr>
          <w:ilvl w:val="0"/>
          <w:numId w:val="32"/>
        </w:numPr>
        <w:shd w:val="clear" w:color="auto" w:fill="auto"/>
        <w:tabs>
          <w:tab w:val="left" w:pos="1827"/>
        </w:tabs>
        <w:ind w:left="680" w:firstLine="720"/>
        <w:jc w:val="both"/>
      </w:pPr>
      <w: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FE454F" w:rsidRDefault="005A3D91">
      <w:pPr>
        <w:pStyle w:val="34"/>
        <w:numPr>
          <w:ilvl w:val="0"/>
          <w:numId w:val="33"/>
        </w:numPr>
        <w:shd w:val="clear" w:color="auto" w:fill="auto"/>
        <w:tabs>
          <w:tab w:val="left" w:pos="1751"/>
        </w:tabs>
        <w:ind w:left="680" w:firstLine="720"/>
        <w:jc w:val="both"/>
      </w:pPr>
      <w:r>
        <w:lastRenderedPageBreak/>
        <w:t>выразительно читать стихи и прозу, в том числе наизусть произведения, и / или фрагменты (не менее 4-5 поэтических произведений, не выученных ранее);</w:t>
      </w:r>
    </w:p>
    <w:p w:rsidR="00FE454F" w:rsidRDefault="005A3D91">
      <w:pPr>
        <w:pStyle w:val="34"/>
        <w:numPr>
          <w:ilvl w:val="0"/>
          <w:numId w:val="33"/>
        </w:numPr>
        <w:shd w:val="clear" w:color="auto" w:fill="auto"/>
        <w:tabs>
          <w:tab w:val="left" w:pos="1761"/>
        </w:tabs>
        <w:ind w:left="680" w:firstLine="720"/>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p>
    <w:p w:rsidR="00FE454F" w:rsidRDefault="005A3D91">
      <w:pPr>
        <w:pStyle w:val="34"/>
        <w:numPr>
          <w:ilvl w:val="0"/>
          <w:numId w:val="33"/>
        </w:numPr>
        <w:shd w:val="clear" w:color="auto" w:fill="auto"/>
        <w:tabs>
          <w:tab w:val="left" w:pos="1766"/>
        </w:tabs>
        <w:ind w:left="680" w:firstLine="720"/>
        <w:jc w:val="both"/>
      </w:pPr>
      <w:r>
        <w:t>участвовать в беседе и диалоге о прочитанном произведении;</w:t>
      </w:r>
    </w:p>
    <w:p w:rsidR="00FE454F" w:rsidRDefault="005A3D91">
      <w:pPr>
        <w:pStyle w:val="34"/>
        <w:numPr>
          <w:ilvl w:val="0"/>
          <w:numId w:val="33"/>
        </w:numPr>
        <w:shd w:val="clear" w:color="auto" w:fill="auto"/>
        <w:tabs>
          <w:tab w:val="left" w:pos="1756"/>
        </w:tabs>
        <w:ind w:left="680" w:firstLine="720"/>
        <w:jc w:val="both"/>
      </w:pPr>
      <w:r>
        <w:t>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FE454F" w:rsidRDefault="005A3D91">
      <w:pPr>
        <w:pStyle w:val="34"/>
        <w:numPr>
          <w:ilvl w:val="0"/>
          <w:numId w:val="33"/>
        </w:numPr>
        <w:shd w:val="clear" w:color="auto" w:fill="auto"/>
        <w:tabs>
          <w:tab w:val="left" w:pos="1746"/>
        </w:tabs>
        <w:ind w:left="680" w:firstLine="720"/>
        <w:jc w:val="both"/>
      </w:pPr>
      <w: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FE454F" w:rsidRDefault="005A3D91">
      <w:pPr>
        <w:pStyle w:val="34"/>
        <w:numPr>
          <w:ilvl w:val="0"/>
          <w:numId w:val="33"/>
        </w:numPr>
        <w:shd w:val="clear" w:color="auto" w:fill="auto"/>
        <w:tabs>
          <w:tab w:val="left" w:pos="1756"/>
        </w:tabs>
        <w:ind w:left="680" w:firstLine="720"/>
        <w:jc w:val="both"/>
      </w:pPr>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FE454F" w:rsidRDefault="005A3D91">
      <w:pPr>
        <w:pStyle w:val="34"/>
        <w:numPr>
          <w:ilvl w:val="0"/>
          <w:numId w:val="33"/>
        </w:numPr>
        <w:shd w:val="clear" w:color="auto" w:fill="auto"/>
        <w:tabs>
          <w:tab w:val="left" w:pos="1890"/>
        </w:tabs>
        <w:ind w:left="680" w:firstLine="720"/>
        <w:jc w:val="both"/>
      </w:pPr>
      <w: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FE454F" w:rsidRDefault="005A3D91">
      <w:pPr>
        <w:pStyle w:val="34"/>
        <w:numPr>
          <w:ilvl w:val="0"/>
          <w:numId w:val="33"/>
        </w:numPr>
        <w:shd w:val="clear" w:color="auto" w:fill="auto"/>
        <w:tabs>
          <w:tab w:val="left" w:pos="1890"/>
        </w:tabs>
        <w:ind w:left="680" w:firstLine="720"/>
        <w:jc w:val="both"/>
      </w:pPr>
      <w: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FE454F" w:rsidRDefault="005A3D91">
      <w:pPr>
        <w:pStyle w:val="34"/>
        <w:numPr>
          <w:ilvl w:val="0"/>
          <w:numId w:val="33"/>
        </w:numPr>
        <w:shd w:val="clear" w:color="auto" w:fill="auto"/>
        <w:tabs>
          <w:tab w:val="left" w:pos="1895"/>
        </w:tabs>
        <w:spacing w:after="300"/>
        <w:ind w:left="680" w:firstLine="720"/>
        <w:jc w:val="both"/>
      </w:pPr>
      <w: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FE454F" w:rsidRDefault="005A3D91">
      <w:pPr>
        <w:pStyle w:val="34"/>
        <w:numPr>
          <w:ilvl w:val="0"/>
          <w:numId w:val="30"/>
        </w:numPr>
        <w:shd w:val="clear" w:color="auto" w:fill="auto"/>
        <w:tabs>
          <w:tab w:val="left" w:pos="950"/>
        </w:tabs>
        <w:ind w:left="680" w:firstLine="0"/>
        <w:jc w:val="both"/>
      </w:pPr>
      <w:r>
        <w:t>КЛАСС</w:t>
      </w:r>
    </w:p>
    <w:p w:rsidR="00FE454F" w:rsidRDefault="005A3D91">
      <w:pPr>
        <w:pStyle w:val="34"/>
        <w:numPr>
          <w:ilvl w:val="0"/>
          <w:numId w:val="34"/>
        </w:numPr>
        <w:shd w:val="clear" w:color="auto" w:fill="auto"/>
        <w:tabs>
          <w:tab w:val="left" w:pos="1756"/>
        </w:tabs>
        <w:ind w:left="680" w:firstLine="720"/>
        <w:jc w:val="both"/>
      </w:pPr>
      <w: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FE454F" w:rsidRDefault="005A3D91">
      <w:pPr>
        <w:pStyle w:val="34"/>
        <w:numPr>
          <w:ilvl w:val="0"/>
          <w:numId w:val="34"/>
        </w:numPr>
        <w:shd w:val="clear" w:color="auto" w:fill="auto"/>
        <w:tabs>
          <w:tab w:val="left" w:pos="1751"/>
        </w:tabs>
        <w:ind w:left="680" w:firstLine="720"/>
        <w:jc w:val="both"/>
      </w:pPr>
      <w: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FE454F" w:rsidRDefault="005A3D91">
      <w:pPr>
        <w:pStyle w:val="34"/>
        <w:numPr>
          <w:ilvl w:val="0"/>
          <w:numId w:val="34"/>
        </w:numPr>
        <w:shd w:val="clear" w:color="auto" w:fill="auto"/>
        <w:tabs>
          <w:tab w:val="left" w:pos="1761"/>
        </w:tabs>
        <w:ind w:left="680" w:firstLine="720"/>
        <w:jc w:val="both"/>
      </w:pPr>
      <w: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FE454F" w:rsidRDefault="005A3D91">
      <w:pPr>
        <w:pStyle w:val="34"/>
        <w:numPr>
          <w:ilvl w:val="0"/>
          <w:numId w:val="32"/>
        </w:numPr>
        <w:shd w:val="clear" w:color="auto" w:fill="auto"/>
        <w:tabs>
          <w:tab w:val="left" w:pos="1709"/>
        </w:tabs>
        <w:ind w:left="680" w:firstLine="720"/>
        <w:jc w:val="both"/>
      </w:pPr>
      <w:r>
        <w:t xml:space="preserve">анализировать с направляющей помощью педагога произведение в единстве формы и содержания; определять тему, главную мысль и </w:t>
      </w:r>
      <w:r>
        <w:lastRenderedPageBreak/>
        <w:t>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FE454F" w:rsidRDefault="005A3D91">
      <w:pPr>
        <w:pStyle w:val="34"/>
        <w:numPr>
          <w:ilvl w:val="0"/>
          <w:numId w:val="32"/>
        </w:numPr>
        <w:shd w:val="clear" w:color="auto" w:fill="auto"/>
        <w:tabs>
          <w:tab w:val="left" w:pos="1709"/>
        </w:tabs>
        <w:ind w:left="680" w:firstLine="720"/>
        <w:jc w:val="both"/>
      </w:pPr>
      <w:r>
        <w:t>понимать сущность и элементарные смысловые функции теоретико</w:t>
      </w:r>
      <w:r>
        <w:softHyphen/>
        <w:t>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FE454F" w:rsidRDefault="005A3D91">
      <w:pPr>
        <w:pStyle w:val="34"/>
        <w:numPr>
          <w:ilvl w:val="0"/>
          <w:numId w:val="32"/>
        </w:numPr>
        <w:shd w:val="clear" w:color="auto" w:fill="auto"/>
        <w:tabs>
          <w:tab w:val="left" w:pos="1688"/>
        </w:tabs>
        <w:ind w:left="680" w:firstLine="720"/>
        <w:jc w:val="both"/>
      </w:pPr>
      <w:r>
        <w:t>выделять, с направляющей помощью педагога, в произведениях элементы художественной формы и обнаруживать связи между ними;</w:t>
      </w:r>
    </w:p>
    <w:p w:rsidR="00FE454F" w:rsidRDefault="005A3D91">
      <w:pPr>
        <w:pStyle w:val="34"/>
        <w:numPr>
          <w:ilvl w:val="0"/>
          <w:numId w:val="32"/>
        </w:numPr>
        <w:shd w:val="clear" w:color="auto" w:fill="auto"/>
        <w:tabs>
          <w:tab w:val="left" w:pos="1688"/>
        </w:tabs>
        <w:ind w:left="680" w:firstLine="720"/>
        <w:jc w:val="both"/>
      </w:pPr>
      <w: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FE454F" w:rsidRDefault="005A3D91">
      <w:pPr>
        <w:pStyle w:val="34"/>
        <w:numPr>
          <w:ilvl w:val="0"/>
          <w:numId w:val="32"/>
        </w:numPr>
        <w:shd w:val="clear" w:color="auto" w:fill="auto"/>
        <w:tabs>
          <w:tab w:val="left" w:pos="1688"/>
        </w:tabs>
        <w:ind w:left="680" w:firstLine="720"/>
        <w:jc w:val="both"/>
      </w:pPr>
      <w:r>
        <w:t>сопоставлять изученные произведения художественной литературы с произведениями других видов искусства (живопись, музыка, театр, кино);</w:t>
      </w:r>
    </w:p>
    <w:p w:rsidR="00FE454F" w:rsidRDefault="005A3D91">
      <w:pPr>
        <w:pStyle w:val="34"/>
        <w:numPr>
          <w:ilvl w:val="0"/>
          <w:numId w:val="34"/>
        </w:numPr>
        <w:shd w:val="clear" w:color="auto" w:fill="auto"/>
        <w:tabs>
          <w:tab w:val="left" w:pos="1746"/>
        </w:tabs>
        <w:ind w:left="680" w:firstLine="720"/>
        <w:jc w:val="both"/>
      </w:pPr>
      <w:r>
        <w:t>выразительно читать стихи и прозу, в том числе наизусть (не менее 6</w:t>
      </w:r>
      <w:r>
        <w:softHyphen/>
        <w:t>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FE454F" w:rsidRDefault="005A3D91">
      <w:pPr>
        <w:pStyle w:val="34"/>
        <w:numPr>
          <w:ilvl w:val="0"/>
          <w:numId w:val="34"/>
        </w:numPr>
        <w:shd w:val="clear" w:color="auto" w:fill="auto"/>
        <w:tabs>
          <w:tab w:val="left" w:pos="1761"/>
        </w:tabs>
        <w:ind w:left="680" w:firstLine="720"/>
        <w:jc w:val="both"/>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FE454F" w:rsidRDefault="005A3D91">
      <w:pPr>
        <w:pStyle w:val="34"/>
        <w:numPr>
          <w:ilvl w:val="0"/>
          <w:numId w:val="34"/>
        </w:numPr>
        <w:shd w:val="clear" w:color="auto" w:fill="auto"/>
        <w:tabs>
          <w:tab w:val="left" w:pos="1751"/>
        </w:tabs>
        <w:ind w:left="680" w:firstLine="720"/>
        <w:jc w:val="both"/>
      </w:pPr>
      <w:r>
        <w:t>участвовать в беседе и диалоге о прочитанном произведении, давать аргументированную оценку прочитанному;</w:t>
      </w:r>
    </w:p>
    <w:p w:rsidR="00FE454F" w:rsidRDefault="005A3D91">
      <w:pPr>
        <w:pStyle w:val="34"/>
        <w:numPr>
          <w:ilvl w:val="0"/>
          <w:numId w:val="34"/>
        </w:numPr>
        <w:shd w:val="clear" w:color="auto" w:fill="auto"/>
        <w:tabs>
          <w:tab w:val="left" w:pos="1761"/>
        </w:tabs>
        <w:ind w:left="680" w:firstLine="720"/>
        <w:jc w:val="both"/>
      </w:pPr>
      <w:r>
        <w:t xml:space="preserve">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Pr>
          <w:rStyle w:val="313pt"/>
        </w:rPr>
        <w:t>с направляющей помощью педагога исправлять и редактировать собственные письменные тексты</w:t>
      </w:r>
      <w:r>
        <w:rPr>
          <w:rStyle w:val="313pt"/>
          <w:vertAlign w:val="superscript"/>
        </w:rPr>
        <w:t>6</w:t>
      </w:r>
      <w:r>
        <w:rPr>
          <w:rStyle w:val="313pt"/>
        </w:rPr>
        <w:t>;</w:t>
      </w:r>
      <w:r>
        <w:t xml:space="preserve"> с направляющей помощью педагога собирать материал и обрабатывать информацию, необходимую для составления плана, </w:t>
      </w:r>
      <w:r>
        <w:lastRenderedPageBreak/>
        <w:t>таблицы, схемы, доклада, конспекта на предложенную педагогом литературную тему;</w:t>
      </w:r>
    </w:p>
    <w:p w:rsidR="00FE454F" w:rsidRDefault="005A3D91">
      <w:pPr>
        <w:pStyle w:val="34"/>
        <w:numPr>
          <w:ilvl w:val="0"/>
          <w:numId w:val="34"/>
        </w:numPr>
        <w:shd w:val="clear" w:color="auto" w:fill="auto"/>
        <w:tabs>
          <w:tab w:val="left" w:pos="1766"/>
        </w:tabs>
        <w:ind w:left="680" w:firstLine="720"/>
        <w:jc w:val="both"/>
      </w:pPr>
      <w: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FE454F" w:rsidRDefault="005A3D91">
      <w:pPr>
        <w:pStyle w:val="34"/>
        <w:numPr>
          <w:ilvl w:val="0"/>
          <w:numId w:val="34"/>
        </w:numPr>
        <w:shd w:val="clear" w:color="auto" w:fill="auto"/>
        <w:tabs>
          <w:tab w:val="left" w:pos="1761"/>
        </w:tabs>
        <w:ind w:left="680" w:firstLine="720"/>
        <w:jc w:val="both"/>
      </w:pPr>
      <w: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E454F" w:rsidRDefault="005A3D91">
      <w:pPr>
        <w:pStyle w:val="34"/>
        <w:numPr>
          <w:ilvl w:val="0"/>
          <w:numId w:val="34"/>
        </w:numPr>
        <w:shd w:val="clear" w:color="auto" w:fill="auto"/>
        <w:tabs>
          <w:tab w:val="left" w:pos="1895"/>
        </w:tabs>
        <w:ind w:left="680" w:firstLine="720"/>
        <w:jc w:val="both"/>
      </w:pPr>
      <w: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FE454F" w:rsidRDefault="005A3D91">
      <w:pPr>
        <w:pStyle w:val="34"/>
        <w:numPr>
          <w:ilvl w:val="0"/>
          <w:numId w:val="34"/>
        </w:numPr>
        <w:shd w:val="clear" w:color="auto" w:fill="auto"/>
        <w:tabs>
          <w:tab w:val="left" w:pos="1890"/>
        </w:tabs>
        <w:ind w:left="680" w:firstLine="720"/>
        <w:jc w:val="both"/>
      </w:pPr>
      <w:r>
        <w:t xml:space="preserve">участвовать в коллективной и индивидуальной проектной или исследовательской деятельности и публично представлять полученные результаты; </w:t>
      </w:r>
      <w:r>
        <w:rPr>
          <w:vertAlign w:val="superscript"/>
        </w:rPr>
        <w:footnoteReference w:id="5"/>
      </w:r>
    </w:p>
    <w:p w:rsidR="00FE454F" w:rsidRDefault="005A3D91">
      <w:pPr>
        <w:pStyle w:val="34"/>
        <w:numPr>
          <w:ilvl w:val="0"/>
          <w:numId w:val="34"/>
        </w:numPr>
        <w:shd w:val="clear" w:color="auto" w:fill="auto"/>
        <w:tabs>
          <w:tab w:val="left" w:pos="1890"/>
        </w:tabs>
        <w:spacing w:after="300"/>
        <w:ind w:left="680" w:firstLine="720"/>
        <w:jc w:val="both"/>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FE454F" w:rsidRDefault="005A3D91">
      <w:pPr>
        <w:pStyle w:val="34"/>
        <w:numPr>
          <w:ilvl w:val="0"/>
          <w:numId w:val="30"/>
        </w:numPr>
        <w:shd w:val="clear" w:color="auto" w:fill="auto"/>
        <w:tabs>
          <w:tab w:val="left" w:pos="945"/>
        </w:tabs>
        <w:ind w:left="680" w:firstLine="0"/>
        <w:jc w:val="both"/>
      </w:pPr>
      <w:r>
        <w:t>КЛАСС</w:t>
      </w:r>
    </w:p>
    <w:p w:rsidR="00FE454F" w:rsidRDefault="005A3D91">
      <w:pPr>
        <w:pStyle w:val="34"/>
        <w:numPr>
          <w:ilvl w:val="0"/>
          <w:numId w:val="35"/>
        </w:numPr>
        <w:shd w:val="clear" w:color="auto" w:fill="auto"/>
        <w:tabs>
          <w:tab w:val="left" w:pos="1751"/>
        </w:tabs>
        <w:ind w:left="680" w:firstLine="720"/>
        <w:jc w:val="both"/>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E454F" w:rsidRDefault="005A3D91">
      <w:pPr>
        <w:pStyle w:val="34"/>
        <w:numPr>
          <w:ilvl w:val="0"/>
          <w:numId w:val="35"/>
        </w:numPr>
        <w:shd w:val="clear" w:color="auto" w:fill="auto"/>
        <w:tabs>
          <w:tab w:val="left" w:pos="1751"/>
        </w:tabs>
        <w:ind w:left="680" w:firstLine="72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E454F" w:rsidRDefault="005A3D91">
      <w:pPr>
        <w:pStyle w:val="34"/>
        <w:numPr>
          <w:ilvl w:val="0"/>
          <w:numId w:val="35"/>
        </w:numPr>
        <w:shd w:val="clear" w:color="auto" w:fill="auto"/>
        <w:tabs>
          <w:tab w:val="left" w:pos="1761"/>
        </w:tabs>
        <w:ind w:left="680" w:firstLine="720"/>
        <w:jc w:val="both"/>
      </w:pPr>
      <w: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rsidR="00FE454F" w:rsidRDefault="005A3D91">
      <w:pPr>
        <w:pStyle w:val="34"/>
        <w:numPr>
          <w:ilvl w:val="0"/>
          <w:numId w:val="32"/>
        </w:numPr>
        <w:shd w:val="clear" w:color="auto" w:fill="auto"/>
        <w:tabs>
          <w:tab w:val="left" w:pos="1680"/>
        </w:tabs>
        <w:ind w:left="680" w:firstLine="720"/>
        <w:jc w:val="both"/>
      </w:pPr>
      <w:r>
        <w:t>анализировать произведение в единстве формы и содержания;</w:t>
      </w:r>
    </w:p>
    <w:p w:rsidR="00FE454F" w:rsidRDefault="005A3D91">
      <w:pPr>
        <w:pStyle w:val="34"/>
        <w:shd w:val="clear" w:color="auto" w:fill="auto"/>
        <w:tabs>
          <w:tab w:val="left" w:pos="2888"/>
          <w:tab w:val="left" w:pos="7054"/>
        </w:tabs>
        <w:ind w:left="680" w:firstLine="0"/>
        <w:jc w:val="both"/>
      </w:pPr>
      <w:r>
        <w:t>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w:t>
      </w:r>
      <w:r>
        <w:lastRenderedPageBreak/>
        <w:tab/>
        <w:t>нравственно-философской,</w:t>
      </w:r>
      <w:r>
        <w:tab/>
        <w:t>социально-исторической</w:t>
      </w:r>
    </w:p>
    <w:p w:rsidR="00FE454F" w:rsidRDefault="005A3D91">
      <w:pPr>
        <w:pStyle w:val="34"/>
        <w:shd w:val="clear" w:color="auto" w:fill="auto"/>
        <w:ind w:left="680" w:firstLine="0"/>
        <w:jc w:val="both"/>
      </w:pPr>
      <w:r>
        <w:t>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FE454F" w:rsidRDefault="005A3D91">
      <w:pPr>
        <w:pStyle w:val="34"/>
        <w:numPr>
          <w:ilvl w:val="0"/>
          <w:numId w:val="32"/>
        </w:numPr>
        <w:shd w:val="clear" w:color="auto" w:fill="auto"/>
        <w:tabs>
          <w:tab w:val="left" w:pos="1680"/>
        </w:tabs>
        <w:ind w:left="680" w:firstLine="720"/>
        <w:jc w:val="both"/>
      </w:pPr>
      <w: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FE454F" w:rsidRDefault="005A3D91">
      <w:pPr>
        <w:pStyle w:val="34"/>
        <w:numPr>
          <w:ilvl w:val="0"/>
          <w:numId w:val="32"/>
        </w:numPr>
        <w:shd w:val="clear" w:color="auto" w:fill="auto"/>
        <w:tabs>
          <w:tab w:val="left" w:pos="1680"/>
        </w:tabs>
        <w:ind w:left="680" w:firstLine="720"/>
        <w:jc w:val="both"/>
      </w:pPr>
      <w:r>
        <w:t xml:space="preserve">учиться рассматривать отдельные изученные произведения в рамках историко-литературного процесса (определять и учитывать при анализе </w:t>
      </w:r>
      <w:r>
        <w:rPr>
          <w:rStyle w:val="23"/>
          <w:b w:val="0"/>
          <w:bCs w:val="0"/>
        </w:rPr>
        <w:t>принадлежность произведения к историческому времени, определённому литературному направлению);</w:t>
      </w:r>
    </w:p>
    <w:p w:rsidR="00FE454F" w:rsidRDefault="005A3D91">
      <w:pPr>
        <w:pStyle w:val="24"/>
        <w:numPr>
          <w:ilvl w:val="0"/>
          <w:numId w:val="32"/>
        </w:numPr>
        <w:shd w:val="clear" w:color="auto" w:fill="auto"/>
        <w:tabs>
          <w:tab w:val="left" w:pos="1695"/>
        </w:tabs>
        <w:spacing w:after="0"/>
        <w:ind w:left="680" w:firstLine="720"/>
        <w:jc w:val="both"/>
      </w:pPr>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FE454F" w:rsidRDefault="005A3D91">
      <w:pPr>
        <w:pStyle w:val="24"/>
        <w:numPr>
          <w:ilvl w:val="0"/>
          <w:numId w:val="32"/>
        </w:numPr>
        <w:shd w:val="clear" w:color="auto" w:fill="auto"/>
        <w:tabs>
          <w:tab w:val="left" w:pos="1695"/>
        </w:tabs>
        <w:spacing w:after="0"/>
        <w:ind w:left="680" w:firstLine="720"/>
        <w:jc w:val="both"/>
      </w:pPr>
      <w: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FE454F" w:rsidRDefault="005A3D91">
      <w:pPr>
        <w:pStyle w:val="24"/>
        <w:numPr>
          <w:ilvl w:val="0"/>
          <w:numId w:val="32"/>
        </w:numPr>
        <w:shd w:val="clear" w:color="auto" w:fill="auto"/>
        <w:tabs>
          <w:tab w:val="left" w:pos="1866"/>
        </w:tabs>
        <w:spacing w:after="0"/>
        <w:ind w:left="680" w:firstLine="720"/>
        <w:jc w:val="both"/>
      </w:pPr>
      <w: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FE454F" w:rsidRDefault="005A3D91">
      <w:pPr>
        <w:pStyle w:val="24"/>
        <w:numPr>
          <w:ilvl w:val="0"/>
          <w:numId w:val="35"/>
        </w:numPr>
        <w:shd w:val="clear" w:color="auto" w:fill="auto"/>
        <w:tabs>
          <w:tab w:val="left" w:pos="1756"/>
        </w:tabs>
        <w:spacing w:after="0"/>
        <w:ind w:left="680" w:firstLine="720"/>
        <w:jc w:val="both"/>
      </w:pPr>
      <w: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FE454F" w:rsidRDefault="005A3D91">
      <w:pPr>
        <w:pStyle w:val="24"/>
        <w:numPr>
          <w:ilvl w:val="0"/>
          <w:numId w:val="35"/>
        </w:numPr>
        <w:shd w:val="clear" w:color="auto" w:fill="auto"/>
        <w:tabs>
          <w:tab w:val="left" w:pos="1766"/>
        </w:tabs>
        <w:spacing w:after="0"/>
        <w:ind w:left="680" w:firstLine="720"/>
        <w:jc w:val="both"/>
      </w:pPr>
      <w: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FE454F" w:rsidRDefault="005A3D91">
      <w:pPr>
        <w:pStyle w:val="24"/>
        <w:numPr>
          <w:ilvl w:val="0"/>
          <w:numId w:val="35"/>
        </w:numPr>
        <w:shd w:val="clear" w:color="auto" w:fill="auto"/>
        <w:tabs>
          <w:tab w:val="left" w:pos="1751"/>
        </w:tabs>
        <w:spacing w:after="0"/>
        <w:ind w:left="680" w:firstLine="720"/>
        <w:jc w:val="both"/>
      </w:pPr>
      <w: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FE454F" w:rsidRDefault="005A3D91">
      <w:pPr>
        <w:pStyle w:val="24"/>
        <w:numPr>
          <w:ilvl w:val="0"/>
          <w:numId w:val="35"/>
        </w:numPr>
        <w:shd w:val="clear" w:color="auto" w:fill="auto"/>
        <w:tabs>
          <w:tab w:val="left" w:pos="1761"/>
        </w:tabs>
        <w:spacing w:after="0"/>
        <w:ind w:left="680" w:firstLine="720"/>
        <w:jc w:val="both"/>
      </w:pPr>
      <w:r>
        <w:lastRenderedPageBreak/>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Pr>
          <w:rStyle w:val="213pt0"/>
        </w:rPr>
        <w:t>с направляющей помощью педагога исправлять и редактировать собственные письменные тексты</w:t>
      </w:r>
      <w:r>
        <w:rPr>
          <w:rStyle w:val="26"/>
        </w:rPr>
        <w:t>;</w:t>
      </w:r>
      <w: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FE454F" w:rsidRDefault="005A3D91">
      <w:pPr>
        <w:pStyle w:val="24"/>
        <w:numPr>
          <w:ilvl w:val="0"/>
          <w:numId w:val="35"/>
        </w:numPr>
        <w:shd w:val="clear" w:color="auto" w:fill="auto"/>
        <w:tabs>
          <w:tab w:val="left" w:pos="1766"/>
        </w:tabs>
        <w:spacing w:after="0"/>
        <w:ind w:left="680" w:firstLine="720"/>
        <w:jc w:val="both"/>
      </w:pPr>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FE454F" w:rsidRDefault="005A3D91">
      <w:pPr>
        <w:pStyle w:val="24"/>
        <w:numPr>
          <w:ilvl w:val="0"/>
          <w:numId w:val="35"/>
        </w:numPr>
        <w:shd w:val="clear" w:color="auto" w:fill="auto"/>
        <w:tabs>
          <w:tab w:val="left" w:pos="1761"/>
        </w:tabs>
        <w:spacing w:after="0"/>
        <w:ind w:left="680" w:firstLine="720"/>
        <w:jc w:val="both"/>
      </w:pPr>
      <w: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E454F" w:rsidRDefault="005A3D91">
      <w:pPr>
        <w:pStyle w:val="24"/>
        <w:numPr>
          <w:ilvl w:val="0"/>
          <w:numId w:val="35"/>
        </w:numPr>
        <w:shd w:val="clear" w:color="auto" w:fill="auto"/>
        <w:tabs>
          <w:tab w:val="left" w:pos="1890"/>
        </w:tabs>
        <w:spacing w:after="0"/>
        <w:ind w:left="680" w:firstLine="720"/>
        <w:jc w:val="both"/>
      </w:pPr>
      <w: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FE454F" w:rsidRDefault="005A3D91">
      <w:pPr>
        <w:pStyle w:val="24"/>
        <w:numPr>
          <w:ilvl w:val="0"/>
          <w:numId w:val="35"/>
        </w:numPr>
        <w:shd w:val="clear" w:color="auto" w:fill="auto"/>
        <w:tabs>
          <w:tab w:val="left" w:pos="1890"/>
        </w:tabs>
        <w:spacing w:after="0"/>
        <w:ind w:left="680" w:firstLine="720"/>
        <w:jc w:val="both"/>
      </w:pPr>
      <w:r>
        <w:t>участвовать в коллективной и индивидуальной проектной и исследовательской деятельности и публично представлять полученные результаты;</w:t>
      </w:r>
    </w:p>
    <w:p w:rsidR="00FE454F" w:rsidRDefault="005A3D91">
      <w:pPr>
        <w:pStyle w:val="34"/>
        <w:numPr>
          <w:ilvl w:val="0"/>
          <w:numId w:val="35"/>
        </w:numPr>
        <w:shd w:val="clear" w:color="auto" w:fill="auto"/>
        <w:tabs>
          <w:tab w:val="left" w:pos="1890"/>
        </w:tabs>
        <w:spacing w:after="300"/>
        <w:ind w:left="680" w:firstLine="720"/>
        <w:jc w:val="both"/>
      </w:pPr>
      <w: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FE454F" w:rsidRDefault="005A3D91">
      <w:pPr>
        <w:pStyle w:val="34"/>
        <w:numPr>
          <w:ilvl w:val="0"/>
          <w:numId w:val="30"/>
        </w:numPr>
        <w:shd w:val="clear" w:color="auto" w:fill="auto"/>
        <w:tabs>
          <w:tab w:val="left" w:pos="945"/>
        </w:tabs>
        <w:ind w:left="680" w:firstLine="0"/>
        <w:jc w:val="both"/>
      </w:pPr>
      <w:r>
        <w:t>КЛАСС</w:t>
      </w:r>
    </w:p>
    <w:p w:rsidR="00FE454F" w:rsidRDefault="005A3D91">
      <w:pPr>
        <w:pStyle w:val="34"/>
        <w:numPr>
          <w:ilvl w:val="0"/>
          <w:numId w:val="36"/>
        </w:numPr>
        <w:shd w:val="clear" w:color="auto" w:fill="auto"/>
        <w:tabs>
          <w:tab w:val="left" w:pos="1756"/>
        </w:tabs>
        <w:ind w:left="680" w:firstLine="720"/>
        <w:jc w:val="both"/>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FE454F" w:rsidRDefault="005A3D91">
      <w:pPr>
        <w:pStyle w:val="34"/>
        <w:numPr>
          <w:ilvl w:val="0"/>
          <w:numId w:val="36"/>
        </w:numPr>
        <w:shd w:val="clear" w:color="auto" w:fill="auto"/>
        <w:tabs>
          <w:tab w:val="left" w:pos="1751"/>
        </w:tabs>
        <w:ind w:left="680" w:firstLine="72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FE454F" w:rsidRDefault="005A3D91">
      <w:pPr>
        <w:pStyle w:val="34"/>
        <w:numPr>
          <w:ilvl w:val="0"/>
          <w:numId w:val="36"/>
        </w:numPr>
        <w:shd w:val="clear" w:color="auto" w:fill="auto"/>
        <w:tabs>
          <w:tab w:val="left" w:pos="1761"/>
        </w:tabs>
        <w:ind w:left="680" w:firstLine="720"/>
        <w:jc w:val="both"/>
      </w:pPr>
      <w:r>
        <w:t xml:space="preserve">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w:t>
      </w:r>
      <w:r>
        <w:lastRenderedPageBreak/>
        <w:t>отражённой в литературных произведениях с учётом неоднозначности заложенных в них художественных смыслов:</w:t>
      </w:r>
    </w:p>
    <w:p w:rsidR="00FE454F" w:rsidRDefault="005A3D91">
      <w:pPr>
        <w:pStyle w:val="34"/>
        <w:numPr>
          <w:ilvl w:val="0"/>
          <w:numId w:val="32"/>
        </w:numPr>
        <w:shd w:val="clear" w:color="auto" w:fill="auto"/>
        <w:tabs>
          <w:tab w:val="left" w:pos="1696"/>
        </w:tabs>
        <w:ind w:left="680" w:firstLine="720"/>
        <w:jc w:val="both"/>
      </w:pPr>
      <w: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FE454F" w:rsidRDefault="005A3D91">
      <w:pPr>
        <w:pStyle w:val="34"/>
        <w:numPr>
          <w:ilvl w:val="0"/>
          <w:numId w:val="32"/>
        </w:numPr>
        <w:shd w:val="clear" w:color="auto" w:fill="auto"/>
        <w:tabs>
          <w:tab w:val="left" w:pos="1696"/>
        </w:tabs>
        <w:ind w:left="680" w:firstLine="720"/>
        <w:jc w:val="both"/>
      </w:pPr>
      <w: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FE454F" w:rsidRDefault="005A3D91">
      <w:pPr>
        <w:pStyle w:val="34"/>
        <w:numPr>
          <w:ilvl w:val="0"/>
          <w:numId w:val="32"/>
        </w:numPr>
        <w:shd w:val="clear" w:color="auto" w:fill="auto"/>
        <w:tabs>
          <w:tab w:val="left" w:pos="1722"/>
        </w:tabs>
        <w:ind w:left="680" w:firstLine="720"/>
        <w:jc w:val="both"/>
      </w:pPr>
      <w:r>
        <w:t>рассматривать изученные произведения в рамках историко</w:t>
      </w:r>
      <w:r>
        <w:softHyphen/>
        <w:t>литературного процесса (определять и учитывать при анализе принадлежность произведения к историческому времени);</w:t>
      </w:r>
    </w:p>
    <w:p w:rsidR="00FE454F" w:rsidRDefault="005A3D91">
      <w:pPr>
        <w:pStyle w:val="34"/>
        <w:numPr>
          <w:ilvl w:val="0"/>
          <w:numId w:val="32"/>
        </w:numPr>
        <w:shd w:val="clear" w:color="auto" w:fill="auto"/>
        <w:tabs>
          <w:tab w:val="left" w:pos="1722"/>
        </w:tabs>
        <w:ind w:left="680" w:firstLine="720"/>
        <w:jc w:val="both"/>
      </w:pPr>
      <w:r>
        <w:t xml:space="preserve">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w:t>
      </w:r>
      <w:r>
        <w:lastRenderedPageBreak/>
        <w:t>особенностями исторической эпохи;</w:t>
      </w:r>
    </w:p>
    <w:p w:rsidR="00FE454F" w:rsidRDefault="005A3D91">
      <w:pPr>
        <w:pStyle w:val="34"/>
        <w:numPr>
          <w:ilvl w:val="0"/>
          <w:numId w:val="32"/>
        </w:numPr>
        <w:shd w:val="clear" w:color="auto" w:fill="auto"/>
        <w:tabs>
          <w:tab w:val="left" w:pos="1722"/>
        </w:tabs>
        <w:ind w:left="680" w:firstLine="720"/>
        <w:jc w:val="both"/>
      </w:pPr>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FE454F" w:rsidRDefault="005A3D91">
      <w:pPr>
        <w:pStyle w:val="34"/>
        <w:numPr>
          <w:ilvl w:val="0"/>
          <w:numId w:val="32"/>
        </w:numPr>
        <w:shd w:val="clear" w:color="auto" w:fill="auto"/>
        <w:tabs>
          <w:tab w:val="left" w:pos="1602"/>
        </w:tabs>
        <w:ind w:left="680" w:firstLine="720"/>
        <w:jc w:val="both"/>
      </w:pPr>
      <w: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FE454F" w:rsidRDefault="005A3D91">
      <w:pPr>
        <w:pStyle w:val="34"/>
        <w:numPr>
          <w:ilvl w:val="0"/>
          <w:numId w:val="32"/>
        </w:numPr>
        <w:shd w:val="clear" w:color="auto" w:fill="auto"/>
        <w:tabs>
          <w:tab w:val="left" w:pos="1722"/>
        </w:tabs>
        <w:ind w:left="680" w:firstLine="720"/>
        <w:jc w:val="both"/>
      </w:pPr>
      <w: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E454F" w:rsidRDefault="005A3D91">
      <w:pPr>
        <w:pStyle w:val="34"/>
        <w:numPr>
          <w:ilvl w:val="0"/>
          <w:numId w:val="36"/>
        </w:numPr>
        <w:shd w:val="clear" w:color="auto" w:fill="auto"/>
        <w:tabs>
          <w:tab w:val="left" w:pos="1746"/>
        </w:tabs>
        <w:ind w:left="680" w:firstLine="720"/>
        <w:jc w:val="both"/>
      </w:pPr>
      <w:r>
        <w:t>выразительно читать стихи и прозу, в том числе наизусть (не менее 9</w:t>
      </w:r>
      <w:r>
        <w:softHyphen/>
        <w:t>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FE454F" w:rsidRDefault="005A3D91">
      <w:pPr>
        <w:pStyle w:val="34"/>
        <w:numPr>
          <w:ilvl w:val="0"/>
          <w:numId w:val="36"/>
        </w:numPr>
        <w:shd w:val="clear" w:color="auto" w:fill="auto"/>
        <w:tabs>
          <w:tab w:val="left" w:pos="1766"/>
        </w:tabs>
        <w:ind w:left="680" w:firstLine="720"/>
        <w:jc w:val="both"/>
      </w:pPr>
      <w: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FE454F" w:rsidRDefault="005A3D91">
      <w:pPr>
        <w:pStyle w:val="34"/>
        <w:numPr>
          <w:ilvl w:val="0"/>
          <w:numId w:val="36"/>
        </w:numPr>
        <w:shd w:val="clear" w:color="auto" w:fill="auto"/>
        <w:tabs>
          <w:tab w:val="left" w:pos="1751"/>
        </w:tabs>
        <w:ind w:left="680" w:firstLine="720"/>
        <w:jc w:val="both"/>
      </w:pPr>
      <w: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FE454F" w:rsidRDefault="005A3D91">
      <w:pPr>
        <w:pStyle w:val="34"/>
        <w:numPr>
          <w:ilvl w:val="0"/>
          <w:numId w:val="36"/>
        </w:numPr>
        <w:shd w:val="clear" w:color="auto" w:fill="auto"/>
        <w:tabs>
          <w:tab w:val="left" w:pos="1756"/>
        </w:tabs>
        <w:ind w:left="680" w:firstLine="720"/>
        <w:jc w:val="both"/>
      </w:pPr>
      <w: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Pr>
          <w:rStyle w:val="313pt"/>
        </w:rPr>
        <w:t xml:space="preserve">исправлять и редактировать собственные и чужие письменные тексты; </w:t>
      </w:r>
      <w:r>
        <w:t>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FE454F" w:rsidRDefault="005A3D91">
      <w:pPr>
        <w:pStyle w:val="34"/>
        <w:numPr>
          <w:ilvl w:val="0"/>
          <w:numId w:val="36"/>
        </w:numPr>
        <w:shd w:val="clear" w:color="auto" w:fill="auto"/>
        <w:tabs>
          <w:tab w:val="left" w:pos="1763"/>
        </w:tabs>
        <w:ind w:left="680" w:firstLine="720"/>
        <w:jc w:val="both"/>
      </w:pPr>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FE454F" w:rsidRDefault="005A3D91">
      <w:pPr>
        <w:pStyle w:val="34"/>
        <w:numPr>
          <w:ilvl w:val="0"/>
          <w:numId w:val="36"/>
        </w:numPr>
        <w:shd w:val="clear" w:color="auto" w:fill="auto"/>
        <w:tabs>
          <w:tab w:val="left" w:pos="1763"/>
        </w:tabs>
        <w:ind w:left="680" w:firstLine="720"/>
        <w:jc w:val="both"/>
      </w:pPr>
      <w: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E454F" w:rsidRDefault="005A3D91">
      <w:pPr>
        <w:pStyle w:val="34"/>
        <w:numPr>
          <w:ilvl w:val="0"/>
          <w:numId w:val="36"/>
        </w:numPr>
        <w:shd w:val="clear" w:color="auto" w:fill="auto"/>
        <w:tabs>
          <w:tab w:val="left" w:pos="1890"/>
        </w:tabs>
        <w:ind w:left="680" w:firstLine="720"/>
        <w:jc w:val="both"/>
      </w:pPr>
      <w:r>
        <w:t xml:space="preserve">планировать своё досуговое чтение, обогащать свой литературный кругозор по рекомендациям педагога, а также </w:t>
      </w:r>
      <w:r>
        <w:lastRenderedPageBreak/>
        <w:t>проверенных интернет</w:t>
      </w:r>
      <w:r>
        <w:softHyphen/>
        <w:t>ресурсов, в том числе за счёт произведений современной литературы;</w:t>
      </w:r>
    </w:p>
    <w:p w:rsidR="00FE454F" w:rsidRDefault="005A3D91">
      <w:pPr>
        <w:pStyle w:val="34"/>
        <w:numPr>
          <w:ilvl w:val="0"/>
          <w:numId w:val="36"/>
        </w:numPr>
        <w:shd w:val="clear" w:color="auto" w:fill="auto"/>
        <w:tabs>
          <w:tab w:val="left" w:pos="1890"/>
        </w:tabs>
        <w:ind w:left="680" w:firstLine="720"/>
        <w:jc w:val="both"/>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FE454F" w:rsidRDefault="005A3D91">
      <w:pPr>
        <w:pStyle w:val="34"/>
        <w:numPr>
          <w:ilvl w:val="0"/>
          <w:numId w:val="36"/>
        </w:numPr>
        <w:shd w:val="clear" w:color="auto" w:fill="auto"/>
        <w:tabs>
          <w:tab w:val="left" w:pos="1895"/>
        </w:tabs>
        <w:ind w:left="680" w:firstLine="720"/>
        <w:jc w:val="both"/>
      </w:pPr>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w:t>
      </w:r>
    </w:p>
    <w:p w:rsidR="00FE454F" w:rsidRDefault="005A3D91">
      <w:pPr>
        <w:pStyle w:val="34"/>
        <w:shd w:val="clear" w:color="auto" w:fill="auto"/>
        <w:ind w:left="680" w:firstLine="720"/>
        <w:jc w:val="both"/>
        <w:sectPr w:rsidR="00FE454F">
          <w:headerReference w:type="even" r:id="rId53"/>
          <w:headerReference w:type="default" r:id="rId54"/>
          <w:footerReference w:type="even" r:id="rId55"/>
          <w:footerReference w:type="default" r:id="rId56"/>
          <w:footerReference w:type="first" r:id="rId57"/>
          <w:pgSz w:w="11900" w:h="16840"/>
          <w:pgMar w:top="1126" w:right="808" w:bottom="1376" w:left="1012" w:header="0" w:footer="3" w:gutter="0"/>
          <w:cols w:space="720"/>
          <w:noEndnote/>
          <w:docGrid w:linePitch="360"/>
        </w:sectPr>
      </w:pPr>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E454F" w:rsidRDefault="00FE454F">
      <w:pPr>
        <w:spacing w:before="82" w:after="82" w:line="240" w:lineRule="exact"/>
        <w:rPr>
          <w:sz w:val="19"/>
          <w:szCs w:val="19"/>
        </w:rPr>
      </w:pPr>
    </w:p>
    <w:p w:rsidR="00FE454F" w:rsidRDefault="00FE454F">
      <w:pPr>
        <w:rPr>
          <w:sz w:val="2"/>
          <w:szCs w:val="2"/>
        </w:rPr>
        <w:sectPr w:rsidR="00FE454F">
          <w:headerReference w:type="even" r:id="rId58"/>
          <w:headerReference w:type="default" r:id="rId59"/>
          <w:footerReference w:type="even" r:id="rId60"/>
          <w:footerReference w:type="default" r:id="rId61"/>
          <w:headerReference w:type="first" r:id="rId62"/>
          <w:footerReference w:type="first" r:id="rId63"/>
          <w:pgSz w:w="11900" w:h="16840"/>
          <w:pgMar w:top="2160" w:right="0" w:bottom="1824" w:left="0" w:header="0" w:footer="3" w:gutter="0"/>
          <w:cols w:space="720"/>
          <w:noEndnote/>
          <w:titlePg/>
          <w:docGrid w:linePitch="360"/>
        </w:sectPr>
      </w:pPr>
    </w:p>
    <w:p w:rsidR="00FE454F" w:rsidRDefault="005A3D91">
      <w:pPr>
        <w:pStyle w:val="34"/>
        <w:shd w:val="clear" w:color="auto" w:fill="auto"/>
        <w:spacing w:after="300"/>
        <w:ind w:left="680" w:firstLine="720"/>
        <w:jc w:val="both"/>
      </w:pPr>
      <w:r>
        <w:lastRenderedPageBreak/>
        <w:t>Примерная рабочая программа по учебному предмету «Родной язык» для обучающихся с ЗПР полностью соответствует ПООП ООО. Внесение изменений и дополнений в примерную рабочую программу основного общего образования по учебному предмету «Родной язык» предметной области «Родной язык и родная литература» не предусматривается.</w:t>
      </w:r>
    </w:p>
    <w:p w:rsidR="00FE454F" w:rsidRDefault="005A3D91">
      <w:pPr>
        <w:pStyle w:val="34"/>
        <w:shd w:val="clear" w:color="auto" w:fill="auto"/>
        <w:ind w:left="680" w:firstLine="720"/>
        <w:jc w:val="both"/>
      </w:pPr>
      <w:r>
        <w:t>Планируемые результаты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FE454F" w:rsidRDefault="005A3D91">
      <w:pPr>
        <w:pStyle w:val="34"/>
        <w:shd w:val="clear" w:color="auto" w:fill="auto"/>
        <w:spacing w:after="299" w:line="280" w:lineRule="exact"/>
        <w:ind w:left="680" w:firstLine="720"/>
        <w:jc w:val="both"/>
      </w:pPr>
      <w:r>
        <w:t>Наиболее значимыми для обучающихся с ЗПР являются:</w:t>
      </w:r>
    </w:p>
    <w:p w:rsidR="00FE454F" w:rsidRDefault="005A3D91">
      <w:pPr>
        <w:pStyle w:val="13"/>
        <w:keepNext/>
        <w:keepLines/>
        <w:shd w:val="clear" w:color="auto" w:fill="auto"/>
        <w:spacing w:after="0" w:line="322" w:lineRule="exact"/>
        <w:ind w:left="680" w:firstLine="720"/>
        <w:jc w:val="both"/>
      </w:pPr>
      <w:bookmarkStart w:id="164" w:name="bookmark164"/>
      <w:r>
        <w:t>ЛИЧНОСТНЫЕ РЕЗУЛЬТАТЫ:</w:t>
      </w:r>
      <w:bookmarkEnd w:id="164"/>
    </w:p>
    <w:p w:rsidR="00FE454F" w:rsidRDefault="005A3D91">
      <w:pPr>
        <w:pStyle w:val="34"/>
        <w:shd w:val="clear" w:color="auto" w:fill="auto"/>
        <w:ind w:left="680" w:firstLine="720"/>
        <w:jc w:val="both"/>
      </w:pPr>
      <w:r>
        <w:t>способность к осознанию своей этнической принадлежности;</w:t>
      </w:r>
    </w:p>
    <w:p w:rsidR="00FE454F" w:rsidRDefault="005A3D91">
      <w:pPr>
        <w:pStyle w:val="34"/>
        <w:shd w:val="clear" w:color="auto" w:fill="auto"/>
        <w:ind w:left="680" w:firstLine="720"/>
        <w:jc w:val="both"/>
      </w:pPr>
      <w:r>
        <w:t>мотивация к обучению и целенаправленной познавательной деятельности;</w:t>
      </w:r>
    </w:p>
    <w:p w:rsidR="00FE454F" w:rsidRDefault="005A3D91">
      <w:pPr>
        <w:pStyle w:val="34"/>
        <w:shd w:val="clear" w:color="auto" w:fill="auto"/>
        <w:ind w:left="680" w:firstLine="720"/>
        <w:jc w:val="both"/>
      </w:pPr>
      <w:r>
        <w:t>повышение уровня своей компетентности через умение учиться у других людей;</w:t>
      </w:r>
    </w:p>
    <w:p w:rsidR="00FE454F" w:rsidRDefault="005A3D91">
      <w:pPr>
        <w:pStyle w:val="34"/>
        <w:shd w:val="clear" w:color="auto" w:fill="auto"/>
        <w:ind w:left="680" w:firstLine="720"/>
        <w:jc w:val="both"/>
      </w:pPr>
      <w:r>
        <w:t>готовность к продуктивной коммуникации с представителями различных этнических групп и национальностей народов России;</w:t>
      </w:r>
    </w:p>
    <w:p w:rsidR="00FE454F" w:rsidRDefault="005A3D91">
      <w:pPr>
        <w:pStyle w:val="34"/>
        <w:shd w:val="clear" w:color="auto" w:fill="auto"/>
        <w:ind w:left="680" w:firstLine="720"/>
        <w:jc w:val="both"/>
      </w:pPr>
      <w:r>
        <w:t>способность обучающихся с ЗПР к осознанию своих дефицитов и проявление стремления к их преодолению;</w:t>
      </w:r>
    </w:p>
    <w:p w:rsidR="00FE454F" w:rsidRDefault="005A3D91">
      <w:pPr>
        <w:pStyle w:val="34"/>
        <w:shd w:val="clear" w:color="auto" w:fill="auto"/>
        <w:ind w:left="680" w:firstLine="720"/>
        <w:jc w:val="both"/>
      </w:pPr>
      <w:r>
        <w:t>готовность к саморазвитию, умение ставить достижимые цели;</w:t>
      </w:r>
    </w:p>
    <w:p w:rsidR="00FE454F" w:rsidRDefault="005A3D91">
      <w:pPr>
        <w:pStyle w:val="34"/>
        <w:shd w:val="clear" w:color="auto" w:fill="auto"/>
        <w:ind w:left="680" w:firstLine="720"/>
        <w:jc w:val="both"/>
      </w:pPr>
      <w:r>
        <w:t>углубление представлений о целостной и подробной картине мира, упорядоченной в пространстве и времени;</w:t>
      </w:r>
    </w:p>
    <w:p w:rsidR="00FE454F" w:rsidRDefault="005A3D91">
      <w:pPr>
        <w:pStyle w:val="34"/>
        <w:shd w:val="clear" w:color="auto" w:fill="auto"/>
        <w:ind w:left="680" w:firstLine="720"/>
        <w:jc w:val="both"/>
      </w:pPr>
      <w:r>
        <w:t>умение соблюдать адекватную социальную дистанцию в различных ситуациях коммуникации;</w:t>
      </w:r>
    </w:p>
    <w:p w:rsidR="00FE454F" w:rsidRDefault="005A3D91">
      <w:pPr>
        <w:pStyle w:val="34"/>
        <w:shd w:val="clear" w:color="auto" w:fill="auto"/>
        <w:ind w:left="680" w:firstLine="720"/>
        <w:jc w:val="both"/>
      </w:pPr>
      <w:r>
        <w:t>готовность участвовать в гуманитарной деятельности (помощь людям, нуждающимся в ней, волонтерство);</w:t>
      </w:r>
    </w:p>
    <w:p w:rsidR="00FE454F" w:rsidRDefault="005A3D91">
      <w:pPr>
        <w:pStyle w:val="34"/>
        <w:shd w:val="clear" w:color="auto" w:fill="auto"/>
        <w:ind w:left="680" w:firstLine="720"/>
        <w:jc w:val="both"/>
      </w:pPr>
      <w:r>
        <w:t>ориентация на моральные ценности и нормы в ситуациях нравственного выбора;</w:t>
      </w:r>
    </w:p>
    <w:p w:rsidR="00FE454F" w:rsidRDefault="005A3D91">
      <w:pPr>
        <w:pStyle w:val="34"/>
        <w:shd w:val="clear" w:color="auto" w:fill="auto"/>
        <w:ind w:left="680" w:firstLine="720"/>
        <w:jc w:val="both"/>
      </w:pPr>
      <w:r>
        <w:t>восприимчивость к разным видам искусства, традициям и творчеству своего и других народов;</w:t>
      </w:r>
    </w:p>
    <w:p w:rsidR="00FE454F" w:rsidRDefault="005A3D91">
      <w:pPr>
        <w:pStyle w:val="34"/>
        <w:shd w:val="clear" w:color="auto" w:fill="auto"/>
        <w:ind w:left="680" w:firstLine="720"/>
        <w:jc w:val="both"/>
      </w:pPr>
      <w:r>
        <w:t>осознание ценности жизни с опорой на собственный жизненны и читательский опыт;</w:t>
      </w:r>
    </w:p>
    <w:p w:rsidR="00FE454F" w:rsidRDefault="005A3D91">
      <w:pPr>
        <w:pStyle w:val="34"/>
        <w:shd w:val="clear" w:color="auto" w:fill="auto"/>
        <w:ind w:left="680" w:firstLine="720"/>
        <w:jc w:val="both"/>
      </w:pPr>
      <w:r>
        <w:t xml:space="preserve">умение осознавать свое эмоциональное состояние и эмоциональное </w:t>
      </w:r>
      <w:r>
        <w:lastRenderedPageBreak/>
        <w:t>состояние других, использовать адекватные языковые средства для выражения</w:t>
      </w:r>
    </w:p>
    <w:p w:rsidR="00FE454F" w:rsidRDefault="005A3D91">
      <w:pPr>
        <w:pStyle w:val="13"/>
        <w:keepNext/>
        <w:keepLines/>
        <w:shd w:val="clear" w:color="auto" w:fill="auto"/>
        <w:spacing w:after="0" w:line="322" w:lineRule="exact"/>
        <w:ind w:left="680" w:firstLine="720"/>
        <w:jc w:val="both"/>
      </w:pPr>
      <w:bookmarkStart w:id="165" w:name="bookmark165"/>
      <w:r>
        <w:t>МЕТАПРЕДМЕТНЫЕ РЕЗУЛЬТАТЫ</w:t>
      </w:r>
      <w:bookmarkEnd w:id="165"/>
    </w:p>
    <w:p w:rsidR="00FE454F" w:rsidRDefault="005A3D91">
      <w:pPr>
        <w:pStyle w:val="42"/>
        <w:shd w:val="clear" w:color="auto" w:fill="auto"/>
        <w:tabs>
          <w:tab w:val="left" w:pos="5854"/>
          <w:tab w:val="left" w:pos="7698"/>
        </w:tabs>
        <w:ind w:left="680" w:firstLine="720"/>
      </w:pPr>
      <w:r>
        <w:t>Овладение универсальными</w:t>
      </w:r>
      <w:r>
        <w:tab/>
        <w:t>учебными</w:t>
      </w:r>
      <w:r>
        <w:tab/>
        <w:t>познавательными</w:t>
      </w:r>
    </w:p>
    <w:p w:rsidR="00FE454F" w:rsidRDefault="005A3D91">
      <w:pPr>
        <w:pStyle w:val="42"/>
        <w:shd w:val="clear" w:color="auto" w:fill="auto"/>
        <w:ind w:left="680" w:firstLine="0"/>
        <w:jc w:val="left"/>
      </w:pPr>
      <w:r>
        <w:t>действиями:</w:t>
      </w:r>
    </w:p>
    <w:p w:rsidR="00FE454F" w:rsidRDefault="005A3D91">
      <w:pPr>
        <w:pStyle w:val="34"/>
        <w:shd w:val="clear" w:color="auto" w:fill="auto"/>
        <w:ind w:left="680" w:firstLine="720"/>
        <w:jc w:val="both"/>
      </w:pPr>
      <w:r>
        <w:t>выявлять и характеризовать существенные признаки языковых единиц, языковых явлений и процессов;</w:t>
      </w:r>
    </w:p>
    <w:p w:rsidR="00FE454F" w:rsidRDefault="005A3D91">
      <w:pPr>
        <w:pStyle w:val="34"/>
        <w:shd w:val="clear" w:color="auto" w:fill="auto"/>
        <w:ind w:left="680" w:firstLine="720"/>
        <w:jc w:val="both"/>
      </w:pPr>
      <w:r>
        <w:t>устанавливать причинно-следственные связи при применении правил родного языка;</w:t>
      </w:r>
    </w:p>
    <w:p w:rsidR="00FE454F" w:rsidRDefault="005A3D91">
      <w:pPr>
        <w:pStyle w:val="34"/>
        <w:shd w:val="clear" w:color="auto" w:fill="auto"/>
        <w:ind w:left="680" w:firstLine="720"/>
        <w:jc w:val="both"/>
      </w:pPr>
      <w:r>
        <w:t>строить элементарные логические рассуждения;</w:t>
      </w:r>
    </w:p>
    <w:p w:rsidR="00FE454F" w:rsidRDefault="005A3D91">
      <w:pPr>
        <w:pStyle w:val="34"/>
        <w:shd w:val="clear" w:color="auto" w:fill="auto"/>
        <w:ind w:left="680" w:firstLine="720"/>
        <w:jc w:val="both"/>
      </w:pPr>
      <w:r>
        <w:t>применять и создавать схемы для решения учебных задач при овладении учебным предметом «Родной язык»;</w:t>
      </w:r>
    </w:p>
    <w:p w:rsidR="00FE454F" w:rsidRDefault="005A3D91">
      <w:pPr>
        <w:pStyle w:val="34"/>
        <w:shd w:val="clear" w:color="auto" w:fill="auto"/>
        <w:ind w:left="680" w:firstLine="720"/>
      </w:pPr>
      <w:r>
        <w:t>использовать вопросы как исследовательский инструмент познания; эффективно запоминать и систематизировать информацию; выявлять дефицит информации, необходимой для решения поставленной учебной задачи;</w:t>
      </w:r>
    </w:p>
    <w:p w:rsidR="00FE454F" w:rsidRDefault="005A3D91">
      <w:pPr>
        <w:pStyle w:val="34"/>
        <w:shd w:val="clear" w:color="auto" w:fill="auto"/>
        <w:ind w:left="680" w:firstLine="720"/>
      </w:pPr>
      <w:r>
        <w:t>пользоваться словарями и другими поисковыми системами; 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E454F" w:rsidRDefault="005A3D91">
      <w:pPr>
        <w:pStyle w:val="42"/>
        <w:shd w:val="clear" w:color="auto" w:fill="auto"/>
        <w:ind w:left="680" w:firstLine="720"/>
      </w:pPr>
      <w:r>
        <w:t>Овладение универсальными учебными коммуникативными действиями:</w:t>
      </w:r>
    </w:p>
    <w:p w:rsidR="00FE454F" w:rsidRDefault="005A3D91">
      <w:pPr>
        <w:pStyle w:val="34"/>
        <w:shd w:val="clear" w:color="auto" w:fill="auto"/>
        <w:ind w:left="680" w:firstLine="720"/>
        <w:jc w:val="both"/>
      </w:pPr>
      <w:r>
        <w:t>организовывать учебное сотрудничество и совместную деятельность с учителем и сверстниками;</w:t>
      </w:r>
    </w:p>
    <w:p w:rsidR="00FE454F" w:rsidRDefault="005A3D91">
      <w:pPr>
        <w:pStyle w:val="34"/>
        <w:shd w:val="clear" w:color="auto" w:fill="auto"/>
        <w:ind w:left="680" w:firstLine="720"/>
      </w:pPr>
      <w:r>
        <w:t>выслушать чужую точку зрения и предлагать свою; выражать свои мысли, чувства потребности при помощи соответствующих вербальных и невербальных средств;</w:t>
      </w:r>
    </w:p>
    <w:p w:rsidR="00FE454F" w:rsidRDefault="005A3D91">
      <w:pPr>
        <w:pStyle w:val="34"/>
        <w:shd w:val="clear" w:color="auto" w:fill="auto"/>
        <w:ind w:left="680" w:firstLine="720"/>
        <w:jc w:val="both"/>
      </w:pPr>
      <w:r>
        <w:t>вступать в коммуникацию, поддерживать беседу, взаимодействовать с собеседником;</w:t>
      </w:r>
    </w:p>
    <w:p w:rsidR="00FE454F" w:rsidRDefault="005A3D91">
      <w:pPr>
        <w:pStyle w:val="34"/>
        <w:shd w:val="clear" w:color="auto" w:fill="auto"/>
        <w:ind w:left="680" w:firstLine="720"/>
        <w:jc w:val="both"/>
      </w:pPr>
      <w:r>
        <w:t>распознавать невербальные средства общения, понимать значение социальных знаков;</w:t>
      </w:r>
    </w:p>
    <w:p w:rsidR="00FE454F" w:rsidRDefault="005A3D91">
      <w:pPr>
        <w:pStyle w:val="34"/>
        <w:shd w:val="clear" w:color="auto" w:fill="auto"/>
        <w:ind w:left="680" w:firstLine="720"/>
        <w:jc w:val="both"/>
      </w:pPr>
      <w:r>
        <w:t>понимать намерения других, проявлять уважительное отношение к собеседнику и в корректной форме формулировать свои возражения;</w:t>
      </w:r>
    </w:p>
    <w:p w:rsidR="00FE454F" w:rsidRDefault="005A3D91">
      <w:pPr>
        <w:pStyle w:val="34"/>
        <w:shd w:val="clear" w:color="auto" w:fill="auto"/>
        <w:ind w:left="680" w:firstLine="720"/>
        <w:jc w:val="both"/>
      </w:pPr>
      <w: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FE454F" w:rsidRDefault="005A3D91">
      <w:pPr>
        <w:pStyle w:val="34"/>
        <w:shd w:val="clear" w:color="auto" w:fill="auto"/>
        <w:ind w:left="680" w:firstLine="720"/>
        <w:jc w:val="both"/>
      </w:pPr>
      <w:r>
        <w:t>сопоставлять свои суждения с суждениями других участников диалога, обнаруживать различие и сходство позиций;</w:t>
      </w:r>
    </w:p>
    <w:p w:rsidR="00FE454F" w:rsidRDefault="005A3D91">
      <w:pPr>
        <w:pStyle w:val="34"/>
        <w:shd w:val="clear" w:color="auto" w:fill="auto"/>
        <w:ind w:left="680" w:firstLine="720"/>
        <w:jc w:val="both"/>
      </w:pPr>
      <w:r>
        <w:t xml:space="preserve">выполнять свою часть работы, достигать качественного результата по своему направлению и координировать свои действия с другими </w:t>
      </w:r>
      <w:r>
        <w:lastRenderedPageBreak/>
        <w:t>членами команды;</w:t>
      </w:r>
    </w:p>
    <w:p w:rsidR="00FE454F" w:rsidRDefault="005A3D91">
      <w:pPr>
        <w:pStyle w:val="34"/>
        <w:shd w:val="clear" w:color="auto" w:fill="auto"/>
        <w:ind w:left="680" w:firstLine="720"/>
        <w:jc w:val="both"/>
        <w:sectPr w:rsidR="00FE454F">
          <w:type w:val="continuous"/>
          <w:pgSz w:w="11900" w:h="16840"/>
          <w:pgMar w:top="2160" w:right="812" w:bottom="1824" w:left="1018" w:header="0" w:footer="3" w:gutter="0"/>
          <w:cols w:space="720"/>
          <w:noEndnote/>
          <w:docGrid w:linePitch="360"/>
        </w:sectPr>
      </w:pPr>
      <w:r>
        <w:t>выступать перед аудиторией сверстников с небольшими сообщениями;</w:t>
      </w:r>
    </w:p>
    <w:p w:rsidR="00FE454F" w:rsidRDefault="005A3D91">
      <w:pPr>
        <w:pStyle w:val="34"/>
        <w:shd w:val="clear" w:color="auto" w:fill="auto"/>
        <w:ind w:left="680" w:firstLine="720"/>
        <w:jc w:val="both"/>
      </w:pPr>
      <w:r>
        <w:lastRenderedPageBreak/>
        <w:t>проявлять уважительное отношение к собеседнику и в корректной форме формулировать свои возражения;</w:t>
      </w:r>
    </w:p>
    <w:p w:rsidR="00FE454F" w:rsidRDefault="005A3D91">
      <w:pPr>
        <w:pStyle w:val="34"/>
        <w:shd w:val="clear" w:color="auto" w:fill="auto"/>
        <w:ind w:left="680" w:firstLine="720"/>
        <w:jc w:val="both"/>
      </w:pPr>
      <w:r>
        <w:t>понимать цель совместной деятельности, коллективно планировать и выполнять действия по ее достижению;</w:t>
      </w:r>
    </w:p>
    <w:p w:rsidR="00FE454F" w:rsidRDefault="005A3D91">
      <w:pPr>
        <w:pStyle w:val="34"/>
        <w:shd w:val="clear" w:color="auto" w:fill="auto"/>
        <w:ind w:left="680" w:firstLine="720"/>
        <w:jc w:val="both"/>
      </w:pPr>
      <w: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FE454F" w:rsidRDefault="005A3D91">
      <w:pPr>
        <w:pStyle w:val="42"/>
        <w:shd w:val="clear" w:color="auto" w:fill="auto"/>
        <w:ind w:left="680" w:firstLine="720"/>
      </w:pPr>
      <w:r>
        <w:t>Овладение универсальными учебными регулятивными действиями:</w:t>
      </w:r>
    </w:p>
    <w:p w:rsidR="00FE454F" w:rsidRDefault="005A3D91">
      <w:pPr>
        <w:pStyle w:val="34"/>
        <w:shd w:val="clear" w:color="auto" w:fill="auto"/>
        <w:ind w:left="680" w:firstLine="720"/>
        <w:jc w:val="both"/>
      </w:pPr>
      <w: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FE454F" w:rsidRDefault="005A3D91">
      <w:pPr>
        <w:pStyle w:val="34"/>
        <w:shd w:val="clear" w:color="auto" w:fill="auto"/>
        <w:ind w:left="680" w:firstLine="720"/>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E454F" w:rsidRDefault="005A3D91">
      <w:pPr>
        <w:pStyle w:val="34"/>
        <w:shd w:val="clear" w:color="auto" w:fill="auto"/>
        <w:ind w:left="680" w:firstLine="720"/>
      </w:pPr>
      <w:r>
        <w:t>делать выбор и брать ответственность за решение; самостоятельно определять цели своего обучения родному языку, ставить и формулировать для себя новые задачи в процессе его усвоения;</w:t>
      </w:r>
    </w:p>
    <w:p w:rsidR="00FE454F" w:rsidRDefault="005A3D91">
      <w:pPr>
        <w:pStyle w:val="34"/>
        <w:shd w:val="clear" w:color="auto" w:fill="auto"/>
        <w:ind w:left="680" w:firstLine="720"/>
        <w:jc w:val="both"/>
      </w:pPr>
      <w:r>
        <w:t>владеть основами самоконтроля и самооценки при выполнении учебных заданий по родному языку;</w:t>
      </w:r>
    </w:p>
    <w:p w:rsidR="00FE454F" w:rsidRDefault="005A3D91">
      <w:pPr>
        <w:pStyle w:val="34"/>
        <w:shd w:val="clear" w:color="auto" w:fill="auto"/>
        <w:ind w:left="680" w:firstLine="720"/>
        <w:jc w:val="both"/>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FE454F" w:rsidRDefault="005A3D91">
      <w:pPr>
        <w:pStyle w:val="34"/>
        <w:shd w:val="clear" w:color="auto" w:fill="auto"/>
        <w:spacing w:after="300"/>
        <w:ind w:left="680" w:firstLine="720"/>
        <w:jc w:val="both"/>
      </w:pPr>
      <w:r>
        <w:t>регулировать способ выражения эмоций.</w:t>
      </w:r>
    </w:p>
    <w:p w:rsidR="00FE454F" w:rsidRDefault="005A3D91">
      <w:pPr>
        <w:pStyle w:val="34"/>
        <w:shd w:val="clear" w:color="auto" w:fill="auto"/>
        <w:ind w:left="680" w:firstLine="720"/>
        <w:jc w:val="both"/>
        <w:sectPr w:rsidR="00FE454F">
          <w:headerReference w:type="even" r:id="rId64"/>
          <w:headerReference w:type="default" r:id="rId65"/>
          <w:footerReference w:type="even" r:id="rId66"/>
          <w:footerReference w:type="default" r:id="rId67"/>
          <w:headerReference w:type="first" r:id="rId68"/>
          <w:footerReference w:type="first" r:id="rId69"/>
          <w:pgSz w:w="11900" w:h="16840"/>
          <w:pgMar w:top="1152" w:right="812" w:bottom="1152" w:left="1018" w:header="0" w:footer="3" w:gutter="0"/>
          <w:cols w:space="720"/>
          <w:noEndnote/>
          <w:titlePg/>
          <w:docGrid w:linePitch="360"/>
        </w:sectPr>
      </w:pPr>
      <w:r>
        <w:t>Предметные результаты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FE454F" w:rsidRDefault="00FE454F">
      <w:pPr>
        <w:spacing w:before="5" w:after="5" w:line="240" w:lineRule="exact"/>
        <w:rPr>
          <w:sz w:val="19"/>
          <w:szCs w:val="19"/>
        </w:rPr>
      </w:pPr>
    </w:p>
    <w:p w:rsidR="00FE454F" w:rsidRDefault="00FE454F">
      <w:pPr>
        <w:rPr>
          <w:sz w:val="2"/>
          <w:szCs w:val="2"/>
        </w:rPr>
        <w:sectPr w:rsidR="00FE454F">
          <w:pgSz w:w="11900" w:h="16840"/>
          <w:pgMar w:top="1848" w:right="0" w:bottom="1489" w:left="0" w:header="0" w:footer="3" w:gutter="0"/>
          <w:cols w:space="720"/>
          <w:noEndnote/>
          <w:docGrid w:linePitch="360"/>
        </w:sectPr>
      </w:pPr>
    </w:p>
    <w:p w:rsidR="00FE454F" w:rsidRDefault="005A3D91">
      <w:pPr>
        <w:pStyle w:val="34"/>
        <w:shd w:val="clear" w:color="auto" w:fill="auto"/>
        <w:spacing w:after="300"/>
        <w:ind w:left="680" w:firstLine="720"/>
        <w:jc w:val="both"/>
      </w:pPr>
      <w:r>
        <w:lastRenderedPageBreak/>
        <w:t>Примерная рабочая программа по учебному предмету «Родная литература» полностью соответствует ПООП ООО. 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FE454F" w:rsidRDefault="005A3D91">
      <w:pPr>
        <w:pStyle w:val="34"/>
        <w:shd w:val="clear" w:color="auto" w:fill="auto"/>
        <w:ind w:left="680" w:firstLine="720"/>
        <w:jc w:val="both"/>
      </w:pPr>
      <w:r>
        <w:t>Планируемые результаты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FE454F" w:rsidRDefault="005A3D91">
      <w:pPr>
        <w:pStyle w:val="34"/>
        <w:shd w:val="clear" w:color="auto" w:fill="auto"/>
        <w:spacing w:after="299" w:line="280" w:lineRule="exact"/>
        <w:ind w:left="680" w:firstLine="720"/>
        <w:jc w:val="both"/>
      </w:pPr>
      <w:r>
        <w:t>Наиболее значимыми для обучающихся с ЗПР являются:</w:t>
      </w:r>
    </w:p>
    <w:p w:rsidR="00FE454F" w:rsidRDefault="005A3D91">
      <w:pPr>
        <w:pStyle w:val="13"/>
        <w:keepNext/>
        <w:keepLines/>
        <w:shd w:val="clear" w:color="auto" w:fill="auto"/>
        <w:spacing w:after="0" w:line="322" w:lineRule="exact"/>
        <w:ind w:left="680" w:firstLine="720"/>
        <w:jc w:val="both"/>
      </w:pPr>
      <w:bookmarkStart w:id="166" w:name="bookmark166"/>
      <w:r>
        <w:t>ЛИЧНОСТНЫЕ РЕЗУЛЬТАТЫ:</w:t>
      </w:r>
      <w:bookmarkEnd w:id="166"/>
    </w:p>
    <w:p w:rsidR="00FE454F" w:rsidRDefault="005A3D91">
      <w:pPr>
        <w:pStyle w:val="34"/>
        <w:shd w:val="clear" w:color="auto" w:fill="auto"/>
        <w:ind w:left="680" w:firstLine="720"/>
        <w:jc w:val="both"/>
      </w:pPr>
      <w:r>
        <w:t>способность к осознанию своей этнической принадлежности;</w:t>
      </w:r>
    </w:p>
    <w:p w:rsidR="00FE454F" w:rsidRDefault="005A3D91">
      <w:pPr>
        <w:pStyle w:val="34"/>
        <w:shd w:val="clear" w:color="auto" w:fill="auto"/>
        <w:ind w:left="680" w:firstLine="720"/>
        <w:jc w:val="both"/>
      </w:pPr>
      <w:r>
        <w:t>мотивация к обучению и целенаправленной познавательной деятельности;</w:t>
      </w:r>
    </w:p>
    <w:p w:rsidR="00FE454F" w:rsidRDefault="005A3D91">
      <w:pPr>
        <w:pStyle w:val="34"/>
        <w:shd w:val="clear" w:color="auto" w:fill="auto"/>
        <w:ind w:left="680" w:firstLine="720"/>
        <w:jc w:val="both"/>
      </w:pPr>
      <w:r>
        <w:t>повышение уровня своей компетентности через умение учиться у других людей;</w:t>
      </w:r>
    </w:p>
    <w:p w:rsidR="00FE454F" w:rsidRDefault="005A3D91">
      <w:pPr>
        <w:pStyle w:val="34"/>
        <w:shd w:val="clear" w:color="auto" w:fill="auto"/>
        <w:ind w:left="680" w:firstLine="720"/>
        <w:jc w:val="both"/>
      </w:pPr>
      <w:r>
        <w:t>готовность к продуктивной коммуникации с представителями различных этнических групп и национальностей народов России;</w:t>
      </w:r>
    </w:p>
    <w:p w:rsidR="00FE454F" w:rsidRDefault="005A3D91">
      <w:pPr>
        <w:pStyle w:val="34"/>
        <w:shd w:val="clear" w:color="auto" w:fill="auto"/>
        <w:ind w:left="680" w:firstLine="720"/>
        <w:jc w:val="both"/>
      </w:pPr>
      <w:r>
        <w:t>проявление интереса к познанию родного языка;</w:t>
      </w:r>
    </w:p>
    <w:p w:rsidR="00FE454F" w:rsidRDefault="005A3D91">
      <w:pPr>
        <w:pStyle w:val="34"/>
        <w:shd w:val="clear" w:color="auto" w:fill="auto"/>
        <w:ind w:left="680" w:firstLine="720"/>
        <w:jc w:val="both"/>
      </w:pPr>
      <w:r>
        <w:t>ценностное отношение к культуре и традициям своей большой и малой Родины;</w:t>
      </w:r>
    </w:p>
    <w:p w:rsidR="00FE454F" w:rsidRDefault="005A3D91">
      <w:pPr>
        <w:pStyle w:val="34"/>
        <w:shd w:val="clear" w:color="auto" w:fill="auto"/>
        <w:ind w:left="680" w:firstLine="720"/>
        <w:jc w:val="both"/>
      </w:pPr>
      <w:r>
        <w:t>готовность к саморазвитию, умение ставить достижимые цели;</w:t>
      </w:r>
    </w:p>
    <w:p w:rsidR="00FE454F" w:rsidRDefault="005A3D91">
      <w:pPr>
        <w:pStyle w:val="34"/>
        <w:shd w:val="clear" w:color="auto" w:fill="auto"/>
        <w:ind w:left="680" w:firstLine="720"/>
        <w:jc w:val="both"/>
      </w:pPr>
      <w:r>
        <w:t>углубление представлений о целостной и подробной картине мира, упорядоченной в пространстве и времени;</w:t>
      </w:r>
    </w:p>
    <w:p w:rsidR="00FE454F" w:rsidRDefault="005A3D91">
      <w:pPr>
        <w:pStyle w:val="34"/>
        <w:shd w:val="clear" w:color="auto" w:fill="auto"/>
        <w:ind w:left="680" w:firstLine="720"/>
        <w:jc w:val="both"/>
      </w:pPr>
      <w:r>
        <w:t>умение соблюдать адекватную социальную дистанцию в различных ситуациях коммуникации;</w:t>
      </w:r>
    </w:p>
    <w:p w:rsidR="00FE454F" w:rsidRDefault="005A3D91">
      <w:pPr>
        <w:pStyle w:val="34"/>
        <w:shd w:val="clear" w:color="auto" w:fill="auto"/>
        <w:ind w:left="680" w:firstLine="720"/>
        <w:jc w:val="both"/>
      </w:pPr>
      <w:r>
        <w:t>готовность участвовать в гуманитарной деятельности (помощь людям, нуждающимся в ней, волонтерство);</w:t>
      </w:r>
    </w:p>
    <w:p w:rsidR="00FE454F" w:rsidRDefault="005A3D91">
      <w:pPr>
        <w:pStyle w:val="34"/>
        <w:shd w:val="clear" w:color="auto" w:fill="auto"/>
        <w:ind w:left="680" w:firstLine="720"/>
        <w:jc w:val="both"/>
      </w:pPr>
      <w:r>
        <w:t>ориентация на моральные ценности и нормы в ситуациях нравственного выбора;</w:t>
      </w:r>
    </w:p>
    <w:p w:rsidR="00FE454F" w:rsidRDefault="005A3D91">
      <w:pPr>
        <w:pStyle w:val="34"/>
        <w:shd w:val="clear" w:color="auto" w:fill="auto"/>
        <w:ind w:left="680" w:firstLine="720"/>
        <w:jc w:val="both"/>
      </w:pPr>
      <w:r>
        <w:t>восприимчивость к разным видам искусства, традициям и творчеству своего и других народов;</w:t>
      </w:r>
    </w:p>
    <w:p w:rsidR="00FE454F" w:rsidRDefault="005A3D91">
      <w:pPr>
        <w:pStyle w:val="34"/>
        <w:shd w:val="clear" w:color="auto" w:fill="auto"/>
        <w:ind w:left="680" w:firstLine="720"/>
        <w:jc w:val="both"/>
      </w:pPr>
      <w:r>
        <w:t>осознание ценности жизни с опорой на собственный жизненный и читательский опыт;</w:t>
      </w:r>
    </w:p>
    <w:p w:rsidR="00FE454F" w:rsidRDefault="005A3D91">
      <w:pPr>
        <w:pStyle w:val="34"/>
        <w:shd w:val="clear" w:color="auto" w:fill="auto"/>
        <w:ind w:left="680" w:firstLine="720"/>
        <w:jc w:val="both"/>
      </w:pPr>
      <w:r>
        <w:t>осознание важности художественной культуры как средства коммуникации и самовыражения;</w:t>
      </w:r>
    </w:p>
    <w:p w:rsidR="00FE454F" w:rsidRDefault="005A3D91">
      <w:pPr>
        <w:pStyle w:val="34"/>
        <w:shd w:val="clear" w:color="auto" w:fill="auto"/>
        <w:ind w:left="680" w:firstLine="720"/>
        <w:jc w:val="both"/>
        <w:sectPr w:rsidR="00FE454F">
          <w:type w:val="continuous"/>
          <w:pgSz w:w="11900" w:h="16840"/>
          <w:pgMar w:top="1848" w:right="812" w:bottom="1489" w:left="1018" w:header="0" w:footer="3" w:gutter="0"/>
          <w:cols w:space="720"/>
          <w:noEndnote/>
          <w:docGrid w:linePitch="360"/>
        </w:sectPr>
      </w:pPr>
      <w:r>
        <w:t xml:space="preserve">умение осознавать свое эмоциональное состояние и эмоциональное состояние других, использовать адекватные языковые средства для </w:t>
      </w:r>
      <w:r>
        <w:lastRenderedPageBreak/>
        <w:t>выражения</w:t>
      </w:r>
    </w:p>
    <w:p w:rsidR="00FE454F" w:rsidRDefault="005A3D91">
      <w:pPr>
        <w:pStyle w:val="13"/>
        <w:keepNext/>
        <w:keepLines/>
        <w:shd w:val="clear" w:color="auto" w:fill="auto"/>
        <w:spacing w:after="0" w:line="322" w:lineRule="exact"/>
        <w:ind w:left="680" w:firstLine="720"/>
        <w:jc w:val="both"/>
      </w:pPr>
      <w:bookmarkStart w:id="167" w:name="bookmark167"/>
      <w:r>
        <w:lastRenderedPageBreak/>
        <w:t>МЕТАПРЕДМЕТНЫЕ РЕЗУЛЬТАТЫ</w:t>
      </w:r>
      <w:bookmarkEnd w:id="167"/>
    </w:p>
    <w:p w:rsidR="00FE454F" w:rsidRDefault="005A3D91">
      <w:pPr>
        <w:pStyle w:val="42"/>
        <w:shd w:val="clear" w:color="auto" w:fill="auto"/>
        <w:tabs>
          <w:tab w:val="left" w:pos="5854"/>
          <w:tab w:val="left" w:pos="7698"/>
        </w:tabs>
        <w:ind w:left="680" w:firstLine="720"/>
      </w:pPr>
      <w:r>
        <w:t>Овладение универсальными</w:t>
      </w:r>
      <w:r>
        <w:tab/>
        <w:t>учебными</w:t>
      </w:r>
      <w:r>
        <w:tab/>
        <w:t>познавательными</w:t>
      </w:r>
    </w:p>
    <w:p w:rsidR="00FE454F" w:rsidRDefault="005A3D91">
      <w:pPr>
        <w:pStyle w:val="42"/>
        <w:shd w:val="clear" w:color="auto" w:fill="auto"/>
        <w:ind w:left="680" w:firstLine="0"/>
        <w:jc w:val="left"/>
      </w:pPr>
      <w:r>
        <w:t>действиями:</w:t>
      </w:r>
    </w:p>
    <w:p w:rsidR="00FE454F" w:rsidRDefault="005A3D91">
      <w:pPr>
        <w:pStyle w:val="34"/>
        <w:shd w:val="clear" w:color="auto" w:fill="auto"/>
        <w:ind w:left="680" w:firstLine="720"/>
        <w:jc w:val="both"/>
      </w:pPr>
      <w:r>
        <w:t>выявлять и характеризовать существенные признаки языковых единиц, языковых явлений и процессов;</w:t>
      </w:r>
    </w:p>
    <w:p w:rsidR="00FE454F" w:rsidRDefault="005A3D91">
      <w:pPr>
        <w:pStyle w:val="34"/>
        <w:shd w:val="clear" w:color="auto" w:fill="auto"/>
        <w:ind w:left="680" w:firstLine="720"/>
        <w:jc w:val="both"/>
      </w:pPr>
      <w:r>
        <w:t>устанавливать причинно-следственные связи при применении правил родного языка;</w:t>
      </w:r>
    </w:p>
    <w:p w:rsidR="00FE454F" w:rsidRDefault="005A3D91">
      <w:pPr>
        <w:pStyle w:val="34"/>
        <w:shd w:val="clear" w:color="auto" w:fill="auto"/>
        <w:ind w:left="680" w:firstLine="720"/>
        <w:jc w:val="both"/>
      </w:pPr>
      <w:r>
        <w:t>строить элементарные логические рассуждения;</w:t>
      </w:r>
    </w:p>
    <w:p w:rsidR="00FE454F" w:rsidRDefault="005A3D91">
      <w:pPr>
        <w:pStyle w:val="34"/>
        <w:shd w:val="clear" w:color="auto" w:fill="auto"/>
        <w:ind w:left="680" w:firstLine="720"/>
        <w:jc w:val="both"/>
      </w:pPr>
      <w:r>
        <w:t>применять и создавать схемы для решения учебных задач при овладении учебным предметом «Родная литература»;</w:t>
      </w:r>
    </w:p>
    <w:p w:rsidR="00FE454F" w:rsidRDefault="005A3D91">
      <w:pPr>
        <w:pStyle w:val="34"/>
        <w:shd w:val="clear" w:color="auto" w:fill="auto"/>
        <w:ind w:left="680" w:firstLine="720"/>
      </w:pPr>
      <w:r>
        <w:t>использовать вопросы как исследовательский инструмент познания; эффективно запоминать и систематизировать информацию; выявлять дефицит информации, необходимой для решения поставленной учебной задачи;</w:t>
      </w:r>
    </w:p>
    <w:p w:rsidR="00FE454F" w:rsidRDefault="005A3D91">
      <w:pPr>
        <w:pStyle w:val="34"/>
        <w:shd w:val="clear" w:color="auto" w:fill="auto"/>
        <w:ind w:left="680" w:firstLine="720"/>
      </w:pPr>
      <w:r>
        <w:t>пользоваться словарями и другими поисковыми системами; 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E454F" w:rsidRDefault="005A3D91">
      <w:pPr>
        <w:pStyle w:val="42"/>
        <w:shd w:val="clear" w:color="auto" w:fill="auto"/>
        <w:ind w:left="680" w:firstLine="720"/>
      </w:pPr>
      <w:r>
        <w:t>Овладение универсальными учебными коммуникативными действиями:</w:t>
      </w:r>
    </w:p>
    <w:p w:rsidR="00FE454F" w:rsidRDefault="005A3D91">
      <w:pPr>
        <w:pStyle w:val="34"/>
        <w:shd w:val="clear" w:color="auto" w:fill="auto"/>
        <w:ind w:left="680" w:firstLine="720"/>
        <w:jc w:val="both"/>
      </w:pPr>
      <w:r>
        <w:t>организовывать учебное сотрудничество и совместную деятельность с учителем и сверстниками;</w:t>
      </w:r>
    </w:p>
    <w:p w:rsidR="00FE454F" w:rsidRDefault="005A3D91">
      <w:pPr>
        <w:pStyle w:val="34"/>
        <w:shd w:val="clear" w:color="auto" w:fill="auto"/>
        <w:ind w:left="680" w:firstLine="720"/>
      </w:pPr>
      <w:r>
        <w:t>выслушать чужую точку зрения и предлагать свою; выражать свои мысли, чувства потребности при помощи соответствующих вербальных и невербальных средств;</w:t>
      </w:r>
    </w:p>
    <w:p w:rsidR="00FE454F" w:rsidRDefault="005A3D91">
      <w:pPr>
        <w:pStyle w:val="34"/>
        <w:shd w:val="clear" w:color="auto" w:fill="auto"/>
        <w:ind w:left="680" w:firstLine="720"/>
        <w:jc w:val="both"/>
      </w:pPr>
      <w:r>
        <w:t>вступать в коммуникацию, поддерживать беседу, взаимодействовать с собеседником;</w:t>
      </w:r>
    </w:p>
    <w:p w:rsidR="00FE454F" w:rsidRDefault="005A3D91">
      <w:pPr>
        <w:pStyle w:val="34"/>
        <w:shd w:val="clear" w:color="auto" w:fill="auto"/>
        <w:ind w:left="680" w:firstLine="720"/>
        <w:jc w:val="both"/>
      </w:pPr>
      <w:r>
        <w:t>распознавать невербальные средства общения, понимать значение социальных знаков;</w:t>
      </w:r>
    </w:p>
    <w:p w:rsidR="00FE454F" w:rsidRDefault="005A3D91">
      <w:pPr>
        <w:pStyle w:val="34"/>
        <w:shd w:val="clear" w:color="auto" w:fill="auto"/>
        <w:ind w:left="680" w:firstLine="720"/>
        <w:jc w:val="both"/>
      </w:pPr>
      <w:r>
        <w:t>понимать намерения других, проявлять уважительное отношение к собеседнику и в корректной форме формулировать свои возражения;</w:t>
      </w:r>
    </w:p>
    <w:p w:rsidR="00FE454F" w:rsidRDefault="005A3D91">
      <w:pPr>
        <w:pStyle w:val="34"/>
        <w:shd w:val="clear" w:color="auto" w:fill="auto"/>
        <w:ind w:left="680" w:firstLine="720"/>
        <w:jc w:val="both"/>
      </w:pPr>
      <w: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FE454F" w:rsidRDefault="005A3D91">
      <w:pPr>
        <w:pStyle w:val="34"/>
        <w:shd w:val="clear" w:color="auto" w:fill="auto"/>
        <w:ind w:left="680" w:firstLine="720"/>
        <w:jc w:val="both"/>
      </w:pPr>
      <w:r>
        <w:t>сопоставлять свои суждения с суждениями других участников диалога, обнаруживать различие и сходство позиций;</w:t>
      </w:r>
    </w:p>
    <w:p w:rsidR="00FE454F" w:rsidRDefault="005A3D91">
      <w:pPr>
        <w:pStyle w:val="34"/>
        <w:shd w:val="clear" w:color="auto" w:fill="auto"/>
        <w:ind w:left="680" w:firstLine="72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E454F" w:rsidRDefault="005A3D91">
      <w:pPr>
        <w:pStyle w:val="34"/>
        <w:shd w:val="clear" w:color="auto" w:fill="auto"/>
        <w:ind w:left="680" w:firstLine="720"/>
        <w:jc w:val="both"/>
        <w:sectPr w:rsidR="00FE454F">
          <w:headerReference w:type="even" r:id="rId70"/>
          <w:headerReference w:type="default" r:id="rId71"/>
          <w:footerReference w:type="even" r:id="rId72"/>
          <w:footerReference w:type="default" r:id="rId73"/>
          <w:headerReference w:type="first" r:id="rId74"/>
          <w:footerReference w:type="first" r:id="rId75"/>
          <w:pgSz w:w="11900" w:h="16840"/>
          <w:pgMar w:top="1848" w:right="812" w:bottom="1489" w:left="1018" w:header="0" w:footer="3" w:gutter="0"/>
          <w:cols w:space="720"/>
          <w:noEndnote/>
          <w:titlePg/>
          <w:docGrid w:linePitch="360"/>
        </w:sectPr>
      </w:pPr>
      <w:r>
        <w:t>выступать перед аудиторией сверстников с небольшими сообщениями;</w:t>
      </w:r>
    </w:p>
    <w:p w:rsidR="00FE454F" w:rsidRDefault="005A3D91">
      <w:pPr>
        <w:pStyle w:val="34"/>
        <w:shd w:val="clear" w:color="auto" w:fill="auto"/>
        <w:ind w:left="680" w:firstLine="720"/>
        <w:jc w:val="both"/>
      </w:pPr>
      <w:r>
        <w:lastRenderedPageBreak/>
        <w:t>проявлять уважительное отношение к собеседнику и в корректной форме формулировать свои возражения;</w:t>
      </w:r>
    </w:p>
    <w:p w:rsidR="00FE454F" w:rsidRDefault="005A3D91">
      <w:pPr>
        <w:pStyle w:val="34"/>
        <w:shd w:val="clear" w:color="auto" w:fill="auto"/>
        <w:ind w:left="680" w:firstLine="720"/>
        <w:jc w:val="both"/>
      </w:pPr>
      <w:r>
        <w:t>понимать цель совместной деятельности, коллективно планировать и выполнять действия по ее достижению;</w:t>
      </w:r>
    </w:p>
    <w:p w:rsidR="00FE454F" w:rsidRDefault="005A3D91">
      <w:pPr>
        <w:pStyle w:val="34"/>
        <w:shd w:val="clear" w:color="auto" w:fill="auto"/>
        <w:ind w:left="680" w:firstLine="720"/>
        <w:jc w:val="both"/>
      </w:pPr>
      <w: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FE454F" w:rsidRDefault="005A3D91">
      <w:pPr>
        <w:pStyle w:val="42"/>
        <w:shd w:val="clear" w:color="auto" w:fill="auto"/>
        <w:ind w:left="680" w:firstLine="720"/>
      </w:pPr>
      <w:r>
        <w:t>Овладение универсальными учебными регулятивными действиями:</w:t>
      </w:r>
    </w:p>
    <w:p w:rsidR="00FE454F" w:rsidRDefault="005A3D91">
      <w:pPr>
        <w:pStyle w:val="34"/>
        <w:shd w:val="clear" w:color="auto" w:fill="auto"/>
        <w:ind w:left="680" w:firstLine="720"/>
        <w:jc w:val="both"/>
      </w:pPr>
      <w: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FE454F" w:rsidRDefault="005A3D91">
      <w:pPr>
        <w:pStyle w:val="34"/>
        <w:shd w:val="clear" w:color="auto" w:fill="auto"/>
        <w:ind w:left="680" w:firstLine="720"/>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E454F" w:rsidRDefault="005A3D91">
      <w:pPr>
        <w:pStyle w:val="34"/>
        <w:shd w:val="clear" w:color="auto" w:fill="auto"/>
        <w:ind w:left="680" w:firstLine="720"/>
      </w:pPr>
      <w:r>
        <w:t>делать выбор и брать ответственность за решение; самостоятельно определять цели своего обучения родной литературе, ставить и формулировать для себя новые задачи в процессе ее усвоения;</w:t>
      </w:r>
    </w:p>
    <w:p w:rsidR="00FE454F" w:rsidRDefault="005A3D91">
      <w:pPr>
        <w:pStyle w:val="34"/>
        <w:shd w:val="clear" w:color="auto" w:fill="auto"/>
        <w:ind w:left="680" w:firstLine="720"/>
        <w:jc w:val="both"/>
      </w:pPr>
      <w:r>
        <w:t>владеть основами самоконтроля и самооценки при выполнении учебных заданий по родной литературе;</w:t>
      </w:r>
    </w:p>
    <w:p w:rsidR="00FE454F" w:rsidRDefault="005A3D91">
      <w:pPr>
        <w:pStyle w:val="34"/>
        <w:shd w:val="clear" w:color="auto" w:fill="auto"/>
        <w:ind w:left="680" w:firstLine="720"/>
        <w:jc w:val="both"/>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FE454F" w:rsidRDefault="005A3D91">
      <w:pPr>
        <w:pStyle w:val="34"/>
        <w:shd w:val="clear" w:color="auto" w:fill="auto"/>
        <w:spacing w:after="300"/>
        <w:ind w:left="680" w:firstLine="720"/>
        <w:jc w:val="both"/>
      </w:pPr>
      <w:r>
        <w:t>регулировать способ выражения эмоций.</w:t>
      </w:r>
    </w:p>
    <w:p w:rsidR="00FE454F" w:rsidRDefault="005A3D91">
      <w:pPr>
        <w:pStyle w:val="34"/>
        <w:shd w:val="clear" w:color="auto" w:fill="auto"/>
        <w:ind w:left="680" w:firstLine="720"/>
        <w:jc w:val="both"/>
        <w:sectPr w:rsidR="00FE454F">
          <w:pgSz w:w="11900" w:h="16840"/>
          <w:pgMar w:top="1152" w:right="812" w:bottom="1152" w:left="1018" w:header="0" w:footer="3" w:gutter="0"/>
          <w:cols w:space="720"/>
          <w:noEndnote/>
          <w:docGrid w:linePitch="360"/>
        </w:sectPr>
      </w:pPr>
      <w:r>
        <w:t>Предметные результаты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FE454F" w:rsidRDefault="005A3D91">
      <w:pPr>
        <w:pStyle w:val="13"/>
        <w:keepNext/>
        <w:keepLines/>
        <w:numPr>
          <w:ilvl w:val="0"/>
          <w:numId w:val="37"/>
        </w:numPr>
        <w:shd w:val="clear" w:color="auto" w:fill="auto"/>
        <w:tabs>
          <w:tab w:val="left" w:pos="1641"/>
        </w:tabs>
        <w:spacing w:after="632" w:line="280" w:lineRule="exact"/>
        <w:ind w:left="680" w:firstLine="0"/>
        <w:jc w:val="both"/>
      </w:pPr>
      <w:bookmarkStart w:id="168" w:name="bookmark168"/>
      <w:bookmarkStart w:id="169" w:name="bookmark169"/>
      <w:r>
        <w:lastRenderedPageBreak/>
        <w:t>ИНОСТРАННЫЙ ЯЗЫК (АНГЛИЙСКИЙ ЯЗЫК)</w:t>
      </w:r>
      <w:bookmarkEnd w:id="168"/>
      <w:bookmarkEnd w:id="169"/>
    </w:p>
    <w:p w:rsidR="00FE454F" w:rsidRDefault="005A3D91">
      <w:pPr>
        <w:pStyle w:val="34"/>
        <w:shd w:val="clear" w:color="auto" w:fill="auto"/>
        <w:spacing w:after="304" w:line="280" w:lineRule="exact"/>
        <w:ind w:left="680" w:firstLine="0"/>
        <w:jc w:val="both"/>
      </w:pPr>
      <w:r>
        <w:t>ПОЯСНИТЕЛЬНАЯ ЗАПИСКА</w:t>
      </w:r>
    </w:p>
    <w:p w:rsidR="00FE454F" w:rsidRDefault="005A3D91">
      <w:pPr>
        <w:pStyle w:val="34"/>
        <w:shd w:val="clear" w:color="auto" w:fill="auto"/>
        <w:ind w:left="680" w:firstLine="700"/>
        <w:jc w:val="both"/>
      </w:pPr>
      <w: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FE454F" w:rsidRDefault="00AD1BE3">
      <w:pPr>
        <w:pStyle w:val="34"/>
        <w:shd w:val="clear" w:color="auto" w:fill="auto"/>
        <w:ind w:left="680" w:firstLine="700"/>
        <w:jc w:val="both"/>
      </w:pPr>
      <w:r>
        <w:t xml:space="preserve"> Р</w:t>
      </w:r>
      <w:r w:rsidR="005A3D91">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FE454F" w:rsidRDefault="005A3D91">
      <w:pPr>
        <w:pStyle w:val="34"/>
        <w:shd w:val="clear" w:color="auto" w:fill="auto"/>
        <w:ind w:left="680" w:firstLine="700"/>
        <w:jc w:val="both"/>
      </w:pPr>
      <w:r>
        <w:t xml:space="preserve">Изучение иностранного языка является необходимым для современного культурного человека. 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Для лиц с ЗПР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речевых особенностей восприятия обращённой и формирования самостоятельной речи у обучающихся с ЗПР, в частности, недостаточная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обучающихся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w:t>
      </w:r>
      <w:r>
        <w:lastRenderedPageBreak/>
        <w:t>в поликультурном мире.</w:t>
      </w:r>
    </w:p>
    <w:p w:rsidR="00FE454F" w:rsidRDefault="005A3D91">
      <w:pPr>
        <w:pStyle w:val="34"/>
        <w:shd w:val="clear" w:color="auto" w:fill="auto"/>
        <w:ind w:left="680" w:firstLine="700"/>
        <w:jc w:val="both"/>
      </w:pPr>
      <w: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у обучающихся с ЗПР толерантного отношения к представителям его культуры.</w:t>
      </w:r>
    </w:p>
    <w:p w:rsidR="00FE454F" w:rsidRDefault="005A3D91">
      <w:pPr>
        <w:pStyle w:val="24"/>
        <w:shd w:val="clear" w:color="auto" w:fill="auto"/>
        <w:spacing w:after="0"/>
        <w:ind w:left="680" w:firstLine="720"/>
        <w:jc w:val="both"/>
      </w:pPr>
      <w: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с ЗПР формируется готовность к участию в диалоге в рамках межкультурного общения.</w:t>
      </w:r>
    </w:p>
    <w:p w:rsidR="00FE454F" w:rsidRDefault="005A3D91">
      <w:pPr>
        <w:pStyle w:val="24"/>
        <w:shd w:val="clear" w:color="auto" w:fill="auto"/>
        <w:spacing w:after="296"/>
        <w:ind w:left="680" w:firstLine="720"/>
        <w:jc w:val="both"/>
      </w:pPr>
      <w:r>
        <w:t>Программа составлена с учетом особенностей преподавания данного учебного предметам для обучающихся с ЗПР. В программе представлены цель и коррекционные задачи, базовые положения обучения английскому языку обучающихся с ЗПР на уровне основного общего образования.</w:t>
      </w:r>
    </w:p>
    <w:p w:rsidR="00FE454F" w:rsidRDefault="005A3D91">
      <w:pPr>
        <w:pStyle w:val="13"/>
        <w:keepNext/>
        <w:keepLines/>
        <w:shd w:val="clear" w:color="auto" w:fill="auto"/>
        <w:spacing w:after="0" w:line="326" w:lineRule="exact"/>
        <w:ind w:left="680" w:firstLine="720"/>
        <w:jc w:val="both"/>
      </w:pPr>
      <w:bookmarkStart w:id="170" w:name="bookmark170"/>
      <w:r>
        <w:t>Общая характеристика учебного предмета «Иностранный (английский) язык»</w:t>
      </w:r>
      <w:bookmarkEnd w:id="170"/>
    </w:p>
    <w:p w:rsidR="00FE454F" w:rsidRDefault="005A3D91">
      <w:pPr>
        <w:pStyle w:val="24"/>
        <w:shd w:val="clear" w:color="auto" w:fill="auto"/>
        <w:spacing w:after="0"/>
        <w:ind w:left="680" w:firstLine="720"/>
        <w:jc w:val="both"/>
      </w:pPr>
      <w:r>
        <w:t>Обучение иностранному языку на уровне основного общего образования осуществляется с учетом индивидуальных психофизических особенностей обучающихся с ЗПР, особенностей их речемыслительной деятельности.</w:t>
      </w:r>
    </w:p>
    <w:p w:rsidR="00FE454F" w:rsidRDefault="005A3D91">
      <w:pPr>
        <w:pStyle w:val="24"/>
        <w:shd w:val="clear" w:color="auto" w:fill="auto"/>
        <w:spacing w:after="0"/>
        <w:ind w:left="680" w:firstLine="720"/>
        <w:jc w:val="both"/>
      </w:pPr>
      <w:r>
        <w:t xml:space="preserve">Обучение английскому языку на уровне основного общего образования строится на основе следующих </w:t>
      </w:r>
      <w:r>
        <w:rPr>
          <w:rStyle w:val="26"/>
        </w:rPr>
        <w:t>базовых положений:</w:t>
      </w:r>
    </w:p>
    <w:p w:rsidR="00FE454F" w:rsidRDefault="005A3D91">
      <w:pPr>
        <w:pStyle w:val="24"/>
        <w:numPr>
          <w:ilvl w:val="0"/>
          <w:numId w:val="38"/>
        </w:numPr>
        <w:shd w:val="clear" w:color="auto" w:fill="auto"/>
        <w:tabs>
          <w:tab w:val="left" w:pos="1401"/>
        </w:tabs>
        <w:spacing w:after="0"/>
        <w:ind w:left="1400" w:hanging="260"/>
        <w:jc w:val="both"/>
      </w:pPr>
      <w:r>
        <w:t>важным условием является организация искусственной англоязычной речевой среды;</w:t>
      </w:r>
    </w:p>
    <w:p w:rsidR="00FE454F" w:rsidRDefault="005A3D91">
      <w:pPr>
        <w:pStyle w:val="24"/>
        <w:numPr>
          <w:ilvl w:val="0"/>
          <w:numId w:val="38"/>
        </w:numPr>
        <w:shd w:val="clear" w:color="auto" w:fill="auto"/>
        <w:tabs>
          <w:tab w:val="left" w:pos="1401"/>
        </w:tabs>
        <w:spacing w:after="0"/>
        <w:ind w:left="1400" w:hanging="260"/>
        <w:jc w:val="both"/>
      </w:pPr>
      <w: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FE454F" w:rsidRDefault="005A3D91">
      <w:pPr>
        <w:pStyle w:val="24"/>
        <w:numPr>
          <w:ilvl w:val="0"/>
          <w:numId w:val="38"/>
        </w:numPr>
        <w:shd w:val="clear" w:color="auto" w:fill="auto"/>
        <w:tabs>
          <w:tab w:val="left" w:pos="1401"/>
        </w:tabs>
        <w:spacing w:after="0"/>
        <w:ind w:left="1400" w:hanging="260"/>
        <w:jc w:val="both"/>
      </w:pPr>
      <w: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w:t>
      </w:r>
    </w:p>
    <w:p w:rsidR="00FE454F" w:rsidRDefault="005A3D91">
      <w:pPr>
        <w:pStyle w:val="24"/>
        <w:numPr>
          <w:ilvl w:val="0"/>
          <w:numId w:val="38"/>
        </w:numPr>
        <w:shd w:val="clear" w:color="auto" w:fill="auto"/>
        <w:tabs>
          <w:tab w:val="left" w:pos="1401"/>
        </w:tabs>
        <w:spacing w:after="0"/>
        <w:ind w:left="1400" w:hanging="260"/>
        <w:jc w:val="both"/>
      </w:pPr>
      <w:r>
        <w:t>предлагаемый для изучения на иностранном языке языковой материал должен быть знаком обучающимся на родном языке;</w:t>
      </w:r>
    </w:p>
    <w:p w:rsidR="00FE454F" w:rsidRDefault="005A3D91">
      <w:pPr>
        <w:pStyle w:val="24"/>
        <w:numPr>
          <w:ilvl w:val="0"/>
          <w:numId w:val="38"/>
        </w:numPr>
        <w:shd w:val="clear" w:color="auto" w:fill="auto"/>
        <w:tabs>
          <w:tab w:val="left" w:pos="1401"/>
        </w:tabs>
        <w:spacing w:after="0"/>
        <w:ind w:left="1400" w:hanging="260"/>
        <w:jc w:val="both"/>
      </w:pPr>
      <w: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FE454F" w:rsidRDefault="005A3D91">
      <w:pPr>
        <w:pStyle w:val="24"/>
        <w:numPr>
          <w:ilvl w:val="0"/>
          <w:numId w:val="38"/>
        </w:numPr>
        <w:shd w:val="clear" w:color="auto" w:fill="auto"/>
        <w:tabs>
          <w:tab w:val="left" w:pos="1401"/>
        </w:tabs>
        <w:spacing w:after="0"/>
        <w:ind w:left="1400" w:hanging="260"/>
        <w:jc w:val="both"/>
      </w:pPr>
      <w:r>
        <w:t xml:space="preserve">уроки строятся по принципу формирования потребности в общении; </w:t>
      </w:r>
      <w:r>
        <w:lastRenderedPageBreak/>
        <w:t>мотивация обучающегося с ЗПР к общению на английском языке имеет принципиальное значение;</w:t>
      </w:r>
    </w:p>
    <w:p w:rsidR="00FE454F" w:rsidRDefault="005A3D91">
      <w:pPr>
        <w:pStyle w:val="24"/>
        <w:numPr>
          <w:ilvl w:val="0"/>
          <w:numId w:val="38"/>
        </w:numPr>
        <w:shd w:val="clear" w:color="auto" w:fill="auto"/>
        <w:tabs>
          <w:tab w:val="left" w:pos="1401"/>
        </w:tabs>
        <w:spacing w:after="0"/>
        <w:ind w:left="1400" w:hanging="260"/>
        <w:jc w:val="both"/>
      </w:pPr>
      <w:r>
        <w:t>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w:t>
      </w:r>
    </w:p>
    <w:p w:rsidR="00FE454F" w:rsidRDefault="005A3D91">
      <w:pPr>
        <w:pStyle w:val="24"/>
        <w:shd w:val="clear" w:color="auto" w:fill="auto"/>
        <w:spacing w:after="0"/>
        <w:ind w:firstLine="0"/>
        <w:jc w:val="right"/>
      </w:pPr>
      <w:r>
        <w:t>■ для обучающихся с ЗПР допустимо приближенное произношение</w:t>
      </w:r>
    </w:p>
    <w:p w:rsidR="00FE454F" w:rsidRDefault="005A3D91">
      <w:pPr>
        <w:pStyle w:val="24"/>
        <w:shd w:val="clear" w:color="auto" w:fill="auto"/>
        <w:spacing w:after="0"/>
        <w:ind w:left="680" w:firstLine="680"/>
        <w:jc w:val="both"/>
      </w:pPr>
      <w:r>
        <w:t>английских звуков, английская речь должна быть доступна для</w:t>
      </w:r>
    </w:p>
    <w:p w:rsidR="00FE454F" w:rsidRDefault="005A3D91">
      <w:pPr>
        <w:pStyle w:val="24"/>
        <w:shd w:val="clear" w:color="auto" w:fill="auto"/>
        <w:spacing w:after="0"/>
        <w:ind w:left="680" w:firstLine="680"/>
        <w:jc w:val="both"/>
      </w:pPr>
      <w:r>
        <w:t>понимания.</w:t>
      </w:r>
    </w:p>
    <w:p w:rsidR="00FE454F" w:rsidRDefault="005A3D91">
      <w:pPr>
        <w:pStyle w:val="24"/>
        <w:shd w:val="clear" w:color="auto" w:fill="auto"/>
        <w:spacing w:after="0" w:line="326" w:lineRule="exact"/>
        <w:ind w:left="680" w:firstLine="680"/>
        <w:jc w:val="both"/>
      </w:pPr>
      <w: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FE454F" w:rsidRDefault="005A3D91">
      <w:pPr>
        <w:pStyle w:val="24"/>
        <w:numPr>
          <w:ilvl w:val="0"/>
          <w:numId w:val="32"/>
        </w:numPr>
        <w:shd w:val="clear" w:color="auto" w:fill="auto"/>
        <w:tabs>
          <w:tab w:val="left" w:pos="1722"/>
        </w:tabs>
        <w:spacing w:after="0" w:line="326" w:lineRule="exact"/>
        <w:ind w:left="1680" w:hanging="320"/>
        <w:jc w:val="both"/>
      </w:pPr>
      <w:r>
        <w:t>развитие познавательной деятельности в процессе изучения иностранного языка обучающимися с ЗПР, создание условий для развития высших психических функций, формирования учебных действий и речевой деятельности;</w:t>
      </w:r>
    </w:p>
    <w:p w:rsidR="00FE454F" w:rsidRDefault="005A3D91">
      <w:pPr>
        <w:pStyle w:val="24"/>
        <w:numPr>
          <w:ilvl w:val="0"/>
          <w:numId w:val="32"/>
        </w:numPr>
        <w:shd w:val="clear" w:color="auto" w:fill="auto"/>
        <w:tabs>
          <w:tab w:val="left" w:pos="1722"/>
        </w:tabs>
        <w:spacing w:after="0" w:line="326" w:lineRule="exact"/>
        <w:ind w:left="1680" w:hanging="320"/>
        <w:jc w:val="both"/>
      </w:pPr>
      <w: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FE454F" w:rsidRDefault="005A3D91">
      <w:pPr>
        <w:pStyle w:val="24"/>
        <w:numPr>
          <w:ilvl w:val="0"/>
          <w:numId w:val="32"/>
        </w:numPr>
        <w:shd w:val="clear" w:color="auto" w:fill="auto"/>
        <w:tabs>
          <w:tab w:val="left" w:pos="1722"/>
        </w:tabs>
        <w:spacing w:after="0" w:line="326" w:lineRule="exact"/>
        <w:ind w:left="1680" w:hanging="320"/>
      </w:pPr>
      <w:r>
        <w:t>обучение навыкам общения и взаимодействия на иностранном языке в контексте различных коммуникативных ситуаций.</w:t>
      </w:r>
    </w:p>
    <w:p w:rsidR="00FE454F" w:rsidRDefault="005A3D91">
      <w:pPr>
        <w:pStyle w:val="24"/>
        <w:shd w:val="clear" w:color="auto" w:fill="auto"/>
        <w:spacing w:after="300"/>
        <w:ind w:left="680" w:firstLine="680"/>
        <w:jc w:val="both"/>
      </w:pPr>
      <w: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FE454F" w:rsidRDefault="005A3D91">
      <w:pPr>
        <w:pStyle w:val="13"/>
        <w:keepNext/>
        <w:keepLines/>
        <w:shd w:val="clear" w:color="auto" w:fill="auto"/>
        <w:spacing w:after="0" w:line="322" w:lineRule="exact"/>
        <w:ind w:left="680" w:firstLine="680"/>
        <w:jc w:val="both"/>
      </w:pPr>
      <w:bookmarkStart w:id="171" w:name="bookmark171"/>
      <w:r>
        <w:t>Цель и задачи учебного предмета «Иностранный (английский) язык»</w:t>
      </w:r>
      <w:bookmarkEnd w:id="171"/>
    </w:p>
    <w:p w:rsidR="00FE454F" w:rsidRDefault="005A3D91">
      <w:pPr>
        <w:pStyle w:val="24"/>
        <w:shd w:val="clear" w:color="auto" w:fill="auto"/>
        <w:spacing w:after="0"/>
        <w:ind w:left="680" w:firstLine="680"/>
        <w:jc w:val="both"/>
      </w:pPr>
      <w:r>
        <w:t xml:space="preserve">Общие цели изучения иностранных языков представлены в ПООП ООО. На прагматическом уровне </w:t>
      </w:r>
      <w:r>
        <w:rPr>
          <w:rStyle w:val="213pt0"/>
        </w:rPr>
        <w:t>целью иноязычного образования</w:t>
      </w:r>
      <w:r>
        <w:rPr>
          <w:rStyle w:val="25"/>
        </w:rPr>
        <w:t xml:space="preserve"> </w:t>
      </w:r>
      <w:r>
        <w:t>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FE454F" w:rsidRDefault="005A3D91">
      <w:pPr>
        <w:pStyle w:val="24"/>
        <w:shd w:val="clear" w:color="auto" w:fill="auto"/>
        <w:spacing w:after="0"/>
        <w:ind w:left="680" w:firstLine="680"/>
        <w:jc w:val="both"/>
      </w:pPr>
      <w:r>
        <w:rPr>
          <w:rStyle w:val="213pt0"/>
        </w:rPr>
        <w:t>речевая компетенция -</w:t>
      </w:r>
      <w:r>
        <w:rPr>
          <w:rStyle w:val="25"/>
        </w:rPr>
        <w:t xml:space="preserve"> </w:t>
      </w:r>
      <w:r>
        <w:t>развитие коммуникативных умений в четырёх основных видах речевой деятельности (говорении, аудировании, чтении, письме);</w:t>
      </w:r>
    </w:p>
    <w:p w:rsidR="00FE454F" w:rsidRDefault="005A3D91">
      <w:pPr>
        <w:pStyle w:val="24"/>
        <w:shd w:val="clear" w:color="auto" w:fill="auto"/>
        <w:spacing w:after="0"/>
        <w:ind w:left="680" w:firstLine="680"/>
        <w:jc w:val="both"/>
      </w:pPr>
      <w:r>
        <w:rPr>
          <w:rStyle w:val="213pt0"/>
        </w:rPr>
        <w:t>языковая компетенция</w:t>
      </w:r>
      <w:r>
        <w:rPr>
          <w:rStyle w:val="25"/>
        </w:rPr>
        <w:t xml:space="preserve"> </w:t>
      </w:r>
      <w:r>
        <w:t xml:space="preserve">- овладение новыми языковыми средствами (фонетическими, орфографическими, лексическими, грамматическими) в </w:t>
      </w:r>
      <w:r>
        <w:lastRenderedPageBreak/>
        <w:t xml:space="preserve">соответствии </w:t>
      </w:r>
      <w:r>
        <w:rPr>
          <w:lang w:val="en-US" w:eastAsia="en-US" w:bidi="en-US"/>
        </w:rPr>
        <w:t>c</w:t>
      </w:r>
      <w:r w:rsidRPr="009803C2">
        <w:rPr>
          <w:lang w:eastAsia="en-US" w:bidi="en-US"/>
        </w:rPr>
        <w:t xml:space="preserve"> </w:t>
      </w:r>
      <w: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FE454F" w:rsidRDefault="005A3D91">
      <w:pPr>
        <w:pStyle w:val="24"/>
        <w:shd w:val="clear" w:color="auto" w:fill="auto"/>
        <w:spacing w:after="0"/>
        <w:ind w:left="680" w:firstLine="680"/>
        <w:jc w:val="both"/>
      </w:pPr>
      <w:r>
        <w:rPr>
          <w:rStyle w:val="213pt0"/>
        </w:rPr>
        <w:t>социокулътурная/межкулътурная компетенция -</w:t>
      </w:r>
      <w:r>
        <w:rPr>
          <w:rStyle w:val="25"/>
        </w:rPr>
        <w:t xml:space="preserve"> </w:t>
      </w:r>
      <w:r>
        <w:t>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FE454F" w:rsidRDefault="005A3D91">
      <w:pPr>
        <w:pStyle w:val="24"/>
        <w:shd w:val="clear" w:color="auto" w:fill="auto"/>
        <w:spacing w:after="0"/>
        <w:ind w:left="680" w:firstLine="720"/>
        <w:jc w:val="both"/>
      </w:pPr>
      <w:r>
        <w:rPr>
          <w:rStyle w:val="26"/>
        </w:rPr>
        <w:t>компенсаторная компетенция</w:t>
      </w:r>
      <w:r>
        <w:t xml:space="preserve"> - развитие умений выходить из положения в условиях дефицита языковых средств при передаче информации.</w:t>
      </w:r>
    </w:p>
    <w:p w:rsidR="00FE454F" w:rsidRDefault="005A3D91">
      <w:pPr>
        <w:pStyle w:val="24"/>
        <w:shd w:val="clear" w:color="auto" w:fill="auto"/>
        <w:spacing w:after="0"/>
        <w:ind w:left="680" w:firstLine="720"/>
        <w:jc w:val="both"/>
      </w:pPr>
      <w:r>
        <w:rPr>
          <w:rStyle w:val="26"/>
        </w:rPr>
        <w:t>Целью</w:t>
      </w:r>
      <w:r>
        <w:t xml:space="preserve"> дисциплины «Иностранный (английский) язык» для обучающихся с ЗПР является формирование у них коммуникативной компетенции в единстве представленных выше составляющих.</w:t>
      </w:r>
    </w:p>
    <w:p w:rsidR="00FE454F" w:rsidRDefault="005A3D91">
      <w:pPr>
        <w:pStyle w:val="24"/>
        <w:shd w:val="clear" w:color="auto" w:fill="auto"/>
        <w:spacing w:after="0"/>
        <w:ind w:left="680" w:firstLine="720"/>
        <w:jc w:val="both"/>
      </w:pPr>
      <w:r>
        <w:t xml:space="preserve">В рамках предлагаемого курса решается ряд общеобразовательных </w:t>
      </w:r>
      <w:r>
        <w:rPr>
          <w:rStyle w:val="26"/>
        </w:rPr>
        <w:t>задач:</w:t>
      </w:r>
    </w:p>
    <w:p w:rsidR="00FE454F" w:rsidRDefault="005A3D91">
      <w:pPr>
        <w:pStyle w:val="24"/>
        <w:numPr>
          <w:ilvl w:val="0"/>
          <w:numId w:val="38"/>
        </w:numPr>
        <w:shd w:val="clear" w:color="auto" w:fill="auto"/>
        <w:tabs>
          <w:tab w:val="left" w:pos="1403"/>
        </w:tabs>
        <w:spacing w:after="0"/>
        <w:ind w:left="1400" w:hanging="260"/>
        <w:jc w:val="both"/>
      </w:pPr>
      <w:r>
        <w:t>формирование элементарных коммуникативных навыков на иностранном языке;</w:t>
      </w:r>
    </w:p>
    <w:p w:rsidR="00FE454F" w:rsidRDefault="005A3D91">
      <w:pPr>
        <w:pStyle w:val="24"/>
        <w:numPr>
          <w:ilvl w:val="0"/>
          <w:numId w:val="38"/>
        </w:numPr>
        <w:shd w:val="clear" w:color="auto" w:fill="auto"/>
        <w:tabs>
          <w:tab w:val="left" w:pos="1403"/>
        </w:tabs>
        <w:spacing w:after="0"/>
        <w:ind w:left="1400" w:hanging="260"/>
        <w:jc w:val="both"/>
      </w:pPr>
      <w:r>
        <w:t>формирование навыков речевого поведения на иностранном языке:</w:t>
      </w:r>
    </w:p>
    <w:p w:rsidR="00FE454F" w:rsidRDefault="005A3D91">
      <w:pPr>
        <w:pStyle w:val="24"/>
        <w:numPr>
          <w:ilvl w:val="0"/>
          <w:numId w:val="32"/>
        </w:numPr>
        <w:shd w:val="clear" w:color="auto" w:fill="auto"/>
        <w:tabs>
          <w:tab w:val="left" w:pos="1709"/>
        </w:tabs>
        <w:spacing w:after="4" w:line="280" w:lineRule="exact"/>
        <w:ind w:left="680" w:firstLine="720"/>
        <w:jc w:val="both"/>
      </w:pPr>
      <w:r>
        <w:t>формирование навыков диалогической англоязычной речи;</w:t>
      </w:r>
    </w:p>
    <w:p w:rsidR="00FE454F" w:rsidRDefault="005A3D91">
      <w:pPr>
        <w:pStyle w:val="24"/>
        <w:numPr>
          <w:ilvl w:val="0"/>
          <w:numId w:val="32"/>
        </w:numPr>
        <w:shd w:val="clear" w:color="auto" w:fill="auto"/>
        <w:tabs>
          <w:tab w:val="left" w:pos="1709"/>
        </w:tabs>
        <w:spacing w:after="0"/>
        <w:ind w:left="680" w:firstLine="720"/>
        <w:jc w:val="both"/>
      </w:pPr>
      <w:r>
        <w:t>формирование навыков монологической англоязычной речи;</w:t>
      </w:r>
    </w:p>
    <w:p w:rsidR="00FE454F" w:rsidRDefault="005A3D91">
      <w:pPr>
        <w:pStyle w:val="24"/>
        <w:numPr>
          <w:ilvl w:val="0"/>
          <w:numId w:val="38"/>
        </w:numPr>
        <w:shd w:val="clear" w:color="auto" w:fill="auto"/>
        <w:tabs>
          <w:tab w:val="left" w:pos="1403"/>
        </w:tabs>
        <w:spacing w:after="0"/>
        <w:ind w:left="1400" w:hanging="260"/>
        <w:jc w:val="both"/>
      </w:pPr>
      <w:r>
        <w:t>формирование представлений о культуре страны изучаемого языка;</w:t>
      </w:r>
    </w:p>
    <w:p w:rsidR="00FE454F" w:rsidRDefault="005A3D91">
      <w:pPr>
        <w:pStyle w:val="24"/>
        <w:numPr>
          <w:ilvl w:val="0"/>
          <w:numId w:val="38"/>
        </w:numPr>
        <w:shd w:val="clear" w:color="auto" w:fill="auto"/>
        <w:tabs>
          <w:tab w:val="left" w:pos="1403"/>
        </w:tabs>
        <w:spacing w:after="0"/>
        <w:ind w:left="1400" w:hanging="260"/>
        <w:jc w:val="both"/>
      </w:pPr>
      <w:r>
        <w:t>формирование представлений о значимости иностранного языка в будущей профессиональной деятельности.</w:t>
      </w:r>
    </w:p>
    <w:p w:rsidR="00FE454F" w:rsidRDefault="005A3D91">
      <w:pPr>
        <w:pStyle w:val="24"/>
        <w:shd w:val="clear" w:color="auto" w:fill="auto"/>
        <w:spacing w:after="0"/>
        <w:ind w:left="680" w:firstLine="720"/>
        <w:jc w:val="both"/>
      </w:pPr>
      <w:r>
        <w:t xml:space="preserve">В курсе английского языка для обучающихся с ЗПР решаются следующие </w:t>
      </w:r>
      <w:r>
        <w:rPr>
          <w:rStyle w:val="26"/>
        </w:rPr>
        <w:t>коррекционные задачи:</w:t>
      </w:r>
    </w:p>
    <w:p w:rsidR="00FE454F" w:rsidRDefault="005A3D91">
      <w:pPr>
        <w:pStyle w:val="24"/>
        <w:numPr>
          <w:ilvl w:val="0"/>
          <w:numId w:val="38"/>
        </w:numPr>
        <w:shd w:val="clear" w:color="auto" w:fill="auto"/>
        <w:tabs>
          <w:tab w:val="left" w:pos="1403"/>
        </w:tabs>
        <w:spacing w:after="0"/>
        <w:ind w:left="1400" w:hanging="260"/>
        <w:jc w:val="both"/>
      </w:pPr>
      <w:r>
        <w:t>расширение представлений об окружающем социальном мире;</w:t>
      </w:r>
    </w:p>
    <w:p w:rsidR="00FE454F" w:rsidRDefault="005A3D91">
      <w:pPr>
        <w:pStyle w:val="24"/>
        <w:numPr>
          <w:ilvl w:val="0"/>
          <w:numId w:val="38"/>
        </w:numPr>
        <w:shd w:val="clear" w:color="auto" w:fill="auto"/>
        <w:tabs>
          <w:tab w:val="left" w:pos="1403"/>
        </w:tabs>
        <w:spacing w:after="0"/>
        <w:ind w:left="1400" w:hanging="260"/>
        <w:jc w:val="both"/>
      </w:pPr>
      <w:r>
        <w:t>формирование навыка понимания обращенной иноязычной речи;</w:t>
      </w:r>
    </w:p>
    <w:p w:rsidR="00FE454F" w:rsidRDefault="005A3D91">
      <w:pPr>
        <w:pStyle w:val="24"/>
        <w:numPr>
          <w:ilvl w:val="0"/>
          <w:numId w:val="38"/>
        </w:numPr>
        <w:shd w:val="clear" w:color="auto" w:fill="auto"/>
        <w:tabs>
          <w:tab w:val="left" w:pos="1403"/>
        </w:tabs>
        <w:spacing w:after="0"/>
        <w:ind w:left="1400" w:hanging="260"/>
        <w:jc w:val="both"/>
      </w:pPr>
      <w: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E454F" w:rsidRDefault="005A3D91">
      <w:pPr>
        <w:pStyle w:val="24"/>
        <w:numPr>
          <w:ilvl w:val="0"/>
          <w:numId w:val="38"/>
        </w:numPr>
        <w:shd w:val="clear" w:color="auto" w:fill="auto"/>
        <w:tabs>
          <w:tab w:val="left" w:pos="1403"/>
        </w:tabs>
        <w:spacing w:after="0"/>
        <w:ind w:left="1400" w:hanging="260"/>
        <w:jc w:val="both"/>
      </w:pPr>
      <w:r>
        <w:t>развитие навыков смыслового чтения;</w:t>
      </w:r>
    </w:p>
    <w:p w:rsidR="00FE454F" w:rsidRDefault="005A3D91">
      <w:pPr>
        <w:pStyle w:val="24"/>
        <w:numPr>
          <w:ilvl w:val="0"/>
          <w:numId w:val="38"/>
        </w:numPr>
        <w:shd w:val="clear" w:color="auto" w:fill="auto"/>
        <w:tabs>
          <w:tab w:val="left" w:pos="1403"/>
        </w:tabs>
        <w:spacing w:after="0"/>
        <w:ind w:left="1400" w:hanging="260"/>
        <w:jc w:val="both"/>
      </w:pPr>
      <w:r>
        <w:t>коррекция специфических проблем, возникающих в сфере общения и взаимодействии с собеседником у обучающихся с ЗПР подросткового возраста;</w:t>
      </w:r>
    </w:p>
    <w:p w:rsidR="00FE454F" w:rsidRDefault="005A3D91">
      <w:pPr>
        <w:pStyle w:val="24"/>
        <w:numPr>
          <w:ilvl w:val="0"/>
          <w:numId w:val="38"/>
        </w:numPr>
        <w:shd w:val="clear" w:color="auto" w:fill="auto"/>
        <w:tabs>
          <w:tab w:val="left" w:pos="1403"/>
        </w:tabs>
        <w:spacing w:after="0"/>
        <w:ind w:left="1400" w:hanging="260"/>
        <w:jc w:val="both"/>
      </w:pPr>
      <w:r>
        <w:t>развитие навыков сотрудничества со взрослыми и сверстниками в различных социальных ситуациях;</w:t>
      </w:r>
    </w:p>
    <w:p w:rsidR="00FE454F" w:rsidRDefault="005A3D91">
      <w:pPr>
        <w:pStyle w:val="24"/>
        <w:numPr>
          <w:ilvl w:val="0"/>
          <w:numId w:val="38"/>
        </w:numPr>
        <w:shd w:val="clear" w:color="auto" w:fill="auto"/>
        <w:tabs>
          <w:tab w:val="left" w:pos="1403"/>
        </w:tabs>
        <w:spacing w:after="0"/>
        <w:ind w:left="1400" w:hanging="260"/>
        <w:jc w:val="both"/>
      </w:pPr>
      <w:r>
        <w:t>развитие английской речи в связи с организованной предметно</w:t>
      </w:r>
      <w:r>
        <w:softHyphen/>
        <w:t>практической деятельностью;</w:t>
      </w:r>
    </w:p>
    <w:p w:rsidR="00FE454F" w:rsidRDefault="005A3D91">
      <w:pPr>
        <w:pStyle w:val="24"/>
        <w:numPr>
          <w:ilvl w:val="0"/>
          <w:numId w:val="38"/>
        </w:numPr>
        <w:shd w:val="clear" w:color="auto" w:fill="auto"/>
        <w:tabs>
          <w:tab w:val="left" w:pos="1403"/>
        </w:tabs>
        <w:spacing w:after="0"/>
        <w:ind w:left="1400" w:hanging="260"/>
      </w:pPr>
      <w:r>
        <w:t>развитие способности вести целенаправленную учебную деятельность. Иностранный язык является важным инструментом формирования</w:t>
      </w:r>
    </w:p>
    <w:p w:rsidR="00FE454F" w:rsidRDefault="005A3D91">
      <w:pPr>
        <w:pStyle w:val="24"/>
        <w:shd w:val="clear" w:color="auto" w:fill="auto"/>
        <w:spacing w:after="0"/>
        <w:ind w:left="680" w:firstLine="0"/>
        <w:jc w:val="both"/>
      </w:pPr>
      <w:r>
        <w:t xml:space="preserve">универсальных учебных действий обучающихся с ЗПР: осуществлять поиск, обработку и использование информации в познавательных целях, выходить из </w:t>
      </w:r>
      <w:r>
        <w:lastRenderedPageBreak/>
        <w:t>положения в условиях дефицита языковых средств при получении и передаче информации, развивать коммуникативные компетенции и т.д.</w:t>
      </w:r>
    </w:p>
    <w:p w:rsidR="00FE454F" w:rsidRDefault="005A3D91">
      <w:pPr>
        <w:pStyle w:val="24"/>
        <w:shd w:val="clear" w:color="auto" w:fill="auto"/>
        <w:spacing w:after="0"/>
        <w:ind w:left="680" w:firstLine="720"/>
        <w:jc w:val="both"/>
      </w:pPr>
      <w:r>
        <w:t>В соответствии с личностно ориентированной парадигмой образования основными подходами к обучению иностранным языкам, зафиксированными в ПООП ООО,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обучающихся с ЗПР, с учетом их особых образовательных потребностей на уровне основного общего образования.</w:t>
      </w:r>
    </w:p>
    <w:p w:rsidR="00FE454F" w:rsidRDefault="005A3D91">
      <w:pPr>
        <w:pStyle w:val="13"/>
        <w:keepNext/>
        <w:keepLines/>
        <w:shd w:val="clear" w:color="auto" w:fill="auto"/>
        <w:spacing w:after="0" w:line="322" w:lineRule="exact"/>
        <w:ind w:left="680" w:firstLine="720"/>
        <w:jc w:val="both"/>
      </w:pPr>
      <w:bookmarkStart w:id="172" w:name="bookmark172"/>
      <w:r>
        <w:t>Место учебного предмета «Иностранный (английский язык) в учебном плане</w:t>
      </w:r>
      <w:bookmarkEnd w:id="172"/>
    </w:p>
    <w:p w:rsidR="00FE454F" w:rsidRDefault="005A3D91">
      <w:pPr>
        <w:pStyle w:val="34"/>
        <w:shd w:val="clear" w:color="auto" w:fill="auto"/>
        <w:spacing w:after="633"/>
        <w:ind w:left="680" w:firstLine="720"/>
        <w:jc w:val="both"/>
      </w:pPr>
      <w:r>
        <w:t>Учебный предмет «Иностранный (английский) язык» входит в предметную область «Иностранные языки» и является обязательным для изучения. На уровне основного общего образования количество учебных часов, выделяемых на изучение иностранного языка, - 3 часа в неделю, что составляет по 102 учебных часа на каждом году обучения с 5 по 9 класс.</w:t>
      </w:r>
    </w:p>
    <w:p w:rsidR="00FE454F" w:rsidRDefault="005A3D91">
      <w:pPr>
        <w:pStyle w:val="34"/>
        <w:shd w:val="clear" w:color="auto" w:fill="auto"/>
        <w:spacing w:line="280" w:lineRule="exact"/>
        <w:ind w:left="680" w:firstLine="0"/>
        <w:jc w:val="both"/>
      </w:pPr>
      <w:r>
        <w:t>СОДЕРЖАНИЕ ОБУЧЕНИЯ ПО</w:t>
      </w:r>
    </w:p>
    <w:p w:rsidR="00FE454F" w:rsidRDefault="005A3D91">
      <w:pPr>
        <w:pStyle w:val="34"/>
        <w:shd w:val="clear" w:color="auto" w:fill="auto"/>
        <w:spacing w:after="332" w:line="280" w:lineRule="exact"/>
        <w:ind w:left="680" w:firstLine="0"/>
        <w:jc w:val="both"/>
      </w:pPr>
      <w:r>
        <w:t>УЧЕБНОМУ ПРЕДМЕТУ «ИНОСТРАННЫЙ (АНГЛИЙСКИЙ) ЯЗЫК»</w:t>
      </w:r>
    </w:p>
    <w:p w:rsidR="00FE454F" w:rsidRDefault="005A3D91">
      <w:pPr>
        <w:pStyle w:val="13"/>
        <w:keepNext/>
        <w:keepLines/>
        <w:shd w:val="clear" w:color="auto" w:fill="auto"/>
        <w:spacing w:after="308" w:line="280" w:lineRule="exact"/>
        <w:ind w:left="680" w:firstLine="720"/>
        <w:jc w:val="both"/>
      </w:pPr>
      <w:bookmarkStart w:id="173" w:name="bookmark173"/>
      <w:r>
        <w:t>Тематика для организации ситуации общения по годам обучения:</w:t>
      </w:r>
      <w:bookmarkEnd w:id="173"/>
    </w:p>
    <w:p w:rsidR="00FE454F" w:rsidRDefault="005A3D91">
      <w:pPr>
        <w:pStyle w:val="13"/>
        <w:keepNext/>
        <w:keepLines/>
        <w:numPr>
          <w:ilvl w:val="0"/>
          <w:numId w:val="39"/>
        </w:numPr>
        <w:shd w:val="clear" w:color="auto" w:fill="auto"/>
        <w:tabs>
          <w:tab w:val="left" w:pos="1004"/>
        </w:tabs>
        <w:spacing w:after="0" w:line="317" w:lineRule="exact"/>
        <w:ind w:left="680" w:firstLine="0"/>
        <w:jc w:val="both"/>
      </w:pPr>
      <w:bookmarkStart w:id="174" w:name="bookmark174"/>
      <w:r>
        <w:t>КЛАСС</w:t>
      </w:r>
      <w:bookmarkEnd w:id="174"/>
    </w:p>
    <w:p w:rsidR="00FE454F" w:rsidRDefault="005A3D91">
      <w:pPr>
        <w:pStyle w:val="34"/>
        <w:shd w:val="clear" w:color="auto" w:fill="auto"/>
        <w:spacing w:line="317" w:lineRule="exact"/>
        <w:ind w:left="680" w:firstLine="720"/>
        <w:jc w:val="both"/>
      </w:pPr>
      <w:r>
        <w:t>Я и моя семья, Знакомство, страны и национальности, семейные фотографии, профессии в семье, семейные праздники, день рождения.</w:t>
      </w:r>
    </w:p>
    <w:p w:rsidR="00FE454F" w:rsidRDefault="005A3D91">
      <w:pPr>
        <w:pStyle w:val="34"/>
        <w:shd w:val="clear" w:color="auto" w:fill="auto"/>
        <w:spacing w:line="317" w:lineRule="exact"/>
        <w:ind w:left="680" w:firstLine="720"/>
        <w:jc w:val="both"/>
      </w:pPr>
      <w:r>
        <w:t>Мои друзья и наши увлечения. Наши интересы, игры, кино, спорт посещение кружков, спортивных секций.</w:t>
      </w:r>
    </w:p>
    <w:p w:rsidR="00FE454F" w:rsidRDefault="005A3D91">
      <w:pPr>
        <w:pStyle w:val="34"/>
        <w:shd w:val="clear" w:color="auto" w:fill="auto"/>
        <w:spacing w:line="317" w:lineRule="exact"/>
        <w:ind w:left="680" w:firstLine="720"/>
        <w:jc w:val="both"/>
      </w:pPr>
      <w:r>
        <w:t>Моя школа. Школьные предметы, мой любимый урок, мой портфель, мой день.</w:t>
      </w:r>
    </w:p>
    <w:p w:rsidR="00FE454F" w:rsidRDefault="005A3D91">
      <w:pPr>
        <w:pStyle w:val="34"/>
        <w:shd w:val="clear" w:color="auto" w:fill="auto"/>
        <w:spacing w:after="300" w:line="317" w:lineRule="exact"/>
        <w:ind w:left="680" w:firstLine="720"/>
        <w:jc w:val="both"/>
      </w:pPr>
      <w:r>
        <w:t>Моя квартира. Моя комната, названия предметов мебели, с кем я живу, мои питомцы.</w:t>
      </w:r>
    </w:p>
    <w:p w:rsidR="00FE454F" w:rsidRDefault="005A3D91">
      <w:pPr>
        <w:pStyle w:val="13"/>
        <w:keepNext/>
        <w:keepLines/>
        <w:numPr>
          <w:ilvl w:val="0"/>
          <w:numId w:val="39"/>
        </w:numPr>
        <w:shd w:val="clear" w:color="auto" w:fill="auto"/>
        <w:tabs>
          <w:tab w:val="left" w:pos="1004"/>
        </w:tabs>
        <w:spacing w:after="0" w:line="317" w:lineRule="exact"/>
        <w:ind w:left="680" w:firstLine="0"/>
        <w:jc w:val="both"/>
      </w:pPr>
      <w:bookmarkStart w:id="175" w:name="bookmark175"/>
      <w:r>
        <w:t>КЛАСС</w:t>
      </w:r>
      <w:bookmarkEnd w:id="175"/>
    </w:p>
    <w:p w:rsidR="00FE454F" w:rsidRDefault="005A3D91">
      <w:pPr>
        <w:pStyle w:val="34"/>
        <w:shd w:val="clear" w:color="auto" w:fill="auto"/>
        <w:spacing w:line="317" w:lineRule="exact"/>
        <w:ind w:left="680" w:firstLine="720"/>
        <w:jc w:val="both"/>
      </w:pPr>
      <w:r>
        <w:t>Мой день. Распорядок дня, что я делаю в свободное время, как я ухаживаю за питомцами, как я помогаю по дому.</w:t>
      </w:r>
    </w:p>
    <w:p w:rsidR="00FE454F" w:rsidRDefault="005A3D91">
      <w:pPr>
        <w:pStyle w:val="34"/>
        <w:shd w:val="clear" w:color="auto" w:fill="auto"/>
        <w:spacing w:line="317" w:lineRule="exact"/>
        <w:ind w:left="680" w:firstLine="720"/>
      </w:pPr>
      <w:r>
        <w:t>Мой город. Г ородские объекты, транспорт, посещение кафе, магазины. Моя любимая еда. Что взять на пикник, покупка продуктов, правильное питание, приготовление еды, рецепты.</w:t>
      </w:r>
    </w:p>
    <w:p w:rsidR="00FE454F" w:rsidRDefault="005A3D91">
      <w:pPr>
        <w:pStyle w:val="34"/>
        <w:shd w:val="clear" w:color="auto" w:fill="auto"/>
        <w:spacing w:line="317" w:lineRule="exact"/>
        <w:ind w:left="680" w:firstLine="720"/>
        <w:jc w:val="both"/>
      </w:pPr>
      <w:r>
        <w:t xml:space="preserve">Моя любимая одежда. Летняя и зимняя одежда, школьная форма, </w:t>
      </w:r>
      <w:r>
        <w:lastRenderedPageBreak/>
        <w:t xml:space="preserve">как я выбираю одежду, внешний вид. </w:t>
      </w:r>
      <w:r>
        <w:rPr>
          <w:vertAlign w:val="superscript"/>
        </w:rPr>
        <w:footnoteReference w:id="6"/>
      </w:r>
    </w:p>
    <w:p w:rsidR="00FE454F" w:rsidRDefault="005A3D91">
      <w:pPr>
        <w:pStyle w:val="13"/>
        <w:keepNext/>
        <w:keepLines/>
        <w:numPr>
          <w:ilvl w:val="0"/>
          <w:numId w:val="40"/>
        </w:numPr>
        <w:shd w:val="clear" w:color="auto" w:fill="auto"/>
        <w:tabs>
          <w:tab w:val="left" w:pos="1005"/>
        </w:tabs>
        <w:spacing w:after="0" w:line="317" w:lineRule="exact"/>
        <w:ind w:left="680" w:firstLine="0"/>
        <w:jc w:val="both"/>
      </w:pPr>
      <w:bookmarkStart w:id="176" w:name="bookmark176"/>
      <w:r>
        <w:t>КЛАСС</w:t>
      </w:r>
      <w:bookmarkEnd w:id="176"/>
    </w:p>
    <w:p w:rsidR="00FE454F" w:rsidRDefault="005A3D91">
      <w:pPr>
        <w:pStyle w:val="34"/>
        <w:shd w:val="clear" w:color="auto" w:fill="auto"/>
        <w:spacing w:line="317" w:lineRule="exact"/>
        <w:ind w:left="680" w:firstLine="720"/>
        <w:jc w:val="both"/>
      </w:pPr>
      <w:r>
        <w:t>Интернет и гаджеты. Интернет-технологии, социальные сети, блоги.</w:t>
      </w:r>
    </w:p>
    <w:p w:rsidR="00FE454F" w:rsidRDefault="005A3D91">
      <w:pPr>
        <w:pStyle w:val="34"/>
        <w:shd w:val="clear" w:color="auto" w:fill="auto"/>
        <w:spacing w:line="317" w:lineRule="exact"/>
        <w:ind w:left="680" w:firstLine="720"/>
        <w:jc w:val="both"/>
      </w:pPr>
      <w:r>
        <w:t>Здоровье. Здоровый образ жизни, самочувствие, правильное питание, режим дня, меры профилактики.</w:t>
      </w:r>
    </w:p>
    <w:p w:rsidR="00FE454F" w:rsidRDefault="005A3D91">
      <w:pPr>
        <w:pStyle w:val="34"/>
        <w:shd w:val="clear" w:color="auto" w:fill="auto"/>
        <w:spacing w:line="317" w:lineRule="exact"/>
        <w:ind w:left="680" w:firstLine="720"/>
        <w:jc w:val="both"/>
      </w:pPr>
      <w:r>
        <w:t>Наука и технологии. Научно-технический прогресс, влияние современных технологий на жизнь человека, знаменитые изобретатели;</w:t>
      </w:r>
    </w:p>
    <w:p w:rsidR="00FE454F" w:rsidRDefault="005A3D91">
      <w:pPr>
        <w:pStyle w:val="34"/>
        <w:shd w:val="clear" w:color="auto" w:fill="auto"/>
        <w:spacing w:after="300" w:line="317" w:lineRule="exact"/>
        <w:ind w:left="680" w:firstLine="720"/>
        <w:jc w:val="both"/>
      </w:pPr>
      <w:r>
        <w:t>Выдающиеся люди. Писатели, спортсмены, актеры.</w:t>
      </w:r>
    </w:p>
    <w:p w:rsidR="00FE454F" w:rsidRDefault="005A3D91">
      <w:pPr>
        <w:pStyle w:val="13"/>
        <w:keepNext/>
        <w:keepLines/>
        <w:numPr>
          <w:ilvl w:val="0"/>
          <w:numId w:val="40"/>
        </w:numPr>
        <w:shd w:val="clear" w:color="auto" w:fill="auto"/>
        <w:tabs>
          <w:tab w:val="left" w:pos="1005"/>
        </w:tabs>
        <w:spacing w:after="0" w:line="317" w:lineRule="exact"/>
        <w:ind w:left="680" w:firstLine="0"/>
        <w:jc w:val="both"/>
      </w:pPr>
      <w:bookmarkStart w:id="177" w:name="bookmark177"/>
      <w:r>
        <w:t>КЛАСС</w:t>
      </w:r>
      <w:bookmarkEnd w:id="177"/>
    </w:p>
    <w:p w:rsidR="00FE454F" w:rsidRDefault="005A3D91">
      <w:pPr>
        <w:pStyle w:val="34"/>
        <w:shd w:val="clear" w:color="auto" w:fill="auto"/>
        <w:spacing w:line="317" w:lineRule="exact"/>
        <w:ind w:left="680" w:firstLine="720"/>
        <w:jc w:val="both"/>
      </w:pPr>
      <w:r>
        <w:t>Культура и искусство. Музыка, посещение музея и выставки, театра, описание картины, сюжета фильма.</w:t>
      </w:r>
    </w:p>
    <w:p w:rsidR="00FE454F" w:rsidRDefault="005A3D91">
      <w:pPr>
        <w:pStyle w:val="34"/>
        <w:shd w:val="clear" w:color="auto" w:fill="auto"/>
        <w:spacing w:line="317" w:lineRule="exact"/>
        <w:ind w:left="680" w:firstLine="720"/>
        <w:jc w:val="both"/>
      </w:pPr>
      <w:r>
        <w:t>Кино. Мой любимый фильм, мультфильм, любимый актер, персонаж, описание сюжета.</w:t>
      </w:r>
    </w:p>
    <w:p w:rsidR="00FE454F" w:rsidRDefault="005A3D91">
      <w:pPr>
        <w:pStyle w:val="34"/>
        <w:shd w:val="clear" w:color="auto" w:fill="auto"/>
        <w:spacing w:line="317" w:lineRule="exact"/>
        <w:ind w:left="680" w:firstLine="720"/>
        <w:jc w:val="both"/>
      </w:pPr>
      <w:r>
        <w:t>Книги. 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FE454F" w:rsidRDefault="005A3D91">
      <w:pPr>
        <w:pStyle w:val="34"/>
        <w:shd w:val="clear" w:color="auto" w:fill="auto"/>
        <w:spacing w:after="300" w:line="317" w:lineRule="exact"/>
        <w:ind w:left="680" w:firstLine="720"/>
        <w:jc w:val="both"/>
      </w:pPr>
      <w:r>
        <w:t>Иностранные языки. Язык международного общения, общение с англоязычными друзьями.</w:t>
      </w:r>
    </w:p>
    <w:p w:rsidR="00FE454F" w:rsidRDefault="005A3D91">
      <w:pPr>
        <w:pStyle w:val="13"/>
        <w:keepNext/>
        <w:keepLines/>
        <w:shd w:val="clear" w:color="auto" w:fill="auto"/>
        <w:spacing w:after="0" w:line="317" w:lineRule="exact"/>
        <w:ind w:left="680" w:firstLine="720"/>
        <w:jc w:val="both"/>
      </w:pPr>
      <w:bookmarkStart w:id="178" w:name="bookmark178"/>
      <w:r>
        <w:t>Примерное тематическое планирование</w:t>
      </w:r>
      <w:bookmarkEnd w:id="178"/>
    </w:p>
    <w:p w:rsidR="00FE454F" w:rsidRDefault="005A3D91">
      <w:pPr>
        <w:pStyle w:val="34"/>
        <w:shd w:val="clear" w:color="auto" w:fill="auto"/>
        <w:spacing w:after="330" w:line="317" w:lineRule="exact"/>
        <w:ind w:left="680" w:firstLine="720"/>
        <w:jc w:val="both"/>
      </w:pPr>
      <w: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FE454F" w:rsidRDefault="005A3D91">
      <w:pPr>
        <w:pStyle w:val="13"/>
        <w:keepNext/>
        <w:keepLines/>
        <w:numPr>
          <w:ilvl w:val="0"/>
          <w:numId w:val="41"/>
        </w:numPr>
        <w:shd w:val="clear" w:color="auto" w:fill="auto"/>
        <w:tabs>
          <w:tab w:val="left" w:pos="1005"/>
        </w:tabs>
        <w:spacing w:after="303" w:line="280" w:lineRule="exact"/>
        <w:ind w:left="680" w:firstLine="0"/>
        <w:jc w:val="both"/>
      </w:pPr>
      <w:bookmarkStart w:id="179" w:name="bookmark179"/>
      <w:r>
        <w:t>КЛАСС</w:t>
      </w:r>
      <w:bookmarkEnd w:id="179"/>
    </w:p>
    <w:p w:rsidR="00FE454F" w:rsidRDefault="005A3D91">
      <w:pPr>
        <w:pStyle w:val="13"/>
        <w:keepNext/>
        <w:keepLines/>
        <w:shd w:val="clear" w:color="auto" w:fill="auto"/>
        <w:spacing w:after="0" w:line="317" w:lineRule="exact"/>
        <w:ind w:left="680" w:firstLine="720"/>
        <w:jc w:val="both"/>
      </w:pPr>
      <w:bookmarkStart w:id="180" w:name="bookmark180"/>
      <w:r>
        <w:t>Раздел 1. Я и моя семья</w:t>
      </w:r>
      <w:bookmarkEnd w:id="180"/>
    </w:p>
    <w:p w:rsidR="00FE454F" w:rsidRDefault="005A3D91">
      <w:pPr>
        <w:pStyle w:val="34"/>
        <w:shd w:val="clear" w:color="auto" w:fill="auto"/>
        <w:spacing w:line="317" w:lineRule="exact"/>
        <w:ind w:left="680" w:firstLine="720"/>
        <w:jc w:val="both"/>
      </w:pPr>
      <w:r>
        <w:t>Тема 1. Знакомство, страны и национальности.</w:t>
      </w:r>
    </w:p>
    <w:p w:rsidR="00FE454F" w:rsidRDefault="005A3D91">
      <w:pPr>
        <w:pStyle w:val="34"/>
        <w:shd w:val="clear" w:color="auto" w:fill="auto"/>
        <w:spacing w:line="317" w:lineRule="exact"/>
        <w:ind w:left="680" w:firstLine="720"/>
        <w:jc w:val="both"/>
      </w:pPr>
      <w:r>
        <w:lastRenderedPageBreak/>
        <w:t>Тема 2. Семейные фотографии.</w:t>
      </w:r>
    </w:p>
    <w:p w:rsidR="00FE454F" w:rsidRDefault="005A3D91">
      <w:pPr>
        <w:pStyle w:val="34"/>
        <w:shd w:val="clear" w:color="auto" w:fill="auto"/>
        <w:spacing w:line="317" w:lineRule="exact"/>
        <w:ind w:left="680" w:firstLine="720"/>
        <w:jc w:val="both"/>
      </w:pPr>
      <w:r>
        <w:t>Тема 3. Профессии в семье.</w:t>
      </w:r>
    </w:p>
    <w:p w:rsidR="00FE454F" w:rsidRDefault="005A3D91">
      <w:pPr>
        <w:pStyle w:val="34"/>
        <w:shd w:val="clear" w:color="auto" w:fill="auto"/>
        <w:spacing w:after="300" w:line="317" w:lineRule="exact"/>
        <w:ind w:left="680" w:firstLine="720"/>
        <w:jc w:val="both"/>
      </w:pPr>
      <w:r>
        <w:t>Тема 4. Семейные праздники, День рождения.</w:t>
      </w:r>
    </w:p>
    <w:p w:rsidR="00FE454F" w:rsidRDefault="005A3D91">
      <w:pPr>
        <w:pStyle w:val="42"/>
        <w:shd w:val="clear" w:color="auto" w:fill="auto"/>
        <w:spacing w:line="317" w:lineRule="exact"/>
        <w:ind w:left="680" w:firstLine="720"/>
      </w:pPr>
      <w:r>
        <w:t>Характеристика деятельности обучающихся по основным видам учебной деятельности:</w:t>
      </w:r>
    </w:p>
    <w:p w:rsidR="00FE454F" w:rsidRDefault="005A3D91">
      <w:pPr>
        <w:pStyle w:val="34"/>
        <w:shd w:val="clear" w:color="auto" w:fill="auto"/>
        <w:spacing w:line="317" w:lineRule="exact"/>
        <w:ind w:left="680" w:firstLine="720"/>
        <w:jc w:val="both"/>
      </w:pPr>
      <w:r>
        <w:t>в области монологической формы речи:</w:t>
      </w:r>
    </w:p>
    <w:p w:rsidR="00FE454F" w:rsidRDefault="005A3D91">
      <w:pPr>
        <w:pStyle w:val="34"/>
        <w:shd w:val="clear" w:color="auto" w:fill="auto"/>
        <w:spacing w:line="317" w:lineRule="exact"/>
        <w:ind w:left="680" w:firstLine="720"/>
        <w:jc w:val="both"/>
      </w:pPr>
      <w:r>
        <w:t>составлять краткий рассказ о себе;</w:t>
      </w:r>
    </w:p>
    <w:p w:rsidR="00FE454F" w:rsidRDefault="005A3D91">
      <w:pPr>
        <w:pStyle w:val="34"/>
        <w:shd w:val="clear" w:color="auto" w:fill="auto"/>
        <w:spacing w:line="317" w:lineRule="exact"/>
        <w:ind w:left="680" w:firstLine="720"/>
        <w:jc w:val="both"/>
      </w:pPr>
      <w:r>
        <w:t>составлять краткое описание внешности и характера членов семьи;</w:t>
      </w:r>
    </w:p>
    <w:p w:rsidR="00FE454F" w:rsidRDefault="005A3D91">
      <w:pPr>
        <w:pStyle w:val="34"/>
        <w:shd w:val="clear" w:color="auto" w:fill="auto"/>
        <w:spacing w:line="317" w:lineRule="exact"/>
        <w:ind w:left="680" w:firstLine="720"/>
        <w:jc w:val="both"/>
      </w:pPr>
      <w:r>
        <w:t>составлять коллективный видео блог о профессиях в семьях;</w:t>
      </w:r>
    </w:p>
    <w:p w:rsidR="00FE454F" w:rsidRDefault="005A3D91">
      <w:pPr>
        <w:pStyle w:val="34"/>
        <w:shd w:val="clear" w:color="auto" w:fill="auto"/>
        <w:spacing w:line="317" w:lineRule="exact"/>
        <w:ind w:left="680" w:firstLine="720"/>
        <w:jc w:val="both"/>
      </w:pPr>
      <w:r>
        <w:t>составлять краткий рассказ о своей семье;</w:t>
      </w:r>
    </w:p>
    <w:p w:rsidR="00FE454F" w:rsidRDefault="005A3D91">
      <w:pPr>
        <w:pStyle w:val="34"/>
        <w:shd w:val="clear" w:color="auto" w:fill="auto"/>
        <w:spacing w:line="317" w:lineRule="exact"/>
        <w:ind w:left="680" w:firstLine="720"/>
        <w:jc w:val="both"/>
      </w:pPr>
      <w:r>
        <w:t>в области письма:</w:t>
      </w:r>
    </w:p>
    <w:p w:rsidR="00FE454F" w:rsidRDefault="005A3D91">
      <w:pPr>
        <w:pStyle w:val="34"/>
        <w:shd w:val="clear" w:color="auto" w:fill="auto"/>
        <w:spacing w:line="317" w:lineRule="exact"/>
        <w:ind w:left="680" w:firstLine="720"/>
        <w:jc w:val="both"/>
      </w:pPr>
      <w:r>
        <w:t>заполнять свои личные данные в анкету;</w:t>
      </w:r>
    </w:p>
    <w:p w:rsidR="00FE454F" w:rsidRDefault="005A3D91">
      <w:pPr>
        <w:pStyle w:val="34"/>
        <w:shd w:val="clear" w:color="auto" w:fill="auto"/>
        <w:spacing w:line="317" w:lineRule="exact"/>
        <w:ind w:left="680" w:firstLine="720"/>
        <w:jc w:val="both"/>
      </w:pPr>
      <w:r>
        <w:t>писать поздравительные открытки с Днем рождения, Новым годом, 8 марта;</w:t>
      </w:r>
    </w:p>
    <w:p w:rsidR="00FE454F" w:rsidRDefault="005A3D91">
      <w:pPr>
        <w:pStyle w:val="34"/>
        <w:shd w:val="clear" w:color="auto" w:fill="auto"/>
        <w:spacing w:after="304"/>
        <w:ind w:left="680" w:firstLine="720"/>
      </w:pPr>
      <w:r>
        <w:t>составлять краткую презентацию о семейных праздниках; составлять пост для социальных сетей с семейными фотографиями и комментариями.</w:t>
      </w:r>
    </w:p>
    <w:p w:rsidR="00FE454F" w:rsidRDefault="005A3D91">
      <w:pPr>
        <w:pStyle w:val="42"/>
        <w:shd w:val="clear" w:color="auto" w:fill="auto"/>
        <w:spacing w:line="317" w:lineRule="exact"/>
        <w:ind w:left="680" w:firstLine="720"/>
        <w:jc w:val="left"/>
      </w:pPr>
      <w:r>
        <w:t>Примерный лексико-грамматический материал</w:t>
      </w:r>
    </w:p>
    <w:p w:rsidR="00FE454F" w:rsidRDefault="005A3D91">
      <w:pPr>
        <w:pStyle w:val="34"/>
        <w:shd w:val="clear" w:color="auto" w:fill="auto"/>
        <w:spacing w:line="317" w:lineRule="exact"/>
        <w:ind w:left="680" w:firstLine="720"/>
        <w:jc w:val="both"/>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E454F" w:rsidRDefault="005A3D91">
      <w:pPr>
        <w:pStyle w:val="34"/>
        <w:shd w:val="clear" w:color="auto" w:fill="auto"/>
        <w:spacing w:line="317" w:lineRule="exact"/>
        <w:ind w:left="680" w:firstLine="720"/>
      </w:pPr>
      <w:r>
        <w:t xml:space="preserve">Предполагается введение в речь следующих конструкций: личные местоимения + </w:t>
      </w:r>
      <w:r>
        <w:rPr>
          <w:rStyle w:val="35"/>
          <w:lang w:val="en-US" w:eastAsia="en-US" w:bidi="en-US"/>
        </w:rPr>
        <w:t>to</w:t>
      </w:r>
      <w:r w:rsidRPr="009803C2">
        <w:rPr>
          <w:rStyle w:val="35"/>
          <w:lang w:eastAsia="en-US" w:bidi="en-US"/>
        </w:rPr>
        <w:t xml:space="preserve"> </w:t>
      </w:r>
      <w:r>
        <w:rPr>
          <w:rStyle w:val="35"/>
          <w:lang w:val="en-US" w:eastAsia="en-US" w:bidi="en-US"/>
        </w:rPr>
        <w:t>be</w:t>
      </w:r>
      <w:r w:rsidRPr="009803C2">
        <w:rPr>
          <w:rStyle w:val="36"/>
          <w:lang w:eastAsia="en-US" w:bidi="en-US"/>
        </w:rPr>
        <w:t xml:space="preserve"> </w:t>
      </w:r>
      <w:r>
        <w:t xml:space="preserve">в лексико-грамматических единствах типа </w:t>
      </w:r>
      <w:r>
        <w:rPr>
          <w:rStyle w:val="35"/>
          <w:lang w:val="en-US" w:eastAsia="en-US" w:bidi="en-US"/>
        </w:rPr>
        <w:t>I</w:t>
      </w:r>
      <w:r w:rsidRPr="009803C2">
        <w:rPr>
          <w:rStyle w:val="35"/>
          <w:lang w:eastAsia="en-US" w:bidi="en-US"/>
        </w:rPr>
        <w:t>’</w:t>
      </w:r>
      <w:r>
        <w:rPr>
          <w:rStyle w:val="35"/>
          <w:lang w:val="en-US" w:eastAsia="en-US" w:bidi="en-US"/>
        </w:rPr>
        <w:t>m</w:t>
      </w:r>
      <w:r w:rsidRPr="009803C2">
        <w:rPr>
          <w:rStyle w:val="35"/>
          <w:lang w:eastAsia="en-US" w:bidi="en-US"/>
        </w:rPr>
        <w:t xml:space="preserve"> </w:t>
      </w:r>
      <w:r>
        <w:rPr>
          <w:rStyle w:val="35"/>
          <w:lang w:val="en-US" w:eastAsia="en-US" w:bidi="en-US"/>
        </w:rPr>
        <w:t>Masha</w:t>
      </w:r>
      <w:r w:rsidRPr="009803C2">
        <w:rPr>
          <w:rStyle w:val="35"/>
          <w:lang w:eastAsia="en-US" w:bidi="en-US"/>
        </w:rPr>
        <w:t xml:space="preserve">, </w:t>
      </w:r>
      <w:r>
        <w:rPr>
          <w:rStyle w:val="35"/>
          <w:lang w:val="en-US" w:eastAsia="en-US" w:bidi="en-US"/>
        </w:rPr>
        <w:t>I</w:t>
      </w:r>
      <w:r w:rsidRPr="009803C2">
        <w:rPr>
          <w:rStyle w:val="35"/>
          <w:lang w:eastAsia="en-US" w:bidi="en-US"/>
        </w:rPr>
        <w:t>’</w:t>
      </w:r>
      <w:r>
        <w:rPr>
          <w:rStyle w:val="35"/>
          <w:lang w:val="en-US" w:eastAsia="en-US" w:bidi="en-US"/>
        </w:rPr>
        <w:t>m</w:t>
      </w:r>
      <w:r w:rsidRPr="009803C2">
        <w:rPr>
          <w:rStyle w:val="35"/>
          <w:lang w:eastAsia="en-US" w:bidi="en-US"/>
        </w:rPr>
        <w:t xml:space="preserve"> </w:t>
      </w:r>
      <w:r>
        <w:rPr>
          <w:rStyle w:val="35"/>
          <w:lang w:val="en-US" w:eastAsia="en-US" w:bidi="en-US"/>
        </w:rPr>
        <w:t>David</w:t>
      </w:r>
      <w:r w:rsidRPr="009803C2">
        <w:rPr>
          <w:rStyle w:val="35"/>
          <w:lang w:eastAsia="en-US" w:bidi="en-US"/>
        </w:rPr>
        <w:t xml:space="preserve">, </w:t>
      </w:r>
      <w:r>
        <w:rPr>
          <w:rStyle w:val="35"/>
          <w:lang w:val="en-US" w:eastAsia="en-US" w:bidi="en-US"/>
        </w:rPr>
        <w:t>I</w:t>
      </w:r>
      <w:r w:rsidRPr="009803C2">
        <w:rPr>
          <w:rStyle w:val="35"/>
          <w:lang w:eastAsia="en-US" w:bidi="en-US"/>
        </w:rPr>
        <w:t>’</w:t>
      </w:r>
      <w:r>
        <w:rPr>
          <w:rStyle w:val="35"/>
          <w:lang w:val="en-US" w:eastAsia="en-US" w:bidi="en-US"/>
        </w:rPr>
        <w:t>m</w:t>
      </w:r>
      <w:r w:rsidRPr="009803C2">
        <w:rPr>
          <w:rStyle w:val="35"/>
          <w:lang w:eastAsia="en-US" w:bidi="en-US"/>
        </w:rPr>
        <w:t xml:space="preserve"> </w:t>
      </w:r>
      <w:r>
        <w:rPr>
          <w:rStyle w:val="35"/>
          <w:lang w:val="en-US" w:eastAsia="en-US" w:bidi="en-US"/>
        </w:rPr>
        <w:t>ten</w:t>
      </w:r>
      <w:r w:rsidRPr="009803C2">
        <w:rPr>
          <w:rStyle w:val="35"/>
          <w:lang w:eastAsia="en-US" w:bidi="en-US"/>
        </w:rPr>
        <w:t xml:space="preserve">, </w:t>
      </w:r>
      <w:r>
        <w:rPr>
          <w:rStyle w:val="35"/>
          <w:lang w:val="en-US" w:eastAsia="en-US" w:bidi="en-US"/>
        </w:rPr>
        <w:t>I</w:t>
      </w:r>
      <w:r w:rsidRPr="009803C2">
        <w:rPr>
          <w:rStyle w:val="35"/>
          <w:lang w:eastAsia="en-US" w:bidi="en-US"/>
        </w:rPr>
        <w:t>’</w:t>
      </w:r>
      <w:r>
        <w:rPr>
          <w:rStyle w:val="35"/>
          <w:lang w:val="en-US" w:eastAsia="en-US" w:bidi="en-US"/>
        </w:rPr>
        <w:t>m</w:t>
      </w:r>
      <w:r w:rsidRPr="009803C2">
        <w:rPr>
          <w:rStyle w:val="35"/>
          <w:lang w:eastAsia="en-US" w:bidi="en-US"/>
        </w:rPr>
        <w:t xml:space="preserve"> </w:t>
      </w:r>
      <w:r>
        <w:rPr>
          <w:rStyle w:val="35"/>
          <w:lang w:val="en-US" w:eastAsia="en-US" w:bidi="en-US"/>
        </w:rPr>
        <w:t>fine</w:t>
      </w:r>
      <w:r w:rsidRPr="009803C2">
        <w:rPr>
          <w:rStyle w:val="35"/>
          <w:lang w:eastAsia="en-US" w:bidi="en-US"/>
        </w:rPr>
        <w:t xml:space="preserve">, </w:t>
      </w:r>
      <w:r>
        <w:rPr>
          <w:rStyle w:val="35"/>
          <w:lang w:val="en-US" w:eastAsia="en-US" w:bidi="en-US"/>
        </w:rPr>
        <w:t>We</w:t>
      </w:r>
      <w:r w:rsidRPr="009803C2">
        <w:rPr>
          <w:rStyle w:val="35"/>
          <w:lang w:eastAsia="en-US" w:bidi="en-US"/>
        </w:rPr>
        <w:t xml:space="preserve"> </w:t>
      </w:r>
      <w:r>
        <w:rPr>
          <w:rStyle w:val="35"/>
          <w:lang w:val="en-US" w:eastAsia="en-US" w:bidi="en-US"/>
        </w:rPr>
        <w:t>are</w:t>
      </w:r>
      <w:r w:rsidRPr="009803C2">
        <w:rPr>
          <w:rStyle w:val="35"/>
          <w:lang w:eastAsia="en-US" w:bidi="en-US"/>
        </w:rPr>
        <w:t xml:space="preserve"> </w:t>
      </w:r>
      <w:r>
        <w:rPr>
          <w:rStyle w:val="35"/>
          <w:lang w:val="en-US" w:eastAsia="en-US" w:bidi="en-US"/>
        </w:rPr>
        <w:t>students</w:t>
      </w:r>
      <w:r w:rsidRPr="009803C2">
        <w:rPr>
          <w:rStyle w:val="35"/>
          <w:lang w:eastAsia="en-US" w:bidi="en-US"/>
        </w:rPr>
        <w:t>...;</w:t>
      </w:r>
    </w:p>
    <w:p w:rsidR="00FE454F" w:rsidRDefault="005A3D91">
      <w:pPr>
        <w:pStyle w:val="34"/>
        <w:shd w:val="clear" w:color="auto" w:fill="auto"/>
        <w:spacing w:line="317" w:lineRule="exact"/>
        <w:ind w:left="680" w:firstLine="720"/>
      </w:pPr>
      <w:r>
        <w:t xml:space="preserve">притяжательных прилагательных для описания членов семьи, их имен, профессий: </w:t>
      </w:r>
      <w:r>
        <w:rPr>
          <w:rStyle w:val="35"/>
          <w:lang w:val="en-US" w:eastAsia="en-US" w:bidi="en-US"/>
        </w:rPr>
        <w:t>my</w:t>
      </w:r>
      <w:r w:rsidRPr="009803C2">
        <w:rPr>
          <w:rStyle w:val="35"/>
          <w:lang w:eastAsia="en-US" w:bidi="en-US"/>
        </w:rPr>
        <w:t xml:space="preserve"> </w:t>
      </w:r>
      <w:r>
        <w:rPr>
          <w:rStyle w:val="35"/>
          <w:lang w:val="en-US" w:eastAsia="en-US" w:bidi="en-US"/>
        </w:rPr>
        <w:t>mother</w:t>
      </w:r>
      <w:r w:rsidRPr="009803C2">
        <w:rPr>
          <w:rStyle w:val="35"/>
          <w:lang w:eastAsia="en-US" w:bidi="en-US"/>
        </w:rPr>
        <w:t xml:space="preserve"> </w:t>
      </w:r>
      <w:r>
        <w:rPr>
          <w:rStyle w:val="35"/>
          <w:lang w:val="en-US" w:eastAsia="en-US" w:bidi="en-US"/>
        </w:rPr>
        <w:t>is</w:t>
      </w:r>
      <w:r w:rsidRPr="009803C2">
        <w:rPr>
          <w:rStyle w:val="35"/>
          <w:lang w:eastAsia="en-US" w:bidi="en-US"/>
        </w:rPr>
        <w:t xml:space="preserve">, </w:t>
      </w:r>
      <w:r>
        <w:rPr>
          <w:rStyle w:val="35"/>
          <w:lang w:val="en-US" w:eastAsia="en-US" w:bidi="en-US"/>
        </w:rPr>
        <w:t>her</w:t>
      </w:r>
      <w:r w:rsidRPr="009803C2">
        <w:rPr>
          <w:rStyle w:val="35"/>
          <w:lang w:eastAsia="en-US" w:bidi="en-US"/>
        </w:rPr>
        <w:t xml:space="preserve"> </w:t>
      </w:r>
      <w:r>
        <w:rPr>
          <w:rStyle w:val="35"/>
          <w:lang w:val="en-US" w:eastAsia="en-US" w:bidi="en-US"/>
        </w:rPr>
        <w:t>name</w:t>
      </w:r>
      <w:r w:rsidRPr="009803C2">
        <w:rPr>
          <w:rStyle w:val="35"/>
          <w:lang w:eastAsia="en-US" w:bidi="en-US"/>
        </w:rPr>
        <w:t xml:space="preserve"> </w:t>
      </w:r>
      <w:r>
        <w:rPr>
          <w:rStyle w:val="35"/>
          <w:lang w:val="en-US" w:eastAsia="en-US" w:bidi="en-US"/>
        </w:rPr>
        <w:t>is</w:t>
      </w:r>
      <w:r w:rsidRPr="009803C2">
        <w:rPr>
          <w:rStyle w:val="35"/>
          <w:lang w:eastAsia="en-US" w:bidi="en-US"/>
        </w:rPr>
        <w:t>.;</w:t>
      </w:r>
    </w:p>
    <w:p w:rsidR="00FE454F" w:rsidRPr="009803C2" w:rsidRDefault="005A3D91">
      <w:pPr>
        <w:pStyle w:val="34"/>
        <w:shd w:val="clear" w:color="auto" w:fill="auto"/>
        <w:spacing w:line="317" w:lineRule="exact"/>
        <w:ind w:left="680" w:firstLine="720"/>
        <w:rPr>
          <w:lang w:val="en-US"/>
        </w:rPr>
      </w:pPr>
      <w:r>
        <w:t xml:space="preserve">указательные местоимения для описания семейной фотографии: </w:t>
      </w:r>
      <w:r>
        <w:rPr>
          <w:rStyle w:val="35"/>
          <w:lang w:val="en-US" w:eastAsia="en-US" w:bidi="en-US"/>
        </w:rPr>
        <w:t>This</w:t>
      </w:r>
      <w:r w:rsidRPr="009803C2">
        <w:rPr>
          <w:rStyle w:val="35"/>
          <w:lang w:eastAsia="en-US" w:bidi="en-US"/>
        </w:rPr>
        <w:t xml:space="preserve"> </w:t>
      </w:r>
      <w:r>
        <w:rPr>
          <w:rStyle w:val="35"/>
          <w:lang w:val="en-US" w:eastAsia="en-US" w:bidi="en-US"/>
        </w:rPr>
        <w:t>is</w:t>
      </w:r>
      <w:r w:rsidRPr="009803C2">
        <w:rPr>
          <w:rStyle w:val="35"/>
          <w:lang w:eastAsia="en-US" w:bidi="en-US"/>
        </w:rPr>
        <w:t xml:space="preserve"> </w:t>
      </w:r>
      <w:r>
        <w:rPr>
          <w:rStyle w:val="35"/>
          <w:lang w:val="en-US" w:eastAsia="en-US" w:bidi="en-US"/>
        </w:rPr>
        <w:t>my</w:t>
      </w:r>
      <w:r w:rsidRPr="009803C2">
        <w:rPr>
          <w:rStyle w:val="35"/>
          <w:lang w:eastAsia="en-US" w:bidi="en-US"/>
        </w:rPr>
        <w:t xml:space="preserve"> </w:t>
      </w:r>
      <w:r>
        <w:rPr>
          <w:rStyle w:val="35"/>
          <w:lang w:val="en-US" w:eastAsia="en-US" w:bidi="en-US"/>
        </w:rPr>
        <w:t>mother</w:t>
      </w:r>
      <w:r w:rsidRPr="009803C2">
        <w:rPr>
          <w:rStyle w:val="35"/>
          <w:lang w:eastAsia="en-US" w:bidi="en-US"/>
        </w:rPr>
        <w:t xml:space="preserve">. </w:t>
      </w:r>
      <w:r>
        <w:rPr>
          <w:rStyle w:val="35"/>
          <w:lang w:val="en-US" w:eastAsia="en-US" w:bidi="en-US"/>
        </w:rPr>
        <w:t>That is her sister;</w:t>
      </w:r>
    </w:p>
    <w:p w:rsidR="00FE454F" w:rsidRPr="009803C2" w:rsidRDefault="005A3D91">
      <w:pPr>
        <w:pStyle w:val="34"/>
        <w:shd w:val="clear" w:color="auto" w:fill="auto"/>
        <w:spacing w:line="317" w:lineRule="exact"/>
        <w:ind w:left="680" w:firstLine="720"/>
        <w:rPr>
          <w:lang w:val="en-US"/>
        </w:rPr>
      </w:pPr>
      <w:r>
        <w:rPr>
          <w:rStyle w:val="35"/>
          <w:lang w:val="en-US" w:eastAsia="en-US" w:bidi="en-US"/>
        </w:rPr>
        <w:t>have got</w:t>
      </w:r>
      <w:r>
        <w:rPr>
          <w:rStyle w:val="36"/>
          <w:lang w:val="en-US" w:eastAsia="en-US" w:bidi="en-US"/>
        </w:rPr>
        <w:t xml:space="preserve"> </w:t>
      </w:r>
      <w:r>
        <w:t>для</w:t>
      </w:r>
      <w:r w:rsidRPr="009803C2">
        <w:rPr>
          <w:lang w:val="en-US"/>
        </w:rPr>
        <w:t xml:space="preserve"> </w:t>
      </w:r>
      <w:r>
        <w:t>перечисления</w:t>
      </w:r>
      <w:r w:rsidRPr="009803C2">
        <w:rPr>
          <w:lang w:val="en-US"/>
        </w:rPr>
        <w:t xml:space="preserve"> </w:t>
      </w:r>
      <w:r>
        <w:t>членов</w:t>
      </w:r>
      <w:r w:rsidRPr="009803C2">
        <w:rPr>
          <w:lang w:val="en-US"/>
        </w:rPr>
        <w:t xml:space="preserve"> </w:t>
      </w:r>
      <w:r>
        <w:t>семьи</w:t>
      </w:r>
      <w:r w:rsidRPr="009803C2">
        <w:rPr>
          <w:lang w:val="en-US"/>
        </w:rPr>
        <w:t>;</w:t>
      </w:r>
    </w:p>
    <w:p w:rsidR="00FE454F" w:rsidRDefault="005A3D91">
      <w:pPr>
        <w:pStyle w:val="34"/>
        <w:shd w:val="clear" w:color="auto" w:fill="auto"/>
        <w:spacing w:line="317" w:lineRule="exact"/>
        <w:ind w:left="680" w:firstLine="720"/>
      </w:pPr>
      <w:r>
        <w:t>форма повелительного наклонения глаголов, связанных с учебной деятельностью для сообщения инструкций в ситуациях общения на уроке:</w:t>
      </w:r>
    </w:p>
    <w:p w:rsidR="00FE454F" w:rsidRDefault="005A3D91">
      <w:pPr>
        <w:pStyle w:val="42"/>
        <w:shd w:val="clear" w:color="auto" w:fill="auto"/>
        <w:spacing w:after="296" w:line="317" w:lineRule="exact"/>
        <w:ind w:left="680" w:firstLine="0"/>
        <w:jc w:val="left"/>
      </w:pPr>
      <w:r>
        <w:rPr>
          <w:lang w:val="en-US" w:eastAsia="en-US" w:bidi="en-US"/>
        </w:rPr>
        <w:t>Close</w:t>
      </w:r>
      <w:r w:rsidRPr="009803C2">
        <w:rPr>
          <w:lang w:eastAsia="en-US" w:bidi="en-US"/>
        </w:rPr>
        <w:t xml:space="preserve"> </w:t>
      </w:r>
      <w:r>
        <w:rPr>
          <w:lang w:val="en-US" w:eastAsia="en-US" w:bidi="en-US"/>
        </w:rPr>
        <w:t>your</w:t>
      </w:r>
      <w:r w:rsidRPr="009803C2">
        <w:rPr>
          <w:lang w:eastAsia="en-US" w:bidi="en-US"/>
        </w:rPr>
        <w:t xml:space="preserve"> </w:t>
      </w:r>
      <w:r>
        <w:rPr>
          <w:lang w:val="en-US" w:eastAsia="en-US" w:bidi="en-US"/>
        </w:rPr>
        <w:t>books</w:t>
      </w:r>
      <w:r w:rsidRPr="009803C2">
        <w:rPr>
          <w:lang w:eastAsia="en-US" w:bidi="en-US"/>
        </w:rPr>
        <w:t>.</w:t>
      </w:r>
    </w:p>
    <w:p w:rsidR="00FE454F" w:rsidRDefault="005A3D91">
      <w:pPr>
        <w:pStyle w:val="34"/>
        <w:shd w:val="clear" w:color="auto" w:fill="auto"/>
        <w:ind w:left="680" w:firstLine="720"/>
      </w:pPr>
      <w:r>
        <w:t>Лексический материал отбирается с учетом тематики общения Раздела 1:</w:t>
      </w:r>
    </w:p>
    <w:p w:rsidR="00FE454F" w:rsidRPr="009803C2" w:rsidRDefault="005A3D91">
      <w:pPr>
        <w:pStyle w:val="42"/>
        <w:shd w:val="clear" w:color="auto" w:fill="auto"/>
        <w:ind w:left="680" w:firstLine="720"/>
        <w:jc w:val="left"/>
        <w:rPr>
          <w:lang w:val="en-US"/>
        </w:rPr>
      </w:pPr>
      <w:r>
        <w:rPr>
          <w:rStyle w:val="44"/>
        </w:rPr>
        <w:t>названия</w:t>
      </w:r>
      <w:r w:rsidRPr="009803C2">
        <w:rPr>
          <w:rStyle w:val="44"/>
          <w:lang w:val="en-US"/>
        </w:rPr>
        <w:t xml:space="preserve"> </w:t>
      </w:r>
      <w:r>
        <w:rPr>
          <w:rStyle w:val="44"/>
        </w:rPr>
        <w:t>членов</w:t>
      </w:r>
      <w:r w:rsidRPr="009803C2">
        <w:rPr>
          <w:rStyle w:val="44"/>
          <w:lang w:val="en-US"/>
        </w:rPr>
        <w:t xml:space="preserve"> </w:t>
      </w:r>
      <w:r>
        <w:rPr>
          <w:rStyle w:val="44"/>
        </w:rPr>
        <w:t>семьи</w:t>
      </w:r>
      <w:r w:rsidRPr="009803C2">
        <w:rPr>
          <w:rStyle w:val="44"/>
          <w:lang w:val="en-US"/>
        </w:rPr>
        <w:t xml:space="preserve">: </w:t>
      </w:r>
      <w:r>
        <w:rPr>
          <w:lang w:val="en-US" w:eastAsia="en-US" w:bidi="en-US"/>
        </w:rPr>
        <w:t>mother, father, brother, sister</w:t>
      </w:r>
      <w:r>
        <w:rPr>
          <w:rStyle w:val="43"/>
          <w:lang w:val="en-US" w:eastAsia="en-US" w:bidi="en-US"/>
        </w:rPr>
        <w:t xml:space="preserve"> </w:t>
      </w:r>
      <w:r>
        <w:rPr>
          <w:rStyle w:val="44"/>
        </w:rPr>
        <w:t>и</w:t>
      </w:r>
      <w:r w:rsidRPr="009803C2">
        <w:rPr>
          <w:rStyle w:val="44"/>
          <w:lang w:val="en-US"/>
        </w:rPr>
        <w:t xml:space="preserve"> </w:t>
      </w:r>
      <w:r>
        <w:rPr>
          <w:rStyle w:val="44"/>
        </w:rPr>
        <w:t>др</w:t>
      </w:r>
      <w:r w:rsidRPr="009803C2">
        <w:rPr>
          <w:rStyle w:val="44"/>
          <w:lang w:val="en-US"/>
        </w:rPr>
        <w:t>.</w:t>
      </w:r>
    </w:p>
    <w:p w:rsidR="00FE454F" w:rsidRDefault="005A3D91">
      <w:pPr>
        <w:pStyle w:val="34"/>
        <w:shd w:val="clear" w:color="auto" w:fill="auto"/>
        <w:ind w:left="680" w:firstLine="720"/>
      </w:pPr>
      <w:r>
        <w:t xml:space="preserve">употребление конструкции </w:t>
      </w:r>
      <w:r>
        <w:rPr>
          <w:rStyle w:val="35"/>
          <w:lang w:val="en-US" w:eastAsia="en-US" w:bidi="en-US"/>
        </w:rPr>
        <w:t>have</w:t>
      </w:r>
      <w:r w:rsidRPr="009803C2">
        <w:rPr>
          <w:rStyle w:val="35"/>
          <w:lang w:eastAsia="en-US" w:bidi="en-US"/>
        </w:rPr>
        <w:t xml:space="preserve"> </w:t>
      </w:r>
      <w:r>
        <w:rPr>
          <w:rStyle w:val="35"/>
          <w:lang w:val="en-US" w:eastAsia="en-US" w:bidi="en-US"/>
        </w:rPr>
        <w:t>got</w:t>
      </w:r>
      <w:r w:rsidRPr="009803C2">
        <w:rPr>
          <w:rStyle w:val="36"/>
          <w:lang w:eastAsia="en-US" w:bidi="en-US"/>
        </w:rPr>
        <w:t xml:space="preserve"> </w:t>
      </w:r>
      <w:r>
        <w:t>для обозначения принадлежности;</w:t>
      </w:r>
    </w:p>
    <w:p w:rsidR="00FE454F" w:rsidRDefault="005A3D91">
      <w:pPr>
        <w:pStyle w:val="34"/>
        <w:shd w:val="clear" w:color="auto" w:fill="auto"/>
        <w:ind w:left="680" w:firstLine="720"/>
      </w:pPr>
      <w:r>
        <w:lastRenderedPageBreak/>
        <w:t xml:space="preserve">формулы приветствия и прощания: </w:t>
      </w:r>
      <w:r>
        <w:rPr>
          <w:rStyle w:val="35"/>
          <w:lang w:val="en-US" w:eastAsia="en-US" w:bidi="en-US"/>
        </w:rPr>
        <w:t>hi</w:t>
      </w:r>
      <w:r w:rsidRPr="009803C2">
        <w:rPr>
          <w:rStyle w:val="35"/>
          <w:lang w:eastAsia="en-US" w:bidi="en-US"/>
        </w:rPr>
        <w:t xml:space="preserve">, </w:t>
      </w:r>
      <w:r>
        <w:rPr>
          <w:rStyle w:val="35"/>
          <w:lang w:val="en-US" w:eastAsia="en-US" w:bidi="en-US"/>
        </w:rPr>
        <w:t>hello</w:t>
      </w:r>
      <w:r w:rsidRPr="009803C2">
        <w:rPr>
          <w:rStyle w:val="35"/>
          <w:lang w:eastAsia="en-US" w:bidi="en-US"/>
        </w:rPr>
        <w:t xml:space="preserve">, </w:t>
      </w:r>
      <w:r>
        <w:rPr>
          <w:rStyle w:val="35"/>
          <w:lang w:val="en-US" w:eastAsia="en-US" w:bidi="en-US"/>
        </w:rPr>
        <w:t>bye</w:t>
      </w:r>
      <w:r w:rsidRPr="009803C2">
        <w:rPr>
          <w:rStyle w:val="35"/>
          <w:lang w:eastAsia="en-US" w:bidi="en-US"/>
        </w:rPr>
        <w:t>;</w:t>
      </w:r>
    </w:p>
    <w:p w:rsidR="00FE454F" w:rsidRPr="009803C2" w:rsidRDefault="005A3D91">
      <w:pPr>
        <w:pStyle w:val="42"/>
        <w:shd w:val="clear" w:color="auto" w:fill="auto"/>
        <w:ind w:left="680" w:firstLine="720"/>
        <w:jc w:val="left"/>
        <w:rPr>
          <w:lang w:val="en-US"/>
        </w:rPr>
      </w:pPr>
      <w:r>
        <w:rPr>
          <w:rStyle w:val="44"/>
        </w:rPr>
        <w:t>личные</w:t>
      </w:r>
      <w:r w:rsidRPr="009803C2">
        <w:rPr>
          <w:rStyle w:val="44"/>
          <w:lang w:val="en-US"/>
        </w:rPr>
        <w:t xml:space="preserve"> </w:t>
      </w:r>
      <w:r>
        <w:rPr>
          <w:rStyle w:val="44"/>
        </w:rPr>
        <w:t>местоимения</w:t>
      </w:r>
      <w:r w:rsidRPr="009803C2">
        <w:rPr>
          <w:rStyle w:val="44"/>
          <w:lang w:val="en-US"/>
        </w:rPr>
        <w:t xml:space="preserve">: </w:t>
      </w:r>
      <w:r>
        <w:rPr>
          <w:lang w:val="en-US" w:eastAsia="en-US" w:bidi="en-US"/>
        </w:rPr>
        <w:t>I, we, you, she, he...;</w:t>
      </w:r>
    </w:p>
    <w:p w:rsidR="00FE454F" w:rsidRDefault="005A3D91">
      <w:pPr>
        <w:pStyle w:val="34"/>
        <w:shd w:val="clear" w:color="auto" w:fill="auto"/>
        <w:ind w:left="680" w:firstLine="720"/>
      </w:pPr>
      <w:r>
        <w:t xml:space="preserve">притяжательные прилагательные: </w:t>
      </w:r>
      <w:r>
        <w:rPr>
          <w:rStyle w:val="35"/>
          <w:lang w:val="en-US" w:eastAsia="en-US" w:bidi="en-US"/>
        </w:rPr>
        <w:t>his</w:t>
      </w:r>
      <w:r w:rsidRPr="009803C2">
        <w:rPr>
          <w:rStyle w:val="35"/>
          <w:lang w:eastAsia="en-US" w:bidi="en-US"/>
        </w:rPr>
        <w:t xml:space="preserve">, </w:t>
      </w:r>
      <w:r>
        <w:rPr>
          <w:rStyle w:val="35"/>
          <w:lang w:val="en-US" w:eastAsia="en-US" w:bidi="en-US"/>
        </w:rPr>
        <w:t>her</w:t>
      </w:r>
      <w:r w:rsidRPr="009803C2">
        <w:rPr>
          <w:rStyle w:val="35"/>
          <w:lang w:eastAsia="en-US" w:bidi="en-US"/>
        </w:rPr>
        <w:t>.;</w:t>
      </w:r>
    </w:p>
    <w:p w:rsidR="00FE454F" w:rsidRDefault="005A3D91">
      <w:pPr>
        <w:pStyle w:val="42"/>
        <w:shd w:val="clear" w:color="auto" w:fill="auto"/>
        <w:ind w:left="680" w:firstLine="720"/>
        <w:jc w:val="left"/>
      </w:pPr>
      <w:r>
        <w:rPr>
          <w:rStyle w:val="44"/>
        </w:rPr>
        <w:t xml:space="preserve">названия профессий: </w:t>
      </w:r>
      <w:r>
        <w:rPr>
          <w:lang w:val="en-US" w:eastAsia="en-US" w:bidi="en-US"/>
        </w:rPr>
        <w:t>doctor</w:t>
      </w:r>
      <w:r w:rsidRPr="009803C2">
        <w:rPr>
          <w:lang w:eastAsia="en-US" w:bidi="en-US"/>
        </w:rPr>
        <w:t xml:space="preserve">, </w:t>
      </w:r>
      <w:r>
        <w:rPr>
          <w:lang w:val="en-US" w:eastAsia="en-US" w:bidi="en-US"/>
        </w:rPr>
        <w:t>teacher</w:t>
      </w:r>
      <w:r w:rsidRPr="009803C2">
        <w:rPr>
          <w:lang w:eastAsia="en-US" w:bidi="en-US"/>
        </w:rPr>
        <w:t xml:space="preserve">, </w:t>
      </w:r>
      <w:r>
        <w:rPr>
          <w:lang w:val="en-US" w:eastAsia="en-US" w:bidi="en-US"/>
        </w:rPr>
        <w:t>taxi</w:t>
      </w:r>
      <w:r w:rsidRPr="009803C2">
        <w:rPr>
          <w:lang w:eastAsia="en-US" w:bidi="en-US"/>
        </w:rPr>
        <w:t xml:space="preserve"> </w:t>
      </w:r>
      <w:r>
        <w:rPr>
          <w:lang w:val="en-US" w:eastAsia="en-US" w:bidi="en-US"/>
        </w:rPr>
        <w:t>driver</w:t>
      </w:r>
      <w:r w:rsidRPr="009803C2">
        <w:rPr>
          <w:rStyle w:val="44"/>
          <w:lang w:eastAsia="en-US" w:bidi="en-US"/>
        </w:rPr>
        <w:t>.;</w:t>
      </w:r>
    </w:p>
    <w:p w:rsidR="00FE454F" w:rsidRPr="009803C2" w:rsidRDefault="005A3D91">
      <w:pPr>
        <w:pStyle w:val="34"/>
        <w:shd w:val="clear" w:color="auto" w:fill="auto"/>
        <w:ind w:left="680" w:firstLine="720"/>
        <w:rPr>
          <w:lang w:val="en-US"/>
        </w:rPr>
      </w:pPr>
      <w:r>
        <w:t>числительные</w:t>
      </w:r>
      <w:r w:rsidRPr="009803C2">
        <w:rPr>
          <w:lang w:val="en-US"/>
        </w:rPr>
        <w:t xml:space="preserve"> </w:t>
      </w:r>
      <w:r>
        <w:rPr>
          <w:lang w:val="en-US" w:eastAsia="en-US" w:bidi="en-US"/>
        </w:rPr>
        <w:t>1-12:</w:t>
      </w:r>
    </w:p>
    <w:p w:rsidR="00FE454F" w:rsidRPr="009803C2" w:rsidRDefault="005A3D91">
      <w:pPr>
        <w:pStyle w:val="42"/>
        <w:shd w:val="clear" w:color="auto" w:fill="auto"/>
        <w:ind w:left="680" w:firstLine="720"/>
        <w:jc w:val="left"/>
        <w:rPr>
          <w:lang w:val="en-US"/>
        </w:rPr>
      </w:pPr>
      <w:r>
        <w:rPr>
          <w:rStyle w:val="44"/>
        </w:rPr>
        <w:t>названия</w:t>
      </w:r>
      <w:r w:rsidRPr="009803C2">
        <w:rPr>
          <w:rStyle w:val="44"/>
          <w:lang w:val="en-US"/>
        </w:rPr>
        <w:t xml:space="preserve"> </w:t>
      </w:r>
      <w:r>
        <w:rPr>
          <w:rStyle w:val="44"/>
        </w:rPr>
        <w:t>стран</w:t>
      </w:r>
      <w:r w:rsidRPr="009803C2">
        <w:rPr>
          <w:rStyle w:val="44"/>
          <w:lang w:val="en-US"/>
        </w:rPr>
        <w:t xml:space="preserve">, </w:t>
      </w:r>
      <w:r>
        <w:rPr>
          <w:rStyle w:val="44"/>
        </w:rPr>
        <w:t>национальностей</w:t>
      </w:r>
      <w:r w:rsidRPr="009803C2">
        <w:rPr>
          <w:rStyle w:val="44"/>
          <w:lang w:val="en-US"/>
        </w:rPr>
        <w:t xml:space="preserve">: </w:t>
      </w:r>
      <w:r>
        <w:rPr>
          <w:lang w:val="en-US" w:eastAsia="en-US" w:bidi="en-US"/>
        </w:rPr>
        <w:t xml:space="preserve">Russia, UK, Russian, British; </w:t>
      </w:r>
      <w:r>
        <w:rPr>
          <w:rStyle w:val="44"/>
        </w:rPr>
        <w:t>речевые</w:t>
      </w:r>
      <w:r w:rsidRPr="009803C2">
        <w:rPr>
          <w:rStyle w:val="44"/>
          <w:lang w:val="en-US"/>
        </w:rPr>
        <w:t xml:space="preserve"> </w:t>
      </w:r>
      <w:r>
        <w:rPr>
          <w:rStyle w:val="44"/>
        </w:rPr>
        <w:t>клише</w:t>
      </w:r>
      <w:r w:rsidRPr="009803C2">
        <w:rPr>
          <w:rStyle w:val="44"/>
          <w:lang w:val="en-US"/>
        </w:rPr>
        <w:t xml:space="preserve">: </w:t>
      </w:r>
      <w:r>
        <w:rPr>
          <w:lang w:val="en-US" w:eastAsia="en-US" w:bidi="en-US"/>
        </w:rPr>
        <w:t>What is your name?, How old are you?, Where are you from?;</w:t>
      </w:r>
    </w:p>
    <w:p w:rsidR="00FE454F" w:rsidRDefault="005A3D91">
      <w:pPr>
        <w:pStyle w:val="34"/>
        <w:shd w:val="clear" w:color="auto" w:fill="auto"/>
        <w:ind w:left="680" w:firstLine="720"/>
      </w:pPr>
      <w:r>
        <w:t xml:space="preserve">лексико-грамматическое единство </w:t>
      </w:r>
      <w:r>
        <w:rPr>
          <w:rStyle w:val="35"/>
          <w:lang w:val="en-US" w:eastAsia="en-US" w:bidi="en-US"/>
        </w:rPr>
        <w:t>they</w:t>
      </w:r>
      <w:r w:rsidRPr="009803C2">
        <w:rPr>
          <w:rStyle w:val="35"/>
          <w:lang w:eastAsia="en-US" w:bidi="en-US"/>
        </w:rPr>
        <w:t xml:space="preserve"> </w:t>
      </w:r>
      <w:r>
        <w:rPr>
          <w:rStyle w:val="35"/>
          <w:lang w:val="en-US" w:eastAsia="en-US" w:bidi="en-US"/>
        </w:rPr>
        <w:t>met</w:t>
      </w:r>
      <w:r w:rsidRPr="009803C2">
        <w:rPr>
          <w:rStyle w:val="35"/>
          <w:lang w:eastAsia="en-US" w:bidi="en-US"/>
        </w:rPr>
        <w:t xml:space="preserve"> </w:t>
      </w:r>
      <w:r>
        <w:rPr>
          <w:rStyle w:val="35"/>
          <w:lang w:val="en-US" w:eastAsia="en-US" w:bidi="en-US"/>
        </w:rPr>
        <w:t>in</w:t>
      </w:r>
      <w:r>
        <w:t>..;</w:t>
      </w:r>
    </w:p>
    <w:p w:rsidR="00FE454F" w:rsidRDefault="005A3D91">
      <w:pPr>
        <w:pStyle w:val="34"/>
        <w:shd w:val="clear" w:color="auto" w:fill="auto"/>
        <w:ind w:left="680" w:firstLine="720"/>
      </w:pPr>
      <w:r>
        <w:t xml:space="preserve">лексико-грамматическое единство </w:t>
      </w:r>
      <w:r>
        <w:rPr>
          <w:rStyle w:val="35"/>
          <w:lang w:val="en-US" w:eastAsia="en-US" w:bidi="en-US"/>
        </w:rPr>
        <w:t>he</w:t>
      </w:r>
      <w:r w:rsidRPr="009803C2">
        <w:rPr>
          <w:rStyle w:val="35"/>
          <w:lang w:eastAsia="en-US" w:bidi="en-US"/>
        </w:rPr>
        <w:t xml:space="preserve"> </w:t>
      </w:r>
      <w:r>
        <w:rPr>
          <w:rStyle w:val="35"/>
          <w:lang w:val="en-US" w:eastAsia="en-US" w:bidi="en-US"/>
        </w:rPr>
        <w:t>was</w:t>
      </w:r>
      <w:r w:rsidRPr="009803C2">
        <w:rPr>
          <w:rStyle w:val="35"/>
          <w:lang w:eastAsia="en-US" w:bidi="en-US"/>
        </w:rPr>
        <w:t xml:space="preserve"> </w:t>
      </w:r>
      <w:r>
        <w:rPr>
          <w:rStyle w:val="35"/>
          <w:lang w:val="en-US" w:eastAsia="en-US" w:bidi="en-US"/>
        </w:rPr>
        <w:t>born</w:t>
      </w:r>
      <w:r w:rsidRPr="009803C2">
        <w:rPr>
          <w:rStyle w:val="35"/>
          <w:lang w:eastAsia="en-US" w:bidi="en-US"/>
        </w:rPr>
        <w:t xml:space="preserve"> </w:t>
      </w:r>
      <w:r>
        <w:rPr>
          <w:rStyle w:val="35"/>
          <w:lang w:val="en-US" w:eastAsia="en-US" w:bidi="en-US"/>
        </w:rPr>
        <w:t>in</w:t>
      </w:r>
      <w:r w:rsidRPr="009803C2">
        <w:rPr>
          <w:rStyle w:val="35"/>
          <w:lang w:eastAsia="en-US" w:bidi="en-US"/>
        </w:rPr>
        <w:t>..;</w:t>
      </w:r>
    </w:p>
    <w:p w:rsidR="00FE454F" w:rsidRDefault="005A3D91">
      <w:pPr>
        <w:pStyle w:val="34"/>
        <w:shd w:val="clear" w:color="auto" w:fill="auto"/>
        <w:spacing w:after="300"/>
        <w:ind w:left="680" w:firstLine="720"/>
      </w:pPr>
      <w:r>
        <w:t xml:space="preserve">речевое клише для поздравления с Днем рождения </w:t>
      </w:r>
      <w:r>
        <w:rPr>
          <w:rStyle w:val="35"/>
          <w:lang w:val="en-US" w:eastAsia="en-US" w:bidi="en-US"/>
        </w:rPr>
        <w:t>Happy</w:t>
      </w:r>
      <w:r w:rsidRPr="009803C2">
        <w:rPr>
          <w:rStyle w:val="35"/>
          <w:lang w:eastAsia="en-US" w:bidi="en-US"/>
        </w:rPr>
        <w:t xml:space="preserve"> </w:t>
      </w:r>
      <w:r>
        <w:rPr>
          <w:rStyle w:val="35"/>
          <w:lang w:val="en-US" w:eastAsia="en-US" w:bidi="en-US"/>
        </w:rPr>
        <w:t>birthday</w:t>
      </w:r>
      <w:r w:rsidRPr="009803C2">
        <w:rPr>
          <w:rStyle w:val="35"/>
          <w:lang w:eastAsia="en-US" w:bidi="en-US"/>
        </w:rPr>
        <w:t>!</w:t>
      </w:r>
    </w:p>
    <w:p w:rsidR="00FE454F" w:rsidRDefault="005A3D91">
      <w:pPr>
        <w:pStyle w:val="13"/>
        <w:keepNext/>
        <w:keepLines/>
        <w:shd w:val="clear" w:color="auto" w:fill="auto"/>
        <w:spacing w:after="0" w:line="322" w:lineRule="exact"/>
        <w:ind w:left="680" w:firstLine="720"/>
        <w:jc w:val="left"/>
      </w:pPr>
      <w:bookmarkStart w:id="181" w:name="bookmark181"/>
      <w:r>
        <w:t>Раздел 2. Мои друзья и наши увлечения</w:t>
      </w:r>
      <w:bookmarkEnd w:id="181"/>
    </w:p>
    <w:p w:rsidR="00FE454F" w:rsidRDefault="005A3D91">
      <w:pPr>
        <w:pStyle w:val="34"/>
        <w:shd w:val="clear" w:color="auto" w:fill="auto"/>
        <w:ind w:left="680" w:firstLine="720"/>
      </w:pPr>
      <w:r>
        <w:t>Тема 1. Наши увлечения.</w:t>
      </w:r>
    </w:p>
    <w:p w:rsidR="00FE454F" w:rsidRDefault="005A3D91">
      <w:pPr>
        <w:pStyle w:val="34"/>
        <w:shd w:val="clear" w:color="auto" w:fill="auto"/>
        <w:ind w:left="680" w:firstLine="720"/>
      </w:pPr>
      <w:r>
        <w:t>Тема 2. Спорт в нашей жизни.</w:t>
      </w:r>
    </w:p>
    <w:p w:rsidR="00FE454F" w:rsidRDefault="005A3D91">
      <w:pPr>
        <w:pStyle w:val="34"/>
        <w:shd w:val="clear" w:color="auto" w:fill="auto"/>
        <w:ind w:left="680" w:firstLine="720"/>
      </w:pPr>
      <w:r>
        <w:t>Тема 3. Поход в кино.</w:t>
      </w:r>
    </w:p>
    <w:p w:rsidR="00FE454F" w:rsidRDefault="005A3D91">
      <w:pPr>
        <w:pStyle w:val="34"/>
        <w:shd w:val="clear" w:color="auto" w:fill="auto"/>
        <w:spacing w:after="300"/>
        <w:ind w:left="680" w:firstLine="720"/>
      </w:pPr>
      <w:r>
        <w:t>Тема 4. Мое свободное время.</w:t>
      </w:r>
    </w:p>
    <w:p w:rsidR="00FE454F" w:rsidRDefault="005A3D91">
      <w:pPr>
        <w:pStyle w:val="42"/>
        <w:shd w:val="clear" w:color="auto" w:fill="auto"/>
        <w:ind w:left="680" w:firstLine="720"/>
        <w:jc w:val="left"/>
      </w:pPr>
      <w:r>
        <w:t>Характеристика деятельности обучающихся по основным видам учебной деятельности:</w:t>
      </w:r>
    </w:p>
    <w:p w:rsidR="00FE454F" w:rsidRDefault="005A3D91">
      <w:pPr>
        <w:pStyle w:val="13"/>
        <w:keepNext/>
        <w:keepLines/>
        <w:shd w:val="clear" w:color="auto" w:fill="auto"/>
        <w:spacing w:after="0" w:line="322" w:lineRule="exact"/>
        <w:ind w:left="700" w:firstLine="700"/>
        <w:jc w:val="left"/>
      </w:pPr>
      <w:bookmarkStart w:id="182" w:name="bookmark182"/>
      <w:r>
        <w:t>в области монологической формы речи:</w:t>
      </w:r>
      <w:bookmarkEnd w:id="182"/>
    </w:p>
    <w:p w:rsidR="00FE454F" w:rsidRDefault="005A3D91">
      <w:pPr>
        <w:pStyle w:val="34"/>
        <w:shd w:val="clear" w:color="auto" w:fill="auto"/>
        <w:ind w:left="1400" w:firstLine="0"/>
      </w:pPr>
      <w:r>
        <w:t>составлять краткое описание своего хобби; составлять краткий рассказ о своих спортивных увлечениях; составлять коллективный видео благ о своих увлечениях; составлять голосовое сообщение с предложением пойти в кино; в области письма:</w:t>
      </w:r>
    </w:p>
    <w:p w:rsidR="00FE454F" w:rsidRDefault="005A3D91">
      <w:pPr>
        <w:pStyle w:val="34"/>
        <w:shd w:val="clear" w:color="auto" w:fill="auto"/>
        <w:ind w:left="700" w:firstLine="700"/>
      </w:pPr>
      <w:r>
        <w:t>составлять презентацию о своем хобби;</w:t>
      </w:r>
    </w:p>
    <w:p w:rsidR="00FE454F" w:rsidRDefault="005A3D91">
      <w:pPr>
        <w:pStyle w:val="34"/>
        <w:shd w:val="clear" w:color="auto" w:fill="auto"/>
        <w:ind w:left="700" w:firstLine="700"/>
      </w:pPr>
      <w:r>
        <w:t>заполнить информацию о своих спортивных увлечениях на своей страничке в социальных сетях;</w:t>
      </w:r>
    </w:p>
    <w:p w:rsidR="00FE454F" w:rsidRDefault="005A3D91">
      <w:pPr>
        <w:pStyle w:val="34"/>
        <w:shd w:val="clear" w:color="auto" w:fill="auto"/>
        <w:spacing w:after="333"/>
        <w:ind w:left="1400" w:firstLine="0"/>
      </w:pPr>
      <w:r>
        <w:t>составлять краткое электронное письмо другу о своих увлечениях; писать записку с приглашением пойти в кино.</w:t>
      </w:r>
    </w:p>
    <w:p w:rsidR="00FE454F" w:rsidRDefault="005A3D91">
      <w:pPr>
        <w:pStyle w:val="42"/>
        <w:shd w:val="clear" w:color="auto" w:fill="auto"/>
        <w:spacing w:line="280" w:lineRule="exact"/>
        <w:ind w:left="1400" w:firstLine="0"/>
        <w:jc w:val="left"/>
      </w:pPr>
      <w:r>
        <w:t>Примерный лексико-грамматический материал</w:t>
      </w:r>
    </w:p>
    <w:p w:rsidR="00FE454F" w:rsidRDefault="005A3D91">
      <w:pPr>
        <w:pStyle w:val="34"/>
        <w:shd w:val="clear" w:color="auto" w:fill="auto"/>
        <w:spacing w:line="317" w:lineRule="exact"/>
        <w:ind w:left="700" w:firstLine="700"/>
        <w:jc w:val="both"/>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E454F" w:rsidRDefault="005A3D91">
      <w:pPr>
        <w:pStyle w:val="34"/>
        <w:shd w:val="clear" w:color="auto" w:fill="auto"/>
        <w:ind w:left="700" w:firstLine="700"/>
      </w:pPr>
      <w:r>
        <w:t xml:space="preserve">Предполагается введение в речь следующих конструкций: глагол </w:t>
      </w:r>
      <w:r>
        <w:rPr>
          <w:rStyle w:val="35"/>
          <w:lang w:val="en-US" w:eastAsia="en-US" w:bidi="en-US"/>
        </w:rPr>
        <w:t>like</w:t>
      </w:r>
      <w:r w:rsidRPr="009803C2">
        <w:rPr>
          <w:rStyle w:val="36"/>
          <w:lang w:eastAsia="en-US" w:bidi="en-US"/>
        </w:rPr>
        <w:t xml:space="preserve"> </w:t>
      </w:r>
      <w:r>
        <w:t xml:space="preserve">в настоящем простом времени в 1, 2 лице в утвердительном и отрицательном предложении для выражения и уточнения того, что нравится/ не нравится </w:t>
      </w:r>
      <w:r w:rsidRPr="009803C2">
        <w:rPr>
          <w:rStyle w:val="35"/>
          <w:lang w:eastAsia="en-US" w:bidi="en-US"/>
        </w:rPr>
        <w:t>(</w:t>
      </w:r>
      <w:r>
        <w:rPr>
          <w:rStyle w:val="35"/>
          <w:lang w:val="en-US" w:eastAsia="en-US" w:bidi="en-US"/>
        </w:rPr>
        <w:t>I</w:t>
      </w:r>
      <w:r w:rsidRPr="009803C2">
        <w:rPr>
          <w:rStyle w:val="35"/>
          <w:lang w:eastAsia="en-US" w:bidi="en-US"/>
        </w:rPr>
        <w:t xml:space="preserve"> </w:t>
      </w:r>
      <w:r>
        <w:rPr>
          <w:rStyle w:val="35"/>
          <w:lang w:val="en-US" w:eastAsia="en-US" w:bidi="en-US"/>
        </w:rPr>
        <w:t>like</w:t>
      </w:r>
      <w:r w:rsidRPr="009803C2">
        <w:rPr>
          <w:rStyle w:val="35"/>
          <w:lang w:eastAsia="en-US" w:bidi="en-US"/>
        </w:rPr>
        <w:t xml:space="preserve">, </w:t>
      </w:r>
      <w:r>
        <w:rPr>
          <w:rStyle w:val="35"/>
          <w:lang w:val="en-US" w:eastAsia="en-US" w:bidi="en-US"/>
        </w:rPr>
        <w:t>I</w:t>
      </w:r>
      <w:r w:rsidRPr="009803C2">
        <w:rPr>
          <w:rStyle w:val="35"/>
          <w:lang w:eastAsia="en-US" w:bidi="en-US"/>
        </w:rPr>
        <w:t xml:space="preserve"> </w:t>
      </w:r>
      <w:r>
        <w:rPr>
          <w:rStyle w:val="35"/>
          <w:lang w:val="en-US" w:eastAsia="en-US" w:bidi="en-US"/>
        </w:rPr>
        <w:t>don</w:t>
      </w:r>
      <w:r w:rsidRPr="009803C2">
        <w:rPr>
          <w:rStyle w:val="35"/>
          <w:lang w:eastAsia="en-US" w:bidi="en-US"/>
        </w:rPr>
        <w:t>’</w:t>
      </w:r>
      <w:r>
        <w:rPr>
          <w:rStyle w:val="35"/>
          <w:lang w:val="en-US" w:eastAsia="en-US" w:bidi="en-US"/>
        </w:rPr>
        <w:t>t</w:t>
      </w:r>
      <w:r w:rsidRPr="009803C2">
        <w:rPr>
          <w:rStyle w:val="35"/>
          <w:lang w:eastAsia="en-US" w:bidi="en-US"/>
        </w:rPr>
        <w:t xml:space="preserve"> </w:t>
      </w:r>
      <w:r>
        <w:rPr>
          <w:rStyle w:val="35"/>
          <w:lang w:val="en-US" w:eastAsia="en-US" w:bidi="en-US"/>
        </w:rPr>
        <w:t>like</w:t>
      </w:r>
      <w:r w:rsidRPr="009803C2">
        <w:rPr>
          <w:rStyle w:val="35"/>
          <w:lang w:eastAsia="en-US" w:bidi="en-US"/>
        </w:rPr>
        <w:t>) (</w:t>
      </w:r>
      <w:r>
        <w:rPr>
          <w:rStyle w:val="35"/>
          <w:lang w:val="en-US" w:eastAsia="en-US" w:bidi="en-US"/>
        </w:rPr>
        <w:t>Do</w:t>
      </w:r>
      <w:r w:rsidRPr="009803C2">
        <w:rPr>
          <w:rStyle w:val="35"/>
          <w:lang w:eastAsia="en-US" w:bidi="en-US"/>
        </w:rPr>
        <w:t xml:space="preserve"> </w:t>
      </w:r>
      <w:r>
        <w:rPr>
          <w:rStyle w:val="35"/>
          <w:lang w:val="en-US" w:eastAsia="en-US" w:bidi="en-US"/>
        </w:rPr>
        <w:t>you</w:t>
      </w:r>
      <w:r w:rsidRPr="009803C2">
        <w:rPr>
          <w:rStyle w:val="35"/>
          <w:lang w:eastAsia="en-US" w:bidi="en-US"/>
        </w:rPr>
        <w:t xml:space="preserve"> </w:t>
      </w:r>
      <w:r>
        <w:rPr>
          <w:rStyle w:val="35"/>
          <w:lang w:val="en-US" w:eastAsia="en-US" w:bidi="en-US"/>
        </w:rPr>
        <w:t>like</w:t>
      </w:r>
      <w:r w:rsidRPr="009803C2">
        <w:rPr>
          <w:rStyle w:val="35"/>
          <w:lang w:eastAsia="en-US" w:bidi="en-US"/>
        </w:rPr>
        <w:t>...?);</w:t>
      </w:r>
    </w:p>
    <w:p w:rsidR="00FE454F" w:rsidRDefault="005A3D91">
      <w:pPr>
        <w:pStyle w:val="34"/>
        <w:shd w:val="clear" w:color="auto" w:fill="auto"/>
        <w:ind w:left="700" w:firstLine="700"/>
      </w:pPr>
      <w:r>
        <w:t xml:space="preserve">глагол </w:t>
      </w:r>
      <w:r>
        <w:rPr>
          <w:rStyle w:val="35"/>
          <w:lang w:val="en-US" w:eastAsia="en-US" w:bidi="en-US"/>
        </w:rPr>
        <w:t>like</w:t>
      </w:r>
      <w:r w:rsidRPr="009803C2">
        <w:rPr>
          <w:rStyle w:val="35"/>
          <w:lang w:eastAsia="en-US" w:bidi="en-US"/>
        </w:rPr>
        <w:t xml:space="preserve"> + </w:t>
      </w:r>
      <w:r>
        <w:rPr>
          <w:rStyle w:val="35"/>
        </w:rPr>
        <w:t>герундий для</w:t>
      </w:r>
      <w:r>
        <w:rPr>
          <w:rStyle w:val="36"/>
        </w:rPr>
        <w:t xml:space="preserve"> </w:t>
      </w:r>
      <w:r>
        <w:t xml:space="preserve">обозначения увлечений </w:t>
      </w:r>
      <w:r w:rsidRPr="009803C2">
        <w:rPr>
          <w:rStyle w:val="35"/>
          <w:lang w:eastAsia="en-US" w:bidi="en-US"/>
        </w:rPr>
        <w:t>(</w:t>
      </w:r>
      <w:r>
        <w:rPr>
          <w:rStyle w:val="35"/>
          <w:lang w:val="en-US" w:eastAsia="en-US" w:bidi="en-US"/>
        </w:rPr>
        <w:t>I</w:t>
      </w:r>
      <w:r w:rsidRPr="009803C2">
        <w:rPr>
          <w:rStyle w:val="35"/>
          <w:lang w:eastAsia="en-US" w:bidi="en-US"/>
        </w:rPr>
        <w:t xml:space="preserve"> </w:t>
      </w:r>
      <w:r>
        <w:rPr>
          <w:rStyle w:val="35"/>
          <w:lang w:val="en-US" w:eastAsia="en-US" w:bidi="en-US"/>
        </w:rPr>
        <w:t>like</w:t>
      </w:r>
      <w:r w:rsidRPr="009803C2">
        <w:rPr>
          <w:rStyle w:val="35"/>
          <w:lang w:eastAsia="en-US" w:bidi="en-US"/>
        </w:rPr>
        <w:t xml:space="preserve"> </w:t>
      </w:r>
      <w:r>
        <w:rPr>
          <w:rStyle w:val="35"/>
          <w:lang w:val="en-US" w:eastAsia="en-US" w:bidi="en-US"/>
        </w:rPr>
        <w:t>reading</w:t>
      </w:r>
      <w:r w:rsidRPr="009803C2">
        <w:rPr>
          <w:rStyle w:val="35"/>
          <w:lang w:eastAsia="en-US" w:bidi="en-US"/>
        </w:rPr>
        <w:t xml:space="preserve">); </w:t>
      </w:r>
      <w:r>
        <w:t xml:space="preserve">форма единственного числа существительных с артиклем </w:t>
      </w:r>
      <w:r>
        <w:rPr>
          <w:rStyle w:val="35"/>
          <w:lang w:val="en-US" w:eastAsia="en-US" w:bidi="en-US"/>
        </w:rPr>
        <w:t>a</w:t>
      </w:r>
      <w:r w:rsidRPr="009803C2">
        <w:rPr>
          <w:rStyle w:val="35"/>
          <w:lang w:eastAsia="en-US" w:bidi="en-US"/>
        </w:rPr>
        <w:t>/</w:t>
      </w:r>
      <w:r>
        <w:rPr>
          <w:rStyle w:val="35"/>
          <w:lang w:val="en-US" w:eastAsia="en-US" w:bidi="en-US"/>
        </w:rPr>
        <w:t>an</w:t>
      </w:r>
      <w:r w:rsidRPr="009803C2">
        <w:rPr>
          <w:rStyle w:val="36"/>
          <w:lang w:eastAsia="en-US" w:bidi="en-US"/>
        </w:rPr>
        <w:t xml:space="preserve"> </w:t>
      </w:r>
      <w:r>
        <w:t xml:space="preserve">и регулярные формы множественного числа существительных, </w:t>
      </w:r>
      <w:r>
        <w:lastRenderedPageBreak/>
        <w:t xml:space="preserve">обозначающих личные предметы: </w:t>
      </w:r>
      <w:r>
        <w:rPr>
          <w:rStyle w:val="35"/>
          <w:lang w:val="en-US" w:eastAsia="en-US" w:bidi="en-US"/>
        </w:rPr>
        <w:t>a</w:t>
      </w:r>
      <w:r w:rsidRPr="009803C2">
        <w:rPr>
          <w:rStyle w:val="35"/>
          <w:lang w:eastAsia="en-US" w:bidi="en-US"/>
        </w:rPr>
        <w:t xml:space="preserve"> </w:t>
      </w:r>
      <w:r>
        <w:rPr>
          <w:rStyle w:val="35"/>
          <w:lang w:val="en-US" w:eastAsia="en-US" w:bidi="en-US"/>
        </w:rPr>
        <w:t>book</w:t>
      </w:r>
      <w:r w:rsidRPr="009803C2">
        <w:rPr>
          <w:rStyle w:val="35"/>
          <w:lang w:eastAsia="en-US" w:bidi="en-US"/>
        </w:rPr>
        <w:t xml:space="preserve"> </w:t>
      </w:r>
      <w:r>
        <w:rPr>
          <w:rStyle w:val="35"/>
        </w:rPr>
        <w:t xml:space="preserve">- </w:t>
      </w:r>
      <w:r>
        <w:rPr>
          <w:rStyle w:val="35"/>
          <w:lang w:val="en-US" w:eastAsia="en-US" w:bidi="en-US"/>
        </w:rPr>
        <w:t>books</w:t>
      </w:r>
      <w:r w:rsidRPr="009803C2">
        <w:rPr>
          <w:rStyle w:val="35"/>
          <w:lang w:eastAsia="en-US" w:bidi="en-US"/>
        </w:rPr>
        <w:t>;</w:t>
      </w:r>
    </w:p>
    <w:p w:rsidR="00FE454F" w:rsidRPr="00844798" w:rsidRDefault="005A3D91">
      <w:pPr>
        <w:pStyle w:val="42"/>
        <w:shd w:val="clear" w:color="auto" w:fill="auto"/>
        <w:spacing w:after="296"/>
        <w:ind w:left="700" w:firstLine="700"/>
        <w:jc w:val="left"/>
        <w:rPr>
          <w:lang w:val="en-US"/>
        </w:rPr>
      </w:pPr>
      <w:r>
        <w:rPr>
          <w:lang w:val="en-US" w:eastAsia="en-US" w:bidi="en-US"/>
        </w:rPr>
        <w:t>have</w:t>
      </w:r>
      <w:r w:rsidRPr="009803C2">
        <w:rPr>
          <w:lang w:eastAsia="en-US" w:bidi="en-US"/>
        </w:rPr>
        <w:t xml:space="preserve"> </w:t>
      </w:r>
      <w:r>
        <w:rPr>
          <w:lang w:val="en-US" w:eastAsia="en-US" w:bidi="en-US"/>
        </w:rPr>
        <w:t>got</w:t>
      </w:r>
      <w:r w:rsidRPr="009803C2">
        <w:rPr>
          <w:rStyle w:val="43"/>
          <w:lang w:eastAsia="en-US" w:bidi="en-US"/>
        </w:rPr>
        <w:t xml:space="preserve"> </w:t>
      </w:r>
      <w:r>
        <w:rPr>
          <w:rStyle w:val="44"/>
        </w:rPr>
        <w:t xml:space="preserve">для перечисления личных предметов </w:t>
      </w:r>
      <w:r w:rsidRPr="009803C2">
        <w:rPr>
          <w:lang w:eastAsia="en-US" w:bidi="en-US"/>
        </w:rPr>
        <w:t>(</w:t>
      </w:r>
      <w:r>
        <w:rPr>
          <w:lang w:val="en-US" w:eastAsia="en-US" w:bidi="en-US"/>
        </w:rPr>
        <w:t>I</w:t>
      </w:r>
      <w:r w:rsidRPr="009803C2">
        <w:rPr>
          <w:lang w:eastAsia="en-US" w:bidi="en-US"/>
        </w:rPr>
        <w:t>’</w:t>
      </w:r>
      <w:r>
        <w:rPr>
          <w:lang w:val="en-US" w:eastAsia="en-US" w:bidi="en-US"/>
        </w:rPr>
        <w:t>ve</w:t>
      </w:r>
      <w:r w:rsidRPr="009803C2">
        <w:rPr>
          <w:lang w:eastAsia="en-US" w:bidi="en-US"/>
        </w:rPr>
        <w:t xml:space="preserve"> </w:t>
      </w:r>
      <w:r>
        <w:rPr>
          <w:lang w:val="en-US" w:eastAsia="en-US" w:bidi="en-US"/>
        </w:rPr>
        <w:t>got</w:t>
      </w:r>
      <w:r w:rsidRPr="009803C2">
        <w:rPr>
          <w:rStyle w:val="43"/>
          <w:lang w:eastAsia="en-US" w:bidi="en-US"/>
        </w:rPr>
        <w:t xml:space="preserve"> </w:t>
      </w:r>
      <w:r>
        <w:rPr>
          <w:rStyle w:val="43"/>
        </w:rPr>
        <w:t xml:space="preserve">... </w:t>
      </w:r>
      <w:r>
        <w:rPr>
          <w:lang w:val="en-US" w:eastAsia="en-US" w:bidi="en-US"/>
        </w:rPr>
        <w:t>Have you got ...? I</w:t>
      </w:r>
      <w:r w:rsidRPr="00844798">
        <w:rPr>
          <w:lang w:val="en-US" w:eastAsia="en-US" w:bidi="en-US"/>
        </w:rPr>
        <w:t xml:space="preserve"> </w:t>
      </w:r>
      <w:r>
        <w:rPr>
          <w:lang w:val="en-US" w:eastAsia="en-US" w:bidi="en-US"/>
        </w:rPr>
        <w:t>haven</w:t>
      </w:r>
      <w:r w:rsidRPr="00844798">
        <w:rPr>
          <w:lang w:val="en-US" w:eastAsia="en-US" w:bidi="en-US"/>
        </w:rPr>
        <w:t>’</w:t>
      </w:r>
      <w:r>
        <w:rPr>
          <w:lang w:val="en-US" w:eastAsia="en-US" w:bidi="en-US"/>
        </w:rPr>
        <w:t>t</w:t>
      </w:r>
      <w:r w:rsidRPr="00844798">
        <w:rPr>
          <w:lang w:val="en-US" w:eastAsia="en-US" w:bidi="en-US"/>
        </w:rPr>
        <w:t xml:space="preserve"> </w:t>
      </w:r>
      <w:r>
        <w:rPr>
          <w:lang w:val="en-US" w:eastAsia="en-US" w:bidi="en-US"/>
        </w:rPr>
        <w:t>got</w:t>
      </w:r>
      <w:r w:rsidRPr="00844798">
        <w:rPr>
          <w:lang w:val="en-US" w:eastAsia="en-US" w:bidi="en-US"/>
        </w:rPr>
        <w:t>).</w:t>
      </w:r>
    </w:p>
    <w:p w:rsidR="00FE454F" w:rsidRDefault="005A3D91">
      <w:pPr>
        <w:pStyle w:val="34"/>
        <w:shd w:val="clear" w:color="auto" w:fill="auto"/>
        <w:spacing w:line="326" w:lineRule="exact"/>
        <w:ind w:left="700" w:firstLine="700"/>
      </w:pPr>
      <w:r>
        <w:t>Лексический материал отбирается с учетом тематики общения Раздела 2:</w:t>
      </w:r>
    </w:p>
    <w:p w:rsidR="00FE454F" w:rsidRDefault="005A3D91">
      <w:pPr>
        <w:pStyle w:val="34"/>
        <w:shd w:val="clear" w:color="auto" w:fill="auto"/>
        <w:ind w:left="1400" w:firstLine="0"/>
      </w:pPr>
      <w:r>
        <w:t xml:space="preserve">названия личных предметов: </w:t>
      </w:r>
      <w:r>
        <w:rPr>
          <w:rStyle w:val="35"/>
          <w:lang w:val="en-US" w:eastAsia="en-US" w:bidi="en-US"/>
        </w:rPr>
        <w:t>books</w:t>
      </w:r>
      <w:r w:rsidRPr="009803C2">
        <w:rPr>
          <w:rStyle w:val="35"/>
          <w:lang w:eastAsia="en-US" w:bidi="en-US"/>
        </w:rPr>
        <w:t xml:space="preserve">, </w:t>
      </w:r>
      <w:r>
        <w:rPr>
          <w:rStyle w:val="35"/>
          <w:lang w:val="en-US" w:eastAsia="en-US" w:bidi="en-US"/>
        </w:rPr>
        <w:t>stamps</w:t>
      </w:r>
      <w:r w:rsidRPr="009803C2">
        <w:rPr>
          <w:rStyle w:val="35"/>
          <w:lang w:eastAsia="en-US" w:bidi="en-US"/>
        </w:rPr>
        <w:t xml:space="preserve">, </w:t>
      </w:r>
      <w:r>
        <w:rPr>
          <w:rStyle w:val="35"/>
          <w:lang w:val="en-US" w:eastAsia="en-US" w:bidi="en-US"/>
        </w:rPr>
        <w:t>CD</w:t>
      </w:r>
      <w:r w:rsidRPr="009803C2">
        <w:rPr>
          <w:rStyle w:val="35"/>
          <w:lang w:eastAsia="en-US" w:bidi="en-US"/>
        </w:rPr>
        <w:t xml:space="preserve">, </w:t>
      </w:r>
      <w:r>
        <w:rPr>
          <w:rStyle w:val="35"/>
          <w:lang w:val="en-US" w:eastAsia="en-US" w:bidi="en-US"/>
        </w:rPr>
        <w:t>mobile</w:t>
      </w:r>
      <w:r w:rsidRPr="009803C2">
        <w:rPr>
          <w:rStyle w:val="36"/>
          <w:lang w:eastAsia="en-US" w:bidi="en-US"/>
        </w:rPr>
        <w:t xml:space="preserve"> </w:t>
      </w:r>
      <w:r>
        <w:t>и др.;</w:t>
      </w:r>
    </w:p>
    <w:p w:rsidR="00FE454F" w:rsidRDefault="005A3D91">
      <w:pPr>
        <w:pStyle w:val="34"/>
        <w:shd w:val="clear" w:color="auto" w:fill="auto"/>
        <w:ind w:left="1400" w:firstLine="0"/>
      </w:pPr>
      <w:r>
        <w:t xml:space="preserve">глагол </w:t>
      </w:r>
      <w:r>
        <w:rPr>
          <w:rStyle w:val="35"/>
          <w:lang w:val="en-US" w:eastAsia="en-US" w:bidi="en-US"/>
        </w:rPr>
        <w:t>like</w:t>
      </w:r>
      <w:r w:rsidRPr="009803C2">
        <w:rPr>
          <w:rStyle w:val="36"/>
          <w:lang w:eastAsia="en-US" w:bidi="en-US"/>
        </w:rPr>
        <w:t xml:space="preserve"> </w:t>
      </w:r>
      <w:r>
        <w:t>в значении «нравиться»;</w:t>
      </w:r>
    </w:p>
    <w:p w:rsidR="00FE454F" w:rsidRPr="009803C2" w:rsidRDefault="005A3D91">
      <w:pPr>
        <w:pStyle w:val="42"/>
        <w:shd w:val="clear" w:color="auto" w:fill="auto"/>
        <w:ind w:left="1400" w:firstLine="0"/>
        <w:jc w:val="left"/>
        <w:rPr>
          <w:lang w:val="en-US"/>
        </w:rPr>
      </w:pPr>
      <w:r>
        <w:rPr>
          <w:rStyle w:val="44"/>
        </w:rPr>
        <w:t>виды</w:t>
      </w:r>
      <w:r w:rsidRPr="009803C2">
        <w:rPr>
          <w:rStyle w:val="44"/>
          <w:lang w:val="en-US"/>
        </w:rPr>
        <w:t xml:space="preserve"> </w:t>
      </w:r>
      <w:r>
        <w:rPr>
          <w:rStyle w:val="44"/>
        </w:rPr>
        <w:t>спорта</w:t>
      </w:r>
      <w:r w:rsidRPr="009803C2">
        <w:rPr>
          <w:rStyle w:val="44"/>
          <w:lang w:val="en-US"/>
        </w:rPr>
        <w:t xml:space="preserve">: </w:t>
      </w:r>
      <w:r>
        <w:rPr>
          <w:lang w:val="en-US" w:eastAsia="en-US" w:bidi="en-US"/>
        </w:rPr>
        <w:t>basketball, football, tennis, swimming...;</w:t>
      </w:r>
    </w:p>
    <w:p w:rsidR="00FE454F" w:rsidRPr="009803C2" w:rsidRDefault="005A3D91">
      <w:pPr>
        <w:pStyle w:val="42"/>
        <w:shd w:val="clear" w:color="auto" w:fill="auto"/>
        <w:ind w:left="1400" w:firstLine="0"/>
        <w:jc w:val="left"/>
        <w:rPr>
          <w:lang w:val="en-US"/>
        </w:rPr>
      </w:pPr>
      <w:r>
        <w:rPr>
          <w:rStyle w:val="44"/>
        </w:rPr>
        <w:t>глагол</w:t>
      </w:r>
      <w:r w:rsidRPr="009803C2">
        <w:rPr>
          <w:rStyle w:val="44"/>
          <w:lang w:val="en-US"/>
        </w:rPr>
        <w:t xml:space="preserve"> </w:t>
      </w:r>
      <w:r>
        <w:rPr>
          <w:lang w:val="en-US" w:eastAsia="en-US" w:bidi="en-US"/>
        </w:rPr>
        <w:t>play</w:t>
      </w:r>
      <w:r>
        <w:rPr>
          <w:rStyle w:val="43"/>
          <w:lang w:val="en-US" w:eastAsia="en-US" w:bidi="en-US"/>
        </w:rPr>
        <w:t xml:space="preserve"> </w:t>
      </w:r>
      <w:r>
        <w:rPr>
          <w:rStyle w:val="44"/>
          <w:lang w:val="en-US" w:eastAsia="en-US" w:bidi="en-US"/>
        </w:rPr>
        <w:t xml:space="preserve">+ </w:t>
      </w:r>
      <w:r>
        <w:rPr>
          <w:rStyle w:val="44"/>
        </w:rPr>
        <w:t>названия</w:t>
      </w:r>
      <w:r w:rsidRPr="009803C2">
        <w:rPr>
          <w:rStyle w:val="44"/>
          <w:lang w:val="en-US"/>
        </w:rPr>
        <w:t xml:space="preserve"> </w:t>
      </w:r>
      <w:r>
        <w:rPr>
          <w:rStyle w:val="44"/>
        </w:rPr>
        <w:t>игр</w:t>
      </w:r>
      <w:r w:rsidRPr="009803C2">
        <w:rPr>
          <w:rStyle w:val="44"/>
          <w:lang w:val="en-US"/>
        </w:rPr>
        <w:t xml:space="preserve">: </w:t>
      </w:r>
      <w:r>
        <w:rPr>
          <w:lang w:val="en-US" w:eastAsia="en-US" w:bidi="en-US"/>
        </w:rPr>
        <w:t>play chess, play football</w:t>
      </w:r>
      <w:r>
        <w:rPr>
          <w:rStyle w:val="44"/>
          <w:lang w:val="en-US" w:eastAsia="en-US" w:bidi="en-US"/>
        </w:rPr>
        <w:t>.;</w:t>
      </w:r>
    </w:p>
    <w:p w:rsidR="00FE454F" w:rsidRPr="009803C2" w:rsidRDefault="005A3D91">
      <w:pPr>
        <w:pStyle w:val="42"/>
        <w:shd w:val="clear" w:color="auto" w:fill="auto"/>
        <w:ind w:left="1400" w:firstLine="0"/>
        <w:jc w:val="left"/>
        <w:rPr>
          <w:lang w:val="en-US"/>
        </w:rPr>
      </w:pPr>
      <w:r>
        <w:rPr>
          <w:rStyle w:val="44"/>
        </w:rPr>
        <w:t>речевые</w:t>
      </w:r>
      <w:r w:rsidRPr="009803C2">
        <w:rPr>
          <w:rStyle w:val="44"/>
          <w:lang w:val="en-US"/>
        </w:rPr>
        <w:t xml:space="preserve"> </w:t>
      </w:r>
      <w:r>
        <w:rPr>
          <w:rStyle w:val="44"/>
        </w:rPr>
        <w:t>клише</w:t>
      </w:r>
      <w:r w:rsidRPr="009803C2">
        <w:rPr>
          <w:rStyle w:val="44"/>
          <w:lang w:val="en-US"/>
        </w:rPr>
        <w:t xml:space="preserve"> </w:t>
      </w:r>
      <w:r>
        <w:rPr>
          <w:rStyle w:val="44"/>
        </w:rPr>
        <w:t>типа</w:t>
      </w:r>
      <w:r w:rsidRPr="009803C2">
        <w:rPr>
          <w:rStyle w:val="44"/>
          <w:lang w:val="en-US"/>
        </w:rPr>
        <w:t xml:space="preserve">: </w:t>
      </w:r>
      <w:r>
        <w:rPr>
          <w:lang w:val="en-US" w:eastAsia="en-US" w:bidi="en-US"/>
        </w:rPr>
        <w:t>go to the cinema, buy tickets, watch a film</w:t>
      </w:r>
      <w:r>
        <w:rPr>
          <w:rStyle w:val="43"/>
          <w:lang w:val="en-US" w:eastAsia="en-US" w:bidi="en-US"/>
        </w:rPr>
        <w:t xml:space="preserve"> </w:t>
      </w:r>
      <w:r>
        <w:rPr>
          <w:rStyle w:val="44"/>
          <w:lang w:val="en-US" w:eastAsia="en-US" w:bidi="en-US"/>
        </w:rPr>
        <w:t>.;</w:t>
      </w:r>
    </w:p>
    <w:p w:rsidR="00FE454F" w:rsidRDefault="005A3D91">
      <w:pPr>
        <w:pStyle w:val="34"/>
        <w:shd w:val="clear" w:color="auto" w:fill="auto"/>
        <w:ind w:left="1400" w:firstLine="0"/>
      </w:pPr>
      <w:r>
        <w:t xml:space="preserve">формула выражения благодарности </w:t>
      </w:r>
      <w:r>
        <w:rPr>
          <w:rStyle w:val="35"/>
          <w:lang w:val="en-US" w:eastAsia="en-US" w:bidi="en-US"/>
        </w:rPr>
        <w:t>thank</w:t>
      </w:r>
      <w:r w:rsidRPr="009803C2">
        <w:rPr>
          <w:rStyle w:val="35"/>
          <w:lang w:eastAsia="en-US" w:bidi="en-US"/>
        </w:rPr>
        <w:t xml:space="preserve"> </w:t>
      </w:r>
      <w:r>
        <w:rPr>
          <w:rStyle w:val="35"/>
          <w:lang w:val="en-US" w:eastAsia="en-US" w:bidi="en-US"/>
        </w:rPr>
        <w:t>you</w:t>
      </w:r>
      <w:r w:rsidRPr="009803C2">
        <w:rPr>
          <w:rStyle w:val="35"/>
          <w:lang w:eastAsia="en-US" w:bidi="en-US"/>
        </w:rPr>
        <w:t>;</w:t>
      </w:r>
    </w:p>
    <w:p w:rsidR="00FE454F" w:rsidRDefault="005A3D91">
      <w:pPr>
        <w:pStyle w:val="34"/>
        <w:shd w:val="clear" w:color="auto" w:fill="auto"/>
        <w:spacing w:after="304"/>
        <w:ind w:left="1400" w:firstLine="0"/>
      </w:pPr>
      <w:r>
        <w:t xml:space="preserve">глаголы для обозначения увлечений: </w:t>
      </w:r>
      <w:r>
        <w:rPr>
          <w:rStyle w:val="35"/>
          <w:lang w:val="en-US" w:eastAsia="en-US" w:bidi="en-US"/>
        </w:rPr>
        <w:t>sing</w:t>
      </w:r>
      <w:r w:rsidRPr="009803C2">
        <w:rPr>
          <w:rStyle w:val="35"/>
          <w:lang w:eastAsia="en-US" w:bidi="en-US"/>
        </w:rPr>
        <w:t xml:space="preserve">, </w:t>
      </w:r>
      <w:r>
        <w:rPr>
          <w:rStyle w:val="35"/>
          <w:lang w:val="en-US" w:eastAsia="en-US" w:bidi="en-US"/>
        </w:rPr>
        <w:t>dance</w:t>
      </w:r>
      <w:r w:rsidRPr="009803C2">
        <w:rPr>
          <w:rStyle w:val="35"/>
          <w:lang w:eastAsia="en-US" w:bidi="en-US"/>
        </w:rPr>
        <w:t xml:space="preserve">, </w:t>
      </w:r>
      <w:r>
        <w:rPr>
          <w:rStyle w:val="35"/>
          <w:lang w:val="en-US" w:eastAsia="en-US" w:bidi="en-US"/>
        </w:rPr>
        <w:t>draw</w:t>
      </w:r>
      <w:r w:rsidRPr="009803C2">
        <w:rPr>
          <w:rStyle w:val="35"/>
          <w:lang w:eastAsia="en-US" w:bidi="en-US"/>
        </w:rPr>
        <w:t xml:space="preserve">, </w:t>
      </w:r>
      <w:r>
        <w:rPr>
          <w:rStyle w:val="35"/>
          <w:lang w:val="en-US" w:eastAsia="en-US" w:bidi="en-US"/>
        </w:rPr>
        <w:t>play</w:t>
      </w:r>
      <w:r w:rsidRPr="009803C2">
        <w:rPr>
          <w:rStyle w:val="35"/>
          <w:lang w:eastAsia="en-US" w:bidi="en-US"/>
        </w:rPr>
        <w:t xml:space="preserve"> </w:t>
      </w:r>
      <w:r>
        <w:rPr>
          <w:rStyle w:val="35"/>
          <w:lang w:val="en-US" w:eastAsia="en-US" w:bidi="en-US"/>
        </w:rPr>
        <w:t>the</w:t>
      </w:r>
      <w:r w:rsidRPr="009803C2">
        <w:rPr>
          <w:rStyle w:val="35"/>
          <w:lang w:eastAsia="en-US" w:bidi="en-US"/>
        </w:rPr>
        <w:t xml:space="preserve"> </w:t>
      </w:r>
      <w:r>
        <w:rPr>
          <w:rStyle w:val="35"/>
          <w:lang w:val="en-US" w:eastAsia="en-US" w:bidi="en-US"/>
        </w:rPr>
        <w:t>piano</w:t>
      </w:r>
      <w:r w:rsidRPr="009803C2">
        <w:rPr>
          <w:rStyle w:val="35"/>
          <w:lang w:eastAsia="en-US" w:bidi="en-US"/>
        </w:rPr>
        <w:t xml:space="preserve">.; </w:t>
      </w:r>
      <w:r>
        <w:t xml:space="preserve">модальный глагол </w:t>
      </w:r>
      <w:r>
        <w:rPr>
          <w:rStyle w:val="35"/>
          <w:lang w:val="en-US" w:eastAsia="en-US" w:bidi="en-US"/>
        </w:rPr>
        <w:t>can</w:t>
      </w:r>
      <w:r w:rsidRPr="009803C2">
        <w:rPr>
          <w:rStyle w:val="36"/>
          <w:lang w:eastAsia="en-US" w:bidi="en-US"/>
        </w:rPr>
        <w:t xml:space="preserve"> </w:t>
      </w:r>
      <w:r>
        <w:t xml:space="preserve">для выражения умений: </w:t>
      </w:r>
      <w:r>
        <w:rPr>
          <w:rStyle w:val="35"/>
          <w:lang w:val="en-US" w:eastAsia="en-US" w:bidi="en-US"/>
        </w:rPr>
        <w:t>I</w:t>
      </w:r>
      <w:r w:rsidRPr="009803C2">
        <w:rPr>
          <w:rStyle w:val="35"/>
          <w:lang w:eastAsia="en-US" w:bidi="en-US"/>
        </w:rPr>
        <w:t xml:space="preserve"> </w:t>
      </w:r>
      <w:r>
        <w:rPr>
          <w:rStyle w:val="35"/>
          <w:lang w:val="en-US" w:eastAsia="en-US" w:bidi="en-US"/>
        </w:rPr>
        <w:t>can</w:t>
      </w:r>
      <w:r w:rsidRPr="009803C2">
        <w:rPr>
          <w:rStyle w:val="35"/>
          <w:lang w:eastAsia="en-US" w:bidi="en-US"/>
        </w:rPr>
        <w:t xml:space="preserve"> </w:t>
      </w:r>
      <w:r>
        <w:rPr>
          <w:rStyle w:val="35"/>
          <w:lang w:val="en-US" w:eastAsia="en-US" w:bidi="en-US"/>
        </w:rPr>
        <w:t>dance</w:t>
      </w:r>
      <w:r w:rsidRPr="009803C2">
        <w:rPr>
          <w:rStyle w:val="35"/>
          <w:lang w:eastAsia="en-US" w:bidi="en-US"/>
        </w:rPr>
        <w:t>.</w:t>
      </w:r>
    </w:p>
    <w:p w:rsidR="00FE454F" w:rsidRDefault="005A3D91">
      <w:pPr>
        <w:pStyle w:val="13"/>
        <w:keepNext/>
        <w:keepLines/>
        <w:shd w:val="clear" w:color="auto" w:fill="auto"/>
        <w:spacing w:after="0" w:line="317" w:lineRule="exact"/>
        <w:ind w:left="1400" w:firstLine="0"/>
        <w:jc w:val="left"/>
      </w:pPr>
      <w:bookmarkStart w:id="183" w:name="bookmark183"/>
      <w:r>
        <w:t xml:space="preserve">Раздел </w:t>
      </w:r>
      <w:r w:rsidRPr="009803C2">
        <w:rPr>
          <w:lang w:eastAsia="en-US" w:bidi="en-US"/>
        </w:rPr>
        <w:t xml:space="preserve">3. </w:t>
      </w:r>
      <w:r>
        <w:t>Моя школа</w:t>
      </w:r>
      <w:bookmarkEnd w:id="183"/>
    </w:p>
    <w:p w:rsidR="00FE454F" w:rsidRDefault="005A3D91">
      <w:pPr>
        <w:pStyle w:val="34"/>
        <w:shd w:val="clear" w:color="auto" w:fill="auto"/>
        <w:spacing w:line="317" w:lineRule="exact"/>
        <w:ind w:left="1400" w:firstLine="0"/>
      </w:pPr>
      <w:r>
        <w:t>Тема 1. Школьные предметы.</w:t>
      </w:r>
    </w:p>
    <w:p w:rsidR="00FE454F" w:rsidRDefault="005A3D91">
      <w:pPr>
        <w:pStyle w:val="34"/>
        <w:shd w:val="clear" w:color="auto" w:fill="auto"/>
        <w:spacing w:line="317" w:lineRule="exact"/>
        <w:ind w:left="1400" w:firstLine="0"/>
      </w:pPr>
      <w:r>
        <w:t>Тема 2. Мой любимый урок.</w:t>
      </w:r>
    </w:p>
    <w:p w:rsidR="00FE454F" w:rsidRDefault="005A3D91">
      <w:pPr>
        <w:pStyle w:val="34"/>
        <w:shd w:val="clear" w:color="auto" w:fill="auto"/>
        <w:spacing w:line="317" w:lineRule="exact"/>
        <w:ind w:left="1400" w:firstLine="0"/>
      </w:pPr>
      <w:r>
        <w:t>Тема 3. Мой портфель.</w:t>
      </w:r>
    </w:p>
    <w:p w:rsidR="00FE454F" w:rsidRDefault="005A3D91">
      <w:pPr>
        <w:pStyle w:val="34"/>
        <w:shd w:val="clear" w:color="auto" w:fill="auto"/>
        <w:spacing w:line="317" w:lineRule="exact"/>
        <w:ind w:left="1400" w:firstLine="0"/>
      </w:pPr>
      <w:r>
        <w:t>Тема 4. Мой день.</w:t>
      </w:r>
    </w:p>
    <w:p w:rsidR="00FE454F" w:rsidRDefault="005A3D91">
      <w:pPr>
        <w:pStyle w:val="42"/>
        <w:shd w:val="clear" w:color="auto" w:fill="auto"/>
        <w:spacing w:line="317" w:lineRule="exact"/>
        <w:ind w:left="680" w:firstLine="720"/>
      </w:pPr>
      <w:r>
        <w:t>Характеристика деятельности обучающихся по основным видам учебной деятельности:</w:t>
      </w:r>
    </w:p>
    <w:p w:rsidR="00FE454F" w:rsidRDefault="005A3D91">
      <w:pPr>
        <w:pStyle w:val="34"/>
        <w:shd w:val="clear" w:color="auto" w:fill="auto"/>
        <w:spacing w:line="317" w:lineRule="exact"/>
        <w:ind w:left="680" w:firstLine="720"/>
        <w:jc w:val="both"/>
      </w:pPr>
      <w:r>
        <w:t>в области монологической формы речи</w:t>
      </w:r>
      <w:r>
        <w:rPr>
          <w:rStyle w:val="36"/>
        </w:rPr>
        <w:t>:</w:t>
      </w:r>
    </w:p>
    <w:p w:rsidR="00FE454F" w:rsidRDefault="005A3D91">
      <w:pPr>
        <w:pStyle w:val="24"/>
        <w:shd w:val="clear" w:color="auto" w:fill="auto"/>
        <w:spacing w:after="0" w:line="317" w:lineRule="exact"/>
        <w:ind w:left="680" w:firstLine="720"/>
      </w:pPr>
      <w:r>
        <w:t>составлять краткий рассказ о любимом школьном предмете; составлять краткий рассказ о своем школьном дне; составлять голосовое сообщение с информацией о расписании занятий или домашнем задании на следующий день;</w:t>
      </w:r>
    </w:p>
    <w:p w:rsidR="00FE454F" w:rsidRDefault="005A3D91">
      <w:pPr>
        <w:pStyle w:val="24"/>
        <w:shd w:val="clear" w:color="auto" w:fill="auto"/>
        <w:spacing w:after="0" w:line="317" w:lineRule="exact"/>
        <w:ind w:left="1400" w:right="2200" w:firstLine="0"/>
      </w:pPr>
      <w:r>
        <w:t xml:space="preserve">составлять коллективный видео блог о школьном дне; </w:t>
      </w:r>
      <w:r>
        <w:rPr>
          <w:rStyle w:val="25"/>
        </w:rPr>
        <w:t>в области письма:</w:t>
      </w:r>
    </w:p>
    <w:p w:rsidR="00FE454F" w:rsidRDefault="005A3D91">
      <w:pPr>
        <w:pStyle w:val="24"/>
        <w:shd w:val="clear" w:color="auto" w:fill="auto"/>
        <w:spacing w:after="0" w:line="317" w:lineRule="exact"/>
        <w:ind w:left="680" w:firstLine="720"/>
        <w:jc w:val="both"/>
      </w:pPr>
      <w:r>
        <w:t>составлять плакат с идеями по усовершенствованию школьного портфеля;</w:t>
      </w:r>
    </w:p>
    <w:p w:rsidR="00FE454F" w:rsidRDefault="005A3D91">
      <w:pPr>
        <w:pStyle w:val="24"/>
        <w:shd w:val="clear" w:color="auto" w:fill="auto"/>
        <w:spacing w:after="300" w:line="317" w:lineRule="exact"/>
        <w:ind w:left="1400" w:right="820" w:firstLine="0"/>
      </w:pPr>
      <w:r>
        <w:t>составлять записку с информацией о домашнем задании; составлять краткое объявление о событиях в школе; составлять краткое электронное письмо о своей школьной жизни.</w:t>
      </w:r>
    </w:p>
    <w:p w:rsidR="00FE454F" w:rsidRDefault="005A3D91">
      <w:pPr>
        <w:pStyle w:val="42"/>
        <w:shd w:val="clear" w:color="auto" w:fill="auto"/>
        <w:spacing w:line="317" w:lineRule="exact"/>
        <w:ind w:left="680" w:firstLine="720"/>
      </w:pPr>
      <w:r>
        <w:t>Примерный лексико-грамматический материал</w:t>
      </w:r>
    </w:p>
    <w:p w:rsidR="00FE454F" w:rsidRDefault="005A3D91">
      <w:pPr>
        <w:pStyle w:val="24"/>
        <w:shd w:val="clear" w:color="auto" w:fill="auto"/>
        <w:spacing w:after="0" w:line="317" w:lineRule="exact"/>
        <w:ind w:left="680" w:firstLine="720"/>
        <w:jc w:val="both"/>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FE454F" w:rsidRDefault="005A3D91">
      <w:pPr>
        <w:pStyle w:val="24"/>
        <w:shd w:val="clear" w:color="auto" w:fill="auto"/>
        <w:spacing w:after="0" w:line="317" w:lineRule="exact"/>
        <w:ind w:left="680" w:firstLine="720"/>
      </w:pPr>
      <w:r>
        <w:t xml:space="preserve">Предполагается введение в речь следующих конструкций: глагол </w:t>
      </w:r>
      <w:r>
        <w:rPr>
          <w:rStyle w:val="213pt0"/>
          <w:lang w:val="en-US" w:eastAsia="en-US" w:bidi="en-US"/>
        </w:rPr>
        <w:t>like</w:t>
      </w:r>
      <w:r w:rsidRPr="009803C2">
        <w:rPr>
          <w:rStyle w:val="25"/>
          <w:lang w:eastAsia="en-US" w:bidi="en-US"/>
        </w:rPr>
        <w:t xml:space="preserve"> </w:t>
      </w:r>
      <w:r>
        <w:t xml:space="preserve">в настоящем простом времени в 1, 2 в утвердительном и отрицательном предложении для выражения и уточнения предпочтений в плане школьных </w:t>
      </w:r>
      <w:r>
        <w:lastRenderedPageBreak/>
        <w:t xml:space="preserve">предметов </w:t>
      </w:r>
      <w:r w:rsidRPr="009803C2">
        <w:rPr>
          <w:rStyle w:val="26"/>
          <w:lang w:eastAsia="en-US" w:bidi="en-US"/>
        </w:rPr>
        <w:t>(</w:t>
      </w:r>
      <w:r>
        <w:rPr>
          <w:rStyle w:val="213pt0"/>
          <w:lang w:val="en-US" w:eastAsia="en-US" w:bidi="en-US"/>
        </w:rPr>
        <w:t>I</w:t>
      </w:r>
      <w:r w:rsidRPr="009803C2">
        <w:rPr>
          <w:rStyle w:val="213pt0"/>
          <w:lang w:eastAsia="en-US" w:bidi="en-US"/>
        </w:rPr>
        <w:t xml:space="preserve"> </w:t>
      </w:r>
      <w:r>
        <w:rPr>
          <w:rStyle w:val="213pt0"/>
          <w:lang w:val="en-US" w:eastAsia="en-US" w:bidi="en-US"/>
        </w:rPr>
        <w:t>like</w:t>
      </w:r>
      <w:r w:rsidRPr="009803C2">
        <w:rPr>
          <w:rStyle w:val="213pt0"/>
          <w:lang w:eastAsia="en-US" w:bidi="en-US"/>
        </w:rPr>
        <w:t xml:space="preserve">, </w:t>
      </w:r>
      <w:r>
        <w:rPr>
          <w:rStyle w:val="213pt0"/>
          <w:lang w:val="en-US" w:eastAsia="en-US" w:bidi="en-US"/>
        </w:rPr>
        <w:t>I</w:t>
      </w:r>
      <w:r w:rsidRPr="009803C2">
        <w:rPr>
          <w:rStyle w:val="213pt0"/>
          <w:lang w:eastAsia="en-US" w:bidi="en-US"/>
        </w:rPr>
        <w:t xml:space="preserve"> </w:t>
      </w:r>
      <w:r>
        <w:rPr>
          <w:rStyle w:val="213pt0"/>
          <w:lang w:val="en-US" w:eastAsia="en-US" w:bidi="en-US"/>
        </w:rPr>
        <w:t>don</w:t>
      </w:r>
      <w:r w:rsidRPr="009803C2">
        <w:rPr>
          <w:rStyle w:val="213pt0"/>
          <w:lang w:eastAsia="en-US" w:bidi="en-US"/>
        </w:rPr>
        <w:t>’</w:t>
      </w:r>
      <w:r>
        <w:rPr>
          <w:rStyle w:val="213pt0"/>
          <w:lang w:val="en-US" w:eastAsia="en-US" w:bidi="en-US"/>
        </w:rPr>
        <w:t>t</w:t>
      </w:r>
      <w:r w:rsidRPr="009803C2">
        <w:rPr>
          <w:rStyle w:val="213pt0"/>
          <w:lang w:eastAsia="en-US" w:bidi="en-US"/>
        </w:rPr>
        <w:t xml:space="preserve"> </w:t>
      </w:r>
      <w:r>
        <w:rPr>
          <w:rStyle w:val="213pt0"/>
          <w:lang w:val="en-US" w:eastAsia="en-US" w:bidi="en-US"/>
        </w:rPr>
        <w:t>like</w:t>
      </w:r>
      <w:r w:rsidRPr="009803C2">
        <w:rPr>
          <w:rStyle w:val="213pt0"/>
          <w:lang w:eastAsia="en-US" w:bidi="en-US"/>
        </w:rPr>
        <w:t>) (</w:t>
      </w:r>
      <w:r>
        <w:rPr>
          <w:rStyle w:val="213pt0"/>
          <w:lang w:val="en-US" w:eastAsia="en-US" w:bidi="en-US"/>
        </w:rPr>
        <w:t>Do</w:t>
      </w:r>
      <w:r w:rsidRPr="009803C2">
        <w:rPr>
          <w:rStyle w:val="213pt0"/>
          <w:lang w:eastAsia="en-US" w:bidi="en-US"/>
        </w:rPr>
        <w:t xml:space="preserve"> </w:t>
      </w:r>
      <w:r>
        <w:rPr>
          <w:rStyle w:val="213pt0"/>
          <w:lang w:val="en-US" w:eastAsia="en-US" w:bidi="en-US"/>
        </w:rPr>
        <w:t>you</w:t>
      </w:r>
      <w:r w:rsidRPr="009803C2">
        <w:rPr>
          <w:rStyle w:val="213pt0"/>
          <w:lang w:eastAsia="en-US" w:bidi="en-US"/>
        </w:rPr>
        <w:t xml:space="preserve"> </w:t>
      </w:r>
      <w:r>
        <w:rPr>
          <w:rStyle w:val="213pt0"/>
          <w:lang w:val="en-US" w:eastAsia="en-US" w:bidi="en-US"/>
        </w:rPr>
        <w:t>like</w:t>
      </w:r>
      <w:r w:rsidRPr="009803C2">
        <w:rPr>
          <w:rStyle w:val="213pt0"/>
          <w:lang w:eastAsia="en-US" w:bidi="en-US"/>
        </w:rPr>
        <w:t>...?);</w:t>
      </w:r>
    </w:p>
    <w:p w:rsidR="00FE454F" w:rsidRDefault="005A3D91">
      <w:pPr>
        <w:pStyle w:val="24"/>
        <w:shd w:val="clear" w:color="auto" w:fill="auto"/>
        <w:spacing w:after="0" w:line="317" w:lineRule="exact"/>
        <w:ind w:left="680" w:firstLine="720"/>
        <w:jc w:val="both"/>
      </w:pPr>
      <w:r>
        <w:t xml:space="preserve">форма единственного числа существительных с артиклем </w:t>
      </w:r>
      <w:r>
        <w:rPr>
          <w:rStyle w:val="213pt0"/>
          <w:lang w:val="en-US" w:eastAsia="en-US" w:bidi="en-US"/>
        </w:rPr>
        <w:t>a</w:t>
      </w:r>
      <w:r w:rsidRPr="009803C2">
        <w:rPr>
          <w:rStyle w:val="213pt0"/>
          <w:lang w:eastAsia="en-US" w:bidi="en-US"/>
        </w:rPr>
        <w:t>/</w:t>
      </w:r>
      <w:r>
        <w:rPr>
          <w:rStyle w:val="213pt0"/>
          <w:lang w:val="en-US" w:eastAsia="en-US" w:bidi="en-US"/>
        </w:rPr>
        <w:t>an</w:t>
      </w:r>
      <w:r w:rsidRPr="009803C2">
        <w:rPr>
          <w:rStyle w:val="25"/>
          <w:lang w:eastAsia="en-US" w:bidi="en-US"/>
        </w:rPr>
        <w:t xml:space="preserve"> </w:t>
      </w:r>
      <w:r>
        <w:t xml:space="preserve">и регулярные формы множественного числа существительных, обозначающих личные предметы </w:t>
      </w:r>
      <w:r w:rsidRPr="009803C2">
        <w:rPr>
          <w:rStyle w:val="213pt0"/>
          <w:lang w:eastAsia="en-US" w:bidi="en-US"/>
        </w:rPr>
        <w:t>(</w:t>
      </w:r>
      <w:r>
        <w:rPr>
          <w:rStyle w:val="213pt0"/>
          <w:lang w:val="en-US" w:eastAsia="en-US" w:bidi="en-US"/>
        </w:rPr>
        <w:t>a</w:t>
      </w:r>
      <w:r w:rsidRPr="009803C2">
        <w:rPr>
          <w:rStyle w:val="213pt0"/>
          <w:lang w:eastAsia="en-US" w:bidi="en-US"/>
        </w:rPr>
        <w:t xml:space="preserve"> </w:t>
      </w:r>
      <w:r>
        <w:rPr>
          <w:rStyle w:val="213pt0"/>
          <w:lang w:val="en-US" w:eastAsia="en-US" w:bidi="en-US"/>
        </w:rPr>
        <w:t>book</w:t>
      </w:r>
      <w:r w:rsidRPr="009803C2">
        <w:rPr>
          <w:rStyle w:val="213pt0"/>
          <w:lang w:eastAsia="en-US" w:bidi="en-US"/>
        </w:rPr>
        <w:t xml:space="preserve"> </w:t>
      </w:r>
      <w:r>
        <w:rPr>
          <w:rStyle w:val="213pt0"/>
        </w:rPr>
        <w:t xml:space="preserve">- </w:t>
      </w:r>
      <w:r>
        <w:rPr>
          <w:rStyle w:val="213pt0"/>
          <w:lang w:val="en-US" w:eastAsia="en-US" w:bidi="en-US"/>
        </w:rPr>
        <w:t>books</w:t>
      </w:r>
      <w:r w:rsidRPr="009803C2">
        <w:rPr>
          <w:rStyle w:val="213pt0"/>
          <w:lang w:eastAsia="en-US" w:bidi="en-US"/>
        </w:rPr>
        <w:t>);</w:t>
      </w:r>
    </w:p>
    <w:p w:rsidR="00FE454F" w:rsidRDefault="005A3D91">
      <w:pPr>
        <w:pStyle w:val="24"/>
        <w:shd w:val="clear" w:color="auto" w:fill="auto"/>
        <w:spacing w:after="0" w:line="317" w:lineRule="exact"/>
        <w:ind w:left="680" w:firstLine="720"/>
        <w:jc w:val="both"/>
      </w:pPr>
      <w:r>
        <w:rPr>
          <w:rStyle w:val="213pt0"/>
          <w:lang w:val="en-US" w:eastAsia="en-US" w:bidi="en-US"/>
        </w:rPr>
        <w:t>have</w:t>
      </w:r>
      <w:r w:rsidRPr="009803C2">
        <w:rPr>
          <w:rStyle w:val="213pt0"/>
          <w:lang w:eastAsia="en-US" w:bidi="en-US"/>
        </w:rPr>
        <w:t xml:space="preserve"> </w:t>
      </w:r>
      <w:r>
        <w:rPr>
          <w:rStyle w:val="213pt0"/>
          <w:lang w:val="en-US" w:eastAsia="en-US" w:bidi="en-US"/>
        </w:rPr>
        <w:t>got</w:t>
      </w:r>
      <w:r w:rsidRPr="009803C2">
        <w:rPr>
          <w:rStyle w:val="25"/>
          <w:lang w:eastAsia="en-US" w:bidi="en-US"/>
        </w:rPr>
        <w:t xml:space="preserve"> </w:t>
      </w:r>
      <w:r>
        <w:t xml:space="preserve">для перечисления личных школьных принадлежностей </w:t>
      </w:r>
      <w:r w:rsidRPr="009803C2">
        <w:rPr>
          <w:rStyle w:val="26"/>
          <w:lang w:eastAsia="en-US" w:bidi="en-US"/>
        </w:rPr>
        <w:t>(</w:t>
      </w:r>
      <w:r>
        <w:rPr>
          <w:rStyle w:val="213pt0"/>
          <w:lang w:val="en-US" w:eastAsia="en-US" w:bidi="en-US"/>
        </w:rPr>
        <w:t>I</w:t>
      </w:r>
      <w:r w:rsidRPr="009803C2">
        <w:rPr>
          <w:rStyle w:val="213pt0"/>
          <w:lang w:eastAsia="en-US" w:bidi="en-US"/>
        </w:rPr>
        <w:t>’</w:t>
      </w:r>
      <w:r>
        <w:rPr>
          <w:rStyle w:val="213pt0"/>
          <w:lang w:val="en-US" w:eastAsia="en-US" w:bidi="en-US"/>
        </w:rPr>
        <w:t>ve</w:t>
      </w:r>
      <w:r w:rsidRPr="009803C2">
        <w:rPr>
          <w:rStyle w:val="213pt0"/>
          <w:lang w:eastAsia="en-US" w:bidi="en-US"/>
        </w:rPr>
        <w:t xml:space="preserve"> </w:t>
      </w:r>
      <w:r>
        <w:rPr>
          <w:rStyle w:val="213pt0"/>
          <w:lang w:val="en-US" w:eastAsia="en-US" w:bidi="en-US"/>
        </w:rPr>
        <w:t>got</w:t>
      </w:r>
    </w:p>
    <w:p w:rsidR="00FE454F" w:rsidRPr="00D07DC8" w:rsidRDefault="005A3D91">
      <w:pPr>
        <w:pStyle w:val="60"/>
        <w:shd w:val="clear" w:color="auto" w:fill="auto"/>
        <w:spacing w:after="0"/>
        <w:ind w:left="680" w:firstLine="0"/>
        <w:jc w:val="left"/>
      </w:pPr>
      <w:r w:rsidRPr="009803C2">
        <w:rPr>
          <w:lang w:val="en-US"/>
        </w:rPr>
        <w:t xml:space="preserve">... </w:t>
      </w:r>
      <w:r>
        <w:rPr>
          <w:lang w:val="en-US" w:eastAsia="en-US" w:bidi="en-US"/>
        </w:rPr>
        <w:t>Have you got ...? I</w:t>
      </w:r>
      <w:r w:rsidRPr="00D07DC8">
        <w:rPr>
          <w:lang w:eastAsia="en-US" w:bidi="en-US"/>
        </w:rPr>
        <w:t xml:space="preserve"> </w:t>
      </w:r>
      <w:r>
        <w:rPr>
          <w:lang w:val="en-US" w:eastAsia="en-US" w:bidi="en-US"/>
        </w:rPr>
        <w:t>haven</w:t>
      </w:r>
      <w:r w:rsidRPr="00D07DC8">
        <w:rPr>
          <w:lang w:eastAsia="en-US" w:bidi="en-US"/>
        </w:rPr>
        <w:t>’</w:t>
      </w:r>
      <w:r>
        <w:rPr>
          <w:lang w:val="en-US" w:eastAsia="en-US" w:bidi="en-US"/>
        </w:rPr>
        <w:t>t</w:t>
      </w:r>
      <w:r w:rsidRPr="00D07DC8">
        <w:rPr>
          <w:lang w:eastAsia="en-US" w:bidi="en-US"/>
        </w:rPr>
        <w:t xml:space="preserve"> </w:t>
      </w:r>
      <w:r>
        <w:rPr>
          <w:lang w:val="en-US" w:eastAsia="en-US" w:bidi="en-US"/>
        </w:rPr>
        <w:t>got</w:t>
      </w:r>
      <w:r w:rsidRPr="00D07DC8">
        <w:rPr>
          <w:rStyle w:val="614pt"/>
          <w:i/>
          <w:iCs/>
          <w:lang w:eastAsia="en-US" w:bidi="en-US"/>
        </w:rPr>
        <w:t>);</w:t>
      </w:r>
    </w:p>
    <w:p w:rsidR="00FE454F" w:rsidRDefault="005A3D91">
      <w:pPr>
        <w:pStyle w:val="24"/>
        <w:shd w:val="clear" w:color="auto" w:fill="auto"/>
        <w:spacing w:after="296" w:line="317" w:lineRule="exact"/>
        <w:ind w:left="680" w:firstLine="720"/>
        <w:jc w:val="both"/>
      </w:pPr>
      <w:r>
        <w:rPr>
          <w:rStyle w:val="213pt0"/>
          <w:lang w:val="en-US" w:eastAsia="en-US" w:bidi="en-US"/>
        </w:rPr>
        <w:t>there</w:t>
      </w:r>
      <w:r w:rsidRPr="009803C2">
        <w:rPr>
          <w:rStyle w:val="213pt0"/>
          <w:lang w:eastAsia="en-US" w:bidi="en-US"/>
        </w:rPr>
        <w:t xml:space="preserve"> </w:t>
      </w:r>
      <w:r>
        <w:rPr>
          <w:rStyle w:val="213pt0"/>
          <w:lang w:val="en-US" w:eastAsia="en-US" w:bidi="en-US"/>
        </w:rPr>
        <w:t>is</w:t>
      </w:r>
      <w:r w:rsidRPr="009803C2">
        <w:rPr>
          <w:rStyle w:val="213pt0"/>
          <w:lang w:eastAsia="en-US" w:bidi="en-US"/>
        </w:rPr>
        <w:t xml:space="preserve"> </w:t>
      </w:r>
      <w:r>
        <w:rPr>
          <w:rStyle w:val="213pt0"/>
        </w:rPr>
        <w:t xml:space="preserve">/ </w:t>
      </w:r>
      <w:r>
        <w:rPr>
          <w:rStyle w:val="213pt0"/>
          <w:lang w:val="en-US" w:eastAsia="en-US" w:bidi="en-US"/>
        </w:rPr>
        <w:t>there</w:t>
      </w:r>
      <w:r w:rsidRPr="009803C2">
        <w:rPr>
          <w:rStyle w:val="213pt0"/>
          <w:lang w:eastAsia="en-US" w:bidi="en-US"/>
        </w:rPr>
        <w:t xml:space="preserve"> </w:t>
      </w:r>
      <w:r>
        <w:rPr>
          <w:rStyle w:val="213pt0"/>
          <w:lang w:val="en-US" w:eastAsia="en-US" w:bidi="en-US"/>
        </w:rPr>
        <w:t>are</w:t>
      </w:r>
      <w:r w:rsidRPr="009803C2">
        <w:rPr>
          <w:rStyle w:val="25"/>
          <w:lang w:eastAsia="en-US" w:bidi="en-US"/>
        </w:rPr>
        <w:t xml:space="preserve"> </w:t>
      </w:r>
      <w:r>
        <w:t>для описания содержимого школьного портфеля.</w:t>
      </w:r>
    </w:p>
    <w:p w:rsidR="00FE454F" w:rsidRDefault="005A3D91">
      <w:pPr>
        <w:pStyle w:val="24"/>
        <w:shd w:val="clear" w:color="auto" w:fill="auto"/>
        <w:spacing w:after="0"/>
        <w:ind w:left="680" w:firstLine="720"/>
        <w:jc w:val="both"/>
      </w:pPr>
      <w:r>
        <w:t>Лексический материал отбирается с учетом тематики общения Раздела3:</w:t>
      </w:r>
    </w:p>
    <w:p w:rsidR="00FE454F" w:rsidRDefault="005A3D91">
      <w:pPr>
        <w:pStyle w:val="24"/>
        <w:shd w:val="clear" w:color="auto" w:fill="auto"/>
        <w:spacing w:after="0"/>
        <w:ind w:left="680" w:firstLine="720"/>
      </w:pPr>
      <w:r>
        <w:t xml:space="preserve">названия школьных предметов: </w:t>
      </w:r>
      <w:r>
        <w:rPr>
          <w:rStyle w:val="213pt0"/>
          <w:lang w:val="en-US" w:eastAsia="en-US" w:bidi="en-US"/>
        </w:rPr>
        <w:t>Maths</w:t>
      </w:r>
      <w:r w:rsidRPr="009803C2">
        <w:rPr>
          <w:rStyle w:val="213pt0"/>
          <w:lang w:eastAsia="en-US" w:bidi="en-US"/>
        </w:rPr>
        <w:t xml:space="preserve">, </w:t>
      </w:r>
      <w:r>
        <w:rPr>
          <w:rStyle w:val="213pt0"/>
          <w:lang w:val="en-US" w:eastAsia="en-US" w:bidi="en-US"/>
        </w:rPr>
        <w:t>Russian</w:t>
      </w:r>
      <w:r w:rsidRPr="009803C2">
        <w:rPr>
          <w:rStyle w:val="213pt0"/>
          <w:lang w:eastAsia="en-US" w:bidi="en-US"/>
        </w:rPr>
        <w:t xml:space="preserve">, </w:t>
      </w:r>
      <w:r>
        <w:rPr>
          <w:rStyle w:val="213pt0"/>
          <w:lang w:val="en-US" w:eastAsia="en-US" w:bidi="en-US"/>
        </w:rPr>
        <w:t>English</w:t>
      </w:r>
      <w:r w:rsidRPr="009803C2">
        <w:rPr>
          <w:rStyle w:val="25"/>
          <w:lang w:eastAsia="en-US" w:bidi="en-US"/>
        </w:rPr>
        <w:t xml:space="preserve"> </w:t>
      </w:r>
      <w:r>
        <w:t xml:space="preserve">и др.; названия школьных принадлежностей и предметов, относящихся к школьной жизни: </w:t>
      </w:r>
      <w:r>
        <w:rPr>
          <w:rStyle w:val="213pt0"/>
          <w:lang w:val="en-US" w:eastAsia="en-US" w:bidi="en-US"/>
        </w:rPr>
        <w:t>pencil</w:t>
      </w:r>
      <w:r w:rsidRPr="009803C2">
        <w:rPr>
          <w:rStyle w:val="213pt0"/>
          <w:lang w:eastAsia="en-US" w:bidi="en-US"/>
        </w:rPr>
        <w:t>-</w:t>
      </w:r>
      <w:r>
        <w:rPr>
          <w:rStyle w:val="213pt0"/>
          <w:lang w:val="en-US" w:eastAsia="en-US" w:bidi="en-US"/>
        </w:rPr>
        <w:t>case</w:t>
      </w:r>
      <w:r w:rsidRPr="009803C2">
        <w:rPr>
          <w:rStyle w:val="213pt0"/>
          <w:lang w:eastAsia="en-US" w:bidi="en-US"/>
        </w:rPr>
        <w:t xml:space="preserve">, </w:t>
      </w:r>
      <w:r>
        <w:rPr>
          <w:rStyle w:val="213pt0"/>
          <w:lang w:val="en-US" w:eastAsia="en-US" w:bidi="en-US"/>
        </w:rPr>
        <w:t>school</w:t>
      </w:r>
      <w:r w:rsidRPr="009803C2">
        <w:rPr>
          <w:rStyle w:val="213pt0"/>
          <w:lang w:eastAsia="en-US" w:bidi="en-US"/>
        </w:rPr>
        <w:t xml:space="preserve"> </w:t>
      </w:r>
      <w:r>
        <w:rPr>
          <w:rStyle w:val="213pt0"/>
          <w:lang w:val="en-US" w:eastAsia="en-US" w:bidi="en-US"/>
        </w:rPr>
        <w:t>bag</w:t>
      </w:r>
      <w:r w:rsidRPr="009803C2">
        <w:rPr>
          <w:rStyle w:val="213pt0"/>
          <w:lang w:eastAsia="en-US" w:bidi="en-US"/>
        </w:rPr>
        <w:t xml:space="preserve">, </w:t>
      </w:r>
      <w:r>
        <w:rPr>
          <w:rStyle w:val="213pt0"/>
          <w:lang w:val="en-US" w:eastAsia="en-US" w:bidi="en-US"/>
        </w:rPr>
        <w:t>lunch</w:t>
      </w:r>
      <w:r w:rsidRPr="009803C2">
        <w:rPr>
          <w:rStyle w:val="213pt0"/>
          <w:lang w:eastAsia="en-US" w:bidi="en-US"/>
        </w:rPr>
        <w:t xml:space="preserve"> </w:t>
      </w:r>
      <w:r>
        <w:rPr>
          <w:rStyle w:val="213pt0"/>
          <w:lang w:val="en-US" w:eastAsia="en-US" w:bidi="en-US"/>
        </w:rPr>
        <w:t>box</w:t>
      </w:r>
      <w:r w:rsidRPr="009803C2">
        <w:rPr>
          <w:rStyle w:val="213pt0"/>
          <w:lang w:eastAsia="en-US" w:bidi="en-US"/>
        </w:rPr>
        <w:t>...</w:t>
      </w:r>
      <w:r w:rsidRPr="009803C2">
        <w:rPr>
          <w:rStyle w:val="26"/>
          <w:lang w:eastAsia="en-US" w:bidi="en-US"/>
        </w:rPr>
        <w:t>;</w:t>
      </w:r>
    </w:p>
    <w:p w:rsidR="00FE454F" w:rsidRPr="009803C2" w:rsidRDefault="005A3D91">
      <w:pPr>
        <w:pStyle w:val="60"/>
        <w:shd w:val="clear" w:color="auto" w:fill="auto"/>
        <w:spacing w:after="0" w:line="322" w:lineRule="exact"/>
        <w:ind w:left="680" w:firstLine="720"/>
        <w:rPr>
          <w:lang w:val="en-US"/>
        </w:rPr>
      </w:pPr>
      <w:r>
        <w:rPr>
          <w:rStyle w:val="614pt0"/>
        </w:rPr>
        <w:t>речевые</w:t>
      </w:r>
      <w:r w:rsidRPr="009803C2">
        <w:rPr>
          <w:rStyle w:val="614pt0"/>
          <w:lang w:val="en-US"/>
        </w:rPr>
        <w:t xml:space="preserve"> </w:t>
      </w:r>
      <w:r>
        <w:rPr>
          <w:rStyle w:val="614pt0"/>
        </w:rPr>
        <w:t>клише</w:t>
      </w:r>
      <w:r w:rsidRPr="009803C2">
        <w:rPr>
          <w:rStyle w:val="614pt0"/>
          <w:lang w:val="en-US"/>
        </w:rPr>
        <w:t xml:space="preserve"> </w:t>
      </w:r>
      <w:r>
        <w:rPr>
          <w:lang w:val="en-US" w:eastAsia="en-US" w:bidi="en-US"/>
        </w:rPr>
        <w:t>what’s your favourite subject?, My favourite subject is., have lunch at school, Go to school, I’m a fifth year student</w:t>
      </w:r>
      <w:r>
        <w:rPr>
          <w:rStyle w:val="614pt"/>
          <w:i/>
          <w:iCs/>
          <w:lang w:val="en-US" w:eastAsia="en-US" w:bidi="en-US"/>
        </w:rPr>
        <w:t>;</w:t>
      </w:r>
    </w:p>
    <w:p w:rsidR="00FE454F" w:rsidRDefault="005A3D91">
      <w:pPr>
        <w:pStyle w:val="24"/>
        <w:shd w:val="clear" w:color="auto" w:fill="auto"/>
        <w:spacing w:after="304"/>
        <w:ind w:left="680" w:firstLine="720"/>
        <w:jc w:val="both"/>
      </w:pPr>
      <w:r>
        <w:t xml:space="preserve">порядковые числительные от </w:t>
      </w:r>
      <w:r w:rsidRPr="009803C2">
        <w:rPr>
          <w:lang w:eastAsia="en-US" w:bidi="en-US"/>
        </w:rPr>
        <w:t xml:space="preserve">1 -5 </w:t>
      </w:r>
      <w:r>
        <w:t xml:space="preserve">в составе выражений: </w:t>
      </w:r>
      <w:r>
        <w:rPr>
          <w:rStyle w:val="213pt0"/>
          <w:lang w:val="en-US" w:eastAsia="en-US" w:bidi="en-US"/>
        </w:rPr>
        <w:t>my</w:t>
      </w:r>
      <w:r w:rsidRPr="009803C2">
        <w:rPr>
          <w:rStyle w:val="213pt0"/>
          <w:lang w:eastAsia="en-US" w:bidi="en-US"/>
        </w:rPr>
        <w:t xml:space="preserve"> </w:t>
      </w:r>
      <w:r>
        <w:rPr>
          <w:rStyle w:val="213pt0"/>
          <w:lang w:val="en-US" w:eastAsia="en-US" w:bidi="en-US"/>
        </w:rPr>
        <w:t>first</w:t>
      </w:r>
      <w:r w:rsidRPr="009803C2">
        <w:rPr>
          <w:rStyle w:val="213pt0"/>
          <w:lang w:eastAsia="en-US" w:bidi="en-US"/>
        </w:rPr>
        <w:t xml:space="preserve"> </w:t>
      </w:r>
      <w:r>
        <w:rPr>
          <w:rStyle w:val="213pt0"/>
          <w:lang w:val="en-US" w:eastAsia="en-US" w:bidi="en-US"/>
        </w:rPr>
        <w:t>lesson</w:t>
      </w:r>
      <w:r w:rsidRPr="009803C2">
        <w:rPr>
          <w:rStyle w:val="213pt0"/>
          <w:lang w:eastAsia="en-US" w:bidi="en-US"/>
        </w:rPr>
        <w:t xml:space="preserve">, </w:t>
      </w:r>
      <w:r>
        <w:rPr>
          <w:rStyle w:val="213pt0"/>
          <w:lang w:val="en-US" w:eastAsia="en-US" w:bidi="en-US"/>
        </w:rPr>
        <w:t>the</w:t>
      </w:r>
      <w:r w:rsidRPr="009803C2">
        <w:rPr>
          <w:rStyle w:val="213pt0"/>
          <w:lang w:eastAsia="en-US" w:bidi="en-US"/>
        </w:rPr>
        <w:t xml:space="preserve"> </w:t>
      </w:r>
      <w:r>
        <w:rPr>
          <w:rStyle w:val="213pt0"/>
          <w:lang w:val="en-US" w:eastAsia="en-US" w:bidi="en-US"/>
        </w:rPr>
        <w:t>second</w:t>
      </w:r>
      <w:r w:rsidRPr="009803C2">
        <w:rPr>
          <w:rStyle w:val="213pt0"/>
          <w:lang w:eastAsia="en-US" w:bidi="en-US"/>
        </w:rPr>
        <w:t xml:space="preserve"> </w:t>
      </w:r>
      <w:r>
        <w:rPr>
          <w:rStyle w:val="213pt0"/>
          <w:lang w:val="en-US" w:eastAsia="en-US" w:bidi="en-US"/>
        </w:rPr>
        <w:t>lesson</w:t>
      </w:r>
      <w:r w:rsidRPr="009803C2">
        <w:rPr>
          <w:rStyle w:val="213pt0"/>
          <w:lang w:eastAsia="en-US" w:bidi="en-US"/>
        </w:rPr>
        <w:t>.</w:t>
      </w:r>
    </w:p>
    <w:p w:rsidR="00FE454F" w:rsidRDefault="005A3D91">
      <w:pPr>
        <w:pStyle w:val="13"/>
        <w:keepNext/>
        <w:keepLines/>
        <w:shd w:val="clear" w:color="auto" w:fill="auto"/>
        <w:spacing w:after="0" w:line="317" w:lineRule="exact"/>
        <w:ind w:left="680" w:firstLine="720"/>
        <w:jc w:val="both"/>
      </w:pPr>
      <w:bookmarkStart w:id="184" w:name="bookmark184"/>
      <w:r>
        <w:t xml:space="preserve">Раздел </w:t>
      </w:r>
      <w:r w:rsidRPr="009803C2">
        <w:rPr>
          <w:lang w:eastAsia="en-US" w:bidi="en-US"/>
        </w:rPr>
        <w:t xml:space="preserve">4. </w:t>
      </w:r>
      <w:r>
        <w:t>Моя квартира</w:t>
      </w:r>
      <w:bookmarkEnd w:id="184"/>
    </w:p>
    <w:p w:rsidR="00FE454F" w:rsidRDefault="005A3D91">
      <w:pPr>
        <w:pStyle w:val="24"/>
        <w:shd w:val="clear" w:color="auto" w:fill="auto"/>
        <w:spacing w:after="0" w:line="317" w:lineRule="exact"/>
        <w:ind w:left="680" w:firstLine="720"/>
        <w:jc w:val="both"/>
      </w:pPr>
      <w:r>
        <w:t>Тема 1. Моя комната.</w:t>
      </w:r>
    </w:p>
    <w:p w:rsidR="00FE454F" w:rsidRDefault="005A3D91">
      <w:pPr>
        <w:pStyle w:val="24"/>
        <w:shd w:val="clear" w:color="auto" w:fill="auto"/>
        <w:spacing w:after="0" w:line="317" w:lineRule="exact"/>
        <w:ind w:left="680" w:firstLine="720"/>
        <w:jc w:val="both"/>
      </w:pPr>
      <w:r>
        <w:t>Тема 2. У меня дома.</w:t>
      </w:r>
    </w:p>
    <w:p w:rsidR="00FE454F" w:rsidRDefault="005A3D91">
      <w:pPr>
        <w:pStyle w:val="24"/>
        <w:shd w:val="clear" w:color="auto" w:fill="auto"/>
        <w:spacing w:after="0" w:line="317" w:lineRule="exact"/>
        <w:ind w:left="680" w:firstLine="720"/>
        <w:jc w:val="both"/>
      </w:pPr>
      <w:r>
        <w:t>Тема 3. С кем я живу.</w:t>
      </w:r>
    </w:p>
    <w:p w:rsidR="00FE454F" w:rsidRDefault="005A3D91">
      <w:pPr>
        <w:pStyle w:val="24"/>
        <w:shd w:val="clear" w:color="auto" w:fill="auto"/>
        <w:spacing w:after="304" w:line="280" w:lineRule="exact"/>
        <w:ind w:left="1380" w:firstLine="0"/>
      </w:pPr>
      <w:r>
        <w:t>Тема 4. Мои питомцы.</w:t>
      </w:r>
    </w:p>
    <w:p w:rsidR="00FE454F" w:rsidRDefault="005A3D91">
      <w:pPr>
        <w:pStyle w:val="42"/>
        <w:shd w:val="clear" w:color="auto" w:fill="auto"/>
        <w:ind w:left="660" w:firstLine="720"/>
      </w:pPr>
      <w:r>
        <w:t>Характеристика деятельности обучающихся по основным видам учебной деятельности:</w:t>
      </w:r>
    </w:p>
    <w:p w:rsidR="00FE454F" w:rsidRDefault="005A3D91">
      <w:pPr>
        <w:pStyle w:val="34"/>
        <w:shd w:val="clear" w:color="auto" w:fill="auto"/>
        <w:ind w:left="660" w:firstLine="720"/>
        <w:jc w:val="both"/>
      </w:pPr>
      <w:r>
        <w:t>в области монологической формы речи</w:t>
      </w:r>
      <w:r>
        <w:rPr>
          <w:rStyle w:val="36"/>
        </w:rPr>
        <w:t>:</w:t>
      </w:r>
    </w:p>
    <w:p w:rsidR="00FE454F" w:rsidRDefault="005A3D91">
      <w:pPr>
        <w:pStyle w:val="24"/>
        <w:shd w:val="clear" w:color="auto" w:fill="auto"/>
        <w:spacing w:after="0"/>
        <w:ind w:left="1380" w:firstLine="0"/>
      </w:pPr>
      <w:r>
        <w:t xml:space="preserve">составлять краткое описание своей комнаты или квартиры; составлять краткий рассказ по теме: «Как я провожу время дома»; составлять голосовое сообщение с приглашением прийти в гости; кратко рассказывать о своем питомце; </w:t>
      </w:r>
      <w:r>
        <w:rPr>
          <w:rStyle w:val="25"/>
        </w:rPr>
        <w:t>в области письма:</w:t>
      </w:r>
    </w:p>
    <w:p w:rsidR="00FE454F" w:rsidRDefault="005A3D91">
      <w:pPr>
        <w:pStyle w:val="24"/>
        <w:shd w:val="clear" w:color="auto" w:fill="auto"/>
        <w:spacing w:after="304"/>
        <w:ind w:left="1380" w:firstLine="0"/>
      </w:pPr>
      <w:r>
        <w:t>составлять презентацию о своем домашнем досуге; составлять описание своей комнаты; составлять пост для блога о приеме гостей; составлять краткое электронное письмо о своем питомце.</w:t>
      </w:r>
    </w:p>
    <w:p w:rsidR="00FE454F" w:rsidRDefault="005A3D91">
      <w:pPr>
        <w:pStyle w:val="42"/>
        <w:shd w:val="clear" w:color="auto" w:fill="auto"/>
        <w:spacing w:line="317" w:lineRule="exact"/>
        <w:ind w:left="660" w:firstLine="720"/>
      </w:pPr>
      <w:r>
        <w:t>Примерный лексико-грамматический материал</w:t>
      </w:r>
    </w:p>
    <w:p w:rsidR="00FE454F" w:rsidRDefault="005A3D91">
      <w:pPr>
        <w:pStyle w:val="24"/>
        <w:shd w:val="clear" w:color="auto" w:fill="auto"/>
        <w:spacing w:after="0" w:line="317" w:lineRule="exact"/>
        <w:ind w:left="660" w:firstLine="720"/>
        <w:jc w:val="both"/>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E454F" w:rsidRDefault="005A3D91">
      <w:pPr>
        <w:pStyle w:val="24"/>
        <w:shd w:val="clear" w:color="auto" w:fill="auto"/>
        <w:spacing w:after="0" w:line="317" w:lineRule="exact"/>
        <w:ind w:left="660" w:firstLine="720"/>
      </w:pPr>
      <w:r>
        <w:t xml:space="preserve">Предполагается введение в речь следующих конструкций: форма единственного числа существительных с артиклем </w:t>
      </w:r>
      <w:r>
        <w:rPr>
          <w:rStyle w:val="26"/>
          <w:lang w:val="en-US" w:eastAsia="en-US" w:bidi="en-US"/>
        </w:rPr>
        <w:t>a</w:t>
      </w:r>
      <w:r w:rsidRPr="009803C2">
        <w:rPr>
          <w:rStyle w:val="26"/>
          <w:lang w:eastAsia="en-US" w:bidi="en-US"/>
        </w:rPr>
        <w:t>/</w:t>
      </w:r>
      <w:r>
        <w:rPr>
          <w:rStyle w:val="26"/>
          <w:lang w:val="en-US" w:eastAsia="en-US" w:bidi="en-US"/>
        </w:rPr>
        <w:t>an</w:t>
      </w:r>
      <w:r w:rsidRPr="009803C2">
        <w:rPr>
          <w:lang w:eastAsia="en-US" w:bidi="en-US"/>
        </w:rPr>
        <w:t xml:space="preserve"> </w:t>
      </w:r>
      <w:r>
        <w:t xml:space="preserve">и регулярные формы множественного числа существительных, обозначающих личные предметы: </w:t>
      </w:r>
      <w:r>
        <w:rPr>
          <w:rStyle w:val="26"/>
          <w:lang w:val="en-US" w:eastAsia="en-US" w:bidi="en-US"/>
        </w:rPr>
        <w:t>a</w:t>
      </w:r>
      <w:r w:rsidRPr="009803C2">
        <w:rPr>
          <w:rStyle w:val="26"/>
          <w:lang w:eastAsia="en-US" w:bidi="en-US"/>
        </w:rPr>
        <w:t xml:space="preserve"> </w:t>
      </w:r>
      <w:r>
        <w:rPr>
          <w:rStyle w:val="26"/>
          <w:lang w:val="en-US" w:eastAsia="en-US" w:bidi="en-US"/>
        </w:rPr>
        <w:t>book</w:t>
      </w:r>
      <w:r w:rsidRPr="009803C2">
        <w:rPr>
          <w:rStyle w:val="26"/>
          <w:lang w:eastAsia="en-US" w:bidi="en-US"/>
        </w:rPr>
        <w:t xml:space="preserve"> </w:t>
      </w:r>
      <w:r>
        <w:rPr>
          <w:rStyle w:val="26"/>
        </w:rPr>
        <w:t xml:space="preserve">- </w:t>
      </w:r>
      <w:r>
        <w:rPr>
          <w:rStyle w:val="26"/>
          <w:lang w:val="en-US" w:eastAsia="en-US" w:bidi="en-US"/>
        </w:rPr>
        <w:t>books</w:t>
      </w:r>
      <w:r w:rsidRPr="009803C2">
        <w:rPr>
          <w:rStyle w:val="26"/>
          <w:lang w:eastAsia="en-US" w:bidi="en-US"/>
        </w:rPr>
        <w:t>;</w:t>
      </w:r>
    </w:p>
    <w:p w:rsidR="00FE454F" w:rsidRPr="009803C2" w:rsidRDefault="005A3D91">
      <w:pPr>
        <w:pStyle w:val="42"/>
        <w:shd w:val="clear" w:color="auto" w:fill="auto"/>
        <w:spacing w:line="317" w:lineRule="exact"/>
        <w:ind w:left="660" w:firstLine="720"/>
        <w:jc w:val="left"/>
        <w:rPr>
          <w:lang w:val="en-US"/>
        </w:rPr>
      </w:pPr>
      <w:r>
        <w:rPr>
          <w:lang w:val="en-US" w:eastAsia="en-US" w:bidi="en-US"/>
        </w:rPr>
        <w:lastRenderedPageBreak/>
        <w:t>have</w:t>
      </w:r>
      <w:r w:rsidRPr="009803C2">
        <w:rPr>
          <w:lang w:eastAsia="en-US" w:bidi="en-US"/>
        </w:rPr>
        <w:t xml:space="preserve"> </w:t>
      </w:r>
      <w:r>
        <w:rPr>
          <w:lang w:val="en-US" w:eastAsia="en-US" w:bidi="en-US"/>
        </w:rPr>
        <w:t>got</w:t>
      </w:r>
      <w:r w:rsidRPr="009803C2">
        <w:rPr>
          <w:rStyle w:val="43"/>
          <w:lang w:eastAsia="en-US" w:bidi="en-US"/>
        </w:rPr>
        <w:t xml:space="preserve"> </w:t>
      </w:r>
      <w:r>
        <w:rPr>
          <w:rStyle w:val="43"/>
        </w:rPr>
        <w:t xml:space="preserve">для рассказа о своих питомцах </w:t>
      </w:r>
      <w:r w:rsidRPr="009803C2">
        <w:rPr>
          <w:lang w:eastAsia="en-US" w:bidi="en-US"/>
        </w:rPr>
        <w:t>(</w:t>
      </w:r>
      <w:r>
        <w:rPr>
          <w:lang w:val="en-US" w:eastAsia="en-US" w:bidi="en-US"/>
        </w:rPr>
        <w:t>I</w:t>
      </w:r>
      <w:r w:rsidRPr="009803C2">
        <w:rPr>
          <w:lang w:eastAsia="en-US" w:bidi="en-US"/>
        </w:rPr>
        <w:t>’</w:t>
      </w:r>
      <w:r>
        <w:rPr>
          <w:lang w:val="en-US" w:eastAsia="en-US" w:bidi="en-US"/>
        </w:rPr>
        <w:t>ve</w:t>
      </w:r>
      <w:r w:rsidRPr="009803C2">
        <w:rPr>
          <w:lang w:eastAsia="en-US" w:bidi="en-US"/>
        </w:rPr>
        <w:t xml:space="preserve"> </w:t>
      </w:r>
      <w:r>
        <w:rPr>
          <w:lang w:val="en-US" w:eastAsia="en-US" w:bidi="en-US"/>
        </w:rPr>
        <w:t>got</w:t>
      </w:r>
      <w:r w:rsidRPr="009803C2">
        <w:rPr>
          <w:rStyle w:val="43"/>
          <w:lang w:eastAsia="en-US" w:bidi="en-US"/>
        </w:rPr>
        <w:t xml:space="preserve"> </w:t>
      </w:r>
      <w:r>
        <w:rPr>
          <w:rStyle w:val="43"/>
        </w:rPr>
        <w:t xml:space="preserve">... </w:t>
      </w:r>
      <w:r>
        <w:rPr>
          <w:lang w:val="en-US" w:eastAsia="en-US" w:bidi="en-US"/>
        </w:rPr>
        <w:t>Have you got ...? I haven’t got);</w:t>
      </w:r>
    </w:p>
    <w:p w:rsidR="00FE454F" w:rsidRPr="00844798" w:rsidRDefault="005A3D91">
      <w:pPr>
        <w:pStyle w:val="24"/>
        <w:shd w:val="clear" w:color="auto" w:fill="auto"/>
        <w:spacing w:after="0" w:line="317" w:lineRule="exact"/>
        <w:ind w:left="1380" w:firstLine="0"/>
      </w:pPr>
      <w:r>
        <w:rPr>
          <w:rStyle w:val="26"/>
          <w:lang w:val="en-US" w:eastAsia="en-US" w:bidi="en-US"/>
        </w:rPr>
        <w:t>there</w:t>
      </w:r>
      <w:r w:rsidRPr="00844798">
        <w:rPr>
          <w:rStyle w:val="26"/>
          <w:lang w:eastAsia="en-US" w:bidi="en-US"/>
        </w:rPr>
        <w:t xml:space="preserve"> </w:t>
      </w:r>
      <w:r>
        <w:rPr>
          <w:rStyle w:val="26"/>
          <w:lang w:val="en-US" w:eastAsia="en-US" w:bidi="en-US"/>
        </w:rPr>
        <w:t>is</w:t>
      </w:r>
      <w:r w:rsidRPr="00844798">
        <w:rPr>
          <w:rStyle w:val="26"/>
          <w:lang w:eastAsia="en-US" w:bidi="en-US"/>
        </w:rPr>
        <w:t xml:space="preserve"> </w:t>
      </w:r>
      <w:r w:rsidRPr="00844798">
        <w:rPr>
          <w:rStyle w:val="26"/>
        </w:rPr>
        <w:t xml:space="preserve">/ </w:t>
      </w:r>
      <w:r>
        <w:rPr>
          <w:rStyle w:val="26"/>
          <w:lang w:val="en-US" w:eastAsia="en-US" w:bidi="en-US"/>
        </w:rPr>
        <w:t>there</w:t>
      </w:r>
      <w:r w:rsidRPr="00844798">
        <w:rPr>
          <w:rStyle w:val="26"/>
          <w:lang w:eastAsia="en-US" w:bidi="en-US"/>
        </w:rPr>
        <w:t xml:space="preserve"> </w:t>
      </w:r>
      <w:r>
        <w:rPr>
          <w:rStyle w:val="26"/>
          <w:lang w:val="en-US" w:eastAsia="en-US" w:bidi="en-US"/>
        </w:rPr>
        <w:t>are</w:t>
      </w:r>
      <w:r w:rsidRPr="00844798">
        <w:rPr>
          <w:lang w:eastAsia="en-US" w:bidi="en-US"/>
        </w:rPr>
        <w:t xml:space="preserve"> </w:t>
      </w:r>
      <w:r>
        <w:t>для</w:t>
      </w:r>
      <w:r w:rsidRPr="00844798">
        <w:t xml:space="preserve"> </w:t>
      </w:r>
      <w:r>
        <w:t>описания</w:t>
      </w:r>
      <w:r w:rsidRPr="00844798">
        <w:t xml:space="preserve"> </w:t>
      </w:r>
      <w:r>
        <w:t>комнаты</w:t>
      </w:r>
      <w:r w:rsidRPr="00844798">
        <w:t xml:space="preserve"> </w:t>
      </w:r>
      <w:r>
        <w:t>и</w:t>
      </w:r>
      <w:r w:rsidRPr="00844798">
        <w:t xml:space="preserve"> </w:t>
      </w:r>
      <w:r>
        <w:t>квартиры</w:t>
      </w:r>
      <w:r w:rsidRPr="00844798">
        <w:t xml:space="preserve">; </w:t>
      </w:r>
      <w:r>
        <w:t>предлоги</w:t>
      </w:r>
      <w:r w:rsidRPr="00844798">
        <w:t xml:space="preserve"> </w:t>
      </w:r>
      <w:r>
        <w:t>места</w:t>
      </w:r>
      <w:r w:rsidRPr="00844798">
        <w:t xml:space="preserve">: </w:t>
      </w:r>
      <w:r>
        <w:rPr>
          <w:rStyle w:val="26"/>
          <w:lang w:val="en-US" w:eastAsia="en-US" w:bidi="en-US"/>
        </w:rPr>
        <w:t>on</w:t>
      </w:r>
      <w:r w:rsidRPr="00844798">
        <w:rPr>
          <w:rStyle w:val="26"/>
          <w:lang w:eastAsia="en-US" w:bidi="en-US"/>
        </w:rPr>
        <w:t xml:space="preserve">, </w:t>
      </w:r>
      <w:r>
        <w:rPr>
          <w:rStyle w:val="26"/>
          <w:lang w:val="en-US" w:eastAsia="en-US" w:bidi="en-US"/>
        </w:rPr>
        <w:t>in</w:t>
      </w:r>
      <w:r w:rsidRPr="00844798">
        <w:rPr>
          <w:rStyle w:val="26"/>
          <w:lang w:eastAsia="en-US" w:bidi="en-US"/>
        </w:rPr>
        <w:t xml:space="preserve">, </w:t>
      </w:r>
      <w:r>
        <w:rPr>
          <w:rStyle w:val="26"/>
          <w:lang w:val="en-US" w:eastAsia="en-US" w:bidi="en-US"/>
        </w:rPr>
        <w:t>near</w:t>
      </w:r>
      <w:r w:rsidRPr="00844798">
        <w:rPr>
          <w:rStyle w:val="26"/>
          <w:lang w:eastAsia="en-US" w:bidi="en-US"/>
        </w:rPr>
        <w:t xml:space="preserve">, </w:t>
      </w:r>
      <w:r>
        <w:rPr>
          <w:rStyle w:val="26"/>
          <w:lang w:val="en-US" w:eastAsia="en-US" w:bidi="en-US"/>
        </w:rPr>
        <w:t>under</w:t>
      </w:r>
      <w:r w:rsidRPr="00844798">
        <w:rPr>
          <w:rStyle w:val="26"/>
          <w:lang w:eastAsia="en-US" w:bidi="en-US"/>
        </w:rPr>
        <w:t>;</w:t>
      </w:r>
    </w:p>
    <w:p w:rsidR="00FE454F" w:rsidRPr="00844798" w:rsidRDefault="005A3D91">
      <w:pPr>
        <w:pStyle w:val="24"/>
        <w:shd w:val="clear" w:color="auto" w:fill="auto"/>
        <w:spacing w:after="0" w:line="317" w:lineRule="exact"/>
        <w:ind w:left="1380" w:firstLine="0"/>
      </w:pPr>
      <w:r>
        <w:t>модальный</w:t>
      </w:r>
      <w:r w:rsidRPr="00844798">
        <w:t xml:space="preserve"> </w:t>
      </w:r>
      <w:r>
        <w:t>глагол</w:t>
      </w:r>
      <w:r w:rsidRPr="00844798">
        <w:t xml:space="preserve"> </w:t>
      </w:r>
      <w:r>
        <w:rPr>
          <w:rStyle w:val="26"/>
          <w:lang w:val="en-US" w:eastAsia="en-US" w:bidi="en-US"/>
        </w:rPr>
        <w:t>can</w:t>
      </w:r>
      <w:r w:rsidRPr="00844798">
        <w:rPr>
          <w:lang w:eastAsia="en-US" w:bidi="en-US"/>
        </w:rPr>
        <w:t xml:space="preserve"> </w:t>
      </w:r>
      <w:r>
        <w:t>для</w:t>
      </w:r>
      <w:r w:rsidRPr="00844798">
        <w:t xml:space="preserve"> </w:t>
      </w:r>
      <w:r>
        <w:t>выражения</w:t>
      </w:r>
      <w:r w:rsidRPr="00844798">
        <w:t xml:space="preserve"> </w:t>
      </w:r>
      <w:r>
        <w:t>умения</w:t>
      </w:r>
      <w:r w:rsidRPr="00844798">
        <w:t xml:space="preserve"> </w:t>
      </w:r>
      <w:r>
        <w:t>моего</w:t>
      </w:r>
      <w:r w:rsidRPr="00844798">
        <w:t xml:space="preserve"> </w:t>
      </w:r>
      <w:r>
        <w:t>питомца</w:t>
      </w:r>
      <w:r w:rsidRPr="00844798">
        <w:t xml:space="preserve"> </w:t>
      </w:r>
      <w:r w:rsidRPr="00844798">
        <w:rPr>
          <w:rStyle w:val="26"/>
          <w:lang w:eastAsia="en-US" w:bidi="en-US"/>
        </w:rPr>
        <w:t>(</w:t>
      </w:r>
      <w:r>
        <w:rPr>
          <w:rStyle w:val="26"/>
          <w:lang w:val="en-US" w:eastAsia="en-US" w:bidi="en-US"/>
        </w:rPr>
        <w:t>My</w:t>
      </w:r>
      <w:r w:rsidRPr="00844798">
        <w:rPr>
          <w:rStyle w:val="26"/>
          <w:lang w:eastAsia="en-US" w:bidi="en-US"/>
        </w:rPr>
        <w:t xml:space="preserve"> </w:t>
      </w:r>
      <w:r>
        <w:rPr>
          <w:rStyle w:val="26"/>
          <w:lang w:val="en-US" w:eastAsia="en-US" w:bidi="en-US"/>
        </w:rPr>
        <w:t>cat</w:t>
      </w:r>
      <w:r w:rsidRPr="00844798">
        <w:rPr>
          <w:rStyle w:val="26"/>
          <w:lang w:eastAsia="en-US" w:bidi="en-US"/>
        </w:rPr>
        <w:t xml:space="preserve"> </w:t>
      </w:r>
      <w:r>
        <w:rPr>
          <w:rStyle w:val="26"/>
          <w:lang w:val="en-US" w:eastAsia="en-US" w:bidi="en-US"/>
        </w:rPr>
        <w:t>can</w:t>
      </w:r>
    </w:p>
    <w:p w:rsidR="00FE454F" w:rsidRDefault="005A3D91">
      <w:pPr>
        <w:pStyle w:val="42"/>
        <w:shd w:val="clear" w:color="auto" w:fill="auto"/>
        <w:spacing w:after="296" w:line="317" w:lineRule="exact"/>
        <w:ind w:left="660" w:firstLine="0"/>
      </w:pPr>
      <w:r>
        <w:rPr>
          <w:lang w:val="en-US" w:eastAsia="en-US" w:bidi="en-US"/>
        </w:rPr>
        <w:t>jump</w:t>
      </w:r>
      <w:r w:rsidRPr="009803C2">
        <w:rPr>
          <w:lang w:eastAsia="en-US" w:bidi="en-US"/>
        </w:rPr>
        <w:t>).</w:t>
      </w:r>
    </w:p>
    <w:p w:rsidR="00FE454F" w:rsidRDefault="005A3D91">
      <w:pPr>
        <w:pStyle w:val="24"/>
        <w:shd w:val="clear" w:color="auto" w:fill="auto"/>
        <w:spacing w:after="0"/>
        <w:ind w:left="660" w:firstLine="720"/>
      </w:pPr>
      <w:r>
        <w:t>Лексический материал отбирается с учетом тематики общения Раздела 4:</w:t>
      </w:r>
    </w:p>
    <w:p w:rsidR="00FE454F" w:rsidRPr="00AE22BB" w:rsidRDefault="005A3D91">
      <w:pPr>
        <w:pStyle w:val="42"/>
        <w:shd w:val="clear" w:color="auto" w:fill="auto"/>
        <w:spacing w:after="333"/>
        <w:ind w:left="1380" w:firstLine="0"/>
        <w:jc w:val="left"/>
        <w:rPr>
          <w:lang w:val="en-US"/>
        </w:rPr>
      </w:pPr>
      <w:r>
        <w:rPr>
          <w:rStyle w:val="43"/>
        </w:rPr>
        <w:t>названия</w:t>
      </w:r>
      <w:r w:rsidRPr="00AE22BB">
        <w:rPr>
          <w:rStyle w:val="43"/>
          <w:lang w:val="en-US"/>
        </w:rPr>
        <w:t xml:space="preserve"> </w:t>
      </w:r>
      <w:r>
        <w:rPr>
          <w:rStyle w:val="43"/>
        </w:rPr>
        <w:t>предметов</w:t>
      </w:r>
      <w:r w:rsidRPr="00AE22BB">
        <w:rPr>
          <w:rStyle w:val="43"/>
          <w:lang w:val="en-US"/>
        </w:rPr>
        <w:t xml:space="preserve"> </w:t>
      </w:r>
      <w:r>
        <w:rPr>
          <w:rStyle w:val="43"/>
        </w:rPr>
        <w:t>мебели</w:t>
      </w:r>
      <w:r w:rsidRPr="00AE22BB">
        <w:rPr>
          <w:rStyle w:val="43"/>
          <w:lang w:val="en-US"/>
        </w:rPr>
        <w:t xml:space="preserve">: </w:t>
      </w:r>
      <w:r>
        <w:rPr>
          <w:lang w:val="en-US" w:eastAsia="en-US" w:bidi="en-US"/>
        </w:rPr>
        <w:t>a</w:t>
      </w:r>
      <w:r w:rsidRPr="00AE22BB">
        <w:rPr>
          <w:lang w:val="en-US" w:eastAsia="en-US" w:bidi="en-US"/>
        </w:rPr>
        <w:t xml:space="preserve"> </w:t>
      </w:r>
      <w:r>
        <w:rPr>
          <w:lang w:val="en-US" w:eastAsia="en-US" w:bidi="en-US"/>
        </w:rPr>
        <w:t>chair</w:t>
      </w:r>
      <w:r w:rsidRPr="00AE22BB">
        <w:rPr>
          <w:lang w:val="en-US" w:eastAsia="en-US" w:bidi="en-US"/>
        </w:rPr>
        <w:t xml:space="preserve">, </w:t>
      </w:r>
      <w:r>
        <w:rPr>
          <w:lang w:val="en-US" w:eastAsia="en-US" w:bidi="en-US"/>
        </w:rPr>
        <w:t>a</w:t>
      </w:r>
      <w:r w:rsidRPr="00AE22BB">
        <w:rPr>
          <w:lang w:val="en-US" w:eastAsia="en-US" w:bidi="en-US"/>
        </w:rPr>
        <w:t xml:space="preserve"> </w:t>
      </w:r>
      <w:r>
        <w:rPr>
          <w:lang w:val="en-US" w:eastAsia="en-US" w:bidi="en-US"/>
        </w:rPr>
        <w:t>table</w:t>
      </w:r>
      <w:r w:rsidRPr="00AE22BB">
        <w:rPr>
          <w:lang w:val="en-US" w:eastAsia="en-US" w:bidi="en-US"/>
        </w:rPr>
        <w:t xml:space="preserve">, </w:t>
      </w:r>
      <w:r>
        <w:rPr>
          <w:lang w:val="en-US" w:eastAsia="en-US" w:bidi="en-US"/>
        </w:rPr>
        <w:t>a</w:t>
      </w:r>
      <w:r w:rsidRPr="00AE22BB">
        <w:rPr>
          <w:lang w:val="en-US" w:eastAsia="en-US" w:bidi="en-US"/>
        </w:rPr>
        <w:t xml:space="preserve"> </w:t>
      </w:r>
      <w:r>
        <w:rPr>
          <w:lang w:val="en-US" w:eastAsia="en-US" w:bidi="en-US"/>
        </w:rPr>
        <w:t>bed</w:t>
      </w:r>
      <w:r w:rsidRPr="00AE22BB">
        <w:rPr>
          <w:lang w:val="en-US" w:eastAsia="en-US" w:bidi="en-US"/>
        </w:rPr>
        <w:t xml:space="preserve">, </w:t>
      </w:r>
      <w:r>
        <w:rPr>
          <w:lang w:val="en-US" w:eastAsia="en-US" w:bidi="en-US"/>
        </w:rPr>
        <w:t>a</w:t>
      </w:r>
      <w:r w:rsidRPr="00AE22BB">
        <w:rPr>
          <w:lang w:val="en-US" w:eastAsia="en-US" w:bidi="en-US"/>
        </w:rPr>
        <w:t xml:space="preserve"> </w:t>
      </w:r>
      <w:r>
        <w:rPr>
          <w:lang w:val="en-US" w:eastAsia="en-US" w:bidi="en-US"/>
        </w:rPr>
        <w:t>fridge</w:t>
      </w:r>
      <w:r w:rsidRPr="00AE22BB">
        <w:rPr>
          <w:lang w:val="en-US" w:eastAsia="en-US" w:bidi="en-US"/>
        </w:rPr>
        <w:t xml:space="preserve">, </w:t>
      </w:r>
      <w:r>
        <w:rPr>
          <w:lang w:val="en-US" w:eastAsia="en-US" w:bidi="en-US"/>
        </w:rPr>
        <w:t>a</w:t>
      </w:r>
      <w:r w:rsidRPr="00AE22BB">
        <w:rPr>
          <w:lang w:val="en-US" w:eastAsia="en-US" w:bidi="en-US"/>
        </w:rPr>
        <w:t xml:space="preserve"> </w:t>
      </w:r>
      <w:r>
        <w:rPr>
          <w:lang w:val="en-US" w:eastAsia="en-US" w:bidi="en-US"/>
        </w:rPr>
        <w:t>desk</w:t>
      </w:r>
      <w:r w:rsidRPr="00AE22BB">
        <w:rPr>
          <w:rStyle w:val="43"/>
          <w:lang w:val="en-US" w:eastAsia="en-US" w:bidi="en-US"/>
        </w:rPr>
        <w:t xml:space="preserve"> </w:t>
      </w:r>
      <w:r>
        <w:rPr>
          <w:rStyle w:val="43"/>
        </w:rPr>
        <w:t>и</w:t>
      </w:r>
      <w:r w:rsidRPr="00AE22BB">
        <w:rPr>
          <w:rStyle w:val="43"/>
          <w:lang w:val="en-US"/>
        </w:rPr>
        <w:t xml:space="preserve"> </w:t>
      </w:r>
      <w:r>
        <w:rPr>
          <w:rStyle w:val="43"/>
        </w:rPr>
        <w:t>др</w:t>
      </w:r>
      <w:r w:rsidRPr="00AE22BB">
        <w:rPr>
          <w:rStyle w:val="43"/>
          <w:lang w:val="en-US"/>
        </w:rPr>
        <w:t xml:space="preserve">.; </w:t>
      </w:r>
      <w:r>
        <w:rPr>
          <w:rStyle w:val="43"/>
        </w:rPr>
        <w:t>названия</w:t>
      </w:r>
      <w:r w:rsidRPr="00AE22BB">
        <w:rPr>
          <w:rStyle w:val="43"/>
          <w:lang w:val="en-US"/>
        </w:rPr>
        <w:t xml:space="preserve"> </w:t>
      </w:r>
      <w:r>
        <w:rPr>
          <w:rStyle w:val="43"/>
        </w:rPr>
        <w:t>комнат</w:t>
      </w:r>
      <w:r w:rsidRPr="00AE22BB">
        <w:rPr>
          <w:rStyle w:val="43"/>
          <w:lang w:val="en-US"/>
        </w:rPr>
        <w:t xml:space="preserve">: </w:t>
      </w:r>
      <w:r>
        <w:rPr>
          <w:lang w:val="en-US" w:eastAsia="en-US" w:bidi="en-US"/>
        </w:rPr>
        <w:t>bedroom</w:t>
      </w:r>
      <w:r w:rsidRPr="00AE22BB">
        <w:rPr>
          <w:lang w:val="en-US" w:eastAsia="en-US" w:bidi="en-US"/>
        </w:rPr>
        <w:t xml:space="preserve">, </w:t>
      </w:r>
      <w:r>
        <w:rPr>
          <w:lang w:val="en-US" w:eastAsia="en-US" w:bidi="en-US"/>
        </w:rPr>
        <w:t>bathroom</w:t>
      </w:r>
      <w:r w:rsidRPr="00AE22BB">
        <w:rPr>
          <w:lang w:val="en-US" w:eastAsia="en-US" w:bidi="en-US"/>
        </w:rPr>
        <w:t xml:space="preserve">, </w:t>
      </w:r>
      <w:r>
        <w:rPr>
          <w:lang w:val="en-US" w:eastAsia="en-US" w:bidi="en-US"/>
        </w:rPr>
        <w:t>kitchen</w:t>
      </w:r>
      <w:r w:rsidRPr="00AE22BB">
        <w:rPr>
          <w:lang w:val="en-US" w:eastAsia="en-US" w:bidi="en-US"/>
        </w:rPr>
        <w:t xml:space="preserve">, </w:t>
      </w:r>
      <w:r>
        <w:rPr>
          <w:lang w:val="en-US" w:eastAsia="en-US" w:bidi="en-US"/>
        </w:rPr>
        <w:t>living</w:t>
      </w:r>
      <w:r w:rsidRPr="00AE22BB">
        <w:rPr>
          <w:lang w:val="en-US" w:eastAsia="en-US" w:bidi="en-US"/>
        </w:rPr>
        <w:t>-</w:t>
      </w:r>
      <w:r>
        <w:rPr>
          <w:lang w:val="en-US" w:eastAsia="en-US" w:bidi="en-US"/>
        </w:rPr>
        <w:t>room</w:t>
      </w:r>
      <w:r w:rsidRPr="00AE22BB">
        <w:rPr>
          <w:lang w:val="en-US" w:eastAsia="en-US" w:bidi="en-US"/>
        </w:rPr>
        <w:t xml:space="preserve">...; </w:t>
      </w:r>
      <w:r>
        <w:rPr>
          <w:rStyle w:val="43"/>
        </w:rPr>
        <w:t>названия</w:t>
      </w:r>
      <w:r w:rsidRPr="00AE22BB">
        <w:rPr>
          <w:rStyle w:val="43"/>
          <w:lang w:val="en-US"/>
        </w:rPr>
        <w:t xml:space="preserve"> </w:t>
      </w:r>
      <w:r>
        <w:rPr>
          <w:rStyle w:val="43"/>
        </w:rPr>
        <w:t>домашних</w:t>
      </w:r>
      <w:r w:rsidRPr="00AE22BB">
        <w:rPr>
          <w:rStyle w:val="43"/>
          <w:lang w:val="en-US"/>
        </w:rPr>
        <w:t xml:space="preserve"> </w:t>
      </w:r>
      <w:r>
        <w:rPr>
          <w:rStyle w:val="43"/>
        </w:rPr>
        <w:t>питомцев</w:t>
      </w:r>
      <w:r w:rsidRPr="00AE22BB">
        <w:rPr>
          <w:rStyle w:val="43"/>
          <w:lang w:val="en-US"/>
        </w:rPr>
        <w:t xml:space="preserve">: </w:t>
      </w:r>
      <w:r>
        <w:rPr>
          <w:lang w:val="en-US" w:eastAsia="en-US" w:bidi="en-US"/>
        </w:rPr>
        <w:t>a</w:t>
      </w:r>
      <w:r w:rsidRPr="00AE22BB">
        <w:rPr>
          <w:lang w:val="en-US" w:eastAsia="en-US" w:bidi="en-US"/>
        </w:rPr>
        <w:t xml:space="preserve"> </w:t>
      </w:r>
      <w:r>
        <w:rPr>
          <w:lang w:val="en-US" w:eastAsia="en-US" w:bidi="en-US"/>
        </w:rPr>
        <w:t>cat</w:t>
      </w:r>
      <w:r w:rsidRPr="00AE22BB">
        <w:rPr>
          <w:lang w:val="en-US" w:eastAsia="en-US" w:bidi="en-US"/>
        </w:rPr>
        <w:t xml:space="preserve">, </w:t>
      </w:r>
      <w:r>
        <w:rPr>
          <w:lang w:val="en-US" w:eastAsia="en-US" w:bidi="en-US"/>
        </w:rPr>
        <w:t>a</w:t>
      </w:r>
      <w:r w:rsidRPr="00AE22BB">
        <w:rPr>
          <w:lang w:val="en-US" w:eastAsia="en-US" w:bidi="en-US"/>
        </w:rPr>
        <w:t xml:space="preserve"> </w:t>
      </w:r>
      <w:r>
        <w:rPr>
          <w:lang w:val="en-US" w:eastAsia="en-US" w:bidi="en-US"/>
        </w:rPr>
        <w:t>dog</w:t>
      </w:r>
      <w:r w:rsidRPr="00AE22BB">
        <w:rPr>
          <w:lang w:val="en-US" w:eastAsia="en-US" w:bidi="en-US"/>
        </w:rPr>
        <w:t xml:space="preserve">, </w:t>
      </w:r>
      <w:r>
        <w:rPr>
          <w:lang w:val="en-US" w:eastAsia="en-US" w:bidi="en-US"/>
        </w:rPr>
        <w:t>a</w:t>
      </w:r>
      <w:r w:rsidRPr="00AE22BB">
        <w:rPr>
          <w:lang w:val="en-US" w:eastAsia="en-US" w:bidi="en-US"/>
        </w:rPr>
        <w:t xml:space="preserve"> </w:t>
      </w:r>
      <w:r>
        <w:rPr>
          <w:lang w:val="en-US" w:eastAsia="en-US" w:bidi="en-US"/>
        </w:rPr>
        <w:t>hamster</w:t>
      </w:r>
      <w:r w:rsidRPr="00AE22BB">
        <w:rPr>
          <w:lang w:val="en-US" w:eastAsia="en-US" w:bidi="en-US"/>
        </w:rPr>
        <w:t>.</w:t>
      </w:r>
    </w:p>
    <w:p w:rsidR="00FE454F" w:rsidRDefault="005A3D91">
      <w:pPr>
        <w:pStyle w:val="13"/>
        <w:keepNext/>
        <w:keepLines/>
        <w:numPr>
          <w:ilvl w:val="0"/>
          <w:numId w:val="42"/>
        </w:numPr>
        <w:shd w:val="clear" w:color="auto" w:fill="auto"/>
        <w:tabs>
          <w:tab w:val="left" w:pos="985"/>
        </w:tabs>
        <w:spacing w:after="304" w:line="280" w:lineRule="exact"/>
        <w:ind w:left="660" w:firstLine="0"/>
        <w:jc w:val="both"/>
      </w:pPr>
      <w:bookmarkStart w:id="185" w:name="bookmark185"/>
      <w:r>
        <w:t>КЛАСС</w:t>
      </w:r>
      <w:bookmarkEnd w:id="185"/>
    </w:p>
    <w:p w:rsidR="00FE454F" w:rsidRDefault="005A3D91">
      <w:pPr>
        <w:pStyle w:val="13"/>
        <w:keepNext/>
        <w:keepLines/>
        <w:shd w:val="clear" w:color="auto" w:fill="auto"/>
        <w:spacing w:after="0" w:line="322" w:lineRule="exact"/>
        <w:ind w:left="660" w:firstLine="720"/>
        <w:jc w:val="both"/>
      </w:pPr>
      <w:bookmarkStart w:id="186" w:name="bookmark186"/>
      <w:r>
        <w:t xml:space="preserve">Раздел </w:t>
      </w:r>
      <w:r>
        <w:rPr>
          <w:lang w:val="en-US" w:eastAsia="en-US" w:bidi="en-US"/>
        </w:rPr>
        <w:t xml:space="preserve">1. </w:t>
      </w:r>
      <w:r>
        <w:t>Мой день</w:t>
      </w:r>
      <w:bookmarkEnd w:id="186"/>
    </w:p>
    <w:p w:rsidR="00FE454F" w:rsidRDefault="005A3D91">
      <w:pPr>
        <w:pStyle w:val="24"/>
        <w:shd w:val="clear" w:color="auto" w:fill="auto"/>
        <w:spacing w:after="0"/>
        <w:ind w:left="660" w:firstLine="720"/>
        <w:jc w:val="both"/>
      </w:pPr>
      <w:r>
        <w:t>Тема 1. Распорядок дня.</w:t>
      </w:r>
    </w:p>
    <w:p w:rsidR="00FE454F" w:rsidRDefault="005A3D91">
      <w:pPr>
        <w:pStyle w:val="24"/>
        <w:shd w:val="clear" w:color="auto" w:fill="auto"/>
        <w:spacing w:after="0"/>
        <w:ind w:left="660" w:firstLine="720"/>
        <w:jc w:val="both"/>
      </w:pPr>
      <w:r>
        <w:t>Тема 2. Мое свободное время.</w:t>
      </w:r>
    </w:p>
    <w:p w:rsidR="00FE454F" w:rsidRDefault="005A3D91">
      <w:pPr>
        <w:pStyle w:val="24"/>
        <w:shd w:val="clear" w:color="auto" w:fill="auto"/>
        <w:spacing w:after="0"/>
        <w:ind w:left="660" w:firstLine="720"/>
        <w:jc w:val="both"/>
      </w:pPr>
      <w:r>
        <w:t>Тема 3. Уход за питомцами.</w:t>
      </w:r>
    </w:p>
    <w:p w:rsidR="00FE454F" w:rsidRDefault="005A3D91">
      <w:pPr>
        <w:pStyle w:val="24"/>
        <w:shd w:val="clear" w:color="auto" w:fill="auto"/>
        <w:spacing w:after="0"/>
        <w:ind w:left="660" w:firstLine="720"/>
        <w:jc w:val="both"/>
      </w:pPr>
      <w:r>
        <w:t>Тема 4. Мои домашние обязанности.</w:t>
      </w:r>
    </w:p>
    <w:p w:rsidR="00FE454F" w:rsidRDefault="005A3D91">
      <w:pPr>
        <w:pStyle w:val="42"/>
        <w:shd w:val="clear" w:color="auto" w:fill="auto"/>
        <w:ind w:left="680" w:firstLine="700"/>
      </w:pPr>
      <w:r>
        <w:t>Характеристика деятельности обучающихся по основным видам учебной деятельности:</w:t>
      </w:r>
    </w:p>
    <w:p w:rsidR="00FE454F" w:rsidRDefault="005A3D91">
      <w:pPr>
        <w:pStyle w:val="34"/>
        <w:shd w:val="clear" w:color="auto" w:fill="auto"/>
        <w:ind w:left="680" w:firstLine="700"/>
        <w:jc w:val="both"/>
      </w:pPr>
      <w:r>
        <w:t>в области монологической формы речи</w:t>
      </w:r>
      <w:r>
        <w:rPr>
          <w:rStyle w:val="36"/>
        </w:rPr>
        <w:t>:</w:t>
      </w:r>
    </w:p>
    <w:p w:rsidR="00FE454F" w:rsidRDefault="005A3D91">
      <w:pPr>
        <w:pStyle w:val="24"/>
        <w:shd w:val="clear" w:color="auto" w:fill="auto"/>
        <w:spacing w:after="0"/>
        <w:ind w:left="680" w:firstLine="700"/>
      </w:pPr>
      <w:r>
        <w:t>составлять краткий рассказ о своем распорядке дня; составлять краткий рассказ о проведении свободного времени с друзьями;</w:t>
      </w:r>
    </w:p>
    <w:p w:rsidR="00FE454F" w:rsidRDefault="005A3D91">
      <w:pPr>
        <w:pStyle w:val="24"/>
        <w:shd w:val="clear" w:color="auto" w:fill="auto"/>
        <w:spacing w:after="0"/>
        <w:ind w:left="1380" w:firstLine="0"/>
        <w:jc w:val="both"/>
      </w:pPr>
      <w:r>
        <w:t xml:space="preserve">составлять сообщение с просьбой позаботиться о домашнем животном; составлять сообщение с информацией о том, что нужно сделать по дому; </w:t>
      </w:r>
      <w:r>
        <w:rPr>
          <w:rStyle w:val="25"/>
        </w:rPr>
        <w:t>в области письма:</w:t>
      </w:r>
    </w:p>
    <w:p w:rsidR="00FE454F" w:rsidRDefault="005A3D91">
      <w:pPr>
        <w:pStyle w:val="24"/>
        <w:shd w:val="clear" w:color="auto" w:fill="auto"/>
        <w:spacing w:after="0"/>
        <w:ind w:left="1380" w:firstLine="0"/>
      </w:pPr>
      <w:r>
        <w:t xml:space="preserve">составлять презентацию со своим распорядком дня; составлять электронное письмо о проведении досуга с друзьями; составлять плакат с инструкцией по уходу за домашним животным; составлять текст </w:t>
      </w:r>
      <w:r>
        <w:rPr>
          <w:lang w:val="en-US" w:eastAsia="en-US" w:bidi="en-US"/>
        </w:rPr>
        <w:t>SMS</w:t>
      </w:r>
      <w:r>
        <w:t>-сообщения с указанием, что нужно сделать по</w:t>
      </w:r>
    </w:p>
    <w:p w:rsidR="00FE454F" w:rsidRDefault="005A3D91">
      <w:pPr>
        <w:pStyle w:val="24"/>
        <w:shd w:val="clear" w:color="auto" w:fill="auto"/>
        <w:spacing w:after="333"/>
        <w:ind w:left="680" w:firstLine="0"/>
      </w:pPr>
      <w:r>
        <w:t>дому.</w:t>
      </w:r>
    </w:p>
    <w:p w:rsidR="00FE454F" w:rsidRDefault="005A3D91">
      <w:pPr>
        <w:pStyle w:val="42"/>
        <w:shd w:val="clear" w:color="auto" w:fill="auto"/>
        <w:spacing w:line="280" w:lineRule="exact"/>
        <w:ind w:left="680" w:firstLine="700"/>
      </w:pPr>
      <w:r>
        <w:t>Примерный лексико-грамматический материал</w:t>
      </w:r>
    </w:p>
    <w:p w:rsidR="00FE454F" w:rsidRDefault="005A3D91">
      <w:pPr>
        <w:pStyle w:val="24"/>
        <w:shd w:val="clear" w:color="auto" w:fill="auto"/>
        <w:spacing w:after="0" w:line="317" w:lineRule="exact"/>
        <w:ind w:left="680" w:firstLine="700"/>
        <w:jc w:val="both"/>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E454F" w:rsidRDefault="005A3D91">
      <w:pPr>
        <w:pStyle w:val="24"/>
        <w:shd w:val="clear" w:color="auto" w:fill="auto"/>
        <w:spacing w:after="0"/>
        <w:ind w:left="680" w:firstLine="700"/>
      </w:pPr>
      <w:r>
        <w:t xml:space="preserve">Предполагается введение в речь следующих конструкций: настоящее простое время в первом и втором лице для выражения регулярных действий </w:t>
      </w:r>
      <w:r w:rsidRPr="009803C2">
        <w:rPr>
          <w:rStyle w:val="26"/>
          <w:lang w:eastAsia="en-US" w:bidi="en-US"/>
        </w:rPr>
        <w:t>(</w:t>
      </w:r>
      <w:r>
        <w:rPr>
          <w:rStyle w:val="213pt0"/>
          <w:lang w:val="en-US" w:eastAsia="en-US" w:bidi="en-US"/>
        </w:rPr>
        <w:t>I</w:t>
      </w:r>
      <w:r w:rsidRPr="009803C2">
        <w:rPr>
          <w:rStyle w:val="213pt0"/>
          <w:lang w:eastAsia="en-US" w:bidi="en-US"/>
        </w:rPr>
        <w:t xml:space="preserve"> </w:t>
      </w:r>
      <w:r>
        <w:rPr>
          <w:rStyle w:val="213pt0"/>
          <w:lang w:val="en-US" w:eastAsia="en-US" w:bidi="en-US"/>
        </w:rPr>
        <w:t>get</w:t>
      </w:r>
      <w:r w:rsidRPr="009803C2">
        <w:rPr>
          <w:rStyle w:val="213pt0"/>
          <w:lang w:eastAsia="en-US" w:bidi="en-US"/>
        </w:rPr>
        <w:t xml:space="preserve"> </w:t>
      </w:r>
      <w:r>
        <w:rPr>
          <w:rStyle w:val="213pt0"/>
          <w:lang w:val="en-US" w:eastAsia="en-US" w:bidi="en-US"/>
        </w:rPr>
        <w:t>up</w:t>
      </w:r>
      <w:r w:rsidRPr="009803C2">
        <w:rPr>
          <w:rStyle w:val="213pt0"/>
          <w:lang w:eastAsia="en-US" w:bidi="en-US"/>
        </w:rPr>
        <w:t xml:space="preserve">... </w:t>
      </w:r>
      <w:r>
        <w:rPr>
          <w:rStyle w:val="213pt0"/>
          <w:lang w:val="en-US" w:eastAsia="en-US" w:bidi="en-US"/>
        </w:rPr>
        <w:t>She</w:t>
      </w:r>
      <w:r w:rsidRPr="009803C2">
        <w:rPr>
          <w:rStyle w:val="213pt0"/>
          <w:lang w:eastAsia="en-US" w:bidi="en-US"/>
        </w:rPr>
        <w:t xml:space="preserve"> </w:t>
      </w:r>
      <w:r>
        <w:rPr>
          <w:rStyle w:val="213pt0"/>
          <w:lang w:val="en-US" w:eastAsia="en-US" w:bidi="en-US"/>
        </w:rPr>
        <w:t>doesn</w:t>
      </w:r>
      <w:r w:rsidRPr="009803C2">
        <w:rPr>
          <w:rStyle w:val="213pt0"/>
          <w:lang w:eastAsia="en-US" w:bidi="en-US"/>
        </w:rPr>
        <w:t>’</w:t>
      </w:r>
      <w:r>
        <w:rPr>
          <w:rStyle w:val="213pt0"/>
          <w:lang w:val="en-US" w:eastAsia="en-US" w:bidi="en-US"/>
        </w:rPr>
        <w:t>t</w:t>
      </w:r>
      <w:r w:rsidRPr="009803C2">
        <w:rPr>
          <w:rStyle w:val="213pt0"/>
          <w:lang w:eastAsia="en-US" w:bidi="en-US"/>
        </w:rPr>
        <w:t xml:space="preserve"> </w:t>
      </w:r>
      <w:r>
        <w:rPr>
          <w:rStyle w:val="213pt0"/>
          <w:lang w:val="en-US" w:eastAsia="en-US" w:bidi="en-US"/>
        </w:rPr>
        <w:t>have</w:t>
      </w:r>
      <w:r w:rsidRPr="009803C2">
        <w:rPr>
          <w:rStyle w:val="213pt0"/>
          <w:lang w:eastAsia="en-US" w:bidi="en-US"/>
        </w:rPr>
        <w:t xml:space="preserve"> </w:t>
      </w:r>
      <w:r>
        <w:rPr>
          <w:rStyle w:val="213pt0"/>
          <w:lang w:val="en-US" w:eastAsia="en-US" w:bidi="en-US"/>
        </w:rPr>
        <w:t>breakfast</w:t>
      </w:r>
      <w:r w:rsidRPr="009803C2">
        <w:rPr>
          <w:rStyle w:val="213pt0"/>
          <w:lang w:eastAsia="en-US" w:bidi="en-US"/>
        </w:rPr>
        <w:t xml:space="preserve">, </w:t>
      </w:r>
      <w:r>
        <w:rPr>
          <w:rStyle w:val="213pt0"/>
          <w:lang w:val="en-US" w:eastAsia="en-US" w:bidi="en-US"/>
        </w:rPr>
        <w:t>what</w:t>
      </w:r>
      <w:r w:rsidRPr="009803C2">
        <w:rPr>
          <w:rStyle w:val="213pt0"/>
          <w:lang w:eastAsia="en-US" w:bidi="en-US"/>
        </w:rPr>
        <w:t xml:space="preserve"> </w:t>
      </w:r>
      <w:r>
        <w:rPr>
          <w:rStyle w:val="213pt0"/>
          <w:lang w:val="en-US" w:eastAsia="en-US" w:bidi="en-US"/>
        </w:rPr>
        <w:t>time</w:t>
      </w:r>
      <w:r w:rsidRPr="009803C2">
        <w:rPr>
          <w:rStyle w:val="213pt0"/>
          <w:lang w:eastAsia="en-US" w:bidi="en-US"/>
        </w:rPr>
        <w:t xml:space="preserve"> </w:t>
      </w:r>
      <w:r>
        <w:rPr>
          <w:rStyle w:val="213pt0"/>
          <w:lang w:val="en-US" w:eastAsia="en-US" w:bidi="en-US"/>
        </w:rPr>
        <w:t>do</w:t>
      </w:r>
      <w:r w:rsidRPr="009803C2">
        <w:rPr>
          <w:rStyle w:val="213pt0"/>
          <w:lang w:eastAsia="en-US" w:bidi="en-US"/>
        </w:rPr>
        <w:t xml:space="preserve"> </w:t>
      </w:r>
      <w:r>
        <w:rPr>
          <w:rStyle w:val="213pt0"/>
          <w:lang w:val="en-US" w:eastAsia="en-US" w:bidi="en-US"/>
        </w:rPr>
        <w:t>you</w:t>
      </w:r>
      <w:r w:rsidRPr="009803C2">
        <w:rPr>
          <w:rStyle w:val="213pt0"/>
          <w:lang w:eastAsia="en-US" w:bidi="en-US"/>
        </w:rPr>
        <w:t xml:space="preserve"> </w:t>
      </w:r>
      <w:r>
        <w:rPr>
          <w:rStyle w:val="213pt0"/>
          <w:lang w:val="en-US" w:eastAsia="en-US" w:bidi="en-US"/>
        </w:rPr>
        <w:t>come</w:t>
      </w:r>
      <w:r w:rsidRPr="009803C2">
        <w:rPr>
          <w:rStyle w:val="213pt0"/>
          <w:lang w:eastAsia="en-US" w:bidi="en-US"/>
        </w:rPr>
        <w:t xml:space="preserve"> </w:t>
      </w:r>
      <w:r>
        <w:rPr>
          <w:rStyle w:val="213pt0"/>
          <w:lang w:val="en-US" w:eastAsia="en-US" w:bidi="en-US"/>
        </w:rPr>
        <w:t>home</w:t>
      </w:r>
      <w:r w:rsidRPr="009803C2">
        <w:rPr>
          <w:rStyle w:val="213pt0"/>
          <w:lang w:eastAsia="en-US" w:bidi="en-US"/>
        </w:rPr>
        <w:t>?)</w:t>
      </w:r>
      <w:r w:rsidRPr="009803C2">
        <w:rPr>
          <w:rStyle w:val="25"/>
          <w:lang w:eastAsia="en-US" w:bidi="en-US"/>
        </w:rPr>
        <w:t xml:space="preserve"> </w:t>
      </w:r>
      <w:r>
        <w:t>в утвердительных отрицательных и вопросительных предложениях</w:t>
      </w:r>
      <w:r>
        <w:rPr>
          <w:rStyle w:val="213pt0"/>
        </w:rPr>
        <w:t>;</w:t>
      </w:r>
    </w:p>
    <w:p w:rsidR="00FE454F" w:rsidRPr="009803C2" w:rsidRDefault="005A3D91">
      <w:pPr>
        <w:pStyle w:val="60"/>
        <w:shd w:val="clear" w:color="auto" w:fill="auto"/>
        <w:spacing w:after="296" w:line="322" w:lineRule="exact"/>
        <w:ind w:left="1380" w:firstLine="0"/>
        <w:jc w:val="left"/>
        <w:rPr>
          <w:lang w:val="en-US"/>
        </w:rPr>
      </w:pPr>
      <w:r>
        <w:rPr>
          <w:rStyle w:val="614pt0"/>
        </w:rPr>
        <w:t>наречия</w:t>
      </w:r>
      <w:r w:rsidRPr="009803C2">
        <w:rPr>
          <w:rStyle w:val="614pt0"/>
          <w:lang w:val="en-US"/>
        </w:rPr>
        <w:t xml:space="preserve"> </w:t>
      </w:r>
      <w:r>
        <w:rPr>
          <w:rStyle w:val="614pt0"/>
        </w:rPr>
        <w:t>повторности</w:t>
      </w:r>
      <w:r w:rsidRPr="009803C2">
        <w:rPr>
          <w:rStyle w:val="614pt0"/>
          <w:lang w:val="en-US"/>
        </w:rPr>
        <w:t xml:space="preserve">: </w:t>
      </w:r>
      <w:r>
        <w:rPr>
          <w:lang w:val="en-US" w:eastAsia="en-US" w:bidi="en-US"/>
        </w:rPr>
        <w:t>often, usually, sometimes, never</w:t>
      </w:r>
      <w:r>
        <w:rPr>
          <w:rStyle w:val="614pt"/>
          <w:i/>
          <w:iCs/>
          <w:lang w:val="en-US" w:eastAsia="en-US" w:bidi="en-US"/>
        </w:rPr>
        <w:t xml:space="preserve">; </w:t>
      </w:r>
      <w:r>
        <w:rPr>
          <w:rStyle w:val="614pt0"/>
        </w:rPr>
        <w:t>предлоги</w:t>
      </w:r>
      <w:r w:rsidRPr="009803C2">
        <w:rPr>
          <w:rStyle w:val="614pt0"/>
          <w:lang w:val="en-US"/>
        </w:rPr>
        <w:t xml:space="preserve"> </w:t>
      </w:r>
      <w:r>
        <w:rPr>
          <w:rStyle w:val="614pt0"/>
        </w:rPr>
        <w:t>времени</w:t>
      </w:r>
      <w:r w:rsidRPr="009803C2">
        <w:rPr>
          <w:rStyle w:val="614pt0"/>
          <w:lang w:val="en-US"/>
        </w:rPr>
        <w:t xml:space="preserve"> </w:t>
      </w:r>
      <w:r>
        <w:rPr>
          <w:rStyle w:val="614pt0"/>
          <w:lang w:val="en-US" w:eastAsia="en-US" w:bidi="en-US"/>
        </w:rPr>
        <w:t xml:space="preserve">at, </w:t>
      </w:r>
      <w:r>
        <w:rPr>
          <w:lang w:val="en-US" w:eastAsia="en-US" w:bidi="en-US"/>
        </w:rPr>
        <w:lastRenderedPageBreak/>
        <w:t xml:space="preserve">in, on </w:t>
      </w:r>
      <w:r>
        <w:rPr>
          <w:rStyle w:val="614pt"/>
          <w:i/>
          <w:iCs/>
          <w:lang w:val="en-US" w:eastAsia="en-US" w:bidi="en-US"/>
        </w:rPr>
        <w:t>(</w:t>
      </w:r>
      <w:r>
        <w:rPr>
          <w:lang w:val="en-US" w:eastAsia="en-US" w:bidi="en-US"/>
        </w:rPr>
        <w:t>at 8 a.m, in the morning, on Monday).</w:t>
      </w:r>
    </w:p>
    <w:p w:rsidR="00FE454F" w:rsidRDefault="005A3D91">
      <w:pPr>
        <w:pStyle w:val="24"/>
        <w:shd w:val="clear" w:color="auto" w:fill="auto"/>
        <w:spacing w:after="0" w:line="326" w:lineRule="exact"/>
        <w:ind w:left="680" w:firstLine="700"/>
        <w:jc w:val="both"/>
      </w:pPr>
      <w:r>
        <w:t>Лексический материал отбирается с учетом тематики общения Раздела 1:</w:t>
      </w:r>
    </w:p>
    <w:p w:rsidR="00FE454F" w:rsidRDefault="005A3D91">
      <w:pPr>
        <w:pStyle w:val="24"/>
        <w:shd w:val="clear" w:color="auto" w:fill="auto"/>
        <w:spacing w:after="0"/>
        <w:ind w:left="680" w:firstLine="700"/>
      </w:pPr>
      <w:r>
        <w:t xml:space="preserve">глаголы, связанные </w:t>
      </w:r>
      <w:r>
        <w:rPr>
          <w:lang w:val="en-US" w:eastAsia="en-US" w:bidi="en-US"/>
        </w:rPr>
        <w:t>c</w:t>
      </w:r>
      <w:r w:rsidRPr="009803C2">
        <w:rPr>
          <w:lang w:eastAsia="en-US" w:bidi="en-US"/>
        </w:rPr>
        <w:t xml:space="preserve"> </w:t>
      </w:r>
      <w:r>
        <w:t xml:space="preserve">режимом дня: </w:t>
      </w:r>
      <w:r>
        <w:rPr>
          <w:rStyle w:val="213pt0"/>
          <w:lang w:val="en-US" w:eastAsia="en-US" w:bidi="en-US"/>
        </w:rPr>
        <w:t>get</w:t>
      </w:r>
      <w:r w:rsidRPr="009803C2">
        <w:rPr>
          <w:rStyle w:val="213pt0"/>
          <w:lang w:eastAsia="en-US" w:bidi="en-US"/>
        </w:rPr>
        <w:t xml:space="preserve"> </w:t>
      </w:r>
      <w:r>
        <w:rPr>
          <w:rStyle w:val="213pt0"/>
          <w:lang w:val="en-US" w:eastAsia="en-US" w:bidi="en-US"/>
        </w:rPr>
        <w:t>up</w:t>
      </w:r>
      <w:r w:rsidRPr="009803C2">
        <w:rPr>
          <w:rStyle w:val="213pt0"/>
          <w:lang w:eastAsia="en-US" w:bidi="en-US"/>
        </w:rPr>
        <w:t xml:space="preserve">, </w:t>
      </w:r>
      <w:r>
        <w:rPr>
          <w:rStyle w:val="213pt0"/>
          <w:lang w:val="en-US" w:eastAsia="en-US" w:bidi="en-US"/>
        </w:rPr>
        <w:t>wake</w:t>
      </w:r>
      <w:r w:rsidRPr="009803C2">
        <w:rPr>
          <w:rStyle w:val="213pt0"/>
          <w:lang w:eastAsia="en-US" w:bidi="en-US"/>
        </w:rPr>
        <w:t xml:space="preserve"> </w:t>
      </w:r>
      <w:r>
        <w:rPr>
          <w:rStyle w:val="213pt0"/>
          <w:lang w:val="en-US" w:eastAsia="en-US" w:bidi="en-US"/>
        </w:rPr>
        <w:t>up</w:t>
      </w:r>
      <w:r w:rsidRPr="009803C2">
        <w:rPr>
          <w:rStyle w:val="213pt0"/>
          <w:lang w:eastAsia="en-US" w:bidi="en-US"/>
        </w:rPr>
        <w:t xml:space="preserve">, </w:t>
      </w:r>
      <w:r>
        <w:rPr>
          <w:rStyle w:val="213pt0"/>
          <w:lang w:val="en-US" w:eastAsia="en-US" w:bidi="en-US"/>
        </w:rPr>
        <w:t>fall</w:t>
      </w:r>
      <w:r w:rsidRPr="009803C2">
        <w:rPr>
          <w:rStyle w:val="213pt0"/>
          <w:lang w:eastAsia="en-US" w:bidi="en-US"/>
        </w:rPr>
        <w:t xml:space="preserve"> </w:t>
      </w:r>
      <w:r>
        <w:rPr>
          <w:rStyle w:val="213pt0"/>
          <w:lang w:val="en-US" w:eastAsia="en-US" w:bidi="en-US"/>
        </w:rPr>
        <w:t>asleep</w:t>
      </w:r>
      <w:r w:rsidRPr="009803C2">
        <w:rPr>
          <w:rStyle w:val="25"/>
          <w:lang w:eastAsia="en-US" w:bidi="en-US"/>
        </w:rPr>
        <w:t xml:space="preserve"> </w:t>
      </w:r>
      <w:r>
        <w:t xml:space="preserve">и др.; лексические средства для выражения времени и регулярности совершения действий: </w:t>
      </w:r>
      <w:r>
        <w:rPr>
          <w:rStyle w:val="213pt0"/>
          <w:lang w:val="en-US" w:eastAsia="en-US" w:bidi="en-US"/>
        </w:rPr>
        <w:t>always</w:t>
      </w:r>
      <w:r w:rsidRPr="009803C2">
        <w:rPr>
          <w:rStyle w:val="213pt0"/>
          <w:lang w:eastAsia="en-US" w:bidi="en-US"/>
        </w:rPr>
        <w:t xml:space="preserve">, </w:t>
      </w:r>
      <w:r>
        <w:rPr>
          <w:rStyle w:val="213pt0"/>
          <w:lang w:val="en-US" w:eastAsia="en-US" w:bidi="en-US"/>
        </w:rPr>
        <w:t>seldom</w:t>
      </w:r>
      <w:r w:rsidRPr="009803C2">
        <w:rPr>
          <w:rStyle w:val="213pt0"/>
          <w:lang w:eastAsia="en-US" w:bidi="en-US"/>
        </w:rPr>
        <w:t xml:space="preserve">, </w:t>
      </w:r>
      <w:r>
        <w:rPr>
          <w:rStyle w:val="213pt0"/>
          <w:lang w:val="en-US" w:eastAsia="en-US" w:bidi="en-US"/>
        </w:rPr>
        <w:t>in</w:t>
      </w:r>
      <w:r w:rsidRPr="009803C2">
        <w:rPr>
          <w:rStyle w:val="213pt0"/>
          <w:lang w:eastAsia="en-US" w:bidi="en-US"/>
        </w:rPr>
        <w:t xml:space="preserve"> </w:t>
      </w:r>
      <w:r>
        <w:rPr>
          <w:rStyle w:val="213pt0"/>
          <w:lang w:val="en-US" w:eastAsia="en-US" w:bidi="en-US"/>
        </w:rPr>
        <w:t>the</w:t>
      </w:r>
      <w:r w:rsidRPr="009803C2">
        <w:rPr>
          <w:rStyle w:val="213pt0"/>
          <w:lang w:eastAsia="en-US" w:bidi="en-US"/>
        </w:rPr>
        <w:t xml:space="preserve"> </w:t>
      </w:r>
      <w:r>
        <w:rPr>
          <w:rStyle w:val="213pt0"/>
          <w:lang w:val="en-US" w:eastAsia="en-US" w:bidi="en-US"/>
        </w:rPr>
        <w:t>morning</w:t>
      </w:r>
      <w:r w:rsidRPr="009803C2">
        <w:rPr>
          <w:rStyle w:val="213pt0"/>
          <w:lang w:eastAsia="en-US" w:bidi="en-US"/>
        </w:rPr>
        <w:t xml:space="preserve">, </w:t>
      </w:r>
      <w:r>
        <w:rPr>
          <w:rStyle w:val="213pt0"/>
          <w:lang w:val="en-US" w:eastAsia="en-US" w:bidi="en-US"/>
        </w:rPr>
        <w:t>at</w:t>
      </w:r>
      <w:r w:rsidRPr="009803C2">
        <w:rPr>
          <w:rStyle w:val="213pt0"/>
          <w:lang w:eastAsia="en-US" w:bidi="en-US"/>
        </w:rPr>
        <w:t xml:space="preserve"> </w:t>
      </w:r>
      <w:r>
        <w:rPr>
          <w:rStyle w:val="213pt0"/>
          <w:lang w:val="en-US" w:eastAsia="en-US" w:bidi="en-US"/>
        </w:rPr>
        <w:t>nine</w:t>
      </w:r>
      <w:r w:rsidRPr="009803C2">
        <w:rPr>
          <w:rStyle w:val="213pt0"/>
          <w:lang w:eastAsia="en-US" w:bidi="en-US"/>
        </w:rPr>
        <w:t xml:space="preserve">.... </w:t>
      </w:r>
      <w:r w:rsidRPr="009803C2">
        <w:rPr>
          <w:rStyle w:val="26"/>
          <w:lang w:eastAsia="en-US" w:bidi="en-US"/>
        </w:rPr>
        <w:t>;</w:t>
      </w:r>
    </w:p>
    <w:p w:rsidR="00FE454F" w:rsidRPr="009803C2" w:rsidRDefault="005A3D91">
      <w:pPr>
        <w:pStyle w:val="60"/>
        <w:shd w:val="clear" w:color="auto" w:fill="auto"/>
        <w:spacing w:after="0" w:line="322" w:lineRule="exact"/>
        <w:ind w:left="680"/>
        <w:jc w:val="left"/>
        <w:rPr>
          <w:lang w:val="en-US"/>
        </w:rPr>
      </w:pPr>
      <w:r>
        <w:rPr>
          <w:rStyle w:val="614pt0"/>
        </w:rPr>
        <w:t>речевые</w:t>
      </w:r>
      <w:r w:rsidRPr="009803C2">
        <w:rPr>
          <w:rStyle w:val="614pt0"/>
          <w:lang w:val="en-US"/>
        </w:rPr>
        <w:t xml:space="preserve"> </w:t>
      </w:r>
      <w:r>
        <w:rPr>
          <w:rStyle w:val="614pt0"/>
        </w:rPr>
        <w:t>клише</w:t>
      </w:r>
      <w:r w:rsidRPr="009803C2">
        <w:rPr>
          <w:rStyle w:val="614pt0"/>
          <w:lang w:val="en-US"/>
        </w:rPr>
        <w:t xml:space="preserve">: </w:t>
      </w:r>
      <w:r>
        <w:rPr>
          <w:lang w:val="en-US" w:eastAsia="en-US" w:bidi="en-US"/>
        </w:rPr>
        <w:t xml:space="preserve">have breakfast, have lunch, have dinner, have tea.; </w:t>
      </w:r>
      <w:r>
        <w:rPr>
          <w:rStyle w:val="614pt0"/>
        </w:rPr>
        <w:t>речевые</w:t>
      </w:r>
      <w:r w:rsidRPr="009803C2">
        <w:rPr>
          <w:rStyle w:val="614pt0"/>
          <w:lang w:val="en-US"/>
        </w:rPr>
        <w:t xml:space="preserve"> </w:t>
      </w:r>
      <w:r>
        <w:rPr>
          <w:rStyle w:val="614pt0"/>
        </w:rPr>
        <w:t>клише</w:t>
      </w:r>
      <w:r w:rsidRPr="009803C2">
        <w:rPr>
          <w:rStyle w:val="614pt0"/>
          <w:lang w:val="en-US"/>
        </w:rPr>
        <w:t xml:space="preserve"> </w:t>
      </w:r>
      <w:r>
        <w:rPr>
          <w:rStyle w:val="614pt0"/>
        </w:rPr>
        <w:t>для</w:t>
      </w:r>
      <w:r w:rsidRPr="009803C2">
        <w:rPr>
          <w:rStyle w:val="614pt0"/>
          <w:lang w:val="en-US"/>
        </w:rPr>
        <w:t xml:space="preserve"> </w:t>
      </w:r>
      <w:r>
        <w:rPr>
          <w:rStyle w:val="614pt0"/>
        </w:rPr>
        <w:t>выражения</w:t>
      </w:r>
      <w:r w:rsidRPr="009803C2">
        <w:rPr>
          <w:rStyle w:val="614pt0"/>
          <w:lang w:val="en-US"/>
        </w:rPr>
        <w:t xml:space="preserve"> </w:t>
      </w:r>
      <w:r>
        <w:rPr>
          <w:rStyle w:val="614pt0"/>
        </w:rPr>
        <w:t>привычных</w:t>
      </w:r>
      <w:r w:rsidRPr="009803C2">
        <w:rPr>
          <w:rStyle w:val="614pt0"/>
          <w:lang w:val="en-US"/>
        </w:rPr>
        <w:t xml:space="preserve"> </w:t>
      </w:r>
      <w:r>
        <w:rPr>
          <w:rStyle w:val="614pt0"/>
        </w:rPr>
        <w:t>действий</w:t>
      </w:r>
      <w:r w:rsidRPr="009803C2">
        <w:rPr>
          <w:rStyle w:val="614pt0"/>
          <w:lang w:val="en-US"/>
        </w:rPr>
        <w:t xml:space="preserve">: </w:t>
      </w:r>
      <w:r>
        <w:rPr>
          <w:lang w:val="en-US" w:eastAsia="en-US" w:bidi="en-US"/>
        </w:rPr>
        <w:t>have shower, get dressed, go to school, come home, have lessons, do homework...;</w:t>
      </w:r>
    </w:p>
    <w:p w:rsidR="00FE454F" w:rsidRPr="009803C2" w:rsidRDefault="005A3D91">
      <w:pPr>
        <w:pStyle w:val="24"/>
        <w:shd w:val="clear" w:color="auto" w:fill="auto"/>
        <w:spacing w:after="304"/>
        <w:ind w:left="680" w:firstLine="700"/>
        <w:rPr>
          <w:lang w:val="en-US"/>
        </w:rPr>
      </w:pPr>
      <w:r>
        <w:t>речевые</w:t>
      </w:r>
      <w:r w:rsidRPr="009803C2">
        <w:rPr>
          <w:lang w:val="en-US"/>
        </w:rPr>
        <w:t xml:space="preserve"> </w:t>
      </w:r>
      <w:r>
        <w:t>клише</w:t>
      </w:r>
      <w:r w:rsidRPr="009803C2">
        <w:rPr>
          <w:lang w:val="en-US"/>
        </w:rPr>
        <w:t xml:space="preserve"> </w:t>
      </w:r>
      <w:r>
        <w:t>для</w:t>
      </w:r>
      <w:r w:rsidRPr="009803C2">
        <w:rPr>
          <w:lang w:val="en-US"/>
        </w:rPr>
        <w:t xml:space="preserve"> </w:t>
      </w:r>
      <w:r>
        <w:t>выражения</w:t>
      </w:r>
      <w:r w:rsidRPr="009803C2">
        <w:rPr>
          <w:lang w:val="en-US"/>
        </w:rPr>
        <w:t xml:space="preserve"> </w:t>
      </w:r>
      <w:r>
        <w:t>просьбы</w:t>
      </w:r>
      <w:r w:rsidRPr="009803C2">
        <w:rPr>
          <w:lang w:val="en-US"/>
        </w:rPr>
        <w:t xml:space="preserve">, </w:t>
      </w:r>
      <w:r>
        <w:t>связанной</w:t>
      </w:r>
      <w:r w:rsidRPr="009803C2">
        <w:rPr>
          <w:lang w:val="en-US"/>
        </w:rPr>
        <w:t xml:space="preserve"> </w:t>
      </w:r>
      <w:r>
        <w:t>с</w:t>
      </w:r>
      <w:r w:rsidRPr="009803C2">
        <w:rPr>
          <w:lang w:val="en-US"/>
        </w:rPr>
        <w:t xml:space="preserve"> </w:t>
      </w:r>
      <w:r>
        <w:t>заботой</w:t>
      </w:r>
      <w:r w:rsidRPr="009803C2">
        <w:rPr>
          <w:lang w:val="en-US"/>
        </w:rPr>
        <w:t xml:space="preserve"> </w:t>
      </w:r>
      <w:r>
        <w:t>о</w:t>
      </w:r>
      <w:r w:rsidRPr="009803C2">
        <w:rPr>
          <w:lang w:val="en-US"/>
        </w:rPr>
        <w:t xml:space="preserve"> </w:t>
      </w:r>
      <w:r>
        <w:t>домашнем</w:t>
      </w:r>
      <w:r w:rsidRPr="009803C2">
        <w:rPr>
          <w:lang w:val="en-US"/>
        </w:rPr>
        <w:t xml:space="preserve"> </w:t>
      </w:r>
      <w:r>
        <w:t>животном</w:t>
      </w:r>
      <w:r w:rsidRPr="009803C2">
        <w:rPr>
          <w:lang w:val="en-US"/>
        </w:rPr>
        <w:t xml:space="preserve">: </w:t>
      </w:r>
      <w:r>
        <w:rPr>
          <w:rStyle w:val="213pt0"/>
          <w:lang w:val="en-US" w:eastAsia="en-US" w:bidi="en-US"/>
        </w:rPr>
        <w:t>feed the cat, walk the dog, clean the cage...</w:t>
      </w:r>
      <w:r>
        <w:rPr>
          <w:rStyle w:val="26"/>
          <w:lang w:val="en-US" w:eastAsia="en-US" w:bidi="en-US"/>
        </w:rPr>
        <w:t xml:space="preserve">; </w:t>
      </w:r>
      <w:r>
        <w:t>речевое</w:t>
      </w:r>
      <w:r w:rsidRPr="009803C2">
        <w:rPr>
          <w:lang w:val="en-US"/>
        </w:rPr>
        <w:t xml:space="preserve"> </w:t>
      </w:r>
      <w:r>
        <w:t>клише</w:t>
      </w:r>
      <w:r w:rsidRPr="009803C2">
        <w:rPr>
          <w:lang w:val="en-US"/>
        </w:rPr>
        <w:t xml:space="preserve">: </w:t>
      </w:r>
      <w:r>
        <w:rPr>
          <w:rStyle w:val="213pt0"/>
          <w:lang w:val="en-US" w:eastAsia="en-US" w:bidi="en-US"/>
        </w:rPr>
        <w:t>What time do you...</w:t>
      </w:r>
      <w:r>
        <w:rPr>
          <w:rStyle w:val="25"/>
          <w:lang w:val="en-US" w:eastAsia="en-US" w:bidi="en-US"/>
        </w:rPr>
        <w:t xml:space="preserve"> </w:t>
      </w:r>
      <w:r>
        <w:rPr>
          <w:lang w:val="en-US" w:eastAsia="en-US" w:bidi="en-US"/>
        </w:rPr>
        <w:t>?.</w:t>
      </w:r>
    </w:p>
    <w:p w:rsidR="00FE454F" w:rsidRDefault="005A3D91">
      <w:pPr>
        <w:pStyle w:val="13"/>
        <w:keepNext/>
        <w:keepLines/>
        <w:shd w:val="clear" w:color="auto" w:fill="auto"/>
        <w:spacing w:after="0" w:line="317" w:lineRule="exact"/>
        <w:ind w:left="680" w:firstLine="700"/>
        <w:jc w:val="both"/>
      </w:pPr>
      <w:bookmarkStart w:id="187" w:name="bookmark187"/>
      <w:r>
        <w:t xml:space="preserve">Раздел </w:t>
      </w:r>
      <w:r w:rsidRPr="009803C2">
        <w:rPr>
          <w:lang w:eastAsia="en-US" w:bidi="en-US"/>
        </w:rPr>
        <w:t xml:space="preserve">2. </w:t>
      </w:r>
      <w:r>
        <w:t>Мой город</w:t>
      </w:r>
      <w:bookmarkEnd w:id="187"/>
    </w:p>
    <w:p w:rsidR="00FE454F" w:rsidRDefault="005A3D91">
      <w:pPr>
        <w:pStyle w:val="24"/>
        <w:shd w:val="clear" w:color="auto" w:fill="auto"/>
        <w:spacing w:after="0" w:line="317" w:lineRule="exact"/>
        <w:ind w:left="680" w:firstLine="700"/>
        <w:jc w:val="both"/>
      </w:pPr>
      <w:r>
        <w:t>Тема 1. В городе.</w:t>
      </w:r>
    </w:p>
    <w:p w:rsidR="00FE454F" w:rsidRDefault="005A3D91">
      <w:pPr>
        <w:pStyle w:val="24"/>
        <w:shd w:val="clear" w:color="auto" w:fill="auto"/>
        <w:spacing w:after="0" w:line="317" w:lineRule="exact"/>
        <w:ind w:left="680" w:firstLine="700"/>
        <w:jc w:val="both"/>
      </w:pPr>
      <w:r>
        <w:t>Тема 2. Транспорт.</w:t>
      </w:r>
    </w:p>
    <w:p w:rsidR="00FE454F" w:rsidRDefault="005A3D91">
      <w:pPr>
        <w:pStyle w:val="24"/>
        <w:shd w:val="clear" w:color="auto" w:fill="auto"/>
        <w:spacing w:after="0" w:line="317" w:lineRule="exact"/>
        <w:ind w:left="680" w:firstLine="700"/>
        <w:jc w:val="both"/>
      </w:pPr>
      <w:r>
        <w:t>Тема 3. Посещение кафе.</w:t>
      </w:r>
    </w:p>
    <w:p w:rsidR="00FE454F" w:rsidRDefault="005A3D91">
      <w:pPr>
        <w:pStyle w:val="24"/>
        <w:shd w:val="clear" w:color="auto" w:fill="auto"/>
        <w:spacing w:after="0" w:line="317" w:lineRule="exact"/>
        <w:ind w:left="680" w:firstLine="700"/>
        <w:jc w:val="both"/>
      </w:pPr>
      <w:r>
        <w:t>Тема 4. Посещение магазинов.</w:t>
      </w:r>
    </w:p>
    <w:p w:rsidR="00FE454F" w:rsidRDefault="005A3D91">
      <w:pPr>
        <w:pStyle w:val="42"/>
        <w:shd w:val="clear" w:color="auto" w:fill="auto"/>
        <w:ind w:left="680" w:firstLine="700"/>
      </w:pPr>
      <w:r>
        <w:t>Характеристика деятельности обучающихся по основным видам учебной деятельности:</w:t>
      </w:r>
    </w:p>
    <w:p w:rsidR="00FE454F" w:rsidRDefault="005A3D91">
      <w:pPr>
        <w:pStyle w:val="34"/>
        <w:shd w:val="clear" w:color="auto" w:fill="auto"/>
        <w:ind w:left="680" w:firstLine="700"/>
        <w:jc w:val="both"/>
      </w:pPr>
      <w:r>
        <w:t>в области монологической формы речи:</w:t>
      </w:r>
    </w:p>
    <w:p w:rsidR="00FE454F" w:rsidRDefault="005A3D91">
      <w:pPr>
        <w:pStyle w:val="34"/>
        <w:shd w:val="clear" w:color="auto" w:fill="auto"/>
        <w:ind w:left="680" w:firstLine="700"/>
        <w:jc w:val="both"/>
      </w:pPr>
      <w:r>
        <w:t>составлять краткий рассказ о своем городе, его достопримечательностях;</w:t>
      </w:r>
    </w:p>
    <w:p w:rsidR="00FE454F" w:rsidRDefault="005A3D91">
      <w:pPr>
        <w:pStyle w:val="34"/>
        <w:shd w:val="clear" w:color="auto" w:fill="auto"/>
        <w:ind w:left="680" w:firstLine="700"/>
        <w:jc w:val="both"/>
      </w:pPr>
      <w:r>
        <w:t>описывать маршрут по карте от школы до дома;</w:t>
      </w:r>
    </w:p>
    <w:p w:rsidR="00FE454F" w:rsidRDefault="005A3D91">
      <w:pPr>
        <w:pStyle w:val="34"/>
        <w:shd w:val="clear" w:color="auto" w:fill="auto"/>
        <w:ind w:left="680" w:firstLine="700"/>
        <w:jc w:val="both"/>
      </w:pPr>
      <w:r>
        <w:t>составлять голосовое сообщение друзьям с просьбой о том, что заказать в кафе;</w:t>
      </w:r>
    </w:p>
    <w:p w:rsidR="00FE454F" w:rsidRDefault="005A3D91">
      <w:pPr>
        <w:pStyle w:val="34"/>
        <w:shd w:val="clear" w:color="auto" w:fill="auto"/>
        <w:ind w:left="680" w:firstLine="700"/>
      </w:pPr>
      <w:r>
        <w:t>составлять голосовое сообщение с просьбой пойти в магазин и сделать определенные покупки; в области письма:</w:t>
      </w:r>
    </w:p>
    <w:p w:rsidR="00FE454F" w:rsidRDefault="005A3D91">
      <w:pPr>
        <w:pStyle w:val="34"/>
        <w:shd w:val="clear" w:color="auto" w:fill="auto"/>
        <w:ind w:left="1380" w:firstLine="0"/>
      </w:pPr>
      <w:r>
        <w:t>составлять карту с указанием маршрута, например, от школы до дома; составлять плакат о своем городе; составлять меню в кафе;</w:t>
      </w:r>
    </w:p>
    <w:p w:rsidR="00FE454F" w:rsidRDefault="005A3D91">
      <w:pPr>
        <w:pStyle w:val="34"/>
        <w:shd w:val="clear" w:color="auto" w:fill="auto"/>
        <w:spacing w:after="333"/>
        <w:ind w:left="680" w:firstLine="700"/>
        <w:jc w:val="both"/>
      </w:pPr>
      <w:r>
        <w:t>составлять краткую презентацию о любимом магазине.</w:t>
      </w:r>
    </w:p>
    <w:p w:rsidR="00FE454F" w:rsidRDefault="005A3D91">
      <w:pPr>
        <w:pStyle w:val="42"/>
        <w:shd w:val="clear" w:color="auto" w:fill="auto"/>
        <w:spacing w:line="280" w:lineRule="exact"/>
        <w:ind w:left="680" w:firstLine="700"/>
      </w:pPr>
      <w:r>
        <w:t>Примерный лексико-грамматический материал</w:t>
      </w:r>
    </w:p>
    <w:p w:rsidR="00FE454F" w:rsidRDefault="005A3D91">
      <w:pPr>
        <w:pStyle w:val="34"/>
        <w:shd w:val="clear" w:color="auto" w:fill="auto"/>
        <w:spacing w:line="317" w:lineRule="exact"/>
        <w:ind w:left="680" w:firstLine="700"/>
        <w:jc w:val="both"/>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E454F" w:rsidRDefault="005A3D91">
      <w:pPr>
        <w:pStyle w:val="34"/>
        <w:shd w:val="clear" w:color="auto" w:fill="auto"/>
        <w:ind w:left="1380" w:right="1720" w:firstLine="0"/>
      </w:pPr>
      <w:r>
        <w:t xml:space="preserve">Предполагается введение в речь следующих конструкций: конструкция </w:t>
      </w:r>
      <w:r>
        <w:rPr>
          <w:rStyle w:val="35"/>
          <w:lang w:val="en-US" w:eastAsia="en-US" w:bidi="en-US"/>
        </w:rPr>
        <w:t>there</w:t>
      </w:r>
      <w:r w:rsidRPr="009803C2">
        <w:rPr>
          <w:rStyle w:val="35"/>
          <w:lang w:eastAsia="en-US" w:bidi="en-US"/>
        </w:rPr>
        <w:t xml:space="preserve"> </w:t>
      </w:r>
      <w:r>
        <w:rPr>
          <w:rStyle w:val="35"/>
          <w:lang w:val="en-US" w:eastAsia="en-US" w:bidi="en-US"/>
        </w:rPr>
        <w:t>is</w:t>
      </w:r>
      <w:r w:rsidRPr="009803C2">
        <w:rPr>
          <w:rStyle w:val="35"/>
          <w:lang w:eastAsia="en-US" w:bidi="en-US"/>
        </w:rPr>
        <w:t>/</w:t>
      </w:r>
      <w:r>
        <w:rPr>
          <w:rStyle w:val="35"/>
          <w:lang w:val="en-US" w:eastAsia="en-US" w:bidi="en-US"/>
        </w:rPr>
        <w:t>there</w:t>
      </w:r>
      <w:r w:rsidRPr="009803C2">
        <w:rPr>
          <w:rStyle w:val="35"/>
          <w:lang w:eastAsia="en-US" w:bidi="en-US"/>
        </w:rPr>
        <w:t xml:space="preserve"> </w:t>
      </w:r>
      <w:r>
        <w:rPr>
          <w:rStyle w:val="35"/>
          <w:lang w:val="en-US" w:eastAsia="en-US" w:bidi="en-US"/>
        </w:rPr>
        <w:t>are</w:t>
      </w:r>
      <w:r w:rsidRPr="009803C2">
        <w:rPr>
          <w:rStyle w:val="35"/>
          <w:lang w:eastAsia="en-US" w:bidi="en-US"/>
        </w:rPr>
        <w:t>;</w:t>
      </w:r>
    </w:p>
    <w:p w:rsidR="00FE454F" w:rsidRDefault="005A3D91">
      <w:pPr>
        <w:pStyle w:val="34"/>
        <w:shd w:val="clear" w:color="auto" w:fill="auto"/>
        <w:spacing w:line="326" w:lineRule="exact"/>
        <w:ind w:left="680" w:firstLine="700"/>
        <w:jc w:val="both"/>
      </w:pPr>
      <w:r>
        <w:t xml:space="preserve">притяжательный падеж существительных для выражения принадлежности </w:t>
      </w:r>
      <w:r w:rsidRPr="009803C2">
        <w:rPr>
          <w:lang w:eastAsia="en-US" w:bidi="en-US"/>
        </w:rPr>
        <w:t>(</w:t>
      </w:r>
      <w:r>
        <w:rPr>
          <w:lang w:val="en-US" w:eastAsia="en-US" w:bidi="en-US"/>
        </w:rPr>
        <w:t>Mary</w:t>
      </w:r>
      <w:r w:rsidRPr="009803C2">
        <w:rPr>
          <w:lang w:eastAsia="en-US" w:bidi="en-US"/>
        </w:rPr>
        <w:t>’</w:t>
      </w:r>
      <w:r>
        <w:rPr>
          <w:lang w:val="en-US" w:eastAsia="en-US" w:bidi="en-US"/>
        </w:rPr>
        <w:t>s</w:t>
      </w:r>
      <w:r w:rsidRPr="009803C2">
        <w:rPr>
          <w:lang w:eastAsia="en-US" w:bidi="en-US"/>
        </w:rPr>
        <w:t xml:space="preserve"> </w:t>
      </w:r>
      <w:r>
        <w:rPr>
          <w:lang w:val="en-US" w:eastAsia="en-US" w:bidi="en-US"/>
        </w:rPr>
        <w:t>dress</w:t>
      </w:r>
      <w:r w:rsidRPr="009803C2">
        <w:rPr>
          <w:lang w:eastAsia="en-US" w:bidi="en-US"/>
        </w:rPr>
        <w:t xml:space="preserve">, </w:t>
      </w:r>
      <w:r>
        <w:rPr>
          <w:lang w:val="en-US" w:eastAsia="en-US" w:bidi="en-US"/>
        </w:rPr>
        <w:t>Peter</w:t>
      </w:r>
      <w:r w:rsidRPr="009803C2">
        <w:rPr>
          <w:lang w:eastAsia="en-US" w:bidi="en-US"/>
        </w:rPr>
        <w:t>’</w:t>
      </w:r>
      <w:r>
        <w:rPr>
          <w:lang w:val="en-US" w:eastAsia="en-US" w:bidi="en-US"/>
        </w:rPr>
        <w:t>s</w:t>
      </w:r>
      <w:r w:rsidRPr="009803C2">
        <w:rPr>
          <w:lang w:eastAsia="en-US" w:bidi="en-US"/>
        </w:rPr>
        <w:t xml:space="preserve"> </w:t>
      </w:r>
      <w:r>
        <w:rPr>
          <w:lang w:val="en-US" w:eastAsia="en-US" w:bidi="en-US"/>
        </w:rPr>
        <w:t>jeans</w:t>
      </w:r>
      <w:r w:rsidRPr="009803C2">
        <w:rPr>
          <w:lang w:eastAsia="en-US" w:bidi="en-US"/>
        </w:rPr>
        <w:t>);</w:t>
      </w:r>
    </w:p>
    <w:p w:rsidR="00FE454F" w:rsidRDefault="005A3D91">
      <w:pPr>
        <w:pStyle w:val="34"/>
        <w:shd w:val="clear" w:color="auto" w:fill="auto"/>
        <w:ind w:left="680" w:firstLine="700"/>
      </w:pPr>
      <w:r>
        <w:t xml:space="preserve">вопросительная конструкция: </w:t>
      </w:r>
      <w:r>
        <w:rPr>
          <w:lang w:val="en-US" w:eastAsia="en-US" w:bidi="en-US"/>
        </w:rPr>
        <w:t>whose</w:t>
      </w:r>
      <w:r w:rsidRPr="009803C2">
        <w:rPr>
          <w:lang w:eastAsia="en-US" w:bidi="en-US"/>
        </w:rPr>
        <w:t xml:space="preserve"> </w:t>
      </w:r>
      <w:r>
        <w:rPr>
          <w:rStyle w:val="31pt"/>
          <w:b/>
          <w:bCs/>
        </w:rPr>
        <w:t>....</w:t>
      </w:r>
      <w:r>
        <w:t xml:space="preserve"> </w:t>
      </w:r>
      <w:r>
        <w:rPr>
          <w:lang w:val="en-US" w:eastAsia="en-US" w:bidi="en-US"/>
        </w:rPr>
        <w:t>Is</w:t>
      </w:r>
      <w:r w:rsidRPr="009803C2">
        <w:rPr>
          <w:lang w:eastAsia="en-US" w:bidi="en-US"/>
        </w:rPr>
        <w:t xml:space="preserve"> </w:t>
      </w:r>
      <w:r>
        <w:rPr>
          <w:lang w:val="en-US" w:eastAsia="en-US" w:bidi="en-US"/>
        </w:rPr>
        <w:t>it</w:t>
      </w:r>
      <w:r w:rsidRPr="009803C2">
        <w:rPr>
          <w:lang w:eastAsia="en-US" w:bidi="en-US"/>
        </w:rPr>
        <w:t xml:space="preserve">? </w:t>
      </w:r>
      <w:r>
        <w:rPr>
          <w:lang w:val="en-US" w:eastAsia="en-US" w:bidi="en-US"/>
        </w:rPr>
        <w:t>Whose</w:t>
      </w:r>
      <w:r w:rsidRPr="009803C2">
        <w:rPr>
          <w:lang w:eastAsia="en-US" w:bidi="en-US"/>
        </w:rPr>
        <w:t xml:space="preserve"> </w:t>
      </w:r>
      <w:r w:rsidRPr="009803C2">
        <w:rPr>
          <w:rStyle w:val="31pt"/>
          <w:b/>
          <w:bCs/>
          <w:lang w:eastAsia="en-US" w:bidi="en-US"/>
        </w:rPr>
        <w:t>....</w:t>
      </w:r>
      <w:r w:rsidRPr="009803C2">
        <w:rPr>
          <w:lang w:eastAsia="en-US" w:bidi="en-US"/>
        </w:rPr>
        <w:t xml:space="preserve"> </w:t>
      </w:r>
      <w:r>
        <w:rPr>
          <w:lang w:val="en-US" w:eastAsia="en-US" w:bidi="en-US"/>
        </w:rPr>
        <w:t>are</w:t>
      </w:r>
      <w:r w:rsidRPr="009803C2">
        <w:rPr>
          <w:lang w:eastAsia="en-US" w:bidi="en-US"/>
        </w:rPr>
        <w:t xml:space="preserve"> </w:t>
      </w:r>
      <w:r>
        <w:rPr>
          <w:lang w:val="en-US" w:eastAsia="en-US" w:bidi="en-US"/>
        </w:rPr>
        <w:t>they</w:t>
      </w:r>
      <w:r w:rsidRPr="009803C2">
        <w:rPr>
          <w:lang w:eastAsia="en-US" w:bidi="en-US"/>
        </w:rPr>
        <w:t xml:space="preserve">?; </w:t>
      </w:r>
      <w:r>
        <w:lastRenderedPageBreak/>
        <w:t xml:space="preserve">указательные местоимения </w:t>
      </w:r>
      <w:r>
        <w:rPr>
          <w:rStyle w:val="35"/>
          <w:lang w:val="en-US" w:eastAsia="en-US" w:bidi="en-US"/>
        </w:rPr>
        <w:t>this</w:t>
      </w:r>
      <w:r w:rsidRPr="009803C2">
        <w:rPr>
          <w:rStyle w:val="35"/>
          <w:lang w:eastAsia="en-US" w:bidi="en-US"/>
        </w:rPr>
        <w:t>/</w:t>
      </w:r>
      <w:r>
        <w:rPr>
          <w:rStyle w:val="35"/>
          <w:lang w:val="en-US" w:eastAsia="en-US" w:bidi="en-US"/>
        </w:rPr>
        <w:t>these</w:t>
      </w:r>
      <w:r w:rsidRPr="009803C2">
        <w:rPr>
          <w:rStyle w:val="35"/>
          <w:lang w:eastAsia="en-US" w:bidi="en-US"/>
        </w:rPr>
        <w:t>/</w:t>
      </w:r>
      <w:r>
        <w:rPr>
          <w:rStyle w:val="35"/>
          <w:lang w:val="en-US" w:eastAsia="en-US" w:bidi="en-US"/>
        </w:rPr>
        <w:t>that</w:t>
      </w:r>
      <w:r w:rsidRPr="009803C2">
        <w:rPr>
          <w:rStyle w:val="35"/>
          <w:lang w:eastAsia="en-US" w:bidi="en-US"/>
        </w:rPr>
        <w:t>/</w:t>
      </w:r>
      <w:r>
        <w:rPr>
          <w:rStyle w:val="35"/>
          <w:lang w:val="en-US" w:eastAsia="en-US" w:bidi="en-US"/>
        </w:rPr>
        <w:t>those</w:t>
      </w:r>
      <w:r w:rsidRPr="009803C2">
        <w:rPr>
          <w:rStyle w:val="36"/>
          <w:lang w:eastAsia="en-US" w:bidi="en-US"/>
        </w:rPr>
        <w:t xml:space="preserve"> </w:t>
      </w:r>
      <w:r>
        <w:t>для обозначения предметов, находящихся рядом и на расстоянии;</w:t>
      </w:r>
    </w:p>
    <w:p w:rsidR="00FE454F" w:rsidRDefault="005A3D91">
      <w:pPr>
        <w:pStyle w:val="34"/>
        <w:shd w:val="clear" w:color="auto" w:fill="auto"/>
        <w:spacing w:after="296"/>
        <w:ind w:left="680" w:firstLine="700"/>
        <w:jc w:val="both"/>
      </w:pPr>
      <w:r>
        <w:t xml:space="preserve">повелительное наклонение для указания направления движения </w:t>
      </w:r>
      <w:r>
        <w:rPr>
          <w:rStyle w:val="35"/>
          <w:lang w:val="en-US" w:eastAsia="en-US" w:bidi="en-US"/>
        </w:rPr>
        <w:t>go</w:t>
      </w:r>
      <w:r w:rsidRPr="009803C2">
        <w:rPr>
          <w:rStyle w:val="35"/>
          <w:lang w:eastAsia="en-US" w:bidi="en-US"/>
        </w:rPr>
        <w:t xml:space="preserve"> </w:t>
      </w:r>
      <w:r>
        <w:rPr>
          <w:rStyle w:val="35"/>
          <w:lang w:val="en-US" w:eastAsia="en-US" w:bidi="en-US"/>
        </w:rPr>
        <w:t>right</w:t>
      </w:r>
      <w:r w:rsidRPr="009803C2">
        <w:rPr>
          <w:rStyle w:val="35"/>
          <w:lang w:eastAsia="en-US" w:bidi="en-US"/>
        </w:rPr>
        <w:t xml:space="preserve">, </w:t>
      </w:r>
      <w:r>
        <w:rPr>
          <w:rStyle w:val="35"/>
          <w:lang w:val="en-US" w:eastAsia="en-US" w:bidi="en-US"/>
        </w:rPr>
        <w:t>turn</w:t>
      </w:r>
      <w:r w:rsidRPr="009803C2">
        <w:rPr>
          <w:rStyle w:val="35"/>
          <w:lang w:eastAsia="en-US" w:bidi="en-US"/>
        </w:rPr>
        <w:t xml:space="preserve">, </w:t>
      </w:r>
      <w:r>
        <w:rPr>
          <w:rStyle w:val="35"/>
          <w:lang w:val="en-US" w:eastAsia="en-US" w:bidi="en-US"/>
        </w:rPr>
        <w:t>left</w:t>
      </w:r>
      <w:r w:rsidRPr="009803C2">
        <w:rPr>
          <w:rStyle w:val="35"/>
          <w:lang w:eastAsia="en-US" w:bidi="en-US"/>
        </w:rPr>
        <w:t>.</w:t>
      </w:r>
    </w:p>
    <w:p w:rsidR="00FE454F" w:rsidRDefault="005A3D91">
      <w:pPr>
        <w:pStyle w:val="34"/>
        <w:shd w:val="clear" w:color="auto" w:fill="auto"/>
        <w:spacing w:line="326" w:lineRule="exact"/>
        <w:ind w:left="680" w:firstLine="700"/>
        <w:jc w:val="both"/>
      </w:pPr>
      <w:r>
        <w:t>Лексический материал отбирается с учетом тематики общения Раздела 2:</w:t>
      </w:r>
    </w:p>
    <w:p w:rsidR="00FE454F" w:rsidRDefault="005A3D91">
      <w:pPr>
        <w:pStyle w:val="42"/>
        <w:shd w:val="clear" w:color="auto" w:fill="auto"/>
        <w:ind w:left="680" w:firstLine="700"/>
      </w:pPr>
      <w:r>
        <w:rPr>
          <w:rStyle w:val="44"/>
        </w:rPr>
        <w:t xml:space="preserve">названия городских объектов: </w:t>
      </w:r>
      <w:r>
        <w:rPr>
          <w:lang w:val="en-US" w:eastAsia="en-US" w:bidi="en-US"/>
        </w:rPr>
        <w:t>cinema</w:t>
      </w:r>
      <w:r w:rsidRPr="009803C2">
        <w:rPr>
          <w:lang w:eastAsia="en-US" w:bidi="en-US"/>
        </w:rPr>
        <w:t xml:space="preserve">, </w:t>
      </w:r>
      <w:r>
        <w:rPr>
          <w:lang w:val="en-US" w:eastAsia="en-US" w:bidi="en-US"/>
        </w:rPr>
        <w:t>zoo</w:t>
      </w:r>
      <w:r w:rsidRPr="009803C2">
        <w:rPr>
          <w:lang w:eastAsia="en-US" w:bidi="en-US"/>
        </w:rPr>
        <w:t xml:space="preserve">, </w:t>
      </w:r>
      <w:r>
        <w:rPr>
          <w:lang w:val="en-US" w:eastAsia="en-US" w:bidi="en-US"/>
        </w:rPr>
        <w:t>shopping</w:t>
      </w:r>
      <w:r w:rsidRPr="009803C2">
        <w:rPr>
          <w:lang w:eastAsia="en-US" w:bidi="en-US"/>
        </w:rPr>
        <w:t xml:space="preserve"> </w:t>
      </w:r>
      <w:r>
        <w:rPr>
          <w:lang w:val="en-US" w:eastAsia="en-US" w:bidi="en-US"/>
        </w:rPr>
        <w:t>centre</w:t>
      </w:r>
      <w:r w:rsidRPr="009803C2">
        <w:rPr>
          <w:lang w:eastAsia="en-US" w:bidi="en-US"/>
        </w:rPr>
        <w:t xml:space="preserve">, </w:t>
      </w:r>
      <w:r>
        <w:rPr>
          <w:lang w:val="en-US" w:eastAsia="en-US" w:bidi="en-US"/>
        </w:rPr>
        <w:t>park</w:t>
      </w:r>
      <w:r w:rsidRPr="009803C2">
        <w:rPr>
          <w:lang w:eastAsia="en-US" w:bidi="en-US"/>
        </w:rPr>
        <w:t xml:space="preserve">, </w:t>
      </w:r>
      <w:r>
        <w:rPr>
          <w:lang w:val="en-US" w:eastAsia="en-US" w:bidi="en-US"/>
        </w:rPr>
        <w:t>museum</w:t>
      </w:r>
    </w:p>
    <w:p w:rsidR="00FE454F" w:rsidRDefault="005A3D91">
      <w:pPr>
        <w:pStyle w:val="34"/>
        <w:shd w:val="clear" w:color="auto" w:fill="auto"/>
        <w:ind w:left="680" w:firstLine="0"/>
      </w:pPr>
      <w:r>
        <w:t>и др.;</w:t>
      </w:r>
    </w:p>
    <w:p w:rsidR="00FE454F" w:rsidRDefault="005A3D91">
      <w:pPr>
        <w:pStyle w:val="34"/>
        <w:shd w:val="clear" w:color="auto" w:fill="auto"/>
        <w:ind w:left="680" w:firstLine="700"/>
        <w:jc w:val="both"/>
      </w:pPr>
      <w:r>
        <w:t xml:space="preserve">предлоги места </w:t>
      </w:r>
      <w:r>
        <w:rPr>
          <w:rStyle w:val="35"/>
          <w:lang w:val="en-US" w:eastAsia="en-US" w:bidi="en-US"/>
        </w:rPr>
        <w:t>next</w:t>
      </w:r>
      <w:r w:rsidRPr="009803C2">
        <w:rPr>
          <w:rStyle w:val="35"/>
          <w:lang w:eastAsia="en-US" w:bidi="en-US"/>
        </w:rPr>
        <w:t xml:space="preserve"> </w:t>
      </w:r>
      <w:r>
        <w:rPr>
          <w:rStyle w:val="35"/>
          <w:lang w:val="en-US" w:eastAsia="en-US" w:bidi="en-US"/>
        </w:rPr>
        <w:t>to</w:t>
      </w:r>
      <w:r w:rsidRPr="009803C2">
        <w:rPr>
          <w:rStyle w:val="35"/>
          <w:lang w:eastAsia="en-US" w:bidi="en-US"/>
        </w:rPr>
        <w:t xml:space="preserve">, </w:t>
      </w:r>
      <w:r>
        <w:rPr>
          <w:rStyle w:val="35"/>
          <w:lang w:val="en-US" w:eastAsia="en-US" w:bidi="en-US"/>
        </w:rPr>
        <w:t>between</w:t>
      </w:r>
      <w:r w:rsidRPr="009803C2">
        <w:rPr>
          <w:rStyle w:val="35"/>
          <w:lang w:eastAsia="en-US" w:bidi="en-US"/>
        </w:rPr>
        <w:t xml:space="preserve">, </w:t>
      </w:r>
      <w:r>
        <w:rPr>
          <w:rStyle w:val="35"/>
          <w:lang w:val="en-US" w:eastAsia="en-US" w:bidi="en-US"/>
        </w:rPr>
        <w:t>opposite</w:t>
      </w:r>
      <w:r w:rsidRPr="009803C2">
        <w:rPr>
          <w:rStyle w:val="35"/>
          <w:lang w:eastAsia="en-US" w:bidi="en-US"/>
        </w:rPr>
        <w:t xml:space="preserve">, </w:t>
      </w:r>
      <w:r>
        <w:rPr>
          <w:rStyle w:val="35"/>
          <w:lang w:val="en-US" w:eastAsia="en-US" w:bidi="en-US"/>
        </w:rPr>
        <w:t>behind</w:t>
      </w:r>
      <w:r w:rsidRPr="009803C2">
        <w:rPr>
          <w:rStyle w:val="35"/>
          <w:lang w:eastAsia="en-US" w:bidi="en-US"/>
        </w:rPr>
        <w:t xml:space="preserve">, </w:t>
      </w:r>
      <w:r>
        <w:rPr>
          <w:rStyle w:val="35"/>
          <w:lang w:val="en-US" w:eastAsia="en-US" w:bidi="en-US"/>
        </w:rPr>
        <w:t>in</w:t>
      </w:r>
      <w:r w:rsidRPr="009803C2">
        <w:rPr>
          <w:rStyle w:val="35"/>
          <w:lang w:eastAsia="en-US" w:bidi="en-US"/>
        </w:rPr>
        <w:t xml:space="preserve"> </w:t>
      </w:r>
      <w:r>
        <w:rPr>
          <w:rStyle w:val="35"/>
          <w:lang w:val="en-US" w:eastAsia="en-US" w:bidi="en-US"/>
        </w:rPr>
        <w:t>front</w:t>
      </w:r>
      <w:r w:rsidRPr="009803C2">
        <w:rPr>
          <w:rStyle w:val="35"/>
          <w:lang w:eastAsia="en-US" w:bidi="en-US"/>
        </w:rPr>
        <w:t xml:space="preserve"> </w:t>
      </w:r>
      <w:r>
        <w:rPr>
          <w:rStyle w:val="35"/>
          <w:lang w:val="en-US" w:eastAsia="en-US" w:bidi="en-US"/>
        </w:rPr>
        <w:t>of</w:t>
      </w:r>
      <w:r w:rsidRPr="009803C2">
        <w:rPr>
          <w:rStyle w:val="36"/>
          <w:lang w:eastAsia="en-US" w:bidi="en-US"/>
        </w:rPr>
        <w:t xml:space="preserve"> </w:t>
      </w:r>
      <w:r>
        <w:t>для описания расположения объектов города;</w:t>
      </w:r>
    </w:p>
    <w:p w:rsidR="00FE454F" w:rsidRPr="009803C2" w:rsidRDefault="005A3D91">
      <w:pPr>
        <w:pStyle w:val="42"/>
        <w:shd w:val="clear" w:color="auto" w:fill="auto"/>
        <w:ind w:left="680" w:firstLine="700"/>
        <w:rPr>
          <w:lang w:val="en-US"/>
        </w:rPr>
      </w:pPr>
      <w:r>
        <w:rPr>
          <w:rStyle w:val="44"/>
        </w:rPr>
        <w:t>речевые</w:t>
      </w:r>
      <w:r w:rsidRPr="009803C2">
        <w:rPr>
          <w:rStyle w:val="44"/>
          <w:lang w:val="en-US"/>
        </w:rPr>
        <w:t xml:space="preserve"> </w:t>
      </w:r>
      <w:r>
        <w:rPr>
          <w:rStyle w:val="44"/>
        </w:rPr>
        <w:t>клише</w:t>
      </w:r>
      <w:r w:rsidRPr="009803C2">
        <w:rPr>
          <w:rStyle w:val="44"/>
          <w:lang w:val="en-US"/>
        </w:rPr>
        <w:t xml:space="preserve">: </w:t>
      </w:r>
      <w:r>
        <w:rPr>
          <w:lang w:val="en-US" w:eastAsia="en-US" w:bidi="en-US"/>
        </w:rPr>
        <w:t>cross the street, go to the zoo, visit a museum;</w:t>
      </w:r>
    </w:p>
    <w:p w:rsidR="00FE454F" w:rsidRDefault="005A3D91">
      <w:pPr>
        <w:pStyle w:val="34"/>
        <w:shd w:val="clear" w:color="auto" w:fill="auto"/>
        <w:ind w:left="680" w:firstLine="700"/>
        <w:jc w:val="both"/>
      </w:pPr>
      <w:r>
        <w:t xml:space="preserve">названия видов транспорта: </w:t>
      </w:r>
      <w:r>
        <w:rPr>
          <w:rStyle w:val="35"/>
          <w:lang w:val="en-US" w:eastAsia="en-US" w:bidi="en-US"/>
        </w:rPr>
        <w:t>bus</w:t>
      </w:r>
      <w:r w:rsidRPr="009803C2">
        <w:rPr>
          <w:rStyle w:val="35"/>
          <w:lang w:eastAsia="en-US" w:bidi="en-US"/>
        </w:rPr>
        <w:t xml:space="preserve">, </w:t>
      </w:r>
      <w:r>
        <w:rPr>
          <w:rStyle w:val="35"/>
          <w:lang w:val="en-US" w:eastAsia="en-US" w:bidi="en-US"/>
        </w:rPr>
        <w:t>train</w:t>
      </w:r>
      <w:r w:rsidRPr="009803C2">
        <w:rPr>
          <w:rStyle w:val="35"/>
          <w:lang w:eastAsia="en-US" w:bidi="en-US"/>
        </w:rPr>
        <w:t xml:space="preserve">, </w:t>
      </w:r>
      <w:r>
        <w:rPr>
          <w:rStyle w:val="35"/>
          <w:lang w:val="en-US" w:eastAsia="en-US" w:bidi="en-US"/>
        </w:rPr>
        <w:t>taxi</w:t>
      </w:r>
      <w:r w:rsidRPr="009803C2">
        <w:rPr>
          <w:rStyle w:val="35"/>
          <w:lang w:eastAsia="en-US" w:bidi="en-US"/>
        </w:rPr>
        <w:t>...;</w:t>
      </w:r>
    </w:p>
    <w:p w:rsidR="00FE454F" w:rsidRPr="009803C2" w:rsidRDefault="005A3D91">
      <w:pPr>
        <w:pStyle w:val="42"/>
        <w:shd w:val="clear" w:color="auto" w:fill="auto"/>
        <w:ind w:left="680" w:firstLine="700"/>
        <w:rPr>
          <w:lang w:val="en-US"/>
        </w:rPr>
      </w:pPr>
      <w:r>
        <w:rPr>
          <w:rStyle w:val="44"/>
        </w:rPr>
        <w:t>речевые</w:t>
      </w:r>
      <w:r w:rsidRPr="009803C2">
        <w:rPr>
          <w:rStyle w:val="44"/>
          <w:lang w:val="en-US"/>
        </w:rPr>
        <w:t xml:space="preserve"> </w:t>
      </w:r>
      <w:r>
        <w:rPr>
          <w:rStyle w:val="44"/>
        </w:rPr>
        <w:t>клише</w:t>
      </w:r>
      <w:r w:rsidRPr="009803C2">
        <w:rPr>
          <w:rStyle w:val="44"/>
          <w:lang w:val="en-US"/>
        </w:rPr>
        <w:t xml:space="preserve">: </w:t>
      </w:r>
      <w:r>
        <w:rPr>
          <w:lang w:val="en-US" w:eastAsia="en-US" w:bidi="en-US"/>
        </w:rPr>
        <w:t>go by bus, go by train..;</w:t>
      </w:r>
    </w:p>
    <w:p w:rsidR="00FE454F" w:rsidRPr="009803C2" w:rsidRDefault="005A3D91">
      <w:pPr>
        <w:pStyle w:val="42"/>
        <w:shd w:val="clear" w:color="auto" w:fill="auto"/>
        <w:ind w:left="680" w:firstLine="700"/>
        <w:rPr>
          <w:lang w:val="en-US"/>
        </w:rPr>
      </w:pPr>
      <w:r>
        <w:rPr>
          <w:rStyle w:val="44"/>
        </w:rPr>
        <w:t>названия</w:t>
      </w:r>
      <w:r w:rsidRPr="009803C2">
        <w:rPr>
          <w:rStyle w:val="44"/>
          <w:lang w:val="en-US"/>
        </w:rPr>
        <w:t xml:space="preserve"> </w:t>
      </w:r>
      <w:r>
        <w:rPr>
          <w:rStyle w:val="44"/>
        </w:rPr>
        <w:t>блюд</w:t>
      </w:r>
      <w:r w:rsidRPr="009803C2">
        <w:rPr>
          <w:rStyle w:val="44"/>
          <w:lang w:val="en-US"/>
        </w:rPr>
        <w:t xml:space="preserve"> </w:t>
      </w:r>
      <w:r>
        <w:rPr>
          <w:rStyle w:val="44"/>
        </w:rPr>
        <w:t>в</w:t>
      </w:r>
      <w:r w:rsidRPr="009803C2">
        <w:rPr>
          <w:rStyle w:val="44"/>
          <w:lang w:val="en-US"/>
        </w:rPr>
        <w:t xml:space="preserve"> </w:t>
      </w:r>
      <w:r>
        <w:rPr>
          <w:rStyle w:val="44"/>
        </w:rPr>
        <w:t>кафе</w:t>
      </w:r>
      <w:r w:rsidRPr="009803C2">
        <w:rPr>
          <w:rStyle w:val="44"/>
          <w:lang w:val="en-US"/>
        </w:rPr>
        <w:t xml:space="preserve">: </w:t>
      </w:r>
      <w:r>
        <w:rPr>
          <w:lang w:val="en-US" w:eastAsia="en-US" w:bidi="en-US"/>
        </w:rPr>
        <w:t>ice cream, coffee, hot chocolate, pizza.;</w:t>
      </w:r>
    </w:p>
    <w:p w:rsidR="00FE454F" w:rsidRDefault="005A3D91">
      <w:pPr>
        <w:pStyle w:val="34"/>
        <w:shd w:val="clear" w:color="auto" w:fill="auto"/>
        <w:ind w:left="680" w:firstLine="700"/>
        <w:jc w:val="both"/>
      </w:pPr>
      <w:r>
        <w:t xml:space="preserve">формула общения в кафе: </w:t>
      </w:r>
      <w:r>
        <w:rPr>
          <w:rStyle w:val="35"/>
          <w:lang w:val="en-US" w:eastAsia="en-US" w:bidi="en-US"/>
        </w:rPr>
        <w:t>Would</w:t>
      </w:r>
      <w:r w:rsidRPr="009803C2">
        <w:rPr>
          <w:rStyle w:val="35"/>
          <w:lang w:eastAsia="en-US" w:bidi="en-US"/>
        </w:rPr>
        <w:t xml:space="preserve"> </w:t>
      </w:r>
      <w:r>
        <w:rPr>
          <w:rStyle w:val="35"/>
          <w:lang w:val="en-US" w:eastAsia="en-US" w:bidi="en-US"/>
        </w:rPr>
        <w:t>you</w:t>
      </w:r>
      <w:r w:rsidRPr="009803C2">
        <w:rPr>
          <w:rStyle w:val="35"/>
          <w:lang w:eastAsia="en-US" w:bidi="en-US"/>
        </w:rPr>
        <w:t xml:space="preserve"> </w:t>
      </w:r>
      <w:r>
        <w:rPr>
          <w:rStyle w:val="35"/>
          <w:lang w:val="en-US" w:eastAsia="en-US" w:bidi="en-US"/>
        </w:rPr>
        <w:t>like</w:t>
      </w:r>
      <w:r w:rsidRPr="009803C2">
        <w:rPr>
          <w:rStyle w:val="35"/>
          <w:lang w:eastAsia="en-US" w:bidi="en-US"/>
        </w:rPr>
        <w:t>.?;</w:t>
      </w:r>
    </w:p>
    <w:p w:rsidR="00FE454F" w:rsidRPr="009803C2" w:rsidRDefault="005A3D91">
      <w:pPr>
        <w:pStyle w:val="42"/>
        <w:shd w:val="clear" w:color="auto" w:fill="auto"/>
        <w:ind w:left="680" w:firstLine="700"/>
        <w:rPr>
          <w:lang w:val="en-US"/>
        </w:rPr>
      </w:pPr>
      <w:r>
        <w:rPr>
          <w:rStyle w:val="44"/>
        </w:rPr>
        <w:t>речевые</w:t>
      </w:r>
      <w:r w:rsidRPr="009803C2">
        <w:rPr>
          <w:rStyle w:val="44"/>
          <w:lang w:val="en-US"/>
        </w:rPr>
        <w:t xml:space="preserve"> </w:t>
      </w:r>
      <w:r>
        <w:rPr>
          <w:rStyle w:val="44"/>
        </w:rPr>
        <w:t>модели</w:t>
      </w:r>
      <w:r w:rsidRPr="009803C2">
        <w:rPr>
          <w:rStyle w:val="44"/>
          <w:lang w:val="en-US"/>
        </w:rPr>
        <w:t xml:space="preserve"> </w:t>
      </w:r>
      <w:r>
        <w:rPr>
          <w:lang w:val="en-US" w:eastAsia="en-US" w:bidi="en-US"/>
        </w:rPr>
        <w:t>How about. ?/What about.?.</w:t>
      </w:r>
    </w:p>
    <w:p w:rsidR="00FE454F" w:rsidRDefault="005A3D91">
      <w:pPr>
        <w:pStyle w:val="13"/>
        <w:keepNext/>
        <w:keepLines/>
        <w:shd w:val="clear" w:color="auto" w:fill="auto"/>
        <w:spacing w:after="0" w:line="317" w:lineRule="exact"/>
        <w:ind w:left="680" w:firstLine="700"/>
        <w:jc w:val="both"/>
      </w:pPr>
      <w:bookmarkStart w:id="188" w:name="bookmark188"/>
      <w:r>
        <w:t>Раздел 3. Моя любимая еда</w:t>
      </w:r>
      <w:bookmarkEnd w:id="188"/>
    </w:p>
    <w:p w:rsidR="00FE454F" w:rsidRDefault="005A3D91">
      <w:pPr>
        <w:pStyle w:val="24"/>
        <w:shd w:val="clear" w:color="auto" w:fill="auto"/>
        <w:spacing w:after="0" w:line="317" w:lineRule="exact"/>
        <w:ind w:left="680" w:firstLine="700"/>
        <w:jc w:val="both"/>
      </w:pPr>
      <w:r>
        <w:t>Тема 1. Пикник.</w:t>
      </w:r>
    </w:p>
    <w:p w:rsidR="00FE454F" w:rsidRDefault="005A3D91">
      <w:pPr>
        <w:pStyle w:val="24"/>
        <w:shd w:val="clear" w:color="auto" w:fill="auto"/>
        <w:spacing w:after="0" w:line="317" w:lineRule="exact"/>
        <w:ind w:left="680" w:firstLine="700"/>
        <w:jc w:val="both"/>
      </w:pPr>
      <w:r>
        <w:t>Тема 2. Покупка продуктов.</w:t>
      </w:r>
    </w:p>
    <w:p w:rsidR="00FE454F" w:rsidRDefault="005A3D91">
      <w:pPr>
        <w:pStyle w:val="24"/>
        <w:shd w:val="clear" w:color="auto" w:fill="auto"/>
        <w:spacing w:after="0" w:line="317" w:lineRule="exact"/>
        <w:ind w:left="680" w:firstLine="700"/>
        <w:jc w:val="both"/>
      </w:pPr>
      <w:r>
        <w:t>Тема 3. Правильное питание.</w:t>
      </w:r>
    </w:p>
    <w:p w:rsidR="00FE454F" w:rsidRDefault="005A3D91">
      <w:pPr>
        <w:pStyle w:val="24"/>
        <w:shd w:val="clear" w:color="auto" w:fill="auto"/>
        <w:spacing w:after="300" w:line="317" w:lineRule="exact"/>
        <w:ind w:left="680" w:firstLine="700"/>
        <w:jc w:val="both"/>
      </w:pPr>
      <w:r>
        <w:t>Тема 4. Приготовление еды.</w:t>
      </w:r>
    </w:p>
    <w:p w:rsidR="00FE454F" w:rsidRDefault="005A3D91">
      <w:pPr>
        <w:pStyle w:val="42"/>
        <w:shd w:val="clear" w:color="auto" w:fill="auto"/>
        <w:spacing w:line="317" w:lineRule="exact"/>
        <w:ind w:left="680" w:firstLine="700"/>
      </w:pPr>
      <w:r>
        <w:t>Характеристика деятельности обучающихся по основным видам учебной деятельности:</w:t>
      </w:r>
    </w:p>
    <w:p w:rsidR="00FE454F" w:rsidRDefault="005A3D91">
      <w:pPr>
        <w:pStyle w:val="34"/>
        <w:shd w:val="clear" w:color="auto" w:fill="auto"/>
        <w:spacing w:line="317" w:lineRule="exact"/>
        <w:ind w:left="680" w:firstLine="700"/>
        <w:jc w:val="both"/>
      </w:pPr>
      <w:r>
        <w:t>в области монологической формы речи</w:t>
      </w:r>
      <w:r>
        <w:rPr>
          <w:rStyle w:val="36"/>
        </w:rPr>
        <w:t>:</w:t>
      </w:r>
    </w:p>
    <w:p w:rsidR="00FE454F" w:rsidRDefault="005A3D91">
      <w:pPr>
        <w:pStyle w:val="24"/>
        <w:shd w:val="clear" w:color="auto" w:fill="auto"/>
        <w:spacing w:after="0" w:line="317" w:lineRule="exact"/>
        <w:ind w:left="680" w:firstLine="700"/>
        <w:jc w:val="both"/>
      </w:pPr>
      <w:r>
        <w:t>составлять голосовое сообщение с предложениями, что взять с собой на пикник;</w:t>
      </w:r>
    </w:p>
    <w:p w:rsidR="00FE454F" w:rsidRDefault="005A3D91">
      <w:pPr>
        <w:pStyle w:val="24"/>
        <w:shd w:val="clear" w:color="auto" w:fill="auto"/>
        <w:spacing w:after="0" w:line="317" w:lineRule="exact"/>
        <w:ind w:left="680" w:firstLine="700"/>
        <w:jc w:val="both"/>
      </w:pPr>
      <w:r>
        <w:t>составлять рассказ о покупках в продуктовых магазинах;</w:t>
      </w:r>
    </w:p>
    <w:p w:rsidR="00FE454F" w:rsidRDefault="005A3D91">
      <w:pPr>
        <w:pStyle w:val="24"/>
        <w:shd w:val="clear" w:color="auto" w:fill="auto"/>
        <w:spacing w:after="0" w:line="317" w:lineRule="exact"/>
        <w:ind w:left="680" w:firstLine="700"/>
        <w:jc w:val="both"/>
      </w:pPr>
      <w:r>
        <w:t>записывать коллективный видео блог с рецептами любимых блюд;</w:t>
      </w:r>
    </w:p>
    <w:p w:rsidR="00FE454F" w:rsidRDefault="005A3D91">
      <w:pPr>
        <w:pStyle w:val="24"/>
        <w:shd w:val="clear" w:color="auto" w:fill="auto"/>
        <w:spacing w:after="0" w:line="317" w:lineRule="exact"/>
        <w:ind w:left="680" w:firstLine="700"/>
        <w:jc w:val="both"/>
      </w:pPr>
      <w:r>
        <w:t>составлять презентацию о правильном питании;</w:t>
      </w:r>
    </w:p>
    <w:p w:rsidR="00FE454F" w:rsidRDefault="005A3D91">
      <w:pPr>
        <w:pStyle w:val="34"/>
        <w:shd w:val="clear" w:color="auto" w:fill="auto"/>
        <w:spacing w:line="317" w:lineRule="exact"/>
        <w:ind w:left="680" w:firstLine="700"/>
        <w:jc w:val="both"/>
      </w:pPr>
      <w:r>
        <w:t>в области письма:</w:t>
      </w:r>
    </w:p>
    <w:p w:rsidR="00FE454F" w:rsidRDefault="005A3D91">
      <w:pPr>
        <w:pStyle w:val="24"/>
        <w:shd w:val="clear" w:color="auto" w:fill="auto"/>
        <w:spacing w:after="0" w:line="317" w:lineRule="exact"/>
        <w:ind w:left="680" w:firstLine="700"/>
        <w:jc w:val="both"/>
      </w:pPr>
      <w:r>
        <w:t>составлять рецепт любимого блюда;</w:t>
      </w:r>
    </w:p>
    <w:p w:rsidR="00FE454F" w:rsidRDefault="005A3D91">
      <w:pPr>
        <w:pStyle w:val="24"/>
        <w:shd w:val="clear" w:color="auto" w:fill="auto"/>
        <w:spacing w:after="0" w:line="317" w:lineRule="exact"/>
        <w:ind w:left="680" w:firstLine="700"/>
        <w:jc w:val="both"/>
      </w:pPr>
      <w:r>
        <w:t>составлять список продуктов для пикника;</w:t>
      </w:r>
    </w:p>
    <w:p w:rsidR="00FE454F" w:rsidRDefault="005A3D91">
      <w:pPr>
        <w:pStyle w:val="24"/>
        <w:shd w:val="clear" w:color="auto" w:fill="auto"/>
        <w:spacing w:after="0" w:line="317" w:lineRule="exact"/>
        <w:ind w:left="680" w:firstLine="700"/>
        <w:jc w:val="both"/>
      </w:pPr>
      <w:r>
        <w:t>составлять плакат о правильном питании;</w:t>
      </w:r>
    </w:p>
    <w:p w:rsidR="00FE454F" w:rsidRDefault="005A3D91">
      <w:pPr>
        <w:pStyle w:val="24"/>
        <w:shd w:val="clear" w:color="auto" w:fill="auto"/>
        <w:spacing w:after="300" w:line="317" w:lineRule="exact"/>
        <w:ind w:left="680" w:firstLine="700"/>
        <w:jc w:val="both"/>
      </w:pPr>
      <w:r>
        <w:t>составлять электронное письмо с приглашением на пикник.</w:t>
      </w:r>
    </w:p>
    <w:p w:rsidR="00FE454F" w:rsidRDefault="005A3D91">
      <w:pPr>
        <w:pStyle w:val="42"/>
        <w:shd w:val="clear" w:color="auto" w:fill="auto"/>
        <w:spacing w:line="317" w:lineRule="exact"/>
        <w:ind w:left="680" w:firstLine="700"/>
      </w:pPr>
      <w:r>
        <w:t>Примерный лексико-грамматический материал</w:t>
      </w:r>
    </w:p>
    <w:p w:rsidR="00FE454F" w:rsidRDefault="005A3D91">
      <w:pPr>
        <w:pStyle w:val="24"/>
        <w:shd w:val="clear" w:color="auto" w:fill="auto"/>
        <w:spacing w:after="0" w:line="317" w:lineRule="exact"/>
        <w:ind w:left="680" w:firstLine="700"/>
        <w:jc w:val="both"/>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FE454F" w:rsidRDefault="005A3D91">
      <w:pPr>
        <w:pStyle w:val="24"/>
        <w:shd w:val="clear" w:color="auto" w:fill="auto"/>
        <w:spacing w:after="0" w:line="317" w:lineRule="exact"/>
        <w:ind w:left="680" w:firstLine="700"/>
      </w:pPr>
      <w:r>
        <w:lastRenderedPageBreak/>
        <w:t xml:space="preserve">Предполагается введение в речь следующих конструкций: Неисчисляемые существительные с местоимением </w:t>
      </w:r>
      <w:r>
        <w:rPr>
          <w:rStyle w:val="213pt0"/>
          <w:lang w:val="en-US" w:eastAsia="en-US" w:bidi="en-US"/>
        </w:rPr>
        <w:t>some</w:t>
      </w:r>
      <w:r w:rsidRPr="009803C2">
        <w:rPr>
          <w:rStyle w:val="25"/>
          <w:lang w:eastAsia="en-US" w:bidi="en-US"/>
        </w:rPr>
        <w:t xml:space="preserve"> </w:t>
      </w:r>
      <w:r>
        <w:t xml:space="preserve">для обозначения количества </w:t>
      </w:r>
      <w:r w:rsidRPr="009803C2">
        <w:rPr>
          <w:rStyle w:val="26"/>
          <w:lang w:eastAsia="en-US" w:bidi="en-US"/>
        </w:rPr>
        <w:t>(</w:t>
      </w:r>
      <w:r>
        <w:rPr>
          <w:rStyle w:val="213pt0"/>
          <w:lang w:val="en-US" w:eastAsia="en-US" w:bidi="en-US"/>
        </w:rPr>
        <w:t>some</w:t>
      </w:r>
      <w:r w:rsidRPr="009803C2">
        <w:rPr>
          <w:rStyle w:val="213pt0"/>
          <w:lang w:eastAsia="en-US" w:bidi="en-US"/>
        </w:rPr>
        <w:t xml:space="preserve"> </w:t>
      </w:r>
      <w:r>
        <w:rPr>
          <w:rStyle w:val="213pt0"/>
          <w:lang w:val="en-US" w:eastAsia="en-US" w:bidi="en-US"/>
        </w:rPr>
        <w:t>juice</w:t>
      </w:r>
      <w:r w:rsidRPr="009803C2">
        <w:rPr>
          <w:rStyle w:val="213pt0"/>
          <w:lang w:eastAsia="en-US" w:bidi="en-US"/>
        </w:rPr>
        <w:t xml:space="preserve">, </w:t>
      </w:r>
      <w:r>
        <w:rPr>
          <w:rStyle w:val="213pt0"/>
          <w:lang w:val="en-US" w:eastAsia="en-US" w:bidi="en-US"/>
        </w:rPr>
        <w:t>some</w:t>
      </w:r>
      <w:r w:rsidRPr="009803C2">
        <w:rPr>
          <w:rStyle w:val="213pt0"/>
          <w:lang w:eastAsia="en-US" w:bidi="en-US"/>
        </w:rPr>
        <w:t xml:space="preserve"> </w:t>
      </w:r>
      <w:r>
        <w:rPr>
          <w:rStyle w:val="213pt0"/>
          <w:lang w:val="en-US" w:eastAsia="en-US" w:bidi="en-US"/>
        </w:rPr>
        <w:t>pie</w:t>
      </w:r>
      <w:r w:rsidRPr="009803C2">
        <w:rPr>
          <w:rStyle w:val="213pt0"/>
          <w:lang w:eastAsia="en-US" w:bidi="en-US"/>
        </w:rPr>
        <w:t>);</w:t>
      </w:r>
    </w:p>
    <w:p w:rsidR="00FE454F" w:rsidRDefault="005A3D91">
      <w:pPr>
        <w:pStyle w:val="24"/>
        <w:shd w:val="clear" w:color="auto" w:fill="auto"/>
        <w:spacing w:after="0" w:line="317" w:lineRule="exact"/>
        <w:ind w:left="680" w:firstLine="700"/>
        <w:jc w:val="both"/>
      </w:pPr>
      <w:r>
        <w:t xml:space="preserve">исчисляемые существительные с местоимениями для обозначения количества: </w:t>
      </w:r>
      <w:r>
        <w:rPr>
          <w:rStyle w:val="213pt0"/>
          <w:lang w:val="en-US" w:eastAsia="en-US" w:bidi="en-US"/>
        </w:rPr>
        <w:t>a</w:t>
      </w:r>
      <w:r w:rsidRPr="009803C2">
        <w:rPr>
          <w:rStyle w:val="213pt0"/>
          <w:lang w:eastAsia="en-US" w:bidi="en-US"/>
        </w:rPr>
        <w:t xml:space="preserve"> </w:t>
      </w:r>
      <w:r>
        <w:rPr>
          <w:rStyle w:val="213pt0"/>
          <w:lang w:val="en-US" w:eastAsia="en-US" w:bidi="en-US"/>
        </w:rPr>
        <w:t>lot</w:t>
      </w:r>
      <w:r w:rsidRPr="009803C2">
        <w:rPr>
          <w:rStyle w:val="213pt0"/>
          <w:lang w:eastAsia="en-US" w:bidi="en-US"/>
        </w:rPr>
        <w:t xml:space="preserve"> </w:t>
      </w:r>
      <w:r>
        <w:rPr>
          <w:rStyle w:val="213pt0"/>
          <w:lang w:val="en-US" w:eastAsia="en-US" w:bidi="en-US"/>
        </w:rPr>
        <w:t>of</w:t>
      </w:r>
      <w:r w:rsidRPr="009803C2">
        <w:rPr>
          <w:rStyle w:val="213pt0"/>
          <w:lang w:eastAsia="en-US" w:bidi="en-US"/>
        </w:rPr>
        <w:t xml:space="preserve"> </w:t>
      </w:r>
      <w:r>
        <w:rPr>
          <w:rStyle w:val="213pt0"/>
          <w:lang w:val="en-US" w:eastAsia="en-US" w:bidi="en-US"/>
        </w:rPr>
        <w:t>bananas</w:t>
      </w:r>
      <w:r w:rsidRPr="009803C2">
        <w:rPr>
          <w:rStyle w:val="213pt0"/>
          <w:lang w:eastAsia="en-US" w:bidi="en-US"/>
        </w:rPr>
        <w:t xml:space="preserve">, </w:t>
      </w:r>
      <w:r>
        <w:rPr>
          <w:rStyle w:val="213pt0"/>
          <w:lang w:val="en-US" w:eastAsia="en-US" w:bidi="en-US"/>
        </w:rPr>
        <w:t>some</w:t>
      </w:r>
      <w:r w:rsidRPr="009803C2">
        <w:rPr>
          <w:rStyle w:val="25"/>
          <w:lang w:eastAsia="en-US" w:bidi="en-US"/>
        </w:rPr>
        <w:t xml:space="preserve"> </w:t>
      </w:r>
      <w:r>
        <w:rPr>
          <w:lang w:val="en-US" w:eastAsia="en-US" w:bidi="en-US"/>
        </w:rPr>
        <w:t>apples</w:t>
      </w:r>
      <w:r w:rsidRPr="009803C2">
        <w:rPr>
          <w:lang w:eastAsia="en-US" w:bidi="en-US"/>
        </w:rPr>
        <w:t xml:space="preserve">, </w:t>
      </w:r>
      <w:r>
        <w:rPr>
          <w:rStyle w:val="213pt0"/>
          <w:lang w:val="en-US" w:eastAsia="en-US" w:bidi="en-US"/>
        </w:rPr>
        <w:t>few</w:t>
      </w:r>
      <w:r w:rsidRPr="009803C2">
        <w:rPr>
          <w:rStyle w:val="213pt0"/>
          <w:lang w:eastAsia="en-US" w:bidi="en-US"/>
        </w:rPr>
        <w:t xml:space="preserve"> </w:t>
      </w:r>
      <w:r>
        <w:rPr>
          <w:rStyle w:val="213pt0"/>
          <w:lang w:val="en-US" w:eastAsia="en-US" w:bidi="en-US"/>
        </w:rPr>
        <w:t>sweets</w:t>
      </w:r>
      <w:r w:rsidRPr="009803C2">
        <w:rPr>
          <w:rStyle w:val="213pt0"/>
          <w:lang w:eastAsia="en-US" w:bidi="en-US"/>
        </w:rPr>
        <w:t>;</w:t>
      </w:r>
    </w:p>
    <w:p w:rsidR="00FE454F" w:rsidRDefault="005A3D91">
      <w:pPr>
        <w:pStyle w:val="24"/>
        <w:shd w:val="clear" w:color="auto" w:fill="auto"/>
        <w:spacing w:after="0" w:line="317" w:lineRule="exact"/>
        <w:ind w:left="680" w:firstLine="700"/>
        <w:jc w:val="both"/>
      </w:pPr>
      <w:r>
        <w:t xml:space="preserve">конструкция </w:t>
      </w:r>
      <w:r>
        <w:rPr>
          <w:rStyle w:val="213pt0"/>
          <w:lang w:val="en-US" w:eastAsia="en-US" w:bidi="en-US"/>
        </w:rPr>
        <w:t>I</w:t>
      </w:r>
      <w:r w:rsidRPr="009803C2">
        <w:rPr>
          <w:rStyle w:val="213pt0"/>
          <w:lang w:eastAsia="en-US" w:bidi="en-US"/>
        </w:rPr>
        <w:t xml:space="preserve"> </w:t>
      </w:r>
      <w:r>
        <w:rPr>
          <w:rStyle w:val="213pt0"/>
          <w:lang w:val="en-US" w:eastAsia="en-US" w:bidi="en-US"/>
        </w:rPr>
        <w:t>need</w:t>
      </w:r>
      <w:r w:rsidRPr="009803C2">
        <w:rPr>
          <w:rStyle w:val="213pt0"/>
          <w:lang w:eastAsia="en-US" w:bidi="en-US"/>
        </w:rPr>
        <w:t xml:space="preserve"> </w:t>
      </w:r>
      <w:r>
        <w:rPr>
          <w:rStyle w:val="213pt0"/>
          <w:lang w:val="en-US" w:eastAsia="en-US" w:bidi="en-US"/>
        </w:rPr>
        <w:t>some</w:t>
      </w:r>
      <w:r w:rsidRPr="009803C2">
        <w:rPr>
          <w:rStyle w:val="213pt0"/>
          <w:lang w:eastAsia="en-US" w:bidi="en-US"/>
        </w:rPr>
        <w:t xml:space="preserve"> + </w:t>
      </w:r>
      <w:r>
        <w:rPr>
          <w:rStyle w:val="213pt0"/>
        </w:rPr>
        <w:t>существительное</w:t>
      </w:r>
      <w:r>
        <w:rPr>
          <w:rStyle w:val="25"/>
        </w:rPr>
        <w:t xml:space="preserve"> </w:t>
      </w:r>
      <w:r>
        <w:t>для ситуации общения в магазине;</w:t>
      </w:r>
    </w:p>
    <w:p w:rsidR="00FE454F" w:rsidRDefault="005A3D91">
      <w:pPr>
        <w:pStyle w:val="24"/>
        <w:shd w:val="clear" w:color="auto" w:fill="auto"/>
        <w:spacing w:after="0" w:line="317" w:lineRule="exact"/>
        <w:ind w:left="680" w:firstLine="700"/>
        <w:jc w:val="both"/>
      </w:pPr>
      <w:r>
        <w:t xml:space="preserve">конструкция </w:t>
      </w:r>
      <w:r>
        <w:rPr>
          <w:rStyle w:val="213pt0"/>
          <w:lang w:val="en-US" w:eastAsia="en-US" w:bidi="en-US"/>
        </w:rPr>
        <w:t>Would</w:t>
      </w:r>
      <w:r w:rsidRPr="009803C2">
        <w:rPr>
          <w:rStyle w:val="213pt0"/>
          <w:lang w:eastAsia="en-US" w:bidi="en-US"/>
        </w:rPr>
        <w:t xml:space="preserve"> </w:t>
      </w:r>
      <w:r>
        <w:rPr>
          <w:rStyle w:val="213pt0"/>
          <w:lang w:val="en-US" w:eastAsia="en-US" w:bidi="en-US"/>
        </w:rPr>
        <w:t>you</w:t>
      </w:r>
      <w:r w:rsidRPr="009803C2">
        <w:rPr>
          <w:rStyle w:val="213pt0"/>
          <w:lang w:eastAsia="en-US" w:bidi="en-US"/>
        </w:rPr>
        <w:t xml:space="preserve"> </w:t>
      </w:r>
      <w:r>
        <w:rPr>
          <w:rStyle w:val="213pt0"/>
          <w:lang w:val="en-US" w:eastAsia="en-US" w:bidi="en-US"/>
        </w:rPr>
        <w:t>like</w:t>
      </w:r>
      <w:r w:rsidRPr="009803C2">
        <w:rPr>
          <w:rStyle w:val="25"/>
          <w:lang w:eastAsia="en-US" w:bidi="en-US"/>
        </w:rPr>
        <w:t xml:space="preserve"> </w:t>
      </w:r>
      <w:r>
        <w:t>...? для использования в ситуации общения на пикнике;</w:t>
      </w:r>
    </w:p>
    <w:p w:rsidR="00FE454F" w:rsidRDefault="005A3D91">
      <w:pPr>
        <w:pStyle w:val="60"/>
        <w:shd w:val="clear" w:color="auto" w:fill="auto"/>
        <w:spacing w:after="0"/>
        <w:ind w:left="680"/>
      </w:pPr>
      <w:r>
        <w:rPr>
          <w:rStyle w:val="614pt0"/>
        </w:rPr>
        <w:t xml:space="preserve">конструкция </w:t>
      </w:r>
      <w:r>
        <w:rPr>
          <w:lang w:val="en-US" w:eastAsia="en-US" w:bidi="en-US"/>
        </w:rPr>
        <w:t>let</w:t>
      </w:r>
      <w:r w:rsidRPr="009803C2">
        <w:rPr>
          <w:lang w:eastAsia="en-US" w:bidi="en-US"/>
        </w:rPr>
        <w:t>’</w:t>
      </w:r>
      <w:r>
        <w:rPr>
          <w:lang w:val="en-US" w:eastAsia="en-US" w:bidi="en-US"/>
        </w:rPr>
        <w:t>s</w:t>
      </w:r>
      <w:r w:rsidRPr="009803C2">
        <w:rPr>
          <w:rStyle w:val="614pt1"/>
          <w:lang w:eastAsia="en-US" w:bidi="en-US"/>
        </w:rPr>
        <w:t xml:space="preserve"> </w:t>
      </w:r>
      <w:r>
        <w:rPr>
          <w:rStyle w:val="614pt0"/>
        </w:rPr>
        <w:t xml:space="preserve">для выражения предложений типа: </w:t>
      </w:r>
      <w:r>
        <w:rPr>
          <w:lang w:val="en-US" w:eastAsia="en-US" w:bidi="en-US"/>
        </w:rPr>
        <w:t>let</w:t>
      </w:r>
      <w:r w:rsidRPr="009803C2">
        <w:rPr>
          <w:lang w:eastAsia="en-US" w:bidi="en-US"/>
        </w:rPr>
        <w:t>’</w:t>
      </w:r>
      <w:r>
        <w:rPr>
          <w:lang w:val="en-US" w:eastAsia="en-US" w:bidi="en-US"/>
        </w:rPr>
        <w:t>s</w:t>
      </w:r>
      <w:r w:rsidRPr="009803C2">
        <w:rPr>
          <w:lang w:eastAsia="en-US" w:bidi="en-US"/>
        </w:rPr>
        <w:t xml:space="preserve"> </w:t>
      </w:r>
      <w:r>
        <w:rPr>
          <w:lang w:val="en-US" w:eastAsia="en-US" w:bidi="en-US"/>
        </w:rPr>
        <w:t>have</w:t>
      </w:r>
      <w:r w:rsidRPr="009803C2">
        <w:rPr>
          <w:lang w:eastAsia="en-US" w:bidi="en-US"/>
        </w:rPr>
        <w:t xml:space="preserve"> </w:t>
      </w:r>
      <w:r>
        <w:rPr>
          <w:lang w:val="en-US" w:eastAsia="en-US" w:bidi="en-US"/>
        </w:rPr>
        <w:t>a</w:t>
      </w:r>
      <w:r w:rsidRPr="009803C2">
        <w:rPr>
          <w:lang w:eastAsia="en-US" w:bidi="en-US"/>
        </w:rPr>
        <w:t xml:space="preserve"> </w:t>
      </w:r>
      <w:r>
        <w:rPr>
          <w:lang w:val="en-US" w:eastAsia="en-US" w:bidi="en-US"/>
        </w:rPr>
        <w:t>picnic</w:t>
      </w:r>
      <w:r w:rsidRPr="009803C2">
        <w:rPr>
          <w:lang w:eastAsia="en-US" w:bidi="en-US"/>
        </w:rPr>
        <w:t xml:space="preserve">, </w:t>
      </w:r>
      <w:r>
        <w:rPr>
          <w:lang w:val="en-US" w:eastAsia="en-US" w:bidi="en-US"/>
        </w:rPr>
        <w:t>lets</w:t>
      </w:r>
      <w:r w:rsidRPr="009803C2">
        <w:rPr>
          <w:lang w:eastAsia="en-US" w:bidi="en-US"/>
        </w:rPr>
        <w:t xml:space="preserve"> ’ </w:t>
      </w:r>
      <w:r>
        <w:rPr>
          <w:lang w:val="en-US" w:eastAsia="en-US" w:bidi="en-US"/>
        </w:rPr>
        <w:t>take</w:t>
      </w:r>
      <w:r w:rsidRPr="009803C2">
        <w:rPr>
          <w:lang w:eastAsia="en-US" w:bidi="en-US"/>
        </w:rPr>
        <w:t xml:space="preserve"> </w:t>
      </w:r>
      <w:r>
        <w:rPr>
          <w:lang w:val="en-US" w:eastAsia="en-US" w:bidi="en-US"/>
        </w:rPr>
        <w:t>some</w:t>
      </w:r>
      <w:r w:rsidRPr="009803C2">
        <w:rPr>
          <w:lang w:eastAsia="en-US" w:bidi="en-US"/>
        </w:rPr>
        <w:t xml:space="preserve"> </w:t>
      </w:r>
      <w:r>
        <w:rPr>
          <w:lang w:val="en-US" w:eastAsia="en-US" w:bidi="en-US"/>
        </w:rPr>
        <w:t>lemonade</w:t>
      </w:r>
      <w:r w:rsidRPr="009803C2">
        <w:rPr>
          <w:lang w:eastAsia="en-US" w:bidi="en-US"/>
        </w:rPr>
        <w:t>;</w:t>
      </w:r>
    </w:p>
    <w:p w:rsidR="00FE454F" w:rsidRDefault="005A3D91">
      <w:pPr>
        <w:pStyle w:val="24"/>
        <w:shd w:val="clear" w:color="auto" w:fill="auto"/>
        <w:spacing w:after="0" w:line="317" w:lineRule="exact"/>
        <w:ind w:left="680" w:firstLine="700"/>
        <w:jc w:val="both"/>
      </w:pPr>
      <w:r>
        <w:t xml:space="preserve">повелительное наклонение для описаний инструкций к рецепту блюда: </w:t>
      </w:r>
      <w:r>
        <w:rPr>
          <w:rStyle w:val="213pt0"/>
          <w:lang w:val="en-US" w:eastAsia="en-US" w:bidi="en-US"/>
        </w:rPr>
        <w:t>take</w:t>
      </w:r>
      <w:r w:rsidRPr="009803C2">
        <w:rPr>
          <w:rStyle w:val="213pt0"/>
          <w:lang w:eastAsia="en-US" w:bidi="en-US"/>
        </w:rPr>
        <w:t xml:space="preserve"> </w:t>
      </w:r>
      <w:r>
        <w:rPr>
          <w:rStyle w:val="213pt0"/>
          <w:lang w:val="en-US" w:eastAsia="en-US" w:bidi="en-US"/>
        </w:rPr>
        <w:t>some</w:t>
      </w:r>
      <w:r w:rsidRPr="009803C2">
        <w:rPr>
          <w:rStyle w:val="213pt0"/>
          <w:lang w:eastAsia="en-US" w:bidi="en-US"/>
        </w:rPr>
        <w:t xml:space="preserve"> </w:t>
      </w:r>
      <w:r>
        <w:rPr>
          <w:rStyle w:val="213pt0"/>
          <w:lang w:val="en-US" w:eastAsia="en-US" w:bidi="en-US"/>
        </w:rPr>
        <w:t>bread</w:t>
      </w:r>
      <w:r w:rsidRPr="009803C2">
        <w:rPr>
          <w:rStyle w:val="213pt0"/>
          <w:lang w:eastAsia="en-US" w:bidi="en-US"/>
        </w:rPr>
        <w:t xml:space="preserve">, </w:t>
      </w:r>
      <w:r>
        <w:rPr>
          <w:rStyle w:val="213pt0"/>
          <w:lang w:val="en-US" w:eastAsia="en-US" w:bidi="en-US"/>
        </w:rPr>
        <w:t>add</w:t>
      </w:r>
      <w:r w:rsidRPr="009803C2">
        <w:rPr>
          <w:rStyle w:val="213pt0"/>
          <w:lang w:eastAsia="en-US" w:bidi="en-US"/>
        </w:rPr>
        <w:t xml:space="preserve"> </w:t>
      </w:r>
      <w:r>
        <w:rPr>
          <w:rStyle w:val="213pt0"/>
          <w:lang w:val="en-US" w:eastAsia="en-US" w:bidi="en-US"/>
        </w:rPr>
        <w:t>sugar</w:t>
      </w:r>
      <w:r w:rsidRPr="009803C2">
        <w:rPr>
          <w:rStyle w:val="213pt0"/>
          <w:lang w:eastAsia="en-US" w:bidi="en-US"/>
        </w:rPr>
        <w:t>....</w:t>
      </w:r>
      <w:r w:rsidRPr="009803C2">
        <w:rPr>
          <w:rStyle w:val="26"/>
          <w:lang w:eastAsia="en-US" w:bidi="en-US"/>
        </w:rPr>
        <w:t>;</w:t>
      </w:r>
    </w:p>
    <w:p w:rsidR="00FE454F" w:rsidRDefault="005A3D91">
      <w:pPr>
        <w:pStyle w:val="24"/>
        <w:shd w:val="clear" w:color="auto" w:fill="auto"/>
        <w:spacing w:after="0" w:line="317" w:lineRule="exact"/>
        <w:ind w:left="680" w:firstLine="700"/>
        <w:jc w:val="both"/>
      </w:pPr>
      <w:r>
        <w:t>Лексический материал отбирается с учетом тематики общения Раздела 3:</w:t>
      </w:r>
    </w:p>
    <w:p w:rsidR="00FE454F" w:rsidRDefault="005A3D91">
      <w:pPr>
        <w:pStyle w:val="60"/>
        <w:shd w:val="clear" w:color="auto" w:fill="auto"/>
        <w:spacing w:after="0"/>
        <w:ind w:left="1380" w:right="1200" w:firstLine="0"/>
        <w:jc w:val="left"/>
      </w:pPr>
      <w:r>
        <w:rPr>
          <w:rStyle w:val="614pt0"/>
        </w:rPr>
        <w:t xml:space="preserve">названия продуктов питания: </w:t>
      </w:r>
      <w:r>
        <w:rPr>
          <w:lang w:val="en-US" w:eastAsia="en-US" w:bidi="en-US"/>
        </w:rPr>
        <w:t>milk</w:t>
      </w:r>
      <w:r w:rsidRPr="009803C2">
        <w:rPr>
          <w:lang w:eastAsia="en-US" w:bidi="en-US"/>
        </w:rPr>
        <w:t xml:space="preserve">, </w:t>
      </w:r>
      <w:r>
        <w:rPr>
          <w:lang w:val="en-US" w:eastAsia="en-US" w:bidi="en-US"/>
        </w:rPr>
        <w:t>sausage</w:t>
      </w:r>
      <w:r w:rsidRPr="009803C2">
        <w:rPr>
          <w:lang w:eastAsia="en-US" w:bidi="en-US"/>
        </w:rPr>
        <w:t xml:space="preserve">, </w:t>
      </w:r>
      <w:r>
        <w:rPr>
          <w:lang w:val="en-US" w:eastAsia="en-US" w:bidi="en-US"/>
        </w:rPr>
        <w:t>bread</w:t>
      </w:r>
      <w:r w:rsidRPr="009803C2">
        <w:rPr>
          <w:lang w:eastAsia="en-US" w:bidi="en-US"/>
        </w:rPr>
        <w:t xml:space="preserve">, </w:t>
      </w:r>
      <w:r>
        <w:rPr>
          <w:lang w:val="en-US" w:eastAsia="en-US" w:bidi="en-US"/>
        </w:rPr>
        <w:t>cheese</w:t>
      </w:r>
      <w:r w:rsidRPr="009803C2">
        <w:rPr>
          <w:rStyle w:val="614pt1"/>
          <w:lang w:eastAsia="en-US" w:bidi="en-US"/>
        </w:rPr>
        <w:t xml:space="preserve"> </w:t>
      </w:r>
      <w:r>
        <w:rPr>
          <w:rStyle w:val="614pt0"/>
        </w:rPr>
        <w:t xml:space="preserve">и др.; названия магазинов: </w:t>
      </w:r>
      <w:r>
        <w:rPr>
          <w:lang w:val="en-US" w:eastAsia="en-US" w:bidi="en-US"/>
        </w:rPr>
        <w:t>baker</w:t>
      </w:r>
      <w:r w:rsidRPr="009803C2">
        <w:rPr>
          <w:lang w:eastAsia="en-US" w:bidi="en-US"/>
        </w:rPr>
        <w:t>’</w:t>
      </w:r>
      <w:r>
        <w:rPr>
          <w:lang w:val="en-US" w:eastAsia="en-US" w:bidi="en-US"/>
        </w:rPr>
        <w:t>s</w:t>
      </w:r>
      <w:r w:rsidRPr="009803C2">
        <w:rPr>
          <w:lang w:eastAsia="en-US" w:bidi="en-US"/>
        </w:rPr>
        <w:t xml:space="preserve">, </w:t>
      </w:r>
      <w:r>
        <w:rPr>
          <w:lang w:val="en-US" w:eastAsia="en-US" w:bidi="en-US"/>
        </w:rPr>
        <w:t>butcher</w:t>
      </w:r>
      <w:r w:rsidRPr="009803C2">
        <w:rPr>
          <w:lang w:eastAsia="en-US" w:bidi="en-US"/>
        </w:rPr>
        <w:t>’</w:t>
      </w:r>
      <w:r>
        <w:rPr>
          <w:lang w:val="en-US" w:eastAsia="en-US" w:bidi="en-US"/>
        </w:rPr>
        <w:t>s</w:t>
      </w:r>
      <w:r w:rsidRPr="009803C2">
        <w:rPr>
          <w:lang w:eastAsia="en-US" w:bidi="en-US"/>
        </w:rPr>
        <w:t xml:space="preserve">, </w:t>
      </w:r>
      <w:r>
        <w:rPr>
          <w:lang w:val="en-US" w:eastAsia="en-US" w:bidi="en-US"/>
        </w:rPr>
        <w:t>sweetshop</w:t>
      </w:r>
      <w:r w:rsidRPr="009803C2">
        <w:rPr>
          <w:lang w:eastAsia="en-US" w:bidi="en-US"/>
        </w:rPr>
        <w:t xml:space="preserve">..; </w:t>
      </w:r>
      <w:r>
        <w:rPr>
          <w:rStyle w:val="614pt0"/>
        </w:rPr>
        <w:t xml:space="preserve">речевое клише: </w:t>
      </w:r>
      <w:r>
        <w:rPr>
          <w:lang w:val="en-US" w:eastAsia="en-US" w:bidi="en-US"/>
        </w:rPr>
        <w:t>How</w:t>
      </w:r>
      <w:r w:rsidRPr="009803C2">
        <w:rPr>
          <w:lang w:eastAsia="en-US" w:bidi="en-US"/>
        </w:rPr>
        <w:t xml:space="preserve"> </w:t>
      </w:r>
      <w:r>
        <w:rPr>
          <w:lang w:val="en-US" w:eastAsia="en-US" w:bidi="en-US"/>
        </w:rPr>
        <w:t>much</w:t>
      </w:r>
      <w:r w:rsidRPr="009803C2">
        <w:rPr>
          <w:lang w:eastAsia="en-US" w:bidi="en-US"/>
        </w:rPr>
        <w:t xml:space="preserve"> </w:t>
      </w:r>
      <w:r>
        <w:rPr>
          <w:lang w:val="en-US" w:eastAsia="en-US" w:bidi="en-US"/>
        </w:rPr>
        <w:t>is</w:t>
      </w:r>
      <w:r w:rsidRPr="009803C2">
        <w:rPr>
          <w:lang w:eastAsia="en-US" w:bidi="en-US"/>
        </w:rPr>
        <w:t xml:space="preserve"> </w:t>
      </w:r>
      <w:r>
        <w:rPr>
          <w:lang w:val="en-US" w:eastAsia="en-US" w:bidi="en-US"/>
        </w:rPr>
        <w:t>it</w:t>
      </w:r>
      <w:r w:rsidRPr="009803C2">
        <w:rPr>
          <w:lang w:eastAsia="en-US" w:bidi="en-US"/>
        </w:rPr>
        <w:t>?:</w:t>
      </w:r>
    </w:p>
    <w:p w:rsidR="00FE454F" w:rsidRDefault="005A3D91">
      <w:pPr>
        <w:pStyle w:val="60"/>
        <w:shd w:val="clear" w:color="auto" w:fill="auto"/>
        <w:tabs>
          <w:tab w:val="left" w:pos="7764"/>
        </w:tabs>
        <w:spacing w:after="0"/>
        <w:ind w:left="1380" w:right="1200" w:firstLine="0"/>
        <w:jc w:val="left"/>
      </w:pPr>
      <w:r>
        <w:rPr>
          <w:rStyle w:val="614pt0"/>
        </w:rPr>
        <w:t xml:space="preserve">названия отделов в магазине: </w:t>
      </w:r>
      <w:r>
        <w:rPr>
          <w:lang w:val="en-US" w:eastAsia="en-US" w:bidi="en-US"/>
        </w:rPr>
        <w:t>dairy</w:t>
      </w:r>
      <w:r w:rsidRPr="009803C2">
        <w:rPr>
          <w:lang w:eastAsia="en-US" w:bidi="en-US"/>
        </w:rPr>
        <w:t xml:space="preserve"> </w:t>
      </w:r>
      <w:r>
        <w:rPr>
          <w:lang w:val="en-US" w:eastAsia="en-US" w:bidi="en-US"/>
        </w:rPr>
        <w:t>products</w:t>
      </w:r>
      <w:r w:rsidRPr="009803C2">
        <w:rPr>
          <w:lang w:eastAsia="en-US" w:bidi="en-US"/>
        </w:rPr>
        <w:t xml:space="preserve">, </w:t>
      </w:r>
      <w:r>
        <w:rPr>
          <w:lang w:val="en-US" w:eastAsia="en-US" w:bidi="en-US"/>
        </w:rPr>
        <w:t>fruit</w:t>
      </w:r>
      <w:r w:rsidRPr="009803C2">
        <w:rPr>
          <w:lang w:eastAsia="en-US" w:bidi="en-US"/>
        </w:rPr>
        <w:t xml:space="preserve">, </w:t>
      </w:r>
      <w:r>
        <w:rPr>
          <w:lang w:val="en-US" w:eastAsia="en-US" w:bidi="en-US"/>
        </w:rPr>
        <w:t>vegetables</w:t>
      </w:r>
      <w:r w:rsidRPr="009803C2">
        <w:rPr>
          <w:rStyle w:val="614pt1"/>
          <w:lang w:eastAsia="en-US" w:bidi="en-US"/>
        </w:rPr>
        <w:t xml:space="preserve"> </w:t>
      </w:r>
      <w:r w:rsidRPr="009803C2">
        <w:rPr>
          <w:rStyle w:val="614pt0"/>
          <w:lang w:eastAsia="en-US" w:bidi="en-US"/>
        </w:rPr>
        <w:t xml:space="preserve">.; </w:t>
      </w:r>
      <w:r>
        <w:rPr>
          <w:rStyle w:val="614pt0"/>
        </w:rPr>
        <w:t xml:space="preserve">названия блюд: </w:t>
      </w:r>
      <w:r>
        <w:rPr>
          <w:lang w:val="en-US" w:eastAsia="en-US" w:bidi="en-US"/>
        </w:rPr>
        <w:t>sandwich</w:t>
      </w:r>
      <w:r w:rsidRPr="009803C2">
        <w:rPr>
          <w:lang w:eastAsia="en-US" w:bidi="en-US"/>
        </w:rPr>
        <w:t xml:space="preserve">, </w:t>
      </w:r>
      <w:r>
        <w:rPr>
          <w:lang w:val="en-US" w:eastAsia="en-US" w:bidi="en-US"/>
        </w:rPr>
        <w:t>pie</w:t>
      </w:r>
      <w:r w:rsidRPr="009803C2">
        <w:rPr>
          <w:lang w:eastAsia="en-US" w:bidi="en-US"/>
        </w:rPr>
        <w:t xml:space="preserve">, </w:t>
      </w:r>
      <w:r>
        <w:rPr>
          <w:lang w:val="en-US" w:eastAsia="en-US" w:bidi="en-US"/>
        </w:rPr>
        <w:t>milkshake</w:t>
      </w:r>
      <w:r w:rsidRPr="009803C2">
        <w:rPr>
          <w:lang w:eastAsia="en-US" w:bidi="en-US"/>
        </w:rPr>
        <w:t xml:space="preserve">, </w:t>
      </w:r>
      <w:r>
        <w:rPr>
          <w:lang w:val="en-US" w:eastAsia="en-US" w:bidi="en-US"/>
        </w:rPr>
        <w:t>fruit</w:t>
      </w:r>
      <w:r w:rsidRPr="009803C2">
        <w:rPr>
          <w:lang w:eastAsia="en-US" w:bidi="en-US"/>
        </w:rPr>
        <w:t xml:space="preserve"> </w:t>
      </w:r>
      <w:r>
        <w:rPr>
          <w:lang w:val="en-US" w:eastAsia="en-US" w:bidi="en-US"/>
        </w:rPr>
        <w:t>salad</w:t>
      </w:r>
      <w:r w:rsidRPr="009803C2">
        <w:rPr>
          <w:rStyle w:val="614pt0"/>
          <w:lang w:eastAsia="en-US" w:bidi="en-US"/>
        </w:rPr>
        <w:t>.</w:t>
      </w:r>
      <w:r w:rsidRPr="009803C2">
        <w:rPr>
          <w:rStyle w:val="614pt0"/>
          <w:lang w:eastAsia="en-US" w:bidi="en-US"/>
        </w:rPr>
        <w:tab/>
        <w:t>.</w:t>
      </w:r>
    </w:p>
    <w:p w:rsidR="00FE454F" w:rsidRDefault="005A3D91">
      <w:pPr>
        <w:pStyle w:val="13"/>
        <w:keepNext/>
        <w:keepLines/>
        <w:shd w:val="clear" w:color="auto" w:fill="auto"/>
        <w:spacing w:after="0" w:line="317" w:lineRule="exact"/>
        <w:ind w:left="680" w:firstLine="700"/>
        <w:jc w:val="left"/>
      </w:pPr>
      <w:bookmarkStart w:id="189" w:name="bookmark189"/>
      <w:r>
        <w:t>Раздел 4. Моя любимая одежда</w:t>
      </w:r>
      <w:bookmarkEnd w:id="189"/>
    </w:p>
    <w:p w:rsidR="00FE454F" w:rsidRDefault="005A3D91">
      <w:pPr>
        <w:pStyle w:val="24"/>
        <w:shd w:val="clear" w:color="auto" w:fill="auto"/>
        <w:spacing w:after="0" w:line="317" w:lineRule="exact"/>
        <w:ind w:left="680" w:firstLine="700"/>
      </w:pPr>
      <w:r>
        <w:t>Тема 1. Летняя и зимняя одежда.</w:t>
      </w:r>
    </w:p>
    <w:p w:rsidR="00FE454F" w:rsidRDefault="005A3D91">
      <w:pPr>
        <w:pStyle w:val="24"/>
        <w:shd w:val="clear" w:color="auto" w:fill="auto"/>
        <w:spacing w:after="0" w:line="317" w:lineRule="exact"/>
        <w:ind w:left="680" w:firstLine="700"/>
      </w:pPr>
      <w:r>
        <w:t>Тема 2. Школьная форма.</w:t>
      </w:r>
    </w:p>
    <w:p w:rsidR="00FE454F" w:rsidRDefault="005A3D91">
      <w:pPr>
        <w:pStyle w:val="24"/>
        <w:shd w:val="clear" w:color="auto" w:fill="auto"/>
        <w:spacing w:after="0" w:line="317" w:lineRule="exact"/>
        <w:ind w:left="680" w:firstLine="700"/>
      </w:pPr>
      <w:r>
        <w:t>Тема 3. Мой выбор одежды.</w:t>
      </w:r>
    </w:p>
    <w:p w:rsidR="00FE454F" w:rsidRDefault="005A3D91">
      <w:pPr>
        <w:pStyle w:val="24"/>
        <w:shd w:val="clear" w:color="auto" w:fill="auto"/>
        <w:spacing w:after="300" w:line="317" w:lineRule="exact"/>
        <w:ind w:left="680" w:firstLine="700"/>
      </w:pPr>
      <w:r>
        <w:t>Тема 4. Внешний вид.</w:t>
      </w:r>
    </w:p>
    <w:p w:rsidR="00FE454F" w:rsidRDefault="005A3D91">
      <w:pPr>
        <w:pStyle w:val="42"/>
        <w:shd w:val="clear" w:color="auto" w:fill="auto"/>
        <w:spacing w:line="317" w:lineRule="exact"/>
        <w:ind w:left="680" w:firstLine="700"/>
      </w:pPr>
      <w:r>
        <w:t>Характеристика деятельности обучающихся по основным видам учебной деятельности:</w:t>
      </w:r>
    </w:p>
    <w:p w:rsidR="00FE454F" w:rsidRDefault="005A3D91">
      <w:pPr>
        <w:pStyle w:val="34"/>
        <w:shd w:val="clear" w:color="auto" w:fill="auto"/>
        <w:spacing w:line="317" w:lineRule="exact"/>
        <w:ind w:left="680" w:firstLine="700"/>
        <w:jc w:val="both"/>
      </w:pPr>
      <w:r>
        <w:t>в области монологической формы речи</w:t>
      </w:r>
      <w:r>
        <w:rPr>
          <w:rStyle w:val="36"/>
        </w:rPr>
        <w:t>:</w:t>
      </w:r>
    </w:p>
    <w:p w:rsidR="00FE454F" w:rsidRDefault="005A3D91">
      <w:pPr>
        <w:pStyle w:val="24"/>
        <w:shd w:val="clear" w:color="auto" w:fill="auto"/>
        <w:spacing w:after="0" w:line="317" w:lineRule="exact"/>
        <w:ind w:left="1380" w:firstLine="0"/>
      </w:pPr>
      <w:r>
        <w:t xml:space="preserve">рассказывать о своих предпочтениях в одежде; рассказывать о </w:t>
      </w:r>
      <w:r>
        <w:rPr>
          <w:rStyle w:val="2a"/>
        </w:rPr>
        <w:t>ш</w:t>
      </w:r>
      <w:r>
        <w:t>кольной форме своей мечты;</w:t>
      </w:r>
    </w:p>
    <w:p w:rsidR="00FE454F" w:rsidRDefault="005A3D91">
      <w:pPr>
        <w:pStyle w:val="24"/>
        <w:shd w:val="clear" w:color="auto" w:fill="auto"/>
        <w:spacing w:after="0" w:line="317" w:lineRule="exact"/>
        <w:ind w:left="680" w:firstLine="700"/>
        <w:jc w:val="both"/>
      </w:pPr>
      <w:r>
        <w:t>записывать материал для видео блога с представлением любимой одежды;</w:t>
      </w:r>
    </w:p>
    <w:p w:rsidR="00FE454F" w:rsidRDefault="005A3D91">
      <w:pPr>
        <w:pStyle w:val="24"/>
        <w:shd w:val="clear" w:color="auto" w:fill="auto"/>
        <w:spacing w:after="0" w:line="317" w:lineRule="exact"/>
        <w:ind w:left="680" w:firstLine="700"/>
      </w:pPr>
      <w:r>
        <w:t xml:space="preserve">составлять краткий рассказ о выборе одежды для конкретного случая (поход на праздник, прогулка в парке...); </w:t>
      </w:r>
      <w:r>
        <w:rPr>
          <w:rStyle w:val="25"/>
        </w:rPr>
        <w:t>в области письма:</w:t>
      </w:r>
    </w:p>
    <w:p w:rsidR="00FE454F" w:rsidRDefault="005A3D91">
      <w:pPr>
        <w:pStyle w:val="24"/>
        <w:shd w:val="clear" w:color="auto" w:fill="auto"/>
        <w:spacing w:after="0" w:line="317" w:lineRule="exact"/>
        <w:ind w:left="680" w:firstLine="700"/>
      </w:pPr>
      <w:r>
        <w:t>написать электронное письмо другу с советом, какую одежду взять с собой на каникулы;</w:t>
      </w:r>
    </w:p>
    <w:p w:rsidR="00FE454F" w:rsidRDefault="005A3D91">
      <w:pPr>
        <w:pStyle w:val="24"/>
        <w:shd w:val="clear" w:color="auto" w:fill="auto"/>
        <w:spacing w:after="0" w:line="317" w:lineRule="exact"/>
        <w:ind w:left="680" w:firstLine="700"/>
      </w:pPr>
      <w:r>
        <w:t>представить в виде презентации или плаката новый дизайн школьной формы;</w:t>
      </w:r>
    </w:p>
    <w:p w:rsidR="00FE454F" w:rsidRDefault="005A3D91">
      <w:pPr>
        <w:pStyle w:val="24"/>
        <w:shd w:val="clear" w:color="auto" w:fill="auto"/>
        <w:spacing w:after="300" w:line="317" w:lineRule="exact"/>
        <w:ind w:left="680" w:firstLine="700"/>
      </w:pPr>
      <w:r>
        <w:t xml:space="preserve">отправлять </w:t>
      </w:r>
      <w:r>
        <w:rPr>
          <w:lang w:val="en-US" w:eastAsia="en-US" w:bidi="en-US"/>
        </w:rPr>
        <w:t>SMS</w:t>
      </w:r>
      <w:r w:rsidRPr="009803C2">
        <w:rPr>
          <w:lang w:eastAsia="en-US" w:bidi="en-US"/>
        </w:rPr>
        <w:t xml:space="preserve"> </w:t>
      </w:r>
      <w:r>
        <w:t>- сообщение с советом, что надеть; составлять плакат со представлением своего костюма для участия в модном шоу.</w:t>
      </w:r>
    </w:p>
    <w:p w:rsidR="00FE454F" w:rsidRDefault="005A3D91">
      <w:pPr>
        <w:pStyle w:val="42"/>
        <w:shd w:val="clear" w:color="auto" w:fill="auto"/>
        <w:spacing w:line="317" w:lineRule="exact"/>
        <w:ind w:left="680" w:firstLine="700"/>
      </w:pPr>
      <w:r>
        <w:t>Примерный лексико-грамматический материал</w:t>
      </w:r>
    </w:p>
    <w:p w:rsidR="00FE454F" w:rsidRDefault="005A3D91">
      <w:pPr>
        <w:pStyle w:val="24"/>
        <w:shd w:val="clear" w:color="auto" w:fill="auto"/>
        <w:spacing w:after="0" w:line="317" w:lineRule="exact"/>
        <w:ind w:left="680" w:firstLine="700"/>
        <w:jc w:val="both"/>
      </w:pPr>
      <w:r>
        <w:lastRenderedPageBreak/>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E454F" w:rsidRDefault="005A3D91">
      <w:pPr>
        <w:pStyle w:val="24"/>
        <w:shd w:val="clear" w:color="auto" w:fill="auto"/>
        <w:spacing w:after="0" w:line="317" w:lineRule="exact"/>
        <w:ind w:left="680" w:firstLine="700"/>
      </w:pPr>
      <w:r>
        <w:t>Предполагается введение в речь следующих конструкций:</w:t>
      </w:r>
    </w:p>
    <w:p w:rsidR="00FE454F" w:rsidRDefault="005A3D91">
      <w:pPr>
        <w:pStyle w:val="24"/>
        <w:numPr>
          <w:ilvl w:val="0"/>
          <w:numId w:val="43"/>
        </w:numPr>
        <w:shd w:val="clear" w:color="auto" w:fill="auto"/>
        <w:tabs>
          <w:tab w:val="left" w:pos="1031"/>
        </w:tabs>
        <w:spacing w:after="0" w:line="317" w:lineRule="exact"/>
        <w:ind w:left="1040" w:hanging="360"/>
        <w:jc w:val="both"/>
      </w:pPr>
      <w:r>
        <w:t xml:space="preserve">настоящее продолженное время </w:t>
      </w:r>
      <w:r w:rsidRPr="009803C2">
        <w:rPr>
          <w:lang w:eastAsia="en-US" w:bidi="en-US"/>
        </w:rPr>
        <w:t>(</w:t>
      </w:r>
      <w:r>
        <w:rPr>
          <w:lang w:val="en-US" w:eastAsia="en-US" w:bidi="en-US"/>
        </w:rPr>
        <w:t>Present</w:t>
      </w:r>
      <w:r w:rsidRPr="009803C2">
        <w:rPr>
          <w:lang w:eastAsia="en-US" w:bidi="en-US"/>
        </w:rPr>
        <w:t xml:space="preserve"> </w:t>
      </w:r>
      <w:r>
        <w:rPr>
          <w:lang w:val="en-US" w:eastAsia="en-US" w:bidi="en-US"/>
        </w:rPr>
        <w:t>Continuous</w:t>
      </w:r>
      <w:r w:rsidRPr="009803C2">
        <w:rPr>
          <w:lang w:eastAsia="en-US" w:bidi="en-US"/>
        </w:rPr>
        <w:t xml:space="preserve">) </w:t>
      </w:r>
      <w:r>
        <w:t>для описания картинок;</w:t>
      </w:r>
    </w:p>
    <w:p w:rsidR="00FE454F" w:rsidRPr="009803C2" w:rsidRDefault="005A3D91">
      <w:pPr>
        <w:pStyle w:val="60"/>
        <w:numPr>
          <w:ilvl w:val="0"/>
          <w:numId w:val="43"/>
        </w:numPr>
        <w:shd w:val="clear" w:color="auto" w:fill="auto"/>
        <w:tabs>
          <w:tab w:val="left" w:pos="1031"/>
        </w:tabs>
        <w:spacing w:after="0" w:line="350" w:lineRule="exact"/>
        <w:ind w:left="1040" w:hanging="360"/>
        <w:rPr>
          <w:lang w:val="en-US"/>
        </w:rPr>
      </w:pPr>
      <w:r>
        <w:rPr>
          <w:lang w:val="en-US" w:eastAsia="en-US" w:bidi="en-US"/>
        </w:rPr>
        <w:t>have</w:t>
      </w:r>
      <w:r w:rsidRPr="009803C2">
        <w:rPr>
          <w:lang w:eastAsia="en-US" w:bidi="en-US"/>
        </w:rPr>
        <w:t xml:space="preserve"> </w:t>
      </w:r>
      <w:r>
        <w:rPr>
          <w:lang w:val="en-US" w:eastAsia="en-US" w:bidi="en-US"/>
        </w:rPr>
        <w:t>got</w:t>
      </w:r>
      <w:r w:rsidRPr="009803C2">
        <w:rPr>
          <w:rStyle w:val="614pt1"/>
          <w:lang w:eastAsia="en-US" w:bidi="en-US"/>
        </w:rPr>
        <w:t xml:space="preserve"> </w:t>
      </w:r>
      <w:r>
        <w:rPr>
          <w:rStyle w:val="614pt0"/>
        </w:rPr>
        <w:t xml:space="preserve">для рассказа о своей одежде </w:t>
      </w:r>
      <w:r w:rsidRPr="009803C2">
        <w:rPr>
          <w:rStyle w:val="614pt"/>
          <w:i/>
          <w:iCs/>
          <w:lang w:eastAsia="en-US" w:bidi="en-US"/>
        </w:rPr>
        <w:t>(</w:t>
      </w:r>
      <w:r>
        <w:rPr>
          <w:lang w:val="en-US" w:eastAsia="en-US" w:bidi="en-US"/>
        </w:rPr>
        <w:t>I</w:t>
      </w:r>
      <w:r w:rsidRPr="009803C2">
        <w:rPr>
          <w:lang w:eastAsia="en-US" w:bidi="en-US"/>
        </w:rPr>
        <w:t>’</w:t>
      </w:r>
      <w:r>
        <w:rPr>
          <w:lang w:val="en-US" w:eastAsia="en-US" w:bidi="en-US"/>
        </w:rPr>
        <w:t>ve</w:t>
      </w:r>
      <w:r w:rsidRPr="009803C2">
        <w:rPr>
          <w:lang w:eastAsia="en-US" w:bidi="en-US"/>
        </w:rPr>
        <w:t xml:space="preserve"> </w:t>
      </w:r>
      <w:r>
        <w:rPr>
          <w:lang w:val="en-US" w:eastAsia="en-US" w:bidi="en-US"/>
        </w:rPr>
        <w:t>got</w:t>
      </w:r>
      <w:r w:rsidRPr="009803C2">
        <w:rPr>
          <w:rStyle w:val="614pt1"/>
          <w:lang w:eastAsia="en-US" w:bidi="en-US"/>
        </w:rPr>
        <w:t xml:space="preserve"> </w:t>
      </w:r>
      <w:r>
        <w:rPr>
          <w:rStyle w:val="614pt1"/>
        </w:rPr>
        <w:t xml:space="preserve">... </w:t>
      </w:r>
      <w:r>
        <w:rPr>
          <w:lang w:val="en-US" w:eastAsia="en-US" w:bidi="en-US"/>
        </w:rPr>
        <w:t>Have you got ...? I haven’t got</w:t>
      </w:r>
      <w:r>
        <w:rPr>
          <w:rStyle w:val="614pt"/>
          <w:i/>
          <w:iCs/>
          <w:lang w:val="en-US" w:eastAsia="en-US" w:bidi="en-US"/>
        </w:rPr>
        <w:t>);</w:t>
      </w:r>
    </w:p>
    <w:p w:rsidR="00FE454F" w:rsidRDefault="005A3D91">
      <w:pPr>
        <w:pStyle w:val="24"/>
        <w:numPr>
          <w:ilvl w:val="0"/>
          <w:numId w:val="43"/>
        </w:numPr>
        <w:shd w:val="clear" w:color="auto" w:fill="auto"/>
        <w:tabs>
          <w:tab w:val="left" w:pos="1031"/>
        </w:tabs>
        <w:spacing w:after="4" w:line="280" w:lineRule="exact"/>
        <w:ind w:left="1040" w:hanging="360"/>
        <w:jc w:val="both"/>
      </w:pPr>
      <w:r>
        <w:t xml:space="preserve">сравнительную степень имен прилагательных </w:t>
      </w:r>
      <w:r w:rsidRPr="009803C2">
        <w:rPr>
          <w:rStyle w:val="26"/>
          <w:lang w:eastAsia="en-US" w:bidi="en-US"/>
        </w:rPr>
        <w:t>(</w:t>
      </w:r>
      <w:r>
        <w:rPr>
          <w:rStyle w:val="213pt0"/>
          <w:lang w:val="en-US" w:eastAsia="en-US" w:bidi="en-US"/>
        </w:rPr>
        <w:t>warmer</w:t>
      </w:r>
      <w:r w:rsidRPr="009803C2">
        <w:rPr>
          <w:rStyle w:val="213pt0"/>
          <w:lang w:eastAsia="en-US" w:bidi="en-US"/>
        </w:rPr>
        <w:t xml:space="preserve">, </w:t>
      </w:r>
      <w:r>
        <w:rPr>
          <w:rStyle w:val="213pt0"/>
          <w:lang w:val="en-US" w:eastAsia="en-US" w:bidi="en-US"/>
        </w:rPr>
        <w:t>longer</w:t>
      </w:r>
      <w:r w:rsidRPr="009803C2">
        <w:rPr>
          <w:rStyle w:val="213pt0"/>
          <w:lang w:eastAsia="en-US" w:bidi="en-US"/>
        </w:rPr>
        <w:t xml:space="preserve">, </w:t>
      </w:r>
      <w:r>
        <w:rPr>
          <w:rStyle w:val="213pt0"/>
          <w:lang w:val="en-US" w:eastAsia="en-US" w:bidi="en-US"/>
        </w:rPr>
        <w:t>cheaper</w:t>
      </w:r>
      <w:r w:rsidRPr="009803C2">
        <w:rPr>
          <w:rStyle w:val="213pt0"/>
          <w:lang w:eastAsia="en-US" w:bidi="en-US"/>
        </w:rPr>
        <w:t>);</w:t>
      </w:r>
    </w:p>
    <w:p w:rsidR="00FE454F" w:rsidRDefault="005A3D91">
      <w:pPr>
        <w:pStyle w:val="24"/>
        <w:numPr>
          <w:ilvl w:val="0"/>
          <w:numId w:val="43"/>
        </w:numPr>
        <w:shd w:val="clear" w:color="auto" w:fill="auto"/>
        <w:tabs>
          <w:tab w:val="left" w:pos="1031"/>
        </w:tabs>
        <w:spacing w:after="0"/>
        <w:ind w:left="1040" w:hanging="360"/>
        <w:jc w:val="both"/>
      </w:pPr>
      <w:r>
        <w:t xml:space="preserve">конструкция </w:t>
      </w:r>
      <w:r>
        <w:rPr>
          <w:lang w:val="en-US" w:eastAsia="en-US" w:bidi="en-US"/>
        </w:rPr>
        <w:t>look</w:t>
      </w:r>
      <w:r w:rsidRPr="009803C2">
        <w:rPr>
          <w:lang w:eastAsia="en-US" w:bidi="en-US"/>
        </w:rPr>
        <w:t xml:space="preserve"> + </w:t>
      </w:r>
      <w:r>
        <w:t xml:space="preserve">прилагательное для выражения описания внешнего вида и одежды </w:t>
      </w:r>
      <w:r w:rsidRPr="009803C2">
        <w:rPr>
          <w:rStyle w:val="213pt0"/>
          <w:lang w:eastAsia="en-US" w:bidi="en-US"/>
        </w:rPr>
        <w:t>(</w:t>
      </w:r>
      <w:r>
        <w:rPr>
          <w:rStyle w:val="213pt0"/>
          <w:lang w:val="en-US" w:eastAsia="en-US" w:bidi="en-US"/>
        </w:rPr>
        <w:t>it</w:t>
      </w:r>
      <w:r w:rsidRPr="009803C2">
        <w:rPr>
          <w:rStyle w:val="213pt0"/>
          <w:lang w:eastAsia="en-US" w:bidi="en-US"/>
        </w:rPr>
        <w:t xml:space="preserve"> </w:t>
      </w:r>
      <w:r>
        <w:rPr>
          <w:rStyle w:val="213pt0"/>
          <w:lang w:val="en-US" w:eastAsia="en-US" w:bidi="en-US"/>
        </w:rPr>
        <w:t>looks</w:t>
      </w:r>
      <w:r w:rsidRPr="009803C2">
        <w:rPr>
          <w:rStyle w:val="213pt0"/>
          <w:lang w:eastAsia="en-US" w:bidi="en-US"/>
        </w:rPr>
        <w:t xml:space="preserve"> </w:t>
      </w:r>
      <w:r>
        <w:rPr>
          <w:rStyle w:val="213pt0"/>
          <w:lang w:val="en-US" w:eastAsia="en-US" w:bidi="en-US"/>
        </w:rPr>
        <w:t>nice</w:t>
      </w:r>
      <w:r w:rsidRPr="009803C2">
        <w:rPr>
          <w:rStyle w:val="213pt0"/>
          <w:lang w:eastAsia="en-US" w:bidi="en-US"/>
        </w:rPr>
        <w:t>);</w:t>
      </w:r>
    </w:p>
    <w:p w:rsidR="00FE454F" w:rsidRDefault="005A3D91">
      <w:pPr>
        <w:pStyle w:val="24"/>
        <w:numPr>
          <w:ilvl w:val="0"/>
          <w:numId w:val="43"/>
        </w:numPr>
        <w:shd w:val="clear" w:color="auto" w:fill="auto"/>
        <w:tabs>
          <w:tab w:val="left" w:pos="1031"/>
        </w:tabs>
        <w:spacing w:after="296"/>
        <w:ind w:left="1040" w:hanging="360"/>
        <w:jc w:val="both"/>
      </w:pPr>
      <w:r>
        <w:t xml:space="preserve">конструкции </w:t>
      </w:r>
      <w:r>
        <w:rPr>
          <w:rStyle w:val="213pt0"/>
          <w:lang w:val="en-US" w:eastAsia="en-US" w:bidi="en-US"/>
        </w:rPr>
        <w:t>I</w:t>
      </w:r>
      <w:r w:rsidRPr="009803C2">
        <w:rPr>
          <w:rStyle w:val="213pt0"/>
          <w:lang w:eastAsia="en-US" w:bidi="en-US"/>
        </w:rPr>
        <w:t xml:space="preserve"> </w:t>
      </w:r>
      <w:r>
        <w:rPr>
          <w:rStyle w:val="213pt0"/>
          <w:lang w:val="en-US" w:eastAsia="en-US" w:bidi="en-US"/>
        </w:rPr>
        <w:t>usually</w:t>
      </w:r>
      <w:r w:rsidRPr="009803C2">
        <w:rPr>
          <w:rStyle w:val="213pt0"/>
          <w:lang w:eastAsia="en-US" w:bidi="en-US"/>
        </w:rPr>
        <w:t xml:space="preserve"> </w:t>
      </w:r>
      <w:r>
        <w:rPr>
          <w:rStyle w:val="213pt0"/>
          <w:lang w:val="en-US" w:eastAsia="en-US" w:bidi="en-US"/>
        </w:rPr>
        <w:t>wear</w:t>
      </w:r>
      <w:r w:rsidRPr="009803C2">
        <w:rPr>
          <w:rStyle w:val="213pt0"/>
          <w:lang w:eastAsia="en-US" w:bidi="en-US"/>
        </w:rPr>
        <w:t xml:space="preserve"> </w:t>
      </w:r>
      <w:r>
        <w:rPr>
          <w:rStyle w:val="213pt0"/>
        </w:rPr>
        <w:t xml:space="preserve">и </w:t>
      </w:r>
      <w:r>
        <w:rPr>
          <w:rStyle w:val="213pt0"/>
          <w:lang w:val="en-US" w:eastAsia="en-US" w:bidi="en-US"/>
        </w:rPr>
        <w:t>I</w:t>
      </w:r>
      <w:r w:rsidRPr="009803C2">
        <w:rPr>
          <w:rStyle w:val="213pt0"/>
          <w:lang w:eastAsia="en-US" w:bidi="en-US"/>
        </w:rPr>
        <w:t>’</w:t>
      </w:r>
      <w:r>
        <w:rPr>
          <w:rStyle w:val="213pt0"/>
          <w:lang w:val="en-US" w:eastAsia="en-US" w:bidi="en-US"/>
        </w:rPr>
        <w:t>m</w:t>
      </w:r>
      <w:r w:rsidRPr="009803C2">
        <w:rPr>
          <w:rStyle w:val="213pt0"/>
          <w:lang w:eastAsia="en-US" w:bidi="en-US"/>
        </w:rPr>
        <w:t xml:space="preserve"> </w:t>
      </w:r>
      <w:r>
        <w:rPr>
          <w:rStyle w:val="213pt0"/>
          <w:lang w:val="en-US" w:eastAsia="en-US" w:bidi="en-US"/>
        </w:rPr>
        <w:t>wearing</w:t>
      </w:r>
      <w:r w:rsidRPr="009803C2">
        <w:rPr>
          <w:rStyle w:val="213pt0"/>
          <w:lang w:eastAsia="en-US" w:bidi="en-US"/>
        </w:rPr>
        <w:t xml:space="preserve"> </w:t>
      </w:r>
      <w:r>
        <w:rPr>
          <w:rStyle w:val="213pt0"/>
        </w:rPr>
        <w:t>для</w:t>
      </w:r>
      <w:r>
        <w:rPr>
          <w:rStyle w:val="25"/>
        </w:rPr>
        <w:t xml:space="preserve"> </w:t>
      </w:r>
      <w:r>
        <w:t xml:space="preserve">сравнения настоящего простого времени </w:t>
      </w:r>
      <w:r w:rsidRPr="009803C2">
        <w:rPr>
          <w:lang w:eastAsia="en-US" w:bidi="en-US"/>
        </w:rPr>
        <w:t>(</w:t>
      </w:r>
      <w:r>
        <w:rPr>
          <w:lang w:val="en-US" w:eastAsia="en-US" w:bidi="en-US"/>
        </w:rPr>
        <w:t>Present</w:t>
      </w:r>
      <w:r w:rsidRPr="009803C2">
        <w:rPr>
          <w:lang w:eastAsia="en-US" w:bidi="en-US"/>
        </w:rPr>
        <w:t xml:space="preserve"> </w:t>
      </w:r>
      <w:r>
        <w:rPr>
          <w:lang w:val="en-US" w:eastAsia="en-US" w:bidi="en-US"/>
        </w:rPr>
        <w:t>Simple</w:t>
      </w:r>
      <w:r w:rsidRPr="009803C2">
        <w:rPr>
          <w:lang w:eastAsia="en-US" w:bidi="en-US"/>
        </w:rPr>
        <w:t xml:space="preserve">) </w:t>
      </w:r>
      <w:r>
        <w:t xml:space="preserve">и настоящего продолженного времени </w:t>
      </w:r>
      <w:r w:rsidRPr="009803C2">
        <w:rPr>
          <w:lang w:eastAsia="en-US" w:bidi="en-US"/>
        </w:rPr>
        <w:t>(</w:t>
      </w:r>
      <w:r>
        <w:rPr>
          <w:lang w:val="en-US" w:eastAsia="en-US" w:bidi="en-US"/>
        </w:rPr>
        <w:t>Present</w:t>
      </w:r>
      <w:r w:rsidRPr="009803C2">
        <w:rPr>
          <w:lang w:eastAsia="en-US" w:bidi="en-US"/>
        </w:rPr>
        <w:t xml:space="preserve"> </w:t>
      </w:r>
      <w:r>
        <w:rPr>
          <w:lang w:val="en-US" w:eastAsia="en-US" w:bidi="en-US"/>
        </w:rPr>
        <w:t>Continuous</w:t>
      </w:r>
      <w:r w:rsidRPr="009803C2">
        <w:rPr>
          <w:lang w:eastAsia="en-US" w:bidi="en-US"/>
        </w:rPr>
        <w:t>);</w:t>
      </w:r>
    </w:p>
    <w:p w:rsidR="00FE454F" w:rsidRDefault="005A3D91">
      <w:pPr>
        <w:pStyle w:val="24"/>
        <w:shd w:val="clear" w:color="auto" w:fill="auto"/>
        <w:spacing w:after="0" w:line="326" w:lineRule="exact"/>
        <w:ind w:left="680" w:firstLine="700"/>
      </w:pPr>
      <w:r>
        <w:t>Лексический материал отбирается с учетом тематики общения Раздела 4:</w:t>
      </w:r>
    </w:p>
    <w:p w:rsidR="00FE454F" w:rsidRDefault="005A3D91">
      <w:pPr>
        <w:pStyle w:val="34"/>
        <w:shd w:val="clear" w:color="auto" w:fill="auto"/>
        <w:ind w:left="680" w:firstLine="700"/>
      </w:pPr>
      <w:r>
        <w:t xml:space="preserve">названия предметов повседневной одежды: </w:t>
      </w:r>
      <w:r>
        <w:rPr>
          <w:rStyle w:val="313pt"/>
          <w:lang w:val="en-US" w:eastAsia="en-US" w:bidi="en-US"/>
        </w:rPr>
        <w:t>skirt</w:t>
      </w:r>
      <w:r w:rsidRPr="009803C2">
        <w:rPr>
          <w:rStyle w:val="313pt"/>
          <w:lang w:eastAsia="en-US" w:bidi="en-US"/>
        </w:rPr>
        <w:t xml:space="preserve">, </w:t>
      </w:r>
      <w:r>
        <w:rPr>
          <w:rStyle w:val="313pt"/>
          <w:lang w:val="en-US" w:eastAsia="en-US" w:bidi="en-US"/>
        </w:rPr>
        <w:t>T</w:t>
      </w:r>
      <w:r w:rsidRPr="009803C2">
        <w:rPr>
          <w:rStyle w:val="313pt"/>
          <w:lang w:eastAsia="en-US" w:bidi="en-US"/>
        </w:rPr>
        <w:t>-</w:t>
      </w:r>
      <w:r>
        <w:rPr>
          <w:rStyle w:val="313pt"/>
          <w:lang w:val="en-US" w:eastAsia="en-US" w:bidi="en-US"/>
        </w:rPr>
        <w:t>shirt</w:t>
      </w:r>
      <w:r w:rsidRPr="009803C2">
        <w:rPr>
          <w:rStyle w:val="313pt"/>
          <w:lang w:eastAsia="en-US" w:bidi="en-US"/>
        </w:rPr>
        <w:t xml:space="preserve">, </w:t>
      </w:r>
      <w:r>
        <w:rPr>
          <w:rStyle w:val="313pt"/>
          <w:lang w:val="en-US" w:eastAsia="en-US" w:bidi="en-US"/>
        </w:rPr>
        <w:t>jeans</w:t>
      </w:r>
      <w:r w:rsidRPr="009803C2">
        <w:rPr>
          <w:rStyle w:val="313pt"/>
          <w:lang w:eastAsia="en-US" w:bidi="en-US"/>
        </w:rPr>
        <w:t xml:space="preserve">, </w:t>
      </w:r>
      <w:r>
        <w:rPr>
          <w:rStyle w:val="313pt"/>
          <w:lang w:val="en-US" w:eastAsia="en-US" w:bidi="en-US"/>
        </w:rPr>
        <w:t>coat</w:t>
      </w:r>
      <w:r w:rsidRPr="009803C2">
        <w:rPr>
          <w:rStyle w:val="313pt"/>
          <w:lang w:eastAsia="en-US" w:bidi="en-US"/>
        </w:rPr>
        <w:t xml:space="preserve">, </w:t>
      </w:r>
      <w:r>
        <w:rPr>
          <w:rStyle w:val="313pt"/>
          <w:lang w:val="en-US" w:eastAsia="en-US" w:bidi="en-US"/>
        </w:rPr>
        <w:t>hat</w:t>
      </w:r>
    </w:p>
    <w:p w:rsidR="00FE454F" w:rsidRDefault="005A3D91">
      <w:pPr>
        <w:pStyle w:val="34"/>
        <w:shd w:val="clear" w:color="auto" w:fill="auto"/>
        <w:ind w:left="680" w:firstLine="0"/>
      </w:pPr>
      <w:r>
        <w:t>и др.;</w:t>
      </w:r>
    </w:p>
    <w:p w:rsidR="00FE454F" w:rsidRDefault="005A3D91">
      <w:pPr>
        <w:pStyle w:val="34"/>
        <w:shd w:val="clear" w:color="auto" w:fill="auto"/>
        <w:ind w:left="1380" w:firstLine="0"/>
      </w:pPr>
      <w:r>
        <w:t xml:space="preserve">названия предметов одежды для </w:t>
      </w:r>
      <w:r>
        <w:rPr>
          <w:rStyle w:val="37"/>
          <w:b/>
          <w:bCs/>
        </w:rPr>
        <w:t>ш</w:t>
      </w:r>
      <w:r>
        <w:t xml:space="preserve">колы: </w:t>
      </w:r>
      <w:r>
        <w:rPr>
          <w:rStyle w:val="313pt"/>
          <w:lang w:val="en-US" w:eastAsia="en-US" w:bidi="en-US"/>
        </w:rPr>
        <w:t>jacket</w:t>
      </w:r>
      <w:r w:rsidRPr="009803C2">
        <w:rPr>
          <w:rStyle w:val="313pt"/>
          <w:lang w:eastAsia="en-US" w:bidi="en-US"/>
        </w:rPr>
        <w:t xml:space="preserve">, </w:t>
      </w:r>
      <w:r>
        <w:rPr>
          <w:rStyle w:val="313pt"/>
          <w:lang w:val="en-US" w:eastAsia="en-US" w:bidi="en-US"/>
        </w:rPr>
        <w:t>shirt</w:t>
      </w:r>
      <w:r w:rsidRPr="009803C2">
        <w:rPr>
          <w:rStyle w:val="313pt"/>
          <w:lang w:eastAsia="en-US" w:bidi="en-US"/>
        </w:rPr>
        <w:t xml:space="preserve">, </w:t>
      </w:r>
      <w:r>
        <w:rPr>
          <w:rStyle w:val="313pt"/>
          <w:lang w:val="en-US" w:eastAsia="en-US" w:bidi="en-US"/>
        </w:rPr>
        <w:t>trousers</w:t>
      </w:r>
      <w:r w:rsidRPr="009803C2">
        <w:rPr>
          <w:lang w:eastAsia="en-US" w:bidi="en-US"/>
        </w:rPr>
        <w:t xml:space="preserve"> </w:t>
      </w:r>
      <w:r>
        <w:t xml:space="preserve">и др.; обувь: </w:t>
      </w:r>
      <w:r>
        <w:rPr>
          <w:lang w:val="en-US" w:eastAsia="en-US" w:bidi="en-US"/>
        </w:rPr>
        <w:t>shoes</w:t>
      </w:r>
      <w:r w:rsidRPr="009803C2">
        <w:rPr>
          <w:lang w:eastAsia="en-US" w:bidi="en-US"/>
        </w:rPr>
        <w:t xml:space="preserve">, </w:t>
      </w:r>
      <w:r>
        <w:rPr>
          <w:lang w:val="en-US" w:eastAsia="en-US" w:bidi="en-US"/>
        </w:rPr>
        <w:t>boots</w:t>
      </w:r>
      <w:r w:rsidRPr="009803C2">
        <w:rPr>
          <w:lang w:eastAsia="en-US" w:bidi="en-US"/>
        </w:rPr>
        <w:t xml:space="preserve">; </w:t>
      </w:r>
      <w:r>
        <w:t xml:space="preserve">глаголы </w:t>
      </w:r>
      <w:r>
        <w:rPr>
          <w:rStyle w:val="313pt"/>
          <w:lang w:val="en-US" w:eastAsia="en-US" w:bidi="en-US"/>
        </w:rPr>
        <w:t>put</w:t>
      </w:r>
      <w:r w:rsidRPr="009803C2">
        <w:rPr>
          <w:rStyle w:val="313pt"/>
          <w:lang w:eastAsia="en-US" w:bidi="en-US"/>
        </w:rPr>
        <w:t xml:space="preserve"> </w:t>
      </w:r>
      <w:r>
        <w:rPr>
          <w:rStyle w:val="313pt"/>
          <w:lang w:val="en-US" w:eastAsia="en-US" w:bidi="en-US"/>
        </w:rPr>
        <w:t>on</w:t>
      </w:r>
      <w:r w:rsidRPr="009803C2">
        <w:rPr>
          <w:rStyle w:val="313pt"/>
          <w:lang w:eastAsia="en-US" w:bidi="en-US"/>
        </w:rPr>
        <w:t xml:space="preserve">, </w:t>
      </w:r>
      <w:r>
        <w:rPr>
          <w:rStyle w:val="313pt"/>
          <w:lang w:val="en-US" w:eastAsia="en-US" w:bidi="en-US"/>
        </w:rPr>
        <w:t>take</w:t>
      </w:r>
      <w:r w:rsidRPr="009803C2">
        <w:rPr>
          <w:rStyle w:val="313pt"/>
          <w:lang w:eastAsia="en-US" w:bidi="en-US"/>
        </w:rPr>
        <w:t xml:space="preserve"> </w:t>
      </w:r>
      <w:r>
        <w:rPr>
          <w:rStyle w:val="313pt"/>
          <w:lang w:val="en-US" w:eastAsia="en-US" w:bidi="en-US"/>
        </w:rPr>
        <w:t>off</w:t>
      </w:r>
      <w:r w:rsidRPr="009803C2">
        <w:rPr>
          <w:rStyle w:val="313pt"/>
          <w:lang w:eastAsia="en-US" w:bidi="en-US"/>
        </w:rPr>
        <w:t>;</w:t>
      </w:r>
    </w:p>
    <w:p w:rsidR="00FE454F" w:rsidRDefault="005A3D91">
      <w:pPr>
        <w:pStyle w:val="34"/>
        <w:shd w:val="clear" w:color="auto" w:fill="auto"/>
        <w:ind w:left="680" w:firstLine="700"/>
      </w:pPr>
      <w:r>
        <w:t xml:space="preserve">речевые клише для ситуации выбора одежды в магазине: </w:t>
      </w:r>
      <w:r>
        <w:rPr>
          <w:rStyle w:val="313pt"/>
          <w:lang w:val="en-US" w:eastAsia="en-US" w:bidi="en-US"/>
        </w:rPr>
        <w:t>What</w:t>
      </w:r>
      <w:r w:rsidRPr="009803C2">
        <w:rPr>
          <w:rStyle w:val="313pt"/>
          <w:lang w:eastAsia="en-US" w:bidi="en-US"/>
        </w:rPr>
        <w:t xml:space="preserve"> </w:t>
      </w:r>
      <w:r>
        <w:rPr>
          <w:rStyle w:val="313pt"/>
          <w:lang w:val="en-US" w:eastAsia="en-US" w:bidi="en-US"/>
        </w:rPr>
        <w:t>size</w:t>
      </w:r>
      <w:r w:rsidRPr="009803C2">
        <w:rPr>
          <w:rStyle w:val="313pt"/>
          <w:lang w:eastAsia="en-US" w:bidi="en-US"/>
        </w:rPr>
        <w:t xml:space="preserve"> </w:t>
      </w:r>
      <w:r>
        <w:rPr>
          <w:rStyle w:val="313pt"/>
          <w:lang w:val="en-US" w:eastAsia="en-US" w:bidi="en-US"/>
        </w:rPr>
        <w:t>are</w:t>
      </w:r>
      <w:r w:rsidRPr="009803C2">
        <w:rPr>
          <w:rStyle w:val="313pt"/>
          <w:lang w:eastAsia="en-US" w:bidi="en-US"/>
        </w:rPr>
        <w:t xml:space="preserve"> </w:t>
      </w:r>
      <w:r>
        <w:rPr>
          <w:rStyle w:val="313pt"/>
          <w:lang w:val="en-US" w:eastAsia="en-US" w:bidi="en-US"/>
        </w:rPr>
        <w:t>you</w:t>
      </w:r>
      <w:r w:rsidRPr="009803C2">
        <w:rPr>
          <w:rStyle w:val="313pt"/>
          <w:lang w:eastAsia="en-US" w:bidi="en-US"/>
        </w:rPr>
        <w:t xml:space="preserve">? </w:t>
      </w:r>
      <w:r>
        <w:rPr>
          <w:rStyle w:val="313pt"/>
          <w:lang w:val="en-US" w:eastAsia="en-US" w:bidi="en-US"/>
        </w:rPr>
        <w:t>Which</w:t>
      </w:r>
      <w:r w:rsidRPr="009803C2">
        <w:rPr>
          <w:rStyle w:val="313pt"/>
          <w:lang w:eastAsia="en-US" w:bidi="en-US"/>
        </w:rPr>
        <w:t xml:space="preserve"> </w:t>
      </w:r>
      <w:r>
        <w:rPr>
          <w:rStyle w:val="313pt"/>
          <w:lang w:val="en-US" w:eastAsia="en-US" w:bidi="en-US"/>
        </w:rPr>
        <w:t>colour</w:t>
      </w:r>
      <w:r w:rsidRPr="009803C2">
        <w:rPr>
          <w:rStyle w:val="313pt"/>
          <w:lang w:eastAsia="en-US" w:bidi="en-US"/>
        </w:rPr>
        <w:t xml:space="preserve"> </w:t>
      </w:r>
      <w:r>
        <w:rPr>
          <w:rStyle w:val="313pt"/>
          <w:lang w:val="en-US" w:eastAsia="en-US" w:bidi="en-US"/>
        </w:rPr>
        <w:t>would</w:t>
      </w:r>
      <w:r w:rsidRPr="009803C2">
        <w:rPr>
          <w:rStyle w:val="313pt"/>
          <w:lang w:eastAsia="en-US" w:bidi="en-US"/>
        </w:rPr>
        <w:t xml:space="preserve"> </w:t>
      </w:r>
      <w:r>
        <w:rPr>
          <w:rStyle w:val="313pt"/>
          <w:lang w:val="en-US" w:eastAsia="en-US" w:bidi="en-US"/>
        </w:rPr>
        <w:t>you</w:t>
      </w:r>
      <w:r w:rsidRPr="009803C2">
        <w:rPr>
          <w:rStyle w:val="313pt"/>
          <w:lang w:eastAsia="en-US" w:bidi="en-US"/>
        </w:rPr>
        <w:t xml:space="preserve"> </w:t>
      </w:r>
      <w:r>
        <w:rPr>
          <w:rStyle w:val="313pt"/>
          <w:lang w:val="en-US" w:eastAsia="en-US" w:bidi="en-US"/>
        </w:rPr>
        <w:t>like</w:t>
      </w:r>
      <w:r w:rsidRPr="009803C2">
        <w:rPr>
          <w:rStyle w:val="313pt"/>
          <w:lang w:eastAsia="en-US" w:bidi="en-US"/>
        </w:rPr>
        <w:t>?;</w:t>
      </w:r>
    </w:p>
    <w:p w:rsidR="00FE454F" w:rsidRDefault="005A3D91">
      <w:pPr>
        <w:pStyle w:val="34"/>
        <w:shd w:val="clear" w:color="auto" w:fill="auto"/>
        <w:ind w:left="680" w:firstLine="700"/>
      </w:pPr>
      <w:r>
        <w:t>речевые клише с глаголами в повелительном наклонении указания, что надеть</w:t>
      </w:r>
      <w:r w:rsidRPr="009803C2">
        <w:rPr>
          <w:lang w:eastAsia="en-US" w:bidi="en-US"/>
        </w:rPr>
        <w:t xml:space="preserve">: </w:t>
      </w:r>
      <w:r>
        <w:rPr>
          <w:rStyle w:val="313pt"/>
          <w:lang w:val="en-US" w:eastAsia="en-US" w:bidi="en-US"/>
        </w:rPr>
        <w:t>put</w:t>
      </w:r>
      <w:r w:rsidRPr="009803C2">
        <w:rPr>
          <w:rStyle w:val="313pt"/>
          <w:lang w:eastAsia="en-US" w:bidi="en-US"/>
        </w:rPr>
        <w:t xml:space="preserve"> </w:t>
      </w:r>
      <w:r>
        <w:rPr>
          <w:rStyle w:val="313pt"/>
          <w:lang w:val="en-US" w:eastAsia="en-US" w:bidi="en-US"/>
        </w:rPr>
        <w:t>on</w:t>
      </w:r>
      <w:r w:rsidRPr="009803C2">
        <w:rPr>
          <w:rStyle w:val="313pt"/>
          <w:lang w:eastAsia="en-US" w:bidi="en-US"/>
        </w:rPr>
        <w:t xml:space="preserve"> </w:t>
      </w:r>
      <w:r>
        <w:rPr>
          <w:rStyle w:val="313pt"/>
          <w:lang w:val="en-US" w:eastAsia="en-US" w:bidi="en-US"/>
        </w:rPr>
        <w:t>a</w:t>
      </w:r>
      <w:r w:rsidRPr="009803C2">
        <w:rPr>
          <w:rStyle w:val="313pt"/>
          <w:lang w:eastAsia="en-US" w:bidi="en-US"/>
        </w:rPr>
        <w:t xml:space="preserve"> </w:t>
      </w:r>
      <w:r>
        <w:rPr>
          <w:rStyle w:val="313pt"/>
          <w:lang w:val="en-US" w:eastAsia="en-US" w:bidi="en-US"/>
        </w:rPr>
        <w:t>jumper</w:t>
      </w:r>
      <w:r w:rsidRPr="009803C2">
        <w:rPr>
          <w:rStyle w:val="313pt"/>
          <w:lang w:eastAsia="en-US" w:bidi="en-US"/>
        </w:rPr>
        <w:t>...;</w:t>
      </w:r>
    </w:p>
    <w:p w:rsidR="00FE454F" w:rsidRDefault="005A3D91">
      <w:pPr>
        <w:pStyle w:val="34"/>
        <w:shd w:val="clear" w:color="auto" w:fill="auto"/>
        <w:spacing w:line="648" w:lineRule="exact"/>
        <w:ind w:left="680" w:firstLine="700"/>
      </w:pPr>
      <w:r>
        <w:t xml:space="preserve">прилагательные для описания одежды: </w:t>
      </w:r>
      <w:r>
        <w:rPr>
          <w:rStyle w:val="313pt"/>
          <w:lang w:val="en-US" w:eastAsia="en-US" w:bidi="en-US"/>
        </w:rPr>
        <w:t>nice</w:t>
      </w:r>
      <w:r w:rsidRPr="009803C2">
        <w:rPr>
          <w:rStyle w:val="313pt"/>
          <w:lang w:eastAsia="en-US" w:bidi="en-US"/>
        </w:rPr>
        <w:t xml:space="preserve">, </w:t>
      </w:r>
      <w:r>
        <w:rPr>
          <w:rStyle w:val="313pt"/>
          <w:lang w:val="en-US" w:eastAsia="en-US" w:bidi="en-US"/>
        </w:rPr>
        <w:t>long</w:t>
      </w:r>
      <w:r w:rsidRPr="009803C2">
        <w:rPr>
          <w:rStyle w:val="313pt"/>
          <w:lang w:eastAsia="en-US" w:bidi="en-US"/>
        </w:rPr>
        <w:t xml:space="preserve">, </w:t>
      </w:r>
      <w:r>
        <w:rPr>
          <w:rStyle w:val="313pt"/>
          <w:lang w:val="en-US" w:eastAsia="en-US" w:bidi="en-US"/>
        </w:rPr>
        <w:t>short</w:t>
      </w:r>
      <w:r w:rsidRPr="009803C2">
        <w:rPr>
          <w:rStyle w:val="313pt"/>
          <w:lang w:eastAsia="en-US" w:bidi="en-US"/>
        </w:rPr>
        <w:t xml:space="preserve">, </w:t>
      </w:r>
      <w:r>
        <w:rPr>
          <w:rStyle w:val="313pt"/>
          <w:lang w:val="en-US" w:eastAsia="en-US" w:bidi="en-US"/>
        </w:rPr>
        <w:t>warm</w:t>
      </w:r>
      <w:r w:rsidRPr="009803C2">
        <w:rPr>
          <w:rStyle w:val="313pt"/>
          <w:lang w:eastAsia="en-US" w:bidi="en-US"/>
        </w:rPr>
        <w:t xml:space="preserve">, </w:t>
      </w:r>
      <w:r>
        <w:rPr>
          <w:rStyle w:val="313pt"/>
          <w:lang w:val="en-US" w:eastAsia="en-US" w:bidi="en-US"/>
        </w:rPr>
        <w:t>beautiful</w:t>
      </w:r>
      <w:r w:rsidRPr="009803C2">
        <w:rPr>
          <w:rStyle w:val="313pt"/>
          <w:lang w:eastAsia="en-US" w:bidi="en-US"/>
        </w:rPr>
        <w:t xml:space="preserve">... </w:t>
      </w:r>
      <w:r w:rsidRPr="009803C2">
        <w:rPr>
          <w:lang w:eastAsia="en-US" w:bidi="en-US"/>
        </w:rPr>
        <w:t xml:space="preserve">7 </w:t>
      </w:r>
      <w:r>
        <w:t>КЛАСС</w:t>
      </w:r>
    </w:p>
    <w:p w:rsidR="00FE454F" w:rsidRDefault="005A3D91">
      <w:pPr>
        <w:pStyle w:val="13"/>
        <w:keepNext/>
        <w:keepLines/>
        <w:shd w:val="clear" w:color="auto" w:fill="auto"/>
        <w:spacing w:after="0" w:line="648" w:lineRule="exact"/>
        <w:ind w:left="680" w:firstLine="700"/>
        <w:jc w:val="left"/>
      </w:pPr>
      <w:bookmarkStart w:id="190" w:name="bookmark190"/>
      <w:r>
        <w:t xml:space="preserve">Раздел </w:t>
      </w:r>
      <w:r w:rsidRPr="009803C2">
        <w:rPr>
          <w:lang w:eastAsia="en-US" w:bidi="en-US"/>
        </w:rPr>
        <w:t xml:space="preserve">1. </w:t>
      </w:r>
      <w:r>
        <w:t>Природа</w:t>
      </w:r>
      <w:bookmarkEnd w:id="190"/>
    </w:p>
    <w:p w:rsidR="00FE454F" w:rsidRDefault="005A3D91">
      <w:pPr>
        <w:pStyle w:val="34"/>
        <w:shd w:val="clear" w:color="auto" w:fill="auto"/>
        <w:ind w:left="680" w:firstLine="700"/>
      </w:pPr>
      <w:r>
        <w:t>Тема 1. Погода.</w:t>
      </w:r>
    </w:p>
    <w:p w:rsidR="00FE454F" w:rsidRDefault="005A3D91">
      <w:pPr>
        <w:pStyle w:val="34"/>
        <w:shd w:val="clear" w:color="auto" w:fill="auto"/>
        <w:ind w:left="680" w:firstLine="700"/>
      </w:pPr>
      <w:r>
        <w:t>Тема 2. Мир животных и растений.</w:t>
      </w:r>
    </w:p>
    <w:p w:rsidR="00FE454F" w:rsidRDefault="005A3D91">
      <w:pPr>
        <w:pStyle w:val="34"/>
        <w:shd w:val="clear" w:color="auto" w:fill="auto"/>
        <w:ind w:left="680" w:firstLine="700"/>
      </w:pPr>
      <w:r>
        <w:t>Тема 3. Заповедники.</w:t>
      </w:r>
    </w:p>
    <w:p w:rsidR="00FE454F" w:rsidRDefault="005A3D91">
      <w:pPr>
        <w:pStyle w:val="34"/>
        <w:shd w:val="clear" w:color="auto" w:fill="auto"/>
        <w:spacing w:after="300"/>
        <w:ind w:left="680" w:firstLine="700"/>
      </w:pPr>
      <w:r>
        <w:t>Тема 4. Охрана окружающей среды.</w:t>
      </w:r>
    </w:p>
    <w:p w:rsidR="00FE454F" w:rsidRDefault="005A3D91">
      <w:pPr>
        <w:pStyle w:val="42"/>
        <w:shd w:val="clear" w:color="auto" w:fill="auto"/>
        <w:ind w:left="680" w:firstLine="700"/>
        <w:jc w:val="left"/>
      </w:pPr>
      <w:r>
        <w:t>Характеристика деятельности обучающихся по основным видам учебной деятельности:</w:t>
      </w:r>
    </w:p>
    <w:p w:rsidR="00FE454F" w:rsidRDefault="005A3D91">
      <w:pPr>
        <w:pStyle w:val="34"/>
        <w:shd w:val="clear" w:color="auto" w:fill="auto"/>
        <w:ind w:left="680" w:firstLine="700"/>
      </w:pPr>
      <w:r>
        <w:t>в области монологической формы речи:</w:t>
      </w:r>
    </w:p>
    <w:p w:rsidR="00FE454F" w:rsidRDefault="005A3D91">
      <w:pPr>
        <w:pStyle w:val="34"/>
        <w:shd w:val="clear" w:color="auto" w:fill="auto"/>
        <w:ind w:left="680" w:firstLine="700"/>
      </w:pPr>
      <w:r>
        <w:t>рассказывать о погоде;</w:t>
      </w:r>
    </w:p>
    <w:p w:rsidR="00FE454F" w:rsidRDefault="005A3D91">
      <w:pPr>
        <w:pStyle w:val="34"/>
        <w:shd w:val="clear" w:color="auto" w:fill="auto"/>
        <w:ind w:left="680" w:firstLine="700"/>
      </w:pPr>
      <w:r>
        <w:t>уметь описывать явления природы;</w:t>
      </w:r>
    </w:p>
    <w:p w:rsidR="00FE454F" w:rsidRDefault="005A3D91">
      <w:pPr>
        <w:pStyle w:val="34"/>
        <w:shd w:val="clear" w:color="auto" w:fill="auto"/>
        <w:ind w:left="680" w:firstLine="700"/>
      </w:pPr>
      <w:r>
        <w:t>рассказывать о растениях и животных родного края;</w:t>
      </w:r>
    </w:p>
    <w:p w:rsidR="00FE454F" w:rsidRDefault="005A3D91">
      <w:pPr>
        <w:pStyle w:val="34"/>
        <w:shd w:val="clear" w:color="auto" w:fill="auto"/>
        <w:ind w:left="680" w:firstLine="700"/>
      </w:pPr>
      <w:r>
        <w:t>рассказывать о том, как можно охранять природу;</w:t>
      </w:r>
    </w:p>
    <w:p w:rsidR="00FE454F" w:rsidRDefault="005A3D91">
      <w:pPr>
        <w:pStyle w:val="34"/>
        <w:shd w:val="clear" w:color="auto" w:fill="auto"/>
        <w:ind w:left="680" w:firstLine="700"/>
      </w:pPr>
      <w:r>
        <w:t>в области письма:</w:t>
      </w:r>
    </w:p>
    <w:p w:rsidR="00FE454F" w:rsidRDefault="005A3D91">
      <w:pPr>
        <w:pStyle w:val="34"/>
        <w:shd w:val="clear" w:color="auto" w:fill="auto"/>
        <w:ind w:left="680" w:firstLine="700"/>
      </w:pPr>
      <w:r>
        <w:lastRenderedPageBreak/>
        <w:t>составлять прогноз погоды;</w:t>
      </w:r>
    </w:p>
    <w:p w:rsidR="00FE454F" w:rsidRDefault="005A3D91">
      <w:pPr>
        <w:pStyle w:val="34"/>
        <w:shd w:val="clear" w:color="auto" w:fill="auto"/>
        <w:ind w:left="680" w:firstLine="700"/>
      </w:pPr>
      <w:r>
        <w:t>составлять записку с рекомендациями, что надеть в соответствии с прогнозом погоды;</w:t>
      </w:r>
    </w:p>
    <w:p w:rsidR="00FE454F" w:rsidRDefault="005A3D91">
      <w:pPr>
        <w:pStyle w:val="34"/>
        <w:shd w:val="clear" w:color="auto" w:fill="auto"/>
        <w:spacing w:after="304"/>
        <w:ind w:left="1380" w:firstLine="0"/>
      </w:pPr>
      <w:r>
        <w:t>составлять постер и текст презентации о животном или растении; составлять рекомендации по охране окружающей среды.</w:t>
      </w:r>
    </w:p>
    <w:p w:rsidR="00FE454F" w:rsidRDefault="005A3D91">
      <w:pPr>
        <w:pStyle w:val="42"/>
        <w:shd w:val="clear" w:color="auto" w:fill="auto"/>
        <w:spacing w:line="317" w:lineRule="exact"/>
        <w:ind w:left="680" w:firstLine="700"/>
        <w:jc w:val="left"/>
      </w:pPr>
      <w:r>
        <w:t>Примерный лексико-грамматический материал</w:t>
      </w:r>
    </w:p>
    <w:p w:rsidR="00FE454F" w:rsidRDefault="005A3D91">
      <w:pPr>
        <w:pStyle w:val="34"/>
        <w:shd w:val="clear" w:color="auto" w:fill="auto"/>
        <w:spacing w:line="317" w:lineRule="exact"/>
        <w:ind w:left="680" w:firstLine="700"/>
        <w:jc w:val="both"/>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E454F" w:rsidRDefault="005A3D91">
      <w:pPr>
        <w:pStyle w:val="34"/>
        <w:shd w:val="clear" w:color="auto" w:fill="auto"/>
        <w:spacing w:line="317" w:lineRule="exact"/>
        <w:ind w:left="680" w:firstLine="700"/>
      </w:pPr>
      <w:r>
        <w:t xml:space="preserve">Предполагается введение в речь следующих конструкций: конструкция </w:t>
      </w:r>
      <w:r>
        <w:rPr>
          <w:rStyle w:val="313pt"/>
          <w:lang w:val="en-US" w:eastAsia="en-US" w:bidi="en-US"/>
        </w:rPr>
        <w:t>There</w:t>
      </w:r>
      <w:r w:rsidRPr="009803C2">
        <w:rPr>
          <w:rStyle w:val="313pt"/>
          <w:lang w:eastAsia="en-US" w:bidi="en-US"/>
        </w:rPr>
        <w:t xml:space="preserve"> </w:t>
      </w:r>
      <w:r>
        <w:rPr>
          <w:rStyle w:val="313pt"/>
          <w:lang w:val="en-US" w:eastAsia="en-US" w:bidi="en-US"/>
        </w:rPr>
        <w:t>is</w:t>
      </w:r>
      <w:r w:rsidRPr="009803C2">
        <w:rPr>
          <w:rStyle w:val="313pt"/>
          <w:lang w:eastAsia="en-US" w:bidi="en-US"/>
        </w:rPr>
        <w:t xml:space="preserve"> /</w:t>
      </w:r>
      <w:r>
        <w:rPr>
          <w:rStyle w:val="313pt"/>
          <w:lang w:val="en-US" w:eastAsia="en-US" w:bidi="en-US"/>
        </w:rPr>
        <w:t>there</w:t>
      </w:r>
      <w:r w:rsidRPr="009803C2">
        <w:rPr>
          <w:rStyle w:val="313pt"/>
          <w:lang w:eastAsia="en-US" w:bidi="en-US"/>
        </w:rPr>
        <w:t xml:space="preserve"> </w:t>
      </w:r>
      <w:r>
        <w:rPr>
          <w:rStyle w:val="313pt"/>
          <w:lang w:val="en-US" w:eastAsia="en-US" w:bidi="en-US"/>
        </w:rPr>
        <w:t>are</w:t>
      </w:r>
      <w:r w:rsidRPr="009803C2">
        <w:rPr>
          <w:rStyle w:val="313pt"/>
          <w:lang w:eastAsia="en-US" w:bidi="en-US"/>
        </w:rPr>
        <w:t>,</w:t>
      </w:r>
      <w:r w:rsidRPr="009803C2">
        <w:rPr>
          <w:lang w:eastAsia="en-US" w:bidi="en-US"/>
        </w:rPr>
        <w:t xml:space="preserve"> </w:t>
      </w:r>
      <w:r>
        <w:t xml:space="preserve">с местоимениями </w:t>
      </w:r>
      <w:r>
        <w:rPr>
          <w:lang w:val="en-US" w:eastAsia="en-US" w:bidi="en-US"/>
        </w:rPr>
        <w:t>some</w:t>
      </w:r>
      <w:r w:rsidRPr="009803C2">
        <w:rPr>
          <w:lang w:eastAsia="en-US" w:bidi="en-US"/>
        </w:rPr>
        <w:t xml:space="preserve"> </w:t>
      </w:r>
      <w:r>
        <w:rPr>
          <w:rStyle w:val="313pt"/>
          <w:lang w:val="en-US" w:eastAsia="en-US" w:bidi="en-US"/>
        </w:rPr>
        <w:t>a</w:t>
      </w:r>
      <w:r w:rsidRPr="009803C2">
        <w:rPr>
          <w:rStyle w:val="313pt"/>
          <w:lang w:eastAsia="en-US" w:bidi="en-US"/>
        </w:rPr>
        <w:t xml:space="preserve"> </w:t>
      </w:r>
      <w:r>
        <w:rPr>
          <w:rStyle w:val="313pt"/>
          <w:lang w:val="en-US" w:eastAsia="en-US" w:bidi="en-US"/>
        </w:rPr>
        <w:t>lot</w:t>
      </w:r>
      <w:r w:rsidRPr="009803C2">
        <w:rPr>
          <w:rStyle w:val="313pt"/>
          <w:lang w:eastAsia="en-US" w:bidi="en-US"/>
        </w:rPr>
        <w:t xml:space="preserve"> </w:t>
      </w:r>
      <w:r>
        <w:rPr>
          <w:rStyle w:val="313pt"/>
          <w:lang w:val="en-US" w:eastAsia="en-US" w:bidi="en-US"/>
        </w:rPr>
        <w:t>of</w:t>
      </w:r>
      <w:r w:rsidRPr="009803C2">
        <w:rPr>
          <w:lang w:eastAsia="en-US" w:bidi="en-US"/>
        </w:rPr>
        <w:t xml:space="preserve"> </w:t>
      </w:r>
      <w:r>
        <w:t xml:space="preserve">в утвердительных предложениях для описание природных явлений и погоды: </w:t>
      </w:r>
      <w:r>
        <w:rPr>
          <w:rStyle w:val="313pt"/>
          <w:lang w:val="en-US" w:eastAsia="en-US" w:bidi="en-US"/>
        </w:rPr>
        <w:t>There</w:t>
      </w:r>
      <w:r w:rsidRPr="009803C2">
        <w:rPr>
          <w:rStyle w:val="313pt"/>
          <w:lang w:eastAsia="en-US" w:bidi="en-US"/>
        </w:rPr>
        <w:t xml:space="preserve"> </w:t>
      </w:r>
      <w:r>
        <w:rPr>
          <w:rStyle w:val="313pt"/>
          <w:lang w:val="en-US" w:eastAsia="en-US" w:bidi="en-US"/>
        </w:rPr>
        <w:t>is</w:t>
      </w:r>
      <w:r w:rsidRPr="009803C2">
        <w:rPr>
          <w:rStyle w:val="313pt"/>
          <w:lang w:eastAsia="en-US" w:bidi="en-US"/>
        </w:rPr>
        <w:t xml:space="preserve"> </w:t>
      </w:r>
      <w:r>
        <w:rPr>
          <w:rStyle w:val="313pt"/>
          <w:lang w:val="en-US" w:eastAsia="en-US" w:bidi="en-US"/>
        </w:rPr>
        <w:t>a</w:t>
      </w:r>
      <w:r w:rsidRPr="009803C2">
        <w:rPr>
          <w:rStyle w:val="313pt"/>
          <w:lang w:eastAsia="en-US" w:bidi="en-US"/>
        </w:rPr>
        <w:t xml:space="preserve"> </w:t>
      </w:r>
      <w:r>
        <w:rPr>
          <w:rStyle w:val="313pt"/>
          <w:lang w:val="en-US" w:eastAsia="en-US" w:bidi="en-US"/>
        </w:rPr>
        <w:t>lot</w:t>
      </w:r>
      <w:r w:rsidRPr="009803C2">
        <w:rPr>
          <w:rStyle w:val="313pt"/>
          <w:lang w:eastAsia="en-US" w:bidi="en-US"/>
        </w:rPr>
        <w:t xml:space="preserve"> </w:t>
      </w:r>
      <w:r>
        <w:rPr>
          <w:rStyle w:val="313pt"/>
          <w:lang w:val="en-US" w:eastAsia="en-US" w:bidi="en-US"/>
        </w:rPr>
        <w:t>of</w:t>
      </w:r>
      <w:r w:rsidRPr="009803C2">
        <w:rPr>
          <w:rStyle w:val="313pt"/>
          <w:lang w:eastAsia="en-US" w:bidi="en-US"/>
        </w:rPr>
        <w:t xml:space="preserve"> </w:t>
      </w:r>
      <w:r>
        <w:rPr>
          <w:rStyle w:val="313pt"/>
          <w:lang w:val="en-US" w:eastAsia="en-US" w:bidi="en-US"/>
        </w:rPr>
        <w:t>snow</w:t>
      </w:r>
      <w:r w:rsidRPr="009803C2">
        <w:rPr>
          <w:rStyle w:val="313pt"/>
          <w:lang w:eastAsia="en-US" w:bidi="en-US"/>
        </w:rPr>
        <w:t xml:space="preserve"> </w:t>
      </w:r>
      <w:r>
        <w:rPr>
          <w:rStyle w:val="313pt"/>
          <w:lang w:val="en-US" w:eastAsia="en-US" w:bidi="en-US"/>
        </w:rPr>
        <w:t>in</w:t>
      </w:r>
      <w:r w:rsidRPr="009803C2">
        <w:rPr>
          <w:rStyle w:val="313pt"/>
          <w:lang w:eastAsia="en-US" w:bidi="en-US"/>
        </w:rPr>
        <w:t xml:space="preserve"> </w:t>
      </w:r>
      <w:r>
        <w:rPr>
          <w:rStyle w:val="313pt"/>
          <w:lang w:val="en-US" w:eastAsia="en-US" w:bidi="en-US"/>
        </w:rPr>
        <w:t>winter</w:t>
      </w:r>
      <w:r w:rsidRPr="009803C2">
        <w:rPr>
          <w:rStyle w:val="313pt"/>
          <w:lang w:eastAsia="en-US" w:bidi="en-US"/>
        </w:rPr>
        <w:t>;</w:t>
      </w:r>
    </w:p>
    <w:p w:rsidR="00FE454F" w:rsidRPr="009803C2" w:rsidRDefault="005A3D91">
      <w:pPr>
        <w:pStyle w:val="60"/>
        <w:shd w:val="clear" w:color="auto" w:fill="auto"/>
        <w:spacing w:after="0"/>
        <w:ind w:left="680"/>
        <w:jc w:val="left"/>
        <w:rPr>
          <w:lang w:val="en-US"/>
        </w:rPr>
      </w:pPr>
      <w:r>
        <w:rPr>
          <w:rStyle w:val="614pt1"/>
        </w:rPr>
        <w:t>конструкция</w:t>
      </w:r>
      <w:r w:rsidRPr="009803C2">
        <w:rPr>
          <w:rStyle w:val="614pt1"/>
          <w:lang w:val="en-US"/>
        </w:rPr>
        <w:t xml:space="preserve"> </w:t>
      </w:r>
      <w:r>
        <w:rPr>
          <w:lang w:val="en-US" w:eastAsia="en-US" w:bidi="en-US"/>
        </w:rPr>
        <w:t xml:space="preserve">Is there/are there, there isn ’t/there aren’t, </w:t>
      </w:r>
      <w:r>
        <w:t>с</w:t>
      </w:r>
      <w:r w:rsidRPr="009803C2">
        <w:rPr>
          <w:lang w:val="en-US"/>
        </w:rPr>
        <w:t xml:space="preserve"> </w:t>
      </w:r>
      <w:r>
        <w:t>местоимениями</w:t>
      </w:r>
      <w:r w:rsidRPr="009803C2">
        <w:rPr>
          <w:lang w:val="en-US"/>
        </w:rPr>
        <w:t xml:space="preserve"> </w:t>
      </w:r>
      <w:r>
        <w:rPr>
          <w:lang w:val="en-US" w:eastAsia="en-US" w:bidi="en-US"/>
        </w:rPr>
        <w:t>some/any;</w:t>
      </w:r>
    </w:p>
    <w:p w:rsidR="00FE454F" w:rsidRDefault="005A3D91">
      <w:pPr>
        <w:pStyle w:val="34"/>
        <w:shd w:val="clear" w:color="auto" w:fill="auto"/>
        <w:spacing w:after="300" w:line="326" w:lineRule="exact"/>
        <w:ind w:left="680" w:firstLine="700"/>
        <w:jc w:val="both"/>
      </w:pPr>
      <w:r>
        <w:t>сравнительная и превосходная степень имен прилагательных (</w:t>
      </w:r>
      <w:r>
        <w:rPr>
          <w:rStyle w:val="35"/>
          <w:lang w:val="en-US" w:eastAsia="en-US" w:bidi="en-US"/>
        </w:rPr>
        <w:t>colder</w:t>
      </w:r>
      <w:r>
        <w:rPr>
          <w:rStyle w:val="35"/>
        </w:rPr>
        <w:t xml:space="preserve">, </w:t>
      </w:r>
      <w:r>
        <w:rPr>
          <w:rStyle w:val="35"/>
          <w:lang w:val="en-US" w:eastAsia="en-US" w:bidi="en-US"/>
        </w:rPr>
        <w:t>the</w:t>
      </w:r>
      <w:r w:rsidRPr="009803C2">
        <w:rPr>
          <w:rStyle w:val="35"/>
          <w:lang w:eastAsia="en-US" w:bidi="en-US"/>
        </w:rPr>
        <w:t xml:space="preserve"> </w:t>
      </w:r>
      <w:r>
        <w:rPr>
          <w:rStyle w:val="35"/>
          <w:lang w:val="en-US" w:eastAsia="en-US" w:bidi="en-US"/>
        </w:rPr>
        <w:t>coldest</w:t>
      </w:r>
      <w:r w:rsidRPr="009803C2">
        <w:rPr>
          <w:rStyle w:val="35"/>
          <w:lang w:eastAsia="en-US" w:bidi="en-US"/>
        </w:rPr>
        <w:t>).</w:t>
      </w:r>
    </w:p>
    <w:p w:rsidR="00FE454F" w:rsidRDefault="005A3D91">
      <w:pPr>
        <w:pStyle w:val="34"/>
        <w:shd w:val="clear" w:color="auto" w:fill="auto"/>
        <w:spacing w:line="326" w:lineRule="exact"/>
        <w:ind w:left="680" w:firstLine="700"/>
        <w:jc w:val="both"/>
      </w:pPr>
      <w:r>
        <w:t>Лексический материал отбирается с учетом тематики общения Раздела 1:</w:t>
      </w:r>
    </w:p>
    <w:p w:rsidR="00FE454F" w:rsidRDefault="005A3D91">
      <w:pPr>
        <w:pStyle w:val="34"/>
        <w:shd w:val="clear" w:color="auto" w:fill="auto"/>
        <w:ind w:left="680" w:firstLine="700"/>
        <w:jc w:val="both"/>
      </w:pPr>
      <w:r>
        <w:t xml:space="preserve">прилагательные для описания погоды и природных явлений: </w:t>
      </w:r>
      <w:r>
        <w:rPr>
          <w:rStyle w:val="35"/>
          <w:lang w:val="en-US" w:eastAsia="en-US" w:bidi="en-US"/>
        </w:rPr>
        <w:t>rainy</w:t>
      </w:r>
      <w:r w:rsidRPr="009803C2">
        <w:rPr>
          <w:rStyle w:val="35"/>
          <w:lang w:eastAsia="en-US" w:bidi="en-US"/>
        </w:rPr>
        <w:t xml:space="preserve">, </w:t>
      </w:r>
      <w:r>
        <w:rPr>
          <w:rStyle w:val="35"/>
          <w:lang w:val="en-US" w:eastAsia="en-US" w:bidi="en-US"/>
        </w:rPr>
        <w:t>sunny</w:t>
      </w:r>
      <w:r w:rsidRPr="009803C2">
        <w:rPr>
          <w:rStyle w:val="35"/>
          <w:lang w:eastAsia="en-US" w:bidi="en-US"/>
        </w:rPr>
        <w:t xml:space="preserve">, </w:t>
      </w:r>
      <w:r>
        <w:rPr>
          <w:rStyle w:val="35"/>
          <w:lang w:val="en-US" w:eastAsia="en-US" w:bidi="en-US"/>
        </w:rPr>
        <w:t>cloudy</w:t>
      </w:r>
      <w:r w:rsidRPr="009803C2">
        <w:rPr>
          <w:rStyle w:val="35"/>
          <w:lang w:eastAsia="en-US" w:bidi="en-US"/>
        </w:rPr>
        <w:t xml:space="preserve">, </w:t>
      </w:r>
      <w:r>
        <w:rPr>
          <w:rStyle w:val="35"/>
          <w:lang w:val="en-US" w:eastAsia="en-US" w:bidi="en-US"/>
        </w:rPr>
        <w:t>windy</w:t>
      </w:r>
      <w:r w:rsidRPr="009803C2">
        <w:rPr>
          <w:rStyle w:val="35"/>
          <w:lang w:eastAsia="en-US" w:bidi="en-US"/>
        </w:rPr>
        <w:t>...;</w:t>
      </w:r>
    </w:p>
    <w:p w:rsidR="00FE454F" w:rsidRDefault="005A3D91">
      <w:pPr>
        <w:pStyle w:val="42"/>
        <w:shd w:val="clear" w:color="auto" w:fill="auto"/>
        <w:ind w:left="680" w:firstLine="700"/>
      </w:pPr>
      <w:r>
        <w:rPr>
          <w:rStyle w:val="44"/>
        </w:rPr>
        <w:t xml:space="preserve">названия диких животных и растений: </w:t>
      </w:r>
      <w:r>
        <w:rPr>
          <w:lang w:val="en-US" w:eastAsia="en-US" w:bidi="en-US"/>
        </w:rPr>
        <w:t>wolf</w:t>
      </w:r>
      <w:r w:rsidRPr="009803C2">
        <w:rPr>
          <w:lang w:eastAsia="en-US" w:bidi="en-US"/>
        </w:rPr>
        <w:t xml:space="preserve">, </w:t>
      </w:r>
      <w:r>
        <w:rPr>
          <w:lang w:val="en-US" w:eastAsia="en-US" w:bidi="en-US"/>
        </w:rPr>
        <w:t>fox</w:t>
      </w:r>
      <w:r w:rsidRPr="009803C2">
        <w:rPr>
          <w:lang w:eastAsia="en-US" w:bidi="en-US"/>
        </w:rPr>
        <w:t xml:space="preserve">, </w:t>
      </w:r>
      <w:r>
        <w:rPr>
          <w:lang w:val="en-US" w:eastAsia="en-US" w:bidi="en-US"/>
        </w:rPr>
        <w:t>tiger</w:t>
      </w:r>
      <w:r w:rsidRPr="009803C2">
        <w:rPr>
          <w:lang w:eastAsia="en-US" w:bidi="en-US"/>
        </w:rPr>
        <w:t xml:space="preserve">, </w:t>
      </w:r>
      <w:r>
        <w:rPr>
          <w:lang w:val="en-US" w:eastAsia="en-US" w:bidi="en-US"/>
        </w:rPr>
        <w:t>squirrel</w:t>
      </w:r>
      <w:r w:rsidRPr="009803C2">
        <w:rPr>
          <w:lang w:eastAsia="en-US" w:bidi="en-US"/>
        </w:rPr>
        <w:t xml:space="preserve">, </w:t>
      </w:r>
      <w:r>
        <w:rPr>
          <w:lang w:val="en-US" w:eastAsia="en-US" w:bidi="en-US"/>
        </w:rPr>
        <w:t>bear</w:t>
      </w:r>
      <w:r w:rsidRPr="009803C2">
        <w:rPr>
          <w:lang w:eastAsia="en-US" w:bidi="en-US"/>
        </w:rPr>
        <w:t xml:space="preserve">, </w:t>
      </w:r>
      <w:r>
        <w:rPr>
          <w:lang w:val="en-US" w:eastAsia="en-US" w:bidi="en-US"/>
        </w:rPr>
        <w:t>flower</w:t>
      </w:r>
      <w:r w:rsidRPr="009803C2">
        <w:rPr>
          <w:lang w:eastAsia="en-US" w:bidi="en-US"/>
        </w:rPr>
        <w:t xml:space="preserve">, </w:t>
      </w:r>
      <w:r>
        <w:rPr>
          <w:lang w:val="en-US" w:eastAsia="en-US" w:bidi="en-US"/>
        </w:rPr>
        <w:t>tree</w:t>
      </w:r>
      <w:r w:rsidRPr="009803C2">
        <w:rPr>
          <w:lang w:eastAsia="en-US" w:bidi="en-US"/>
        </w:rPr>
        <w:t xml:space="preserve">, </w:t>
      </w:r>
      <w:r>
        <w:rPr>
          <w:lang w:val="en-US" w:eastAsia="en-US" w:bidi="en-US"/>
        </w:rPr>
        <w:t>oak</w:t>
      </w:r>
      <w:r w:rsidRPr="009803C2">
        <w:rPr>
          <w:lang w:eastAsia="en-US" w:bidi="en-US"/>
        </w:rPr>
        <w:t xml:space="preserve">, </w:t>
      </w:r>
      <w:r>
        <w:rPr>
          <w:lang w:val="en-US" w:eastAsia="en-US" w:bidi="en-US"/>
        </w:rPr>
        <w:t>rose</w:t>
      </w:r>
      <w:r w:rsidRPr="009803C2">
        <w:rPr>
          <w:lang w:eastAsia="en-US" w:bidi="en-US"/>
        </w:rPr>
        <w:t>...;</w:t>
      </w:r>
    </w:p>
    <w:p w:rsidR="00FE454F" w:rsidRDefault="005A3D91">
      <w:pPr>
        <w:pStyle w:val="34"/>
        <w:shd w:val="clear" w:color="auto" w:fill="auto"/>
        <w:ind w:left="680" w:firstLine="700"/>
        <w:jc w:val="both"/>
      </w:pPr>
      <w:r>
        <w:t xml:space="preserve">прилагательные для описания дикой природы: </w:t>
      </w:r>
      <w:r>
        <w:rPr>
          <w:rStyle w:val="35"/>
          <w:lang w:val="en-US" w:eastAsia="en-US" w:bidi="en-US"/>
        </w:rPr>
        <w:t>dangerous</w:t>
      </w:r>
      <w:r w:rsidRPr="009803C2">
        <w:rPr>
          <w:rStyle w:val="35"/>
          <w:lang w:eastAsia="en-US" w:bidi="en-US"/>
        </w:rPr>
        <w:t xml:space="preserve">, </w:t>
      </w:r>
      <w:r>
        <w:rPr>
          <w:rStyle w:val="35"/>
          <w:lang w:val="en-US" w:eastAsia="en-US" w:bidi="en-US"/>
        </w:rPr>
        <w:t>strong</w:t>
      </w:r>
      <w:r w:rsidRPr="009803C2">
        <w:rPr>
          <w:rStyle w:val="35"/>
          <w:lang w:eastAsia="en-US" w:bidi="en-US"/>
        </w:rPr>
        <w:t xml:space="preserve">, </w:t>
      </w:r>
      <w:r>
        <w:rPr>
          <w:rStyle w:val="35"/>
          <w:lang w:val="en-US" w:eastAsia="en-US" w:bidi="en-US"/>
        </w:rPr>
        <w:t>large</w:t>
      </w:r>
      <w:r w:rsidRPr="009803C2">
        <w:rPr>
          <w:rStyle w:val="35"/>
          <w:lang w:eastAsia="en-US" w:bidi="en-US"/>
        </w:rPr>
        <w:t xml:space="preserve">, </w:t>
      </w:r>
      <w:r>
        <w:rPr>
          <w:rStyle w:val="35"/>
          <w:lang w:val="en-US" w:eastAsia="en-US" w:bidi="en-US"/>
        </w:rPr>
        <w:t>stripy</w:t>
      </w:r>
      <w:r w:rsidRPr="009803C2">
        <w:rPr>
          <w:rStyle w:val="35"/>
          <w:lang w:eastAsia="en-US" w:bidi="en-US"/>
        </w:rPr>
        <w:t>...;</w:t>
      </w:r>
    </w:p>
    <w:p w:rsidR="00FE454F" w:rsidRDefault="005A3D91">
      <w:pPr>
        <w:pStyle w:val="34"/>
        <w:shd w:val="clear" w:color="auto" w:fill="auto"/>
        <w:ind w:left="680" w:firstLine="700"/>
        <w:jc w:val="both"/>
      </w:pPr>
      <w:r>
        <w:t xml:space="preserve">лексические единицы, связанные с охраняемыми природными территориями: </w:t>
      </w:r>
      <w:r>
        <w:rPr>
          <w:rStyle w:val="35"/>
          <w:lang w:val="en-US" w:eastAsia="en-US" w:bidi="en-US"/>
        </w:rPr>
        <w:t>nature</w:t>
      </w:r>
      <w:r w:rsidRPr="009803C2">
        <w:rPr>
          <w:rStyle w:val="35"/>
          <w:lang w:eastAsia="en-US" w:bidi="en-US"/>
        </w:rPr>
        <w:t xml:space="preserve"> </w:t>
      </w:r>
      <w:r>
        <w:rPr>
          <w:rStyle w:val="35"/>
          <w:lang w:val="en-US" w:eastAsia="en-US" w:bidi="en-US"/>
        </w:rPr>
        <w:t>reserve</w:t>
      </w:r>
      <w:r w:rsidRPr="009803C2">
        <w:rPr>
          <w:rStyle w:val="35"/>
          <w:lang w:eastAsia="en-US" w:bidi="en-US"/>
        </w:rPr>
        <w:t xml:space="preserve">, </w:t>
      </w:r>
      <w:r>
        <w:rPr>
          <w:rStyle w:val="35"/>
          <w:lang w:val="en-US" w:eastAsia="en-US" w:bidi="en-US"/>
        </w:rPr>
        <w:t>national</w:t>
      </w:r>
      <w:r w:rsidRPr="009803C2">
        <w:rPr>
          <w:rStyle w:val="35"/>
          <w:lang w:eastAsia="en-US" w:bidi="en-US"/>
        </w:rPr>
        <w:t xml:space="preserve"> </w:t>
      </w:r>
      <w:r>
        <w:rPr>
          <w:rStyle w:val="35"/>
          <w:lang w:val="en-US" w:eastAsia="en-US" w:bidi="en-US"/>
        </w:rPr>
        <w:t>park</w:t>
      </w:r>
      <w:r w:rsidRPr="009803C2">
        <w:rPr>
          <w:rStyle w:val="35"/>
          <w:lang w:eastAsia="en-US" w:bidi="en-US"/>
        </w:rPr>
        <w:t xml:space="preserve">, </w:t>
      </w:r>
      <w:r>
        <w:rPr>
          <w:rStyle w:val="35"/>
          <w:lang w:val="en-US" w:eastAsia="en-US" w:bidi="en-US"/>
        </w:rPr>
        <w:t>botanical</w:t>
      </w:r>
      <w:r w:rsidRPr="009803C2">
        <w:rPr>
          <w:rStyle w:val="35"/>
          <w:lang w:eastAsia="en-US" w:bidi="en-US"/>
        </w:rPr>
        <w:t xml:space="preserve"> </w:t>
      </w:r>
      <w:r>
        <w:rPr>
          <w:rStyle w:val="35"/>
          <w:lang w:val="en-US" w:eastAsia="en-US" w:bidi="en-US"/>
        </w:rPr>
        <w:t>garden</w:t>
      </w:r>
      <w:r w:rsidRPr="009803C2">
        <w:rPr>
          <w:rStyle w:val="35"/>
          <w:lang w:eastAsia="en-US" w:bidi="en-US"/>
        </w:rPr>
        <w:t>;</w:t>
      </w:r>
    </w:p>
    <w:p w:rsidR="00FE454F" w:rsidRDefault="005A3D91">
      <w:pPr>
        <w:pStyle w:val="42"/>
        <w:shd w:val="clear" w:color="auto" w:fill="auto"/>
        <w:spacing w:after="304"/>
        <w:ind w:left="680" w:firstLine="700"/>
      </w:pPr>
      <w:r>
        <w:rPr>
          <w:rStyle w:val="44"/>
        </w:rPr>
        <w:t xml:space="preserve">лексико-грамматические единства для описания действий по охране окружающей среды: </w:t>
      </w:r>
      <w:r>
        <w:rPr>
          <w:lang w:val="en-US" w:eastAsia="en-US" w:bidi="en-US"/>
        </w:rPr>
        <w:t>recycle</w:t>
      </w:r>
      <w:r w:rsidRPr="009803C2">
        <w:rPr>
          <w:lang w:eastAsia="en-US" w:bidi="en-US"/>
        </w:rPr>
        <w:t xml:space="preserve"> </w:t>
      </w:r>
      <w:r>
        <w:rPr>
          <w:lang w:val="en-US" w:eastAsia="en-US" w:bidi="en-US"/>
        </w:rPr>
        <w:t>paper</w:t>
      </w:r>
      <w:r w:rsidRPr="009803C2">
        <w:rPr>
          <w:lang w:eastAsia="en-US" w:bidi="en-US"/>
        </w:rPr>
        <w:t xml:space="preserve">, </w:t>
      </w:r>
      <w:r>
        <w:rPr>
          <w:lang w:val="en-US" w:eastAsia="en-US" w:bidi="en-US"/>
        </w:rPr>
        <w:t>not</w:t>
      </w:r>
      <w:r w:rsidRPr="009803C2">
        <w:rPr>
          <w:lang w:eastAsia="en-US" w:bidi="en-US"/>
        </w:rPr>
        <w:t xml:space="preserve"> </w:t>
      </w:r>
      <w:r>
        <w:rPr>
          <w:lang w:val="en-US" w:eastAsia="en-US" w:bidi="en-US"/>
        </w:rPr>
        <w:t>use</w:t>
      </w:r>
      <w:r w:rsidRPr="009803C2">
        <w:rPr>
          <w:lang w:eastAsia="en-US" w:bidi="en-US"/>
        </w:rPr>
        <w:t xml:space="preserve"> </w:t>
      </w:r>
      <w:r>
        <w:rPr>
          <w:lang w:val="en-US" w:eastAsia="en-US" w:bidi="en-US"/>
        </w:rPr>
        <w:t>plastic</w:t>
      </w:r>
      <w:r w:rsidRPr="009803C2">
        <w:rPr>
          <w:lang w:eastAsia="en-US" w:bidi="en-US"/>
        </w:rPr>
        <w:t xml:space="preserve"> </w:t>
      </w:r>
      <w:r>
        <w:rPr>
          <w:lang w:val="en-US" w:eastAsia="en-US" w:bidi="en-US"/>
        </w:rPr>
        <w:t>bags</w:t>
      </w:r>
      <w:r w:rsidRPr="009803C2">
        <w:rPr>
          <w:lang w:eastAsia="en-US" w:bidi="en-US"/>
        </w:rPr>
        <w:t xml:space="preserve">, </w:t>
      </w:r>
      <w:r>
        <w:rPr>
          <w:lang w:val="en-US" w:eastAsia="en-US" w:bidi="en-US"/>
        </w:rPr>
        <w:t>not</w:t>
      </w:r>
      <w:r w:rsidRPr="009803C2">
        <w:rPr>
          <w:lang w:eastAsia="en-US" w:bidi="en-US"/>
        </w:rPr>
        <w:t xml:space="preserve"> </w:t>
      </w:r>
      <w:r>
        <w:rPr>
          <w:lang w:val="en-US" w:eastAsia="en-US" w:bidi="en-US"/>
        </w:rPr>
        <w:t>throw</w:t>
      </w:r>
      <w:r w:rsidRPr="009803C2">
        <w:rPr>
          <w:lang w:eastAsia="en-US" w:bidi="en-US"/>
        </w:rPr>
        <w:t xml:space="preserve"> </w:t>
      </w:r>
      <w:r>
        <w:rPr>
          <w:lang w:val="en-US" w:eastAsia="en-US" w:bidi="en-US"/>
        </w:rPr>
        <w:t>litter</w:t>
      </w:r>
      <w:r w:rsidRPr="009803C2">
        <w:rPr>
          <w:lang w:eastAsia="en-US" w:bidi="en-US"/>
        </w:rPr>
        <w:t xml:space="preserve">, </w:t>
      </w:r>
      <w:r>
        <w:rPr>
          <w:lang w:val="en-US" w:eastAsia="en-US" w:bidi="en-US"/>
        </w:rPr>
        <w:t>use</w:t>
      </w:r>
      <w:r w:rsidRPr="009803C2">
        <w:rPr>
          <w:lang w:eastAsia="en-US" w:bidi="en-US"/>
        </w:rPr>
        <w:t xml:space="preserve"> </w:t>
      </w:r>
      <w:r>
        <w:rPr>
          <w:lang w:val="en-US" w:eastAsia="en-US" w:bidi="en-US"/>
        </w:rPr>
        <w:t>water</w:t>
      </w:r>
      <w:r w:rsidRPr="009803C2">
        <w:rPr>
          <w:lang w:eastAsia="en-US" w:bidi="en-US"/>
        </w:rPr>
        <w:t xml:space="preserve"> </w:t>
      </w:r>
      <w:r>
        <w:rPr>
          <w:lang w:val="en-US" w:eastAsia="en-US" w:bidi="en-US"/>
        </w:rPr>
        <w:t>carefully</w:t>
      </w:r>
      <w:r w:rsidRPr="009803C2">
        <w:rPr>
          <w:lang w:eastAsia="en-US" w:bidi="en-US"/>
        </w:rPr>
        <w:t xml:space="preserve">, </w:t>
      </w:r>
      <w:r>
        <w:rPr>
          <w:lang w:val="en-US" w:eastAsia="en-US" w:bidi="en-US"/>
        </w:rPr>
        <w:t>protect</w:t>
      </w:r>
      <w:r w:rsidRPr="009803C2">
        <w:rPr>
          <w:lang w:eastAsia="en-US" w:bidi="en-US"/>
        </w:rPr>
        <w:t xml:space="preserve"> </w:t>
      </w:r>
      <w:r>
        <w:rPr>
          <w:lang w:val="en-US" w:eastAsia="en-US" w:bidi="en-US"/>
        </w:rPr>
        <w:t>nature</w:t>
      </w:r>
      <w:r w:rsidRPr="009803C2">
        <w:rPr>
          <w:lang w:eastAsia="en-US" w:bidi="en-US"/>
        </w:rPr>
        <w:t>....</w:t>
      </w:r>
    </w:p>
    <w:p w:rsidR="00FE454F" w:rsidRDefault="005A3D91">
      <w:pPr>
        <w:pStyle w:val="13"/>
        <w:keepNext/>
        <w:keepLines/>
        <w:shd w:val="clear" w:color="auto" w:fill="auto"/>
        <w:spacing w:after="0" w:line="317" w:lineRule="exact"/>
        <w:ind w:left="680" w:firstLine="700"/>
        <w:jc w:val="both"/>
      </w:pPr>
      <w:bookmarkStart w:id="191" w:name="bookmark191"/>
      <w:r>
        <w:t xml:space="preserve">Раздел </w:t>
      </w:r>
      <w:r w:rsidRPr="009803C2">
        <w:rPr>
          <w:lang w:eastAsia="en-US" w:bidi="en-US"/>
        </w:rPr>
        <w:t xml:space="preserve">2. </w:t>
      </w:r>
      <w:r>
        <w:t>Путешествия</w:t>
      </w:r>
      <w:bookmarkEnd w:id="191"/>
    </w:p>
    <w:p w:rsidR="00FE454F" w:rsidRDefault="005A3D91">
      <w:pPr>
        <w:pStyle w:val="34"/>
        <w:shd w:val="clear" w:color="auto" w:fill="auto"/>
        <w:spacing w:line="317" w:lineRule="exact"/>
        <w:ind w:left="680" w:firstLine="700"/>
        <w:jc w:val="both"/>
      </w:pPr>
      <w:r>
        <w:t>Тема.1 Транспорт.</w:t>
      </w:r>
    </w:p>
    <w:p w:rsidR="00FE454F" w:rsidRDefault="005A3D91">
      <w:pPr>
        <w:pStyle w:val="34"/>
        <w:shd w:val="clear" w:color="auto" w:fill="auto"/>
        <w:spacing w:line="317" w:lineRule="exact"/>
        <w:ind w:left="680" w:firstLine="700"/>
        <w:jc w:val="both"/>
      </w:pPr>
      <w:r>
        <w:t>Тема 2. Поездки на отдых.</w:t>
      </w:r>
    </w:p>
    <w:p w:rsidR="00FE454F" w:rsidRDefault="005A3D91">
      <w:pPr>
        <w:pStyle w:val="34"/>
        <w:shd w:val="clear" w:color="auto" w:fill="auto"/>
        <w:spacing w:line="317" w:lineRule="exact"/>
        <w:ind w:left="680" w:firstLine="700"/>
        <w:jc w:val="both"/>
      </w:pPr>
      <w:r>
        <w:t>Тема 3. В аэропорту.</w:t>
      </w:r>
    </w:p>
    <w:p w:rsidR="00FE454F" w:rsidRDefault="005A3D91">
      <w:pPr>
        <w:pStyle w:val="34"/>
        <w:shd w:val="clear" w:color="auto" w:fill="auto"/>
        <w:spacing w:after="300" w:line="317" w:lineRule="exact"/>
        <w:ind w:left="680" w:firstLine="700"/>
        <w:jc w:val="both"/>
      </w:pPr>
      <w:r>
        <w:t>Тема 4. Развлечения на отдыхе.</w:t>
      </w:r>
    </w:p>
    <w:p w:rsidR="00FE454F" w:rsidRDefault="005A3D91">
      <w:pPr>
        <w:pStyle w:val="42"/>
        <w:shd w:val="clear" w:color="auto" w:fill="auto"/>
        <w:spacing w:line="317" w:lineRule="exact"/>
        <w:ind w:left="680" w:firstLine="700"/>
      </w:pPr>
      <w:r>
        <w:t>Характеристика деятельности обучающихся по основным видам учебной деятельности:</w:t>
      </w:r>
    </w:p>
    <w:p w:rsidR="00FE454F" w:rsidRDefault="005A3D91">
      <w:pPr>
        <w:pStyle w:val="34"/>
        <w:shd w:val="clear" w:color="auto" w:fill="auto"/>
        <w:spacing w:line="317" w:lineRule="exact"/>
        <w:ind w:left="680" w:firstLine="700"/>
        <w:jc w:val="both"/>
      </w:pPr>
      <w:r>
        <w:lastRenderedPageBreak/>
        <w:t>в области монологической формы речи:</w:t>
      </w:r>
    </w:p>
    <w:p w:rsidR="00FE454F" w:rsidRDefault="005A3D91">
      <w:pPr>
        <w:pStyle w:val="34"/>
        <w:shd w:val="clear" w:color="auto" w:fill="auto"/>
        <w:spacing w:line="317" w:lineRule="exact"/>
        <w:ind w:left="1380" w:right="3080" w:firstLine="0"/>
      </w:pPr>
      <w:r>
        <w:t>рассказывать о городском транспорте; объяснять маршрут от дома до школы; рассказывать о поездках на каникулы с семьей; рассказывать о занятиях на отдыхе; в области письма:</w:t>
      </w:r>
    </w:p>
    <w:p w:rsidR="00FE454F" w:rsidRDefault="005A3D91">
      <w:pPr>
        <w:pStyle w:val="34"/>
        <w:shd w:val="clear" w:color="auto" w:fill="auto"/>
        <w:spacing w:line="317" w:lineRule="exact"/>
        <w:ind w:left="680" w:firstLine="700"/>
        <w:jc w:val="both"/>
      </w:pPr>
      <w:r>
        <w:t>составлять маршрут, как доехать на городском транспорте до места встречи;</w:t>
      </w:r>
    </w:p>
    <w:p w:rsidR="00FE454F" w:rsidRDefault="005A3D91">
      <w:pPr>
        <w:pStyle w:val="34"/>
        <w:shd w:val="clear" w:color="auto" w:fill="auto"/>
        <w:spacing w:line="317" w:lineRule="exact"/>
        <w:ind w:left="680" w:firstLine="700"/>
        <w:jc w:val="both"/>
      </w:pPr>
      <w:r>
        <w:t>составлять короткое электронное письмо или открытку о событиях на отдыхе;</w:t>
      </w:r>
    </w:p>
    <w:p w:rsidR="00FE454F" w:rsidRDefault="005A3D91">
      <w:pPr>
        <w:pStyle w:val="34"/>
        <w:shd w:val="clear" w:color="auto" w:fill="auto"/>
        <w:spacing w:line="317" w:lineRule="exact"/>
        <w:ind w:left="680" w:firstLine="700"/>
        <w:jc w:val="both"/>
      </w:pPr>
      <w:r>
        <w:t>составлять алгоритм действий в аэропорту;</w:t>
      </w:r>
    </w:p>
    <w:p w:rsidR="00FE454F" w:rsidRDefault="005A3D91">
      <w:pPr>
        <w:pStyle w:val="34"/>
        <w:shd w:val="clear" w:color="auto" w:fill="auto"/>
        <w:spacing w:after="300" w:line="317" w:lineRule="exact"/>
        <w:ind w:left="680" w:firstLine="700"/>
        <w:jc w:val="both"/>
      </w:pPr>
      <w:r>
        <w:t>делать пост в социальных сетях или запись в блоге о своем отдыхе.</w:t>
      </w:r>
    </w:p>
    <w:p w:rsidR="00FE454F" w:rsidRDefault="005A3D91">
      <w:pPr>
        <w:pStyle w:val="42"/>
        <w:shd w:val="clear" w:color="auto" w:fill="auto"/>
        <w:spacing w:line="317" w:lineRule="exact"/>
        <w:ind w:left="680" w:firstLine="700"/>
      </w:pPr>
      <w:r>
        <w:t>Примерный лексико-грамматический материал</w:t>
      </w:r>
    </w:p>
    <w:p w:rsidR="00FE454F" w:rsidRDefault="005A3D91">
      <w:pPr>
        <w:pStyle w:val="34"/>
        <w:shd w:val="clear" w:color="auto" w:fill="auto"/>
        <w:spacing w:line="317" w:lineRule="exact"/>
        <w:ind w:left="680" w:firstLine="700"/>
        <w:jc w:val="both"/>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E454F" w:rsidRDefault="005A3D91">
      <w:pPr>
        <w:pStyle w:val="34"/>
        <w:shd w:val="clear" w:color="auto" w:fill="auto"/>
        <w:spacing w:line="317" w:lineRule="exact"/>
        <w:ind w:left="680" w:firstLine="700"/>
        <w:jc w:val="both"/>
      </w:pPr>
      <w:r>
        <w:t>Предполагается введение в речь следующих конструкций:</w:t>
      </w:r>
    </w:p>
    <w:p w:rsidR="00FE454F" w:rsidRDefault="005A3D91">
      <w:pPr>
        <w:pStyle w:val="24"/>
        <w:shd w:val="clear" w:color="auto" w:fill="auto"/>
        <w:spacing w:after="0" w:line="326" w:lineRule="exact"/>
        <w:ind w:left="680" w:firstLine="700"/>
        <w:jc w:val="both"/>
      </w:pPr>
      <w:r>
        <w:t xml:space="preserve">прошедшее простое время с глаголом </w:t>
      </w:r>
      <w:r>
        <w:rPr>
          <w:rStyle w:val="213pt0"/>
          <w:lang w:val="en-US" w:eastAsia="en-US" w:bidi="en-US"/>
        </w:rPr>
        <w:t>to</w:t>
      </w:r>
      <w:r w:rsidRPr="009803C2">
        <w:rPr>
          <w:rStyle w:val="213pt0"/>
          <w:lang w:eastAsia="en-US" w:bidi="en-US"/>
        </w:rPr>
        <w:t xml:space="preserve"> </w:t>
      </w:r>
      <w:r>
        <w:rPr>
          <w:rStyle w:val="213pt0"/>
          <w:lang w:val="en-US" w:eastAsia="en-US" w:bidi="en-US"/>
        </w:rPr>
        <w:t>be</w:t>
      </w:r>
      <w:r w:rsidRPr="009803C2">
        <w:rPr>
          <w:rStyle w:val="213pt0"/>
          <w:lang w:eastAsia="en-US" w:bidi="en-US"/>
        </w:rPr>
        <w:t xml:space="preserve"> </w:t>
      </w:r>
      <w:r>
        <w:rPr>
          <w:rStyle w:val="213pt0"/>
        </w:rPr>
        <w:t>в</w:t>
      </w:r>
      <w:r>
        <w:rPr>
          <w:rStyle w:val="25"/>
        </w:rPr>
        <w:t xml:space="preserve"> </w:t>
      </w:r>
      <w:r>
        <w:t>утвердительных, отрицательных, вопросительных предложениях;</w:t>
      </w:r>
    </w:p>
    <w:p w:rsidR="00FE454F" w:rsidRDefault="005A3D91">
      <w:pPr>
        <w:pStyle w:val="24"/>
        <w:shd w:val="clear" w:color="auto" w:fill="auto"/>
        <w:spacing w:after="0" w:line="317" w:lineRule="exact"/>
        <w:ind w:left="680" w:firstLine="700"/>
        <w:jc w:val="both"/>
      </w:pPr>
      <w:r>
        <w:t xml:space="preserve">речевая модель с </w:t>
      </w:r>
      <w:r>
        <w:rPr>
          <w:lang w:val="en-US" w:eastAsia="en-US" w:bidi="en-US"/>
        </w:rPr>
        <w:t>how</w:t>
      </w:r>
      <w:r w:rsidRPr="009803C2">
        <w:rPr>
          <w:lang w:eastAsia="en-US" w:bidi="en-US"/>
        </w:rPr>
        <w:t xml:space="preserve"> </w:t>
      </w:r>
      <w:r>
        <w:rPr>
          <w:lang w:val="en-US" w:eastAsia="en-US" w:bidi="en-US"/>
        </w:rPr>
        <w:t>much</w:t>
      </w:r>
      <w:r w:rsidRPr="009803C2">
        <w:rPr>
          <w:lang w:eastAsia="en-US" w:bidi="en-US"/>
        </w:rPr>
        <w:t xml:space="preserve"> </w:t>
      </w:r>
      <w:r>
        <w:rPr>
          <w:lang w:val="en-US" w:eastAsia="en-US" w:bidi="en-US"/>
        </w:rPr>
        <w:t>is</w:t>
      </w:r>
      <w:r w:rsidRPr="009803C2">
        <w:rPr>
          <w:lang w:eastAsia="en-US" w:bidi="en-US"/>
        </w:rPr>
        <w:t xml:space="preserve"> </w:t>
      </w:r>
      <w:r>
        <w:rPr>
          <w:lang w:val="en-US" w:eastAsia="en-US" w:bidi="en-US"/>
        </w:rPr>
        <w:t>this</w:t>
      </w:r>
      <w:r w:rsidRPr="009803C2">
        <w:rPr>
          <w:lang w:eastAsia="en-US" w:bidi="en-US"/>
        </w:rPr>
        <w:t xml:space="preserve">/ </w:t>
      </w:r>
      <w:r>
        <w:rPr>
          <w:lang w:val="en-US" w:eastAsia="en-US" w:bidi="en-US"/>
        </w:rPr>
        <w:t>how</w:t>
      </w:r>
      <w:r w:rsidRPr="009803C2">
        <w:rPr>
          <w:lang w:eastAsia="en-US" w:bidi="en-US"/>
        </w:rPr>
        <w:t xml:space="preserve"> </w:t>
      </w:r>
      <w:r>
        <w:rPr>
          <w:lang w:val="en-US" w:eastAsia="en-US" w:bidi="en-US"/>
        </w:rPr>
        <w:t>much</w:t>
      </w:r>
      <w:r w:rsidRPr="009803C2">
        <w:rPr>
          <w:lang w:eastAsia="en-US" w:bidi="en-US"/>
        </w:rPr>
        <w:t xml:space="preserve"> </w:t>
      </w:r>
      <w:r>
        <w:rPr>
          <w:lang w:val="en-US" w:eastAsia="en-US" w:bidi="en-US"/>
        </w:rPr>
        <w:t>are</w:t>
      </w:r>
      <w:r w:rsidRPr="009803C2">
        <w:rPr>
          <w:lang w:eastAsia="en-US" w:bidi="en-US"/>
        </w:rPr>
        <w:t xml:space="preserve"> </w:t>
      </w:r>
      <w:r>
        <w:rPr>
          <w:lang w:val="en-US" w:eastAsia="en-US" w:bidi="en-US"/>
        </w:rPr>
        <w:t>they</w:t>
      </w:r>
      <w:r w:rsidRPr="009803C2">
        <w:rPr>
          <w:lang w:eastAsia="en-US" w:bidi="en-US"/>
        </w:rPr>
        <w:t xml:space="preserve">? </w:t>
      </w:r>
      <w:r>
        <w:t>для уточнения стоимости;</w:t>
      </w:r>
    </w:p>
    <w:p w:rsidR="00FE454F" w:rsidRDefault="005A3D91">
      <w:pPr>
        <w:pStyle w:val="24"/>
        <w:shd w:val="clear" w:color="auto" w:fill="auto"/>
        <w:spacing w:after="296"/>
        <w:ind w:left="680" w:firstLine="700"/>
        <w:jc w:val="both"/>
      </w:pPr>
      <w:r>
        <w:t xml:space="preserve">прошедшее простое время </w:t>
      </w:r>
      <w:r>
        <w:rPr>
          <w:lang w:val="en-US" w:eastAsia="en-US" w:bidi="en-US"/>
        </w:rPr>
        <w:t>c</w:t>
      </w:r>
      <w:r w:rsidRPr="009803C2">
        <w:rPr>
          <w:lang w:eastAsia="en-US" w:bidi="en-US"/>
        </w:rPr>
        <w:t xml:space="preserve"> </w:t>
      </w:r>
      <w:r>
        <w:t>правильными глаголами в утвердительных, отрицательных и вопросительных формах.</w:t>
      </w:r>
    </w:p>
    <w:p w:rsidR="00FE454F" w:rsidRDefault="005A3D91">
      <w:pPr>
        <w:pStyle w:val="24"/>
        <w:shd w:val="clear" w:color="auto" w:fill="auto"/>
        <w:spacing w:after="0" w:line="326" w:lineRule="exact"/>
        <w:ind w:left="680" w:firstLine="700"/>
        <w:jc w:val="both"/>
      </w:pPr>
      <w:r>
        <w:t>Лексический материал отбирается с учетом тематики общения Раздела 2:</w:t>
      </w:r>
    </w:p>
    <w:p w:rsidR="00FE454F" w:rsidRPr="009803C2" w:rsidRDefault="005A3D91">
      <w:pPr>
        <w:pStyle w:val="60"/>
        <w:shd w:val="clear" w:color="auto" w:fill="auto"/>
        <w:spacing w:after="0" w:line="322" w:lineRule="exact"/>
        <w:ind w:left="680"/>
        <w:jc w:val="left"/>
        <w:rPr>
          <w:lang w:val="en-US"/>
        </w:rPr>
      </w:pPr>
      <w:r>
        <w:rPr>
          <w:rStyle w:val="614pt0"/>
        </w:rPr>
        <w:t>виды</w:t>
      </w:r>
      <w:r w:rsidRPr="009803C2">
        <w:rPr>
          <w:rStyle w:val="614pt0"/>
          <w:lang w:val="en-US"/>
        </w:rPr>
        <w:t xml:space="preserve"> </w:t>
      </w:r>
      <w:r>
        <w:rPr>
          <w:rStyle w:val="614pt0"/>
        </w:rPr>
        <w:t>городского</w:t>
      </w:r>
      <w:r w:rsidRPr="009803C2">
        <w:rPr>
          <w:rStyle w:val="614pt0"/>
          <w:lang w:val="en-US"/>
        </w:rPr>
        <w:t xml:space="preserve"> </w:t>
      </w:r>
      <w:r>
        <w:rPr>
          <w:rStyle w:val="614pt0"/>
        </w:rPr>
        <w:t>транспорта</w:t>
      </w:r>
      <w:r w:rsidRPr="009803C2">
        <w:rPr>
          <w:rStyle w:val="614pt0"/>
          <w:lang w:val="en-US"/>
        </w:rPr>
        <w:t xml:space="preserve"> ( </w:t>
      </w:r>
      <w:r>
        <w:rPr>
          <w:lang w:val="en-US" w:eastAsia="en-US" w:bidi="en-US"/>
        </w:rPr>
        <w:t xml:space="preserve">bus, tram, Metro, tube, taxi); </w:t>
      </w:r>
      <w:r>
        <w:rPr>
          <w:rStyle w:val="614pt0"/>
        </w:rPr>
        <w:t>речевые</w:t>
      </w:r>
      <w:r w:rsidRPr="009803C2">
        <w:rPr>
          <w:rStyle w:val="614pt0"/>
          <w:lang w:val="en-US"/>
        </w:rPr>
        <w:t xml:space="preserve"> </w:t>
      </w:r>
      <w:r>
        <w:rPr>
          <w:rStyle w:val="614pt0"/>
        </w:rPr>
        <w:t>клише</w:t>
      </w:r>
      <w:r w:rsidRPr="009803C2">
        <w:rPr>
          <w:rStyle w:val="614pt0"/>
          <w:lang w:val="en-US"/>
        </w:rPr>
        <w:t xml:space="preserve"> </w:t>
      </w:r>
      <w:r>
        <w:rPr>
          <w:rStyle w:val="614pt0"/>
        </w:rPr>
        <w:t>для</w:t>
      </w:r>
      <w:r w:rsidRPr="009803C2">
        <w:rPr>
          <w:rStyle w:val="614pt0"/>
          <w:lang w:val="en-US"/>
        </w:rPr>
        <w:t xml:space="preserve"> </w:t>
      </w:r>
      <w:r>
        <w:rPr>
          <w:rStyle w:val="614pt0"/>
        </w:rPr>
        <w:t>описания</w:t>
      </w:r>
      <w:r w:rsidRPr="009803C2">
        <w:rPr>
          <w:rStyle w:val="614pt0"/>
          <w:lang w:val="en-US"/>
        </w:rPr>
        <w:t xml:space="preserve"> </w:t>
      </w:r>
      <w:r>
        <w:rPr>
          <w:rStyle w:val="614pt0"/>
        </w:rPr>
        <w:t>ситуаций</w:t>
      </w:r>
      <w:r w:rsidRPr="009803C2">
        <w:rPr>
          <w:rStyle w:val="614pt0"/>
          <w:lang w:val="en-US"/>
        </w:rPr>
        <w:t xml:space="preserve"> </w:t>
      </w:r>
      <w:r>
        <w:rPr>
          <w:rStyle w:val="614pt0"/>
        </w:rPr>
        <w:t>в</w:t>
      </w:r>
      <w:r w:rsidRPr="009803C2">
        <w:rPr>
          <w:rStyle w:val="614pt0"/>
          <w:lang w:val="en-US"/>
        </w:rPr>
        <w:t xml:space="preserve"> </w:t>
      </w:r>
      <w:r>
        <w:rPr>
          <w:rStyle w:val="614pt0"/>
        </w:rPr>
        <w:t>аэропорту</w:t>
      </w:r>
      <w:r w:rsidRPr="009803C2">
        <w:rPr>
          <w:rStyle w:val="614pt0"/>
          <w:lang w:val="en-US"/>
        </w:rPr>
        <w:t xml:space="preserve"> (</w:t>
      </w:r>
      <w:r>
        <w:rPr>
          <w:lang w:val="en-US" w:eastAsia="en-US" w:bidi="en-US"/>
        </w:rPr>
        <w:t>check in, go through passport control, go to the gates, go to the departures, flight delay</w:t>
      </w:r>
      <w:r>
        <w:rPr>
          <w:rStyle w:val="614pt"/>
          <w:i/>
          <w:iCs/>
          <w:lang w:val="en-US" w:eastAsia="en-US" w:bidi="en-US"/>
        </w:rPr>
        <w:t>);</w:t>
      </w:r>
    </w:p>
    <w:p w:rsidR="00FE454F" w:rsidRPr="009803C2" w:rsidRDefault="005A3D91">
      <w:pPr>
        <w:pStyle w:val="60"/>
        <w:shd w:val="clear" w:color="auto" w:fill="auto"/>
        <w:spacing w:after="0" w:line="322" w:lineRule="exact"/>
        <w:ind w:left="680"/>
        <w:rPr>
          <w:lang w:val="en-US"/>
        </w:rPr>
      </w:pPr>
      <w:r>
        <w:rPr>
          <w:rStyle w:val="614pt0"/>
        </w:rPr>
        <w:t>названия</w:t>
      </w:r>
      <w:r w:rsidRPr="009803C2">
        <w:rPr>
          <w:rStyle w:val="614pt0"/>
          <w:lang w:val="en-US"/>
        </w:rPr>
        <w:t xml:space="preserve"> </w:t>
      </w:r>
      <w:r>
        <w:rPr>
          <w:rStyle w:val="614pt0"/>
        </w:rPr>
        <w:t>предметов</w:t>
      </w:r>
      <w:r w:rsidRPr="009803C2">
        <w:rPr>
          <w:rStyle w:val="614pt0"/>
          <w:lang w:val="en-US"/>
        </w:rPr>
        <w:t xml:space="preserve">, </w:t>
      </w:r>
      <w:r>
        <w:rPr>
          <w:rStyle w:val="614pt0"/>
        </w:rPr>
        <w:t>которые</w:t>
      </w:r>
      <w:r w:rsidRPr="009803C2">
        <w:rPr>
          <w:rStyle w:val="614pt0"/>
          <w:lang w:val="en-US"/>
        </w:rPr>
        <w:t xml:space="preserve"> </w:t>
      </w:r>
      <w:r>
        <w:rPr>
          <w:rStyle w:val="614pt0"/>
        </w:rPr>
        <w:t>понадобятся</w:t>
      </w:r>
      <w:r w:rsidRPr="009803C2">
        <w:rPr>
          <w:rStyle w:val="614pt0"/>
          <w:lang w:val="en-US"/>
        </w:rPr>
        <w:t xml:space="preserve"> </w:t>
      </w:r>
      <w:r>
        <w:rPr>
          <w:rStyle w:val="614pt0"/>
        </w:rPr>
        <w:t>в</w:t>
      </w:r>
      <w:r w:rsidRPr="009803C2">
        <w:rPr>
          <w:rStyle w:val="614pt0"/>
          <w:lang w:val="en-US"/>
        </w:rPr>
        <w:t xml:space="preserve"> </w:t>
      </w:r>
      <w:r>
        <w:rPr>
          <w:rStyle w:val="614pt0"/>
        </w:rPr>
        <w:t>поездке</w:t>
      </w:r>
      <w:r w:rsidRPr="009803C2">
        <w:rPr>
          <w:rStyle w:val="614pt0"/>
          <w:lang w:val="en-US"/>
        </w:rPr>
        <w:t xml:space="preserve"> </w:t>
      </w:r>
      <w:r>
        <w:rPr>
          <w:rStyle w:val="614pt"/>
          <w:i/>
          <w:iCs/>
          <w:lang w:val="en-US" w:eastAsia="en-US" w:bidi="en-US"/>
        </w:rPr>
        <w:t>(</w:t>
      </w:r>
      <w:r>
        <w:rPr>
          <w:lang w:val="en-US" w:eastAsia="en-US" w:bidi="en-US"/>
        </w:rPr>
        <w:t>passport</w:t>
      </w:r>
      <w:r w:rsidRPr="009803C2">
        <w:rPr>
          <w:rStyle w:val="614pt0"/>
          <w:lang w:val="en-US"/>
        </w:rPr>
        <w:t xml:space="preserve">, </w:t>
      </w:r>
      <w:r>
        <w:rPr>
          <w:lang w:val="en-US" w:eastAsia="en-US" w:bidi="en-US"/>
        </w:rPr>
        <w:t>suitcase, towel, sunscreen, sunglasses, swimsuit...);</w:t>
      </w:r>
    </w:p>
    <w:p w:rsidR="00FE454F" w:rsidRPr="009803C2" w:rsidRDefault="005A3D91">
      <w:pPr>
        <w:pStyle w:val="60"/>
        <w:shd w:val="clear" w:color="auto" w:fill="auto"/>
        <w:spacing w:after="304" w:line="322" w:lineRule="exact"/>
        <w:ind w:left="680"/>
        <w:rPr>
          <w:lang w:val="en-US"/>
        </w:rPr>
      </w:pPr>
      <w:r>
        <w:rPr>
          <w:rStyle w:val="614pt0"/>
        </w:rPr>
        <w:t>речевые</w:t>
      </w:r>
      <w:r w:rsidRPr="009803C2">
        <w:rPr>
          <w:rStyle w:val="614pt0"/>
          <w:lang w:val="en-US"/>
        </w:rPr>
        <w:t xml:space="preserve"> </w:t>
      </w:r>
      <w:r>
        <w:rPr>
          <w:rStyle w:val="614pt0"/>
        </w:rPr>
        <w:t>клише</w:t>
      </w:r>
      <w:r w:rsidRPr="009803C2">
        <w:rPr>
          <w:rStyle w:val="614pt0"/>
          <w:lang w:val="en-US"/>
        </w:rPr>
        <w:t xml:space="preserve"> </w:t>
      </w:r>
      <w:r>
        <w:rPr>
          <w:rStyle w:val="614pt0"/>
        </w:rPr>
        <w:t>для</w:t>
      </w:r>
      <w:r w:rsidRPr="009803C2">
        <w:rPr>
          <w:rStyle w:val="614pt0"/>
          <w:lang w:val="en-US"/>
        </w:rPr>
        <w:t xml:space="preserve"> </w:t>
      </w:r>
      <w:r>
        <w:rPr>
          <w:rStyle w:val="614pt0"/>
        </w:rPr>
        <w:t>описания</w:t>
      </w:r>
      <w:r w:rsidRPr="009803C2">
        <w:rPr>
          <w:rStyle w:val="614pt0"/>
          <w:lang w:val="en-US"/>
        </w:rPr>
        <w:t xml:space="preserve"> </w:t>
      </w:r>
      <w:r>
        <w:rPr>
          <w:rStyle w:val="614pt0"/>
        </w:rPr>
        <w:t>занятий</w:t>
      </w:r>
      <w:r w:rsidRPr="009803C2">
        <w:rPr>
          <w:rStyle w:val="614pt0"/>
          <w:lang w:val="en-US"/>
        </w:rPr>
        <w:t xml:space="preserve"> </w:t>
      </w:r>
      <w:r>
        <w:rPr>
          <w:rStyle w:val="614pt0"/>
        </w:rPr>
        <w:t>во</w:t>
      </w:r>
      <w:r w:rsidRPr="009803C2">
        <w:rPr>
          <w:rStyle w:val="614pt0"/>
          <w:lang w:val="en-US"/>
        </w:rPr>
        <w:t xml:space="preserve"> </w:t>
      </w:r>
      <w:r>
        <w:rPr>
          <w:rStyle w:val="614pt0"/>
        </w:rPr>
        <w:t>время</w:t>
      </w:r>
      <w:r w:rsidRPr="009803C2">
        <w:rPr>
          <w:rStyle w:val="614pt0"/>
          <w:lang w:val="en-US"/>
        </w:rPr>
        <w:t xml:space="preserve"> </w:t>
      </w:r>
      <w:r>
        <w:rPr>
          <w:rStyle w:val="614pt0"/>
        </w:rPr>
        <w:t>отдыха</w:t>
      </w:r>
      <w:r w:rsidRPr="009803C2">
        <w:rPr>
          <w:rStyle w:val="614pt0"/>
          <w:lang w:val="en-US"/>
        </w:rPr>
        <w:t xml:space="preserve"> </w:t>
      </w:r>
      <w:r>
        <w:rPr>
          <w:rStyle w:val="614pt0"/>
          <w:lang w:val="en-US" w:eastAsia="en-US" w:bidi="en-US"/>
        </w:rPr>
        <w:t>(</w:t>
      </w:r>
      <w:r>
        <w:rPr>
          <w:lang w:val="en-US" w:eastAsia="en-US" w:bidi="en-US"/>
        </w:rPr>
        <w:t>go to water park, go to the beach, go surfing, go downhill skiing, go to the theme park</w:t>
      </w:r>
      <w:r>
        <w:rPr>
          <w:rStyle w:val="614pt"/>
          <w:i/>
          <w:iCs/>
          <w:lang w:val="en-US" w:eastAsia="en-US" w:bidi="en-US"/>
        </w:rPr>
        <w:t>).</w:t>
      </w:r>
    </w:p>
    <w:p w:rsidR="00FE454F" w:rsidRDefault="005A3D91">
      <w:pPr>
        <w:pStyle w:val="13"/>
        <w:keepNext/>
        <w:keepLines/>
        <w:shd w:val="clear" w:color="auto" w:fill="auto"/>
        <w:spacing w:after="0" w:line="317" w:lineRule="exact"/>
        <w:ind w:left="680" w:firstLine="700"/>
        <w:jc w:val="both"/>
      </w:pPr>
      <w:bookmarkStart w:id="192" w:name="bookmark192"/>
      <w:r>
        <w:t xml:space="preserve">Раздел </w:t>
      </w:r>
      <w:r w:rsidRPr="009803C2">
        <w:rPr>
          <w:lang w:eastAsia="en-US" w:bidi="en-US"/>
        </w:rPr>
        <w:t xml:space="preserve">3. </w:t>
      </w:r>
      <w:r>
        <w:t>Профессии и работа</w:t>
      </w:r>
      <w:bookmarkEnd w:id="192"/>
    </w:p>
    <w:p w:rsidR="00FE454F" w:rsidRDefault="005A3D91">
      <w:pPr>
        <w:pStyle w:val="24"/>
        <w:shd w:val="clear" w:color="auto" w:fill="auto"/>
        <w:spacing w:after="0" w:line="317" w:lineRule="exact"/>
        <w:ind w:left="680" w:firstLine="700"/>
        <w:jc w:val="both"/>
      </w:pPr>
      <w:r>
        <w:t>Тема 1. Мир профессий.</w:t>
      </w:r>
    </w:p>
    <w:p w:rsidR="00FE454F" w:rsidRDefault="005A3D91">
      <w:pPr>
        <w:pStyle w:val="24"/>
        <w:shd w:val="clear" w:color="auto" w:fill="auto"/>
        <w:spacing w:after="0" w:line="317" w:lineRule="exact"/>
        <w:ind w:left="680" w:firstLine="700"/>
        <w:jc w:val="both"/>
      </w:pPr>
      <w:r>
        <w:t>Тема 2. Профессии в семье.</w:t>
      </w:r>
    </w:p>
    <w:p w:rsidR="00FE454F" w:rsidRDefault="005A3D91">
      <w:pPr>
        <w:pStyle w:val="24"/>
        <w:shd w:val="clear" w:color="auto" w:fill="auto"/>
        <w:spacing w:after="0" w:line="317" w:lineRule="exact"/>
        <w:ind w:left="680" w:firstLine="700"/>
        <w:jc w:val="both"/>
      </w:pPr>
      <w:r>
        <w:t>Тема 3. Выбор профессии.</w:t>
      </w:r>
    </w:p>
    <w:p w:rsidR="00FE454F" w:rsidRDefault="005A3D91">
      <w:pPr>
        <w:pStyle w:val="24"/>
        <w:shd w:val="clear" w:color="auto" w:fill="auto"/>
        <w:spacing w:after="300" w:line="317" w:lineRule="exact"/>
        <w:ind w:left="680" w:firstLine="700"/>
        <w:jc w:val="both"/>
      </w:pPr>
      <w:r>
        <w:t>Тема 4. День на работе.</w:t>
      </w:r>
    </w:p>
    <w:p w:rsidR="00FE454F" w:rsidRDefault="005A3D91">
      <w:pPr>
        <w:pStyle w:val="42"/>
        <w:shd w:val="clear" w:color="auto" w:fill="auto"/>
        <w:spacing w:line="317" w:lineRule="exact"/>
        <w:ind w:left="680" w:firstLine="700"/>
      </w:pPr>
      <w:r>
        <w:t xml:space="preserve">Характеристика деятельности обучающихся по основным видам </w:t>
      </w:r>
      <w:r>
        <w:lastRenderedPageBreak/>
        <w:t>учебной деятельности:</w:t>
      </w:r>
    </w:p>
    <w:p w:rsidR="00FE454F" w:rsidRDefault="005A3D91">
      <w:pPr>
        <w:pStyle w:val="34"/>
        <w:shd w:val="clear" w:color="auto" w:fill="auto"/>
        <w:spacing w:line="317" w:lineRule="exact"/>
        <w:ind w:left="680" w:firstLine="700"/>
        <w:jc w:val="both"/>
      </w:pPr>
      <w:r>
        <w:t>в области монологической формы речи</w:t>
      </w:r>
      <w:r>
        <w:rPr>
          <w:rStyle w:val="36"/>
        </w:rPr>
        <w:t>:</w:t>
      </w:r>
    </w:p>
    <w:p w:rsidR="00FE454F" w:rsidRDefault="005A3D91">
      <w:pPr>
        <w:pStyle w:val="24"/>
        <w:shd w:val="clear" w:color="auto" w:fill="auto"/>
        <w:spacing w:after="0" w:line="317" w:lineRule="exact"/>
        <w:ind w:left="680" w:firstLine="700"/>
      </w:pPr>
      <w:r>
        <w:t>рассказывать о любимой профессии; описывать профессиональные обязанности членов семьи; описывать рабочее место для представителей разных профессий; составлять коллективный видео блог о рабочем дне людей разных профессий;</w:t>
      </w:r>
    </w:p>
    <w:p w:rsidR="00FE454F" w:rsidRDefault="005A3D91">
      <w:pPr>
        <w:pStyle w:val="34"/>
        <w:shd w:val="clear" w:color="auto" w:fill="auto"/>
        <w:spacing w:line="317" w:lineRule="exact"/>
        <w:ind w:left="680" w:firstLine="700"/>
        <w:jc w:val="both"/>
      </w:pPr>
      <w:r>
        <w:t>в области письма:</w:t>
      </w:r>
    </w:p>
    <w:p w:rsidR="00FE454F" w:rsidRDefault="005A3D91">
      <w:pPr>
        <w:pStyle w:val="24"/>
        <w:shd w:val="clear" w:color="auto" w:fill="auto"/>
        <w:spacing w:after="0" w:line="317" w:lineRule="exact"/>
        <w:ind w:left="680" w:firstLine="700"/>
        <w:jc w:val="both"/>
      </w:pPr>
      <w:r>
        <w:t>составить презентацию о профессии;</w:t>
      </w:r>
    </w:p>
    <w:p w:rsidR="00FE454F" w:rsidRDefault="005A3D91">
      <w:pPr>
        <w:pStyle w:val="24"/>
        <w:shd w:val="clear" w:color="auto" w:fill="auto"/>
        <w:spacing w:after="0" w:line="317" w:lineRule="exact"/>
        <w:ind w:left="680" w:firstLine="700"/>
        <w:jc w:val="both"/>
      </w:pPr>
      <w:r>
        <w:t>составлять плакат о профессиях будущего;</w:t>
      </w:r>
    </w:p>
    <w:p w:rsidR="00FE454F" w:rsidRDefault="005A3D91">
      <w:pPr>
        <w:pStyle w:val="24"/>
        <w:shd w:val="clear" w:color="auto" w:fill="auto"/>
        <w:spacing w:after="0" w:line="317" w:lineRule="exact"/>
        <w:ind w:left="680" w:firstLine="700"/>
        <w:jc w:val="both"/>
      </w:pPr>
      <w:r>
        <w:t>заполнять анкету о своих интересах для определения подходящей профессии;</w:t>
      </w:r>
    </w:p>
    <w:p w:rsidR="00FE454F" w:rsidRDefault="005A3D91">
      <w:pPr>
        <w:pStyle w:val="24"/>
        <w:shd w:val="clear" w:color="auto" w:fill="auto"/>
        <w:spacing w:after="300" w:line="317" w:lineRule="exact"/>
        <w:ind w:left="680" w:firstLine="700"/>
        <w:jc w:val="both"/>
      </w:pPr>
      <w: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FE454F" w:rsidRDefault="005A3D91">
      <w:pPr>
        <w:pStyle w:val="42"/>
        <w:shd w:val="clear" w:color="auto" w:fill="auto"/>
        <w:spacing w:line="317" w:lineRule="exact"/>
        <w:ind w:left="680" w:firstLine="700"/>
      </w:pPr>
      <w:r>
        <w:t>Примерный лексико-грамматический материал</w:t>
      </w:r>
    </w:p>
    <w:p w:rsidR="00FE454F" w:rsidRDefault="005A3D91">
      <w:pPr>
        <w:pStyle w:val="24"/>
        <w:shd w:val="clear" w:color="auto" w:fill="auto"/>
        <w:spacing w:after="0" w:line="317" w:lineRule="exact"/>
        <w:ind w:left="680" w:firstLine="700"/>
        <w:jc w:val="both"/>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FE454F" w:rsidRDefault="005A3D91">
      <w:pPr>
        <w:pStyle w:val="34"/>
        <w:shd w:val="clear" w:color="auto" w:fill="auto"/>
        <w:spacing w:after="296"/>
        <w:ind w:left="660" w:firstLine="720"/>
      </w:pPr>
      <w:r>
        <w:t xml:space="preserve">Предполагается введение в речь следующих конструкций: модальный глагол </w:t>
      </w:r>
      <w:r>
        <w:rPr>
          <w:rStyle w:val="313pt"/>
          <w:lang w:val="en-US" w:eastAsia="en-US" w:bidi="en-US"/>
        </w:rPr>
        <w:t>have</w:t>
      </w:r>
      <w:r w:rsidRPr="009803C2">
        <w:rPr>
          <w:rStyle w:val="313pt"/>
          <w:lang w:eastAsia="en-US" w:bidi="en-US"/>
        </w:rPr>
        <w:t xml:space="preserve"> </w:t>
      </w:r>
      <w:r>
        <w:rPr>
          <w:rStyle w:val="313pt"/>
          <w:lang w:val="en-US" w:eastAsia="en-US" w:bidi="en-US"/>
        </w:rPr>
        <w:t>to</w:t>
      </w:r>
      <w:r w:rsidRPr="009803C2">
        <w:rPr>
          <w:rStyle w:val="313pt"/>
          <w:lang w:eastAsia="en-US" w:bidi="en-US"/>
        </w:rPr>
        <w:t xml:space="preserve"> </w:t>
      </w:r>
      <w:r>
        <w:rPr>
          <w:rStyle w:val="313pt"/>
        </w:rPr>
        <w:t>+ инфинитив</w:t>
      </w:r>
      <w:r>
        <w:t xml:space="preserve"> для описания обязанностей; оборот </w:t>
      </w:r>
      <w:r>
        <w:rPr>
          <w:rStyle w:val="313pt"/>
          <w:lang w:val="en-US" w:eastAsia="en-US" w:bidi="en-US"/>
        </w:rPr>
        <w:t>to</w:t>
      </w:r>
      <w:r w:rsidRPr="009803C2">
        <w:rPr>
          <w:rStyle w:val="313pt"/>
          <w:lang w:eastAsia="en-US" w:bidi="en-US"/>
        </w:rPr>
        <w:t xml:space="preserve"> </w:t>
      </w:r>
      <w:r>
        <w:rPr>
          <w:rStyle w:val="313pt"/>
          <w:lang w:val="en-US" w:eastAsia="en-US" w:bidi="en-US"/>
        </w:rPr>
        <w:t>be</w:t>
      </w:r>
      <w:r w:rsidRPr="009803C2">
        <w:rPr>
          <w:rStyle w:val="313pt"/>
          <w:lang w:eastAsia="en-US" w:bidi="en-US"/>
        </w:rPr>
        <w:t xml:space="preserve"> </w:t>
      </w:r>
      <w:r>
        <w:rPr>
          <w:rStyle w:val="313pt"/>
          <w:lang w:val="en-US" w:eastAsia="en-US" w:bidi="en-US"/>
        </w:rPr>
        <w:t>going</w:t>
      </w:r>
      <w:r w:rsidRPr="009803C2">
        <w:rPr>
          <w:rStyle w:val="313pt"/>
          <w:lang w:eastAsia="en-US" w:bidi="en-US"/>
        </w:rPr>
        <w:t xml:space="preserve"> </w:t>
      </w:r>
      <w:r>
        <w:rPr>
          <w:rStyle w:val="313pt"/>
          <w:lang w:val="en-US" w:eastAsia="en-US" w:bidi="en-US"/>
        </w:rPr>
        <w:t>to</w:t>
      </w:r>
      <w:r w:rsidRPr="009803C2">
        <w:rPr>
          <w:rStyle w:val="313pt"/>
          <w:lang w:eastAsia="en-US" w:bidi="en-US"/>
        </w:rPr>
        <w:t xml:space="preserve"> + </w:t>
      </w:r>
      <w:r>
        <w:rPr>
          <w:rStyle w:val="313pt"/>
        </w:rPr>
        <w:t>инфинитив</w:t>
      </w:r>
      <w:r>
        <w:t xml:space="preserve"> для сообщения о планах на будущее; оборот </w:t>
      </w:r>
      <w:r>
        <w:rPr>
          <w:rStyle w:val="313pt"/>
          <w:lang w:val="en-US" w:eastAsia="en-US" w:bidi="en-US"/>
        </w:rPr>
        <w:t>there</w:t>
      </w:r>
      <w:r w:rsidRPr="009803C2">
        <w:rPr>
          <w:rStyle w:val="313pt"/>
          <w:lang w:eastAsia="en-US" w:bidi="en-US"/>
        </w:rPr>
        <w:t xml:space="preserve"> </w:t>
      </w:r>
      <w:r>
        <w:rPr>
          <w:rStyle w:val="313pt"/>
          <w:lang w:val="en-US" w:eastAsia="en-US" w:bidi="en-US"/>
        </w:rPr>
        <w:t>is</w:t>
      </w:r>
      <w:r w:rsidRPr="009803C2">
        <w:rPr>
          <w:rStyle w:val="313pt"/>
          <w:lang w:eastAsia="en-US" w:bidi="en-US"/>
        </w:rPr>
        <w:t xml:space="preserve">/ </w:t>
      </w:r>
      <w:r>
        <w:rPr>
          <w:rStyle w:val="313pt"/>
          <w:lang w:val="en-US" w:eastAsia="en-US" w:bidi="en-US"/>
        </w:rPr>
        <w:t>there</w:t>
      </w:r>
      <w:r w:rsidRPr="009803C2">
        <w:rPr>
          <w:rStyle w:val="313pt"/>
          <w:lang w:eastAsia="en-US" w:bidi="en-US"/>
        </w:rPr>
        <w:t xml:space="preserve"> </w:t>
      </w:r>
      <w:r>
        <w:rPr>
          <w:rStyle w:val="313pt"/>
          <w:lang w:val="en-US" w:eastAsia="en-US" w:bidi="en-US"/>
        </w:rPr>
        <w:t>are</w:t>
      </w:r>
      <w:r w:rsidRPr="009803C2">
        <w:rPr>
          <w:lang w:eastAsia="en-US" w:bidi="en-US"/>
        </w:rPr>
        <w:t xml:space="preserve"> </w:t>
      </w:r>
      <w:r>
        <w:t>для описания рабочего места (повторение); простое настоящее время с наречиями повторности для выражения регулярных действий (повторение).</w:t>
      </w:r>
    </w:p>
    <w:p w:rsidR="00FE454F" w:rsidRDefault="005A3D91">
      <w:pPr>
        <w:pStyle w:val="34"/>
        <w:shd w:val="clear" w:color="auto" w:fill="auto"/>
        <w:spacing w:line="326" w:lineRule="exact"/>
        <w:ind w:left="660" w:firstLine="720"/>
        <w:jc w:val="both"/>
      </w:pPr>
      <w:r>
        <w:t>Лексический материал отбирается с учетом тематики общения Раздела 3:</w:t>
      </w:r>
    </w:p>
    <w:p w:rsidR="00FE454F" w:rsidRPr="009803C2" w:rsidRDefault="005A3D91">
      <w:pPr>
        <w:pStyle w:val="60"/>
        <w:shd w:val="clear" w:color="auto" w:fill="auto"/>
        <w:spacing w:after="0" w:line="322" w:lineRule="exact"/>
        <w:ind w:left="660" w:firstLine="720"/>
        <w:rPr>
          <w:lang w:val="en-US"/>
        </w:rPr>
      </w:pPr>
      <w:r>
        <w:rPr>
          <w:rStyle w:val="614pt1"/>
        </w:rPr>
        <w:t>названия</w:t>
      </w:r>
      <w:r w:rsidRPr="009803C2">
        <w:rPr>
          <w:rStyle w:val="614pt1"/>
          <w:lang w:val="en-US"/>
        </w:rPr>
        <w:t xml:space="preserve"> </w:t>
      </w:r>
      <w:r>
        <w:rPr>
          <w:rStyle w:val="614pt1"/>
        </w:rPr>
        <w:t>профессий</w:t>
      </w:r>
      <w:r w:rsidRPr="009803C2">
        <w:rPr>
          <w:rStyle w:val="614pt1"/>
          <w:lang w:val="en-US"/>
        </w:rPr>
        <w:t xml:space="preserve"> </w:t>
      </w:r>
      <w:r>
        <w:rPr>
          <w:lang w:val="en-US" w:eastAsia="en-US" w:bidi="en-US"/>
        </w:rPr>
        <w:t>(doctor, engineer, driver, pizza maker, vet, programmer, singer...);</w:t>
      </w:r>
    </w:p>
    <w:p w:rsidR="00FE454F" w:rsidRPr="009803C2" w:rsidRDefault="005A3D91">
      <w:pPr>
        <w:pStyle w:val="60"/>
        <w:shd w:val="clear" w:color="auto" w:fill="auto"/>
        <w:spacing w:after="0" w:line="322" w:lineRule="exact"/>
        <w:ind w:left="660" w:firstLine="720"/>
        <w:rPr>
          <w:lang w:val="en-US"/>
        </w:rPr>
      </w:pPr>
      <w:r>
        <w:rPr>
          <w:rStyle w:val="614pt1"/>
        </w:rPr>
        <w:t>лексико</w:t>
      </w:r>
      <w:r w:rsidRPr="009803C2">
        <w:rPr>
          <w:rStyle w:val="614pt1"/>
          <w:lang w:val="en-US"/>
        </w:rPr>
        <w:t>-</w:t>
      </w:r>
      <w:r>
        <w:rPr>
          <w:rStyle w:val="614pt1"/>
        </w:rPr>
        <w:t>грамматические</w:t>
      </w:r>
      <w:r w:rsidRPr="009803C2">
        <w:rPr>
          <w:rStyle w:val="614pt1"/>
          <w:lang w:val="en-US"/>
        </w:rPr>
        <w:t xml:space="preserve"> </w:t>
      </w:r>
      <w:r>
        <w:rPr>
          <w:rStyle w:val="614pt1"/>
        </w:rPr>
        <w:t>единства</w:t>
      </w:r>
      <w:r w:rsidRPr="009803C2">
        <w:rPr>
          <w:rStyle w:val="614pt1"/>
          <w:lang w:val="en-US"/>
        </w:rPr>
        <w:t xml:space="preserve">, </w:t>
      </w:r>
      <w:r>
        <w:rPr>
          <w:rStyle w:val="614pt1"/>
        </w:rPr>
        <w:t>связанные</w:t>
      </w:r>
      <w:r w:rsidRPr="009803C2">
        <w:rPr>
          <w:rStyle w:val="614pt1"/>
          <w:lang w:val="en-US"/>
        </w:rPr>
        <w:t xml:space="preserve"> </w:t>
      </w:r>
      <w:r>
        <w:rPr>
          <w:rStyle w:val="614pt1"/>
        </w:rPr>
        <w:t>с</w:t>
      </w:r>
      <w:r w:rsidRPr="009803C2">
        <w:rPr>
          <w:rStyle w:val="614pt1"/>
          <w:lang w:val="en-US"/>
        </w:rPr>
        <w:t xml:space="preserve"> </w:t>
      </w:r>
      <w:r>
        <w:rPr>
          <w:rStyle w:val="614pt1"/>
        </w:rPr>
        <w:t>профессиями</w:t>
      </w:r>
      <w:r w:rsidRPr="009803C2">
        <w:rPr>
          <w:rStyle w:val="614pt1"/>
          <w:lang w:val="en-US"/>
        </w:rPr>
        <w:t xml:space="preserve">: </w:t>
      </w:r>
      <w:r>
        <w:rPr>
          <w:lang w:val="en-US" w:eastAsia="en-US" w:bidi="en-US"/>
        </w:rPr>
        <w:t>treat people, treat animals, be good at IT, to cook pizza, work in the office ...;</w:t>
      </w:r>
    </w:p>
    <w:p w:rsidR="00FE454F" w:rsidRPr="009803C2" w:rsidRDefault="005A3D91">
      <w:pPr>
        <w:pStyle w:val="60"/>
        <w:shd w:val="clear" w:color="auto" w:fill="auto"/>
        <w:spacing w:after="0" w:line="322" w:lineRule="exact"/>
        <w:ind w:left="660" w:firstLine="720"/>
        <w:rPr>
          <w:lang w:val="en-US"/>
        </w:rPr>
      </w:pPr>
      <w:r>
        <w:rPr>
          <w:rStyle w:val="614pt1"/>
        </w:rPr>
        <w:t>клише</w:t>
      </w:r>
      <w:r w:rsidRPr="009803C2">
        <w:rPr>
          <w:rStyle w:val="614pt1"/>
          <w:lang w:val="en-US"/>
        </w:rPr>
        <w:t xml:space="preserve"> </w:t>
      </w:r>
      <w:r>
        <w:rPr>
          <w:rStyle w:val="614pt1"/>
        </w:rPr>
        <w:t>для</w:t>
      </w:r>
      <w:r w:rsidRPr="009803C2">
        <w:rPr>
          <w:rStyle w:val="614pt1"/>
          <w:lang w:val="en-US"/>
        </w:rPr>
        <w:t xml:space="preserve"> </w:t>
      </w:r>
      <w:r>
        <w:rPr>
          <w:rStyle w:val="614pt1"/>
        </w:rPr>
        <w:t>описания</w:t>
      </w:r>
      <w:r w:rsidRPr="009803C2">
        <w:rPr>
          <w:rStyle w:val="614pt1"/>
          <w:lang w:val="en-US"/>
        </w:rPr>
        <w:t xml:space="preserve"> </w:t>
      </w:r>
      <w:r>
        <w:rPr>
          <w:rStyle w:val="614pt1"/>
        </w:rPr>
        <w:t>своих</w:t>
      </w:r>
      <w:r w:rsidRPr="009803C2">
        <w:rPr>
          <w:rStyle w:val="614pt1"/>
          <w:lang w:val="en-US"/>
        </w:rPr>
        <w:t xml:space="preserve"> </w:t>
      </w:r>
      <w:r>
        <w:rPr>
          <w:rStyle w:val="614pt1"/>
        </w:rPr>
        <w:t>интересов</w:t>
      </w:r>
      <w:r w:rsidRPr="009803C2">
        <w:rPr>
          <w:rStyle w:val="614pt1"/>
          <w:lang w:val="en-US"/>
        </w:rPr>
        <w:t xml:space="preserve">: </w:t>
      </w:r>
      <w:r>
        <w:rPr>
          <w:lang w:val="en-US" w:eastAsia="en-US" w:bidi="en-US"/>
        </w:rPr>
        <w:t>be keen on music, like cooking, enjoy playing computer games; take care of pets, play the piano...;</w:t>
      </w:r>
    </w:p>
    <w:p w:rsidR="00FE454F" w:rsidRDefault="005A3D91">
      <w:pPr>
        <w:pStyle w:val="34"/>
        <w:shd w:val="clear" w:color="auto" w:fill="auto"/>
        <w:spacing w:after="300"/>
        <w:ind w:left="660" w:firstLine="720"/>
        <w:jc w:val="both"/>
      </w:pPr>
      <w:r>
        <w:t xml:space="preserve">лексические единицы, связанные с описанием рабочего места и его оборудованием: </w:t>
      </w:r>
      <w:r>
        <w:rPr>
          <w:rStyle w:val="313pt"/>
          <w:lang w:val="en-US" w:eastAsia="en-US" w:bidi="en-US"/>
        </w:rPr>
        <w:t>cooker</w:t>
      </w:r>
      <w:r w:rsidRPr="009803C2">
        <w:rPr>
          <w:rStyle w:val="313pt"/>
          <w:lang w:eastAsia="en-US" w:bidi="en-US"/>
        </w:rPr>
        <w:t xml:space="preserve">, </w:t>
      </w:r>
      <w:r>
        <w:rPr>
          <w:rStyle w:val="313pt"/>
          <w:lang w:val="en-US" w:eastAsia="en-US" w:bidi="en-US"/>
        </w:rPr>
        <w:t>personal</w:t>
      </w:r>
      <w:r w:rsidRPr="009803C2">
        <w:rPr>
          <w:rStyle w:val="313pt"/>
          <w:lang w:eastAsia="en-US" w:bidi="en-US"/>
        </w:rPr>
        <w:t xml:space="preserve"> </w:t>
      </w:r>
      <w:r>
        <w:rPr>
          <w:rStyle w:val="313pt"/>
          <w:lang w:val="en-US" w:eastAsia="en-US" w:bidi="en-US"/>
        </w:rPr>
        <w:t>computer</w:t>
      </w:r>
      <w:r w:rsidRPr="009803C2">
        <w:rPr>
          <w:rStyle w:val="313pt"/>
          <w:lang w:eastAsia="en-US" w:bidi="en-US"/>
        </w:rPr>
        <w:t xml:space="preserve">, </w:t>
      </w:r>
      <w:r>
        <w:rPr>
          <w:rStyle w:val="313pt"/>
          <w:lang w:val="en-US" w:eastAsia="en-US" w:bidi="en-US"/>
        </w:rPr>
        <w:t>printer</w:t>
      </w:r>
      <w:r w:rsidRPr="009803C2">
        <w:rPr>
          <w:rStyle w:val="313pt"/>
          <w:lang w:eastAsia="en-US" w:bidi="en-US"/>
        </w:rPr>
        <w:t xml:space="preserve">, </w:t>
      </w:r>
      <w:r>
        <w:rPr>
          <w:rStyle w:val="313pt"/>
          <w:lang w:val="en-US" w:eastAsia="en-US" w:bidi="en-US"/>
        </w:rPr>
        <w:t>white</w:t>
      </w:r>
      <w:r w:rsidRPr="009803C2">
        <w:rPr>
          <w:rStyle w:val="313pt"/>
          <w:lang w:eastAsia="en-US" w:bidi="en-US"/>
        </w:rPr>
        <w:t xml:space="preserve"> </w:t>
      </w:r>
      <w:r>
        <w:rPr>
          <w:rStyle w:val="313pt"/>
          <w:lang w:val="en-US" w:eastAsia="en-US" w:bidi="en-US"/>
        </w:rPr>
        <w:t>board</w:t>
      </w:r>
      <w:r w:rsidRPr="009803C2">
        <w:rPr>
          <w:rStyle w:val="313pt"/>
          <w:lang w:eastAsia="en-US" w:bidi="en-US"/>
        </w:rPr>
        <w:t xml:space="preserve">, </w:t>
      </w:r>
      <w:r>
        <w:rPr>
          <w:rStyle w:val="313pt"/>
          <w:lang w:val="en-US" w:eastAsia="en-US" w:bidi="en-US"/>
        </w:rPr>
        <w:t>X</w:t>
      </w:r>
      <w:r w:rsidRPr="009803C2">
        <w:rPr>
          <w:rStyle w:val="313pt"/>
          <w:lang w:eastAsia="en-US" w:bidi="en-US"/>
        </w:rPr>
        <w:t>-</w:t>
      </w:r>
      <w:r>
        <w:rPr>
          <w:rStyle w:val="313pt"/>
          <w:lang w:val="en-US" w:eastAsia="en-US" w:bidi="en-US"/>
        </w:rPr>
        <w:t>ray</w:t>
      </w:r>
      <w:r w:rsidRPr="009803C2">
        <w:rPr>
          <w:rStyle w:val="313pt"/>
          <w:lang w:eastAsia="en-US" w:bidi="en-US"/>
        </w:rPr>
        <w:t xml:space="preserve"> </w:t>
      </w:r>
      <w:r>
        <w:rPr>
          <w:rStyle w:val="313pt"/>
          <w:lang w:val="en-US" w:eastAsia="en-US" w:bidi="en-US"/>
        </w:rPr>
        <w:t>machine</w:t>
      </w:r>
      <w:r>
        <w:rPr>
          <w:rStyle w:val="31pt"/>
          <w:b/>
          <w:bCs/>
        </w:rPr>
        <w:t>....</w:t>
      </w:r>
    </w:p>
    <w:p w:rsidR="00FE454F" w:rsidRDefault="005A3D91">
      <w:pPr>
        <w:pStyle w:val="13"/>
        <w:keepNext/>
        <w:keepLines/>
        <w:shd w:val="clear" w:color="auto" w:fill="auto"/>
        <w:spacing w:after="0" w:line="322" w:lineRule="exact"/>
        <w:ind w:left="660" w:firstLine="720"/>
        <w:jc w:val="left"/>
      </w:pPr>
      <w:bookmarkStart w:id="193" w:name="bookmark193"/>
      <w:r>
        <w:t>Раздел 4. Праздники и знаменательные даты</w:t>
      </w:r>
      <w:bookmarkEnd w:id="193"/>
    </w:p>
    <w:p w:rsidR="00FE454F" w:rsidRDefault="005A3D91">
      <w:pPr>
        <w:pStyle w:val="34"/>
        <w:shd w:val="clear" w:color="auto" w:fill="auto"/>
        <w:ind w:left="660" w:firstLine="720"/>
      </w:pPr>
      <w:r>
        <w:t>Тема 1. Праздники в России.</w:t>
      </w:r>
    </w:p>
    <w:p w:rsidR="00FE454F" w:rsidRDefault="005A3D91">
      <w:pPr>
        <w:pStyle w:val="34"/>
        <w:shd w:val="clear" w:color="auto" w:fill="auto"/>
        <w:ind w:left="660" w:firstLine="720"/>
      </w:pPr>
      <w:r>
        <w:t>Тема 2. Праздники в Великобритании,</w:t>
      </w:r>
    </w:p>
    <w:p w:rsidR="00FE454F" w:rsidRDefault="005A3D91">
      <w:pPr>
        <w:pStyle w:val="34"/>
        <w:shd w:val="clear" w:color="auto" w:fill="auto"/>
        <w:ind w:left="660" w:firstLine="720"/>
      </w:pPr>
      <w:r>
        <w:t>Тема 3. Фестивали.</w:t>
      </w:r>
    </w:p>
    <w:p w:rsidR="00FE454F" w:rsidRDefault="005A3D91">
      <w:pPr>
        <w:pStyle w:val="34"/>
        <w:shd w:val="clear" w:color="auto" w:fill="auto"/>
        <w:spacing w:after="304" w:line="326" w:lineRule="exact"/>
        <w:ind w:left="660" w:firstLine="720"/>
        <w:jc w:val="both"/>
      </w:pPr>
      <w:r>
        <w:t xml:space="preserve">Тема 4. Традиции дарить подарки на праздники в России и </w:t>
      </w:r>
      <w:r>
        <w:lastRenderedPageBreak/>
        <w:t>Великобритании.</w:t>
      </w:r>
    </w:p>
    <w:p w:rsidR="00FE454F" w:rsidRDefault="005A3D91">
      <w:pPr>
        <w:pStyle w:val="42"/>
        <w:shd w:val="clear" w:color="auto" w:fill="auto"/>
        <w:ind w:left="660" w:firstLine="720"/>
      </w:pPr>
      <w:r>
        <w:t>Характеристика деятельности обучающихся по основным видам учебной деятельности:</w:t>
      </w:r>
    </w:p>
    <w:p w:rsidR="00FE454F" w:rsidRDefault="005A3D91">
      <w:pPr>
        <w:pStyle w:val="34"/>
        <w:shd w:val="clear" w:color="auto" w:fill="auto"/>
        <w:ind w:left="660" w:firstLine="720"/>
      </w:pPr>
      <w:r>
        <w:t>в области монологической формы речи:</w:t>
      </w:r>
    </w:p>
    <w:p w:rsidR="00FE454F" w:rsidRDefault="005A3D91">
      <w:pPr>
        <w:pStyle w:val="34"/>
        <w:shd w:val="clear" w:color="auto" w:fill="auto"/>
        <w:ind w:left="1380" w:firstLine="0"/>
      </w:pPr>
      <w:r>
        <w:t>рассказывать о любимом празднике; составлять рассказ про Рождество; составлять рассказ об известном фестивале;</w:t>
      </w:r>
    </w:p>
    <w:p w:rsidR="00FE454F" w:rsidRDefault="005A3D91">
      <w:pPr>
        <w:pStyle w:val="34"/>
        <w:shd w:val="clear" w:color="auto" w:fill="auto"/>
        <w:ind w:left="660" w:firstLine="720"/>
        <w:jc w:val="both"/>
      </w:pPr>
      <w:r>
        <w:t>составлять коллективный видео блог о подготовке подарков к праздникам;</w:t>
      </w:r>
    </w:p>
    <w:p w:rsidR="00FE454F" w:rsidRDefault="005A3D91">
      <w:pPr>
        <w:pStyle w:val="34"/>
        <w:shd w:val="clear" w:color="auto" w:fill="auto"/>
        <w:ind w:left="660" w:firstLine="720"/>
      </w:pPr>
      <w:r>
        <w:t>в области письма:</w:t>
      </w:r>
    </w:p>
    <w:p w:rsidR="00FE454F" w:rsidRDefault="005A3D91">
      <w:pPr>
        <w:pStyle w:val="34"/>
        <w:shd w:val="clear" w:color="auto" w:fill="auto"/>
        <w:ind w:left="1380" w:firstLine="0"/>
      </w:pPr>
      <w:r>
        <w:t>составлять поздравительную открытку с Новым годом и Рождеством; писать открытку с фестиваля;</w:t>
      </w:r>
    </w:p>
    <w:p w:rsidR="00FE454F" w:rsidRDefault="005A3D91">
      <w:pPr>
        <w:pStyle w:val="34"/>
        <w:shd w:val="clear" w:color="auto" w:fill="auto"/>
        <w:spacing w:after="333"/>
        <w:ind w:left="660" w:firstLine="720"/>
      </w:pPr>
      <w:r>
        <w:t>составлять презентацию или плакат о любимом празднике; составлять список подарков для своей семьи к определенному празднику.</w:t>
      </w:r>
    </w:p>
    <w:p w:rsidR="00FE454F" w:rsidRDefault="005A3D91">
      <w:pPr>
        <w:pStyle w:val="42"/>
        <w:shd w:val="clear" w:color="auto" w:fill="auto"/>
        <w:spacing w:line="280" w:lineRule="exact"/>
        <w:ind w:left="660" w:firstLine="720"/>
        <w:jc w:val="left"/>
      </w:pPr>
      <w:r>
        <w:t>Примерный лексико-грамматический материал</w:t>
      </w:r>
    </w:p>
    <w:p w:rsidR="00FE454F" w:rsidRDefault="005A3D91">
      <w:pPr>
        <w:pStyle w:val="24"/>
        <w:shd w:val="clear" w:color="auto" w:fill="auto"/>
        <w:spacing w:after="0"/>
        <w:ind w:left="680" w:firstLine="700"/>
        <w:jc w:val="both"/>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E454F" w:rsidRDefault="005A3D91">
      <w:pPr>
        <w:pStyle w:val="24"/>
        <w:shd w:val="clear" w:color="auto" w:fill="auto"/>
        <w:spacing w:after="296"/>
        <w:ind w:left="680" w:firstLine="700"/>
      </w:pPr>
      <w:r>
        <w:t xml:space="preserve">Предполагается введение в речь следующих конструкций: сравнительная и превосходная степень имен прилагательных в регулярных и нерегулярных формах </w:t>
      </w:r>
      <w:r w:rsidRPr="009803C2">
        <w:rPr>
          <w:rStyle w:val="26"/>
          <w:lang w:eastAsia="en-US" w:bidi="en-US"/>
        </w:rPr>
        <w:t>(</w:t>
      </w:r>
      <w:r>
        <w:rPr>
          <w:rStyle w:val="213pt0"/>
          <w:lang w:val="en-US" w:eastAsia="en-US" w:bidi="en-US"/>
        </w:rPr>
        <w:t>happy</w:t>
      </w:r>
      <w:r w:rsidRPr="009803C2">
        <w:rPr>
          <w:rStyle w:val="213pt0"/>
          <w:lang w:eastAsia="en-US" w:bidi="en-US"/>
        </w:rPr>
        <w:t xml:space="preserve">, </w:t>
      </w:r>
      <w:r>
        <w:rPr>
          <w:rStyle w:val="213pt0"/>
          <w:lang w:val="en-US" w:eastAsia="en-US" w:bidi="en-US"/>
        </w:rPr>
        <w:t>the</w:t>
      </w:r>
      <w:r w:rsidRPr="009803C2">
        <w:rPr>
          <w:rStyle w:val="213pt0"/>
          <w:lang w:eastAsia="en-US" w:bidi="en-US"/>
        </w:rPr>
        <w:t xml:space="preserve"> </w:t>
      </w:r>
      <w:r>
        <w:rPr>
          <w:rStyle w:val="213pt0"/>
          <w:lang w:val="en-US" w:eastAsia="en-US" w:bidi="en-US"/>
        </w:rPr>
        <w:t>happiest</w:t>
      </w:r>
      <w:r w:rsidRPr="009803C2">
        <w:rPr>
          <w:rStyle w:val="213pt0"/>
          <w:lang w:eastAsia="en-US" w:bidi="en-US"/>
        </w:rPr>
        <w:t>)</w:t>
      </w:r>
      <w:r w:rsidRPr="009803C2">
        <w:rPr>
          <w:rStyle w:val="26"/>
          <w:lang w:eastAsia="en-US" w:bidi="en-US"/>
        </w:rPr>
        <w:t xml:space="preserve">; </w:t>
      </w:r>
      <w:r>
        <w:t xml:space="preserve">речевые модели: </w:t>
      </w:r>
      <w:r>
        <w:rPr>
          <w:rStyle w:val="213pt0"/>
          <w:lang w:val="en-US" w:eastAsia="en-US" w:bidi="en-US"/>
        </w:rPr>
        <w:t>It</w:t>
      </w:r>
      <w:r w:rsidRPr="009803C2">
        <w:rPr>
          <w:rStyle w:val="213pt0"/>
          <w:lang w:eastAsia="en-US" w:bidi="en-US"/>
        </w:rPr>
        <w:t xml:space="preserve"> </w:t>
      </w:r>
      <w:r>
        <w:rPr>
          <w:rStyle w:val="213pt0"/>
          <w:lang w:val="en-US" w:eastAsia="en-US" w:bidi="en-US"/>
        </w:rPr>
        <w:t>opens</w:t>
      </w:r>
      <w:r>
        <w:rPr>
          <w:rStyle w:val="25"/>
        </w:rPr>
        <w:t xml:space="preserve">... </w:t>
      </w:r>
      <w:r w:rsidRPr="009803C2">
        <w:rPr>
          <w:rStyle w:val="213pt0"/>
          <w:lang w:eastAsia="en-US" w:bidi="en-US"/>
        </w:rPr>
        <w:t>/</w:t>
      </w:r>
      <w:r>
        <w:rPr>
          <w:rStyle w:val="213pt0"/>
          <w:lang w:val="en-US" w:eastAsia="en-US" w:bidi="en-US"/>
        </w:rPr>
        <w:t>they</w:t>
      </w:r>
      <w:r w:rsidRPr="009803C2">
        <w:rPr>
          <w:rStyle w:val="213pt0"/>
          <w:lang w:eastAsia="en-US" w:bidi="en-US"/>
        </w:rPr>
        <w:t xml:space="preserve"> </w:t>
      </w:r>
      <w:r>
        <w:rPr>
          <w:rStyle w:val="213pt0"/>
          <w:lang w:val="en-US" w:eastAsia="en-US" w:bidi="en-US"/>
        </w:rPr>
        <w:t>close</w:t>
      </w:r>
      <w:r w:rsidRPr="009803C2">
        <w:rPr>
          <w:rStyle w:val="213pt0"/>
          <w:lang w:eastAsia="en-US" w:bidi="en-US"/>
        </w:rPr>
        <w:t xml:space="preserve"> .../</w:t>
      </w:r>
      <w:r>
        <w:rPr>
          <w:rStyle w:val="213pt0"/>
          <w:lang w:val="en-US" w:eastAsia="en-US" w:bidi="en-US"/>
        </w:rPr>
        <w:t>What</w:t>
      </w:r>
      <w:r w:rsidRPr="009803C2">
        <w:rPr>
          <w:rStyle w:val="213pt0"/>
          <w:lang w:eastAsia="en-US" w:bidi="en-US"/>
        </w:rPr>
        <w:t xml:space="preserve"> </w:t>
      </w:r>
      <w:r>
        <w:rPr>
          <w:rStyle w:val="213pt0"/>
          <w:lang w:val="en-US" w:eastAsia="en-US" w:bidi="en-US"/>
        </w:rPr>
        <w:t>time</w:t>
      </w:r>
      <w:r w:rsidRPr="009803C2">
        <w:rPr>
          <w:rStyle w:val="25"/>
          <w:lang w:eastAsia="en-US" w:bidi="en-US"/>
        </w:rPr>
        <w:t>...</w:t>
      </w:r>
      <w:r w:rsidRPr="009803C2">
        <w:rPr>
          <w:lang w:eastAsia="en-US" w:bidi="en-US"/>
        </w:rPr>
        <w:t xml:space="preserve">.?; </w:t>
      </w:r>
      <w:r>
        <w:t xml:space="preserve">речевая модель: </w:t>
      </w:r>
      <w:r>
        <w:rPr>
          <w:rStyle w:val="213pt0"/>
          <w:lang w:val="en-US" w:eastAsia="en-US" w:bidi="en-US"/>
        </w:rPr>
        <w:t>It</w:t>
      </w:r>
      <w:r w:rsidRPr="009803C2">
        <w:rPr>
          <w:rStyle w:val="213pt0"/>
          <w:lang w:eastAsia="en-US" w:bidi="en-US"/>
        </w:rPr>
        <w:t>’</w:t>
      </w:r>
      <w:r>
        <w:rPr>
          <w:rStyle w:val="213pt0"/>
          <w:lang w:val="en-US" w:eastAsia="en-US" w:bidi="en-US"/>
        </w:rPr>
        <w:t>s</w:t>
      </w:r>
      <w:r w:rsidRPr="009803C2">
        <w:rPr>
          <w:rStyle w:val="213pt0"/>
          <w:lang w:eastAsia="en-US" w:bidi="en-US"/>
        </w:rPr>
        <w:t xml:space="preserve"> </w:t>
      </w:r>
      <w:r>
        <w:rPr>
          <w:rStyle w:val="213pt0"/>
          <w:lang w:val="en-US" w:eastAsia="en-US" w:bidi="en-US"/>
        </w:rPr>
        <w:t>celebrated</w:t>
      </w:r>
      <w:r w:rsidRPr="009803C2">
        <w:rPr>
          <w:rStyle w:val="213pt0"/>
          <w:lang w:eastAsia="en-US" w:bidi="en-US"/>
        </w:rPr>
        <w:t xml:space="preserve">., </w:t>
      </w:r>
      <w:r>
        <w:rPr>
          <w:rStyle w:val="213pt0"/>
          <w:lang w:val="en-US" w:eastAsia="en-US" w:bidi="en-US"/>
        </w:rPr>
        <w:t>The</w:t>
      </w:r>
      <w:r w:rsidRPr="009803C2">
        <w:rPr>
          <w:rStyle w:val="213pt0"/>
          <w:lang w:eastAsia="en-US" w:bidi="en-US"/>
        </w:rPr>
        <w:t xml:space="preserve"> </w:t>
      </w:r>
      <w:r>
        <w:rPr>
          <w:rStyle w:val="213pt0"/>
          <w:lang w:val="en-US" w:eastAsia="en-US" w:bidi="en-US"/>
        </w:rPr>
        <w:t>festival</w:t>
      </w:r>
      <w:r w:rsidRPr="009803C2">
        <w:rPr>
          <w:rStyle w:val="213pt0"/>
          <w:lang w:eastAsia="en-US" w:bidi="en-US"/>
        </w:rPr>
        <w:t xml:space="preserve"> </w:t>
      </w:r>
      <w:r>
        <w:rPr>
          <w:rStyle w:val="213pt0"/>
          <w:lang w:val="en-US" w:eastAsia="en-US" w:bidi="en-US"/>
        </w:rPr>
        <w:t>is</w:t>
      </w:r>
      <w:r w:rsidRPr="009803C2">
        <w:rPr>
          <w:rStyle w:val="213pt0"/>
          <w:lang w:eastAsia="en-US" w:bidi="en-US"/>
        </w:rPr>
        <w:t xml:space="preserve"> </w:t>
      </w:r>
      <w:r>
        <w:rPr>
          <w:rStyle w:val="213pt0"/>
          <w:lang w:val="en-US" w:eastAsia="en-US" w:bidi="en-US"/>
        </w:rPr>
        <w:t>held</w:t>
      </w:r>
      <w:r w:rsidRPr="009803C2">
        <w:rPr>
          <w:rStyle w:val="213pt0"/>
          <w:lang w:eastAsia="en-US" w:bidi="en-US"/>
        </w:rPr>
        <w:t xml:space="preserve">.; </w:t>
      </w:r>
      <w:r>
        <w:t xml:space="preserve">предлоги и порядковые числительные в речевых моделях для обозначения знаменательных дат: </w:t>
      </w:r>
      <w:r>
        <w:rPr>
          <w:rStyle w:val="213pt0"/>
          <w:lang w:val="en-US" w:eastAsia="en-US" w:bidi="en-US"/>
        </w:rPr>
        <w:t>on</w:t>
      </w:r>
      <w:r w:rsidRPr="009803C2">
        <w:rPr>
          <w:rStyle w:val="213pt0"/>
          <w:lang w:eastAsia="en-US" w:bidi="en-US"/>
        </w:rPr>
        <w:t xml:space="preserve"> </w:t>
      </w:r>
      <w:r>
        <w:rPr>
          <w:rStyle w:val="213pt0"/>
          <w:lang w:val="en-US" w:eastAsia="en-US" w:bidi="en-US"/>
        </w:rPr>
        <w:t>the</w:t>
      </w:r>
      <w:r w:rsidRPr="009803C2">
        <w:rPr>
          <w:rStyle w:val="213pt0"/>
          <w:lang w:eastAsia="en-US" w:bidi="en-US"/>
        </w:rPr>
        <w:t xml:space="preserve"> 25</w:t>
      </w:r>
      <w:r>
        <w:rPr>
          <w:rStyle w:val="213pt0"/>
          <w:vertAlign w:val="superscript"/>
          <w:lang w:val="en-US" w:eastAsia="en-US" w:bidi="en-US"/>
        </w:rPr>
        <w:t>th</w:t>
      </w:r>
      <w:r w:rsidRPr="009803C2">
        <w:rPr>
          <w:rStyle w:val="213pt0"/>
          <w:lang w:eastAsia="en-US" w:bidi="en-US"/>
        </w:rPr>
        <w:t xml:space="preserve"> </w:t>
      </w:r>
      <w:r>
        <w:rPr>
          <w:rStyle w:val="213pt0"/>
          <w:lang w:val="en-US" w:eastAsia="en-US" w:bidi="en-US"/>
        </w:rPr>
        <w:t>of</w:t>
      </w:r>
      <w:r w:rsidRPr="009803C2">
        <w:rPr>
          <w:rStyle w:val="213pt0"/>
          <w:lang w:eastAsia="en-US" w:bidi="en-US"/>
        </w:rPr>
        <w:t xml:space="preserve"> </w:t>
      </w:r>
      <w:r>
        <w:rPr>
          <w:rStyle w:val="213pt0"/>
          <w:lang w:val="en-US" w:eastAsia="en-US" w:bidi="en-US"/>
        </w:rPr>
        <w:t>December</w:t>
      </w:r>
      <w:r w:rsidRPr="009803C2">
        <w:rPr>
          <w:rStyle w:val="213pt0"/>
          <w:lang w:eastAsia="en-US" w:bidi="en-US"/>
        </w:rPr>
        <w:t xml:space="preserve">, </w:t>
      </w:r>
      <w:r>
        <w:rPr>
          <w:rStyle w:val="213pt0"/>
          <w:lang w:val="en-US" w:eastAsia="en-US" w:bidi="en-US"/>
        </w:rPr>
        <w:t>on</w:t>
      </w:r>
      <w:r w:rsidRPr="009803C2">
        <w:rPr>
          <w:rStyle w:val="213pt0"/>
          <w:lang w:eastAsia="en-US" w:bidi="en-US"/>
        </w:rPr>
        <w:t xml:space="preserve"> </w:t>
      </w:r>
      <w:r>
        <w:rPr>
          <w:rStyle w:val="213pt0"/>
          <w:lang w:val="en-US" w:eastAsia="en-US" w:bidi="en-US"/>
        </w:rPr>
        <w:t>the</w:t>
      </w:r>
      <w:r w:rsidRPr="009803C2">
        <w:rPr>
          <w:rStyle w:val="213pt0"/>
          <w:lang w:eastAsia="en-US" w:bidi="en-US"/>
        </w:rPr>
        <w:t xml:space="preserve"> 8</w:t>
      </w:r>
      <w:r>
        <w:rPr>
          <w:rStyle w:val="213pt0"/>
          <w:vertAlign w:val="superscript"/>
          <w:lang w:val="en-US" w:eastAsia="en-US" w:bidi="en-US"/>
        </w:rPr>
        <w:t>th</w:t>
      </w:r>
      <w:r w:rsidRPr="009803C2">
        <w:rPr>
          <w:rStyle w:val="213pt0"/>
          <w:lang w:eastAsia="en-US" w:bidi="en-US"/>
        </w:rPr>
        <w:t xml:space="preserve"> </w:t>
      </w:r>
      <w:r>
        <w:rPr>
          <w:rStyle w:val="213pt0"/>
          <w:lang w:val="en-US" w:eastAsia="en-US" w:bidi="en-US"/>
        </w:rPr>
        <w:t>of</w:t>
      </w:r>
      <w:r w:rsidRPr="009803C2">
        <w:rPr>
          <w:rStyle w:val="213pt0"/>
          <w:lang w:eastAsia="en-US" w:bidi="en-US"/>
        </w:rPr>
        <w:t xml:space="preserve"> </w:t>
      </w:r>
      <w:r>
        <w:rPr>
          <w:rStyle w:val="213pt0"/>
          <w:lang w:val="en-US" w:eastAsia="en-US" w:bidi="en-US"/>
        </w:rPr>
        <w:t>March</w:t>
      </w:r>
      <w:r w:rsidRPr="009803C2">
        <w:rPr>
          <w:rStyle w:val="213pt0"/>
          <w:lang w:eastAsia="en-US" w:bidi="en-US"/>
        </w:rPr>
        <w:t>..</w:t>
      </w:r>
    </w:p>
    <w:p w:rsidR="00FE454F" w:rsidRDefault="005A3D91">
      <w:pPr>
        <w:pStyle w:val="24"/>
        <w:shd w:val="clear" w:color="auto" w:fill="auto"/>
        <w:spacing w:after="0" w:line="326" w:lineRule="exact"/>
        <w:ind w:left="680" w:firstLine="700"/>
        <w:jc w:val="both"/>
      </w:pPr>
      <w:r>
        <w:t>Лексический материал отбирается с учетом тематики общения Раздела 4:</w:t>
      </w:r>
    </w:p>
    <w:p w:rsidR="00FE454F" w:rsidRDefault="005A3D91">
      <w:pPr>
        <w:pStyle w:val="60"/>
        <w:shd w:val="clear" w:color="auto" w:fill="auto"/>
        <w:spacing w:after="0" w:line="322" w:lineRule="exact"/>
        <w:ind w:left="680"/>
        <w:jc w:val="left"/>
      </w:pPr>
      <w:r>
        <w:rPr>
          <w:rStyle w:val="614pt0"/>
        </w:rPr>
        <w:t xml:space="preserve">названия праздников: </w:t>
      </w:r>
      <w:r>
        <w:rPr>
          <w:lang w:val="en-US" w:eastAsia="en-US" w:bidi="en-US"/>
        </w:rPr>
        <w:t>New</w:t>
      </w:r>
      <w:r w:rsidRPr="009803C2">
        <w:rPr>
          <w:lang w:eastAsia="en-US" w:bidi="en-US"/>
        </w:rPr>
        <w:t xml:space="preserve"> </w:t>
      </w:r>
      <w:r>
        <w:rPr>
          <w:lang w:val="en-US" w:eastAsia="en-US" w:bidi="en-US"/>
        </w:rPr>
        <w:t>Year</w:t>
      </w:r>
      <w:r w:rsidRPr="009803C2">
        <w:rPr>
          <w:lang w:eastAsia="en-US" w:bidi="en-US"/>
        </w:rPr>
        <w:t xml:space="preserve">, </w:t>
      </w:r>
      <w:r>
        <w:rPr>
          <w:lang w:val="en-US" w:eastAsia="en-US" w:bidi="en-US"/>
        </w:rPr>
        <w:t>Christmas</w:t>
      </w:r>
      <w:r w:rsidRPr="009803C2">
        <w:rPr>
          <w:lang w:eastAsia="en-US" w:bidi="en-US"/>
        </w:rPr>
        <w:t xml:space="preserve">, </w:t>
      </w:r>
      <w:r>
        <w:rPr>
          <w:lang w:val="en-US" w:eastAsia="en-US" w:bidi="en-US"/>
        </w:rPr>
        <w:t>Women</w:t>
      </w:r>
      <w:r w:rsidRPr="009803C2">
        <w:rPr>
          <w:lang w:eastAsia="en-US" w:bidi="en-US"/>
        </w:rPr>
        <w:t>’</w:t>
      </w:r>
      <w:r>
        <w:rPr>
          <w:lang w:val="en-US" w:eastAsia="en-US" w:bidi="en-US"/>
        </w:rPr>
        <w:t>s</w:t>
      </w:r>
      <w:r w:rsidRPr="009803C2">
        <w:rPr>
          <w:lang w:eastAsia="en-US" w:bidi="en-US"/>
        </w:rPr>
        <w:t xml:space="preserve"> </w:t>
      </w:r>
      <w:r>
        <w:rPr>
          <w:lang w:val="en-US" w:eastAsia="en-US" w:bidi="en-US"/>
        </w:rPr>
        <w:t>Day</w:t>
      </w:r>
      <w:r w:rsidRPr="009803C2">
        <w:rPr>
          <w:lang w:eastAsia="en-US" w:bidi="en-US"/>
        </w:rPr>
        <w:t xml:space="preserve">, </w:t>
      </w:r>
      <w:r>
        <w:rPr>
          <w:lang w:val="en-US" w:eastAsia="en-US" w:bidi="en-US"/>
        </w:rPr>
        <w:t>Easter</w:t>
      </w:r>
      <w:r w:rsidRPr="009803C2">
        <w:rPr>
          <w:lang w:eastAsia="en-US" w:bidi="en-US"/>
        </w:rPr>
        <w:t xml:space="preserve">.; </w:t>
      </w:r>
      <w:r>
        <w:rPr>
          <w:rStyle w:val="614pt0"/>
        </w:rPr>
        <w:t xml:space="preserve">лексико-грамматические единства для описания праздничных событий: </w:t>
      </w:r>
      <w:r>
        <w:rPr>
          <w:lang w:val="en-US" w:eastAsia="en-US" w:bidi="en-US"/>
        </w:rPr>
        <w:t>decorate</w:t>
      </w:r>
      <w:r w:rsidRPr="009803C2">
        <w:rPr>
          <w:lang w:eastAsia="en-US" w:bidi="en-US"/>
        </w:rPr>
        <w:t xml:space="preserve"> </w:t>
      </w:r>
      <w:r>
        <w:rPr>
          <w:lang w:val="en-US" w:eastAsia="en-US" w:bidi="en-US"/>
        </w:rPr>
        <w:t>the</w:t>
      </w:r>
      <w:r w:rsidRPr="009803C2">
        <w:rPr>
          <w:lang w:eastAsia="en-US" w:bidi="en-US"/>
        </w:rPr>
        <w:t xml:space="preserve"> </w:t>
      </w:r>
      <w:r>
        <w:rPr>
          <w:lang w:val="en-US" w:eastAsia="en-US" w:bidi="en-US"/>
        </w:rPr>
        <w:t>Christmas</w:t>
      </w:r>
      <w:r w:rsidRPr="009803C2">
        <w:rPr>
          <w:lang w:eastAsia="en-US" w:bidi="en-US"/>
        </w:rPr>
        <w:t xml:space="preserve"> </w:t>
      </w:r>
      <w:r>
        <w:rPr>
          <w:lang w:val="en-US" w:eastAsia="en-US" w:bidi="en-US"/>
        </w:rPr>
        <w:t>tree</w:t>
      </w:r>
      <w:r w:rsidRPr="009803C2">
        <w:rPr>
          <w:lang w:eastAsia="en-US" w:bidi="en-US"/>
        </w:rPr>
        <w:t xml:space="preserve">, </w:t>
      </w:r>
      <w:r>
        <w:rPr>
          <w:lang w:val="en-US" w:eastAsia="en-US" w:bidi="en-US"/>
        </w:rPr>
        <w:t>buy</w:t>
      </w:r>
      <w:r w:rsidRPr="009803C2">
        <w:rPr>
          <w:lang w:eastAsia="en-US" w:bidi="en-US"/>
        </w:rPr>
        <w:t xml:space="preserve"> </w:t>
      </w:r>
      <w:r>
        <w:rPr>
          <w:lang w:val="en-US" w:eastAsia="en-US" w:bidi="en-US"/>
        </w:rPr>
        <w:t>presents</w:t>
      </w:r>
      <w:r w:rsidRPr="009803C2">
        <w:rPr>
          <w:lang w:eastAsia="en-US" w:bidi="en-US"/>
        </w:rPr>
        <w:t xml:space="preserve">, </w:t>
      </w:r>
      <w:r>
        <w:rPr>
          <w:lang w:val="en-US" w:eastAsia="en-US" w:bidi="en-US"/>
        </w:rPr>
        <w:t>write</w:t>
      </w:r>
      <w:r w:rsidRPr="009803C2">
        <w:rPr>
          <w:lang w:eastAsia="en-US" w:bidi="en-US"/>
        </w:rPr>
        <w:t xml:space="preserve"> </w:t>
      </w:r>
      <w:r>
        <w:rPr>
          <w:lang w:val="en-US" w:eastAsia="en-US" w:bidi="en-US"/>
        </w:rPr>
        <w:t>cards</w:t>
      </w:r>
      <w:r w:rsidRPr="009803C2">
        <w:rPr>
          <w:lang w:eastAsia="en-US" w:bidi="en-US"/>
        </w:rPr>
        <w:t xml:space="preserve">, </w:t>
      </w:r>
      <w:r>
        <w:rPr>
          <w:lang w:val="en-US" w:eastAsia="en-US" w:bidi="en-US"/>
        </w:rPr>
        <w:t>cook</w:t>
      </w:r>
      <w:r w:rsidRPr="009803C2">
        <w:rPr>
          <w:lang w:eastAsia="en-US" w:bidi="en-US"/>
        </w:rPr>
        <w:t xml:space="preserve"> </w:t>
      </w:r>
      <w:r>
        <w:rPr>
          <w:lang w:val="en-US" w:eastAsia="en-US" w:bidi="en-US"/>
        </w:rPr>
        <w:t>meals</w:t>
      </w:r>
      <w:r w:rsidRPr="009803C2">
        <w:rPr>
          <w:lang w:eastAsia="en-US" w:bidi="en-US"/>
        </w:rPr>
        <w:t xml:space="preserve">, </w:t>
      </w:r>
      <w:r>
        <w:rPr>
          <w:lang w:val="en-US" w:eastAsia="en-US" w:bidi="en-US"/>
        </w:rPr>
        <w:t>buy</w:t>
      </w:r>
      <w:r w:rsidRPr="009803C2">
        <w:rPr>
          <w:lang w:eastAsia="en-US" w:bidi="en-US"/>
        </w:rPr>
        <w:t xml:space="preserve"> </w:t>
      </w:r>
      <w:r>
        <w:rPr>
          <w:lang w:val="en-US" w:eastAsia="en-US" w:bidi="en-US"/>
        </w:rPr>
        <w:t>chocolate</w:t>
      </w:r>
      <w:r w:rsidRPr="009803C2">
        <w:rPr>
          <w:lang w:eastAsia="en-US" w:bidi="en-US"/>
        </w:rPr>
        <w:t xml:space="preserve"> </w:t>
      </w:r>
      <w:r>
        <w:rPr>
          <w:lang w:val="en-US" w:eastAsia="en-US" w:bidi="en-US"/>
        </w:rPr>
        <w:t>eggs</w:t>
      </w:r>
      <w:r w:rsidRPr="009803C2">
        <w:rPr>
          <w:lang w:eastAsia="en-US" w:bidi="en-US"/>
        </w:rPr>
        <w:t xml:space="preserve">, </w:t>
      </w:r>
      <w:r>
        <w:rPr>
          <w:lang w:val="en-US" w:eastAsia="en-US" w:bidi="en-US"/>
        </w:rPr>
        <w:t>colour</w:t>
      </w:r>
      <w:r w:rsidRPr="009803C2">
        <w:rPr>
          <w:lang w:eastAsia="en-US" w:bidi="en-US"/>
        </w:rPr>
        <w:t xml:space="preserve"> </w:t>
      </w:r>
      <w:r>
        <w:rPr>
          <w:lang w:val="en-US" w:eastAsia="en-US" w:bidi="en-US"/>
        </w:rPr>
        <w:t>eggs</w:t>
      </w:r>
      <w:r w:rsidRPr="009803C2">
        <w:rPr>
          <w:lang w:eastAsia="en-US" w:bidi="en-US"/>
        </w:rPr>
        <w:t xml:space="preserve">, </w:t>
      </w:r>
      <w:r>
        <w:rPr>
          <w:lang w:val="en-US" w:eastAsia="en-US" w:bidi="en-US"/>
        </w:rPr>
        <w:t>bake</w:t>
      </w:r>
      <w:r w:rsidRPr="009803C2">
        <w:rPr>
          <w:lang w:eastAsia="en-US" w:bidi="en-US"/>
        </w:rPr>
        <w:t xml:space="preserve"> </w:t>
      </w:r>
      <w:r>
        <w:rPr>
          <w:lang w:val="en-US" w:eastAsia="en-US" w:bidi="en-US"/>
        </w:rPr>
        <w:t>a</w:t>
      </w:r>
      <w:r w:rsidRPr="009803C2">
        <w:rPr>
          <w:lang w:eastAsia="en-US" w:bidi="en-US"/>
        </w:rPr>
        <w:t xml:space="preserve"> </w:t>
      </w:r>
      <w:r>
        <w:rPr>
          <w:lang w:val="en-US" w:eastAsia="en-US" w:bidi="en-US"/>
        </w:rPr>
        <w:t>cake</w:t>
      </w:r>
      <w:r w:rsidRPr="009803C2">
        <w:rPr>
          <w:lang w:eastAsia="en-US" w:bidi="en-US"/>
        </w:rPr>
        <w:t>.;</w:t>
      </w:r>
    </w:p>
    <w:p w:rsidR="00FE454F" w:rsidRPr="009803C2" w:rsidRDefault="005A3D91">
      <w:pPr>
        <w:pStyle w:val="60"/>
        <w:shd w:val="clear" w:color="auto" w:fill="auto"/>
        <w:spacing w:after="0" w:line="322" w:lineRule="exact"/>
        <w:ind w:left="680"/>
        <w:rPr>
          <w:lang w:val="en-US"/>
        </w:rPr>
      </w:pPr>
      <w:r>
        <w:rPr>
          <w:rStyle w:val="614pt0"/>
        </w:rPr>
        <w:t>речевые</w:t>
      </w:r>
      <w:r w:rsidRPr="009803C2">
        <w:rPr>
          <w:rStyle w:val="614pt0"/>
          <w:lang w:val="en-US"/>
        </w:rPr>
        <w:t xml:space="preserve"> </w:t>
      </w:r>
      <w:r>
        <w:rPr>
          <w:rStyle w:val="614pt0"/>
        </w:rPr>
        <w:t>клише</w:t>
      </w:r>
      <w:r w:rsidRPr="009803C2">
        <w:rPr>
          <w:rStyle w:val="614pt0"/>
          <w:lang w:val="en-US"/>
        </w:rPr>
        <w:t xml:space="preserve"> </w:t>
      </w:r>
      <w:r>
        <w:rPr>
          <w:rStyle w:val="614pt0"/>
        </w:rPr>
        <w:t>для</w:t>
      </w:r>
      <w:r w:rsidRPr="009803C2">
        <w:rPr>
          <w:rStyle w:val="614pt0"/>
          <w:lang w:val="en-US"/>
        </w:rPr>
        <w:t xml:space="preserve"> </w:t>
      </w:r>
      <w:r>
        <w:rPr>
          <w:rStyle w:val="614pt0"/>
        </w:rPr>
        <w:t>открыток</w:t>
      </w:r>
      <w:r w:rsidRPr="009803C2">
        <w:rPr>
          <w:rStyle w:val="614pt0"/>
          <w:lang w:val="en-US"/>
        </w:rPr>
        <w:t xml:space="preserve">; </w:t>
      </w:r>
      <w:r>
        <w:rPr>
          <w:lang w:val="en-US" w:eastAsia="en-US" w:bidi="en-US"/>
        </w:rPr>
        <w:t>Happy New Year, Merry Christmas, Happy Easter, I wish you happiness, best wishes, with love;</w:t>
      </w:r>
    </w:p>
    <w:p w:rsidR="00FE454F" w:rsidRPr="009803C2" w:rsidRDefault="005A3D91">
      <w:pPr>
        <w:pStyle w:val="24"/>
        <w:shd w:val="clear" w:color="auto" w:fill="auto"/>
        <w:spacing w:after="333"/>
        <w:ind w:left="680" w:firstLine="700"/>
        <w:jc w:val="both"/>
        <w:rPr>
          <w:lang w:val="en-US"/>
        </w:rPr>
      </w:pPr>
      <w:r>
        <w:t>лексические</w:t>
      </w:r>
      <w:r w:rsidRPr="009803C2">
        <w:rPr>
          <w:lang w:val="en-US"/>
        </w:rPr>
        <w:t xml:space="preserve"> </w:t>
      </w:r>
      <w:r>
        <w:t>единицы</w:t>
      </w:r>
      <w:r w:rsidRPr="009803C2">
        <w:rPr>
          <w:lang w:val="en-US"/>
        </w:rPr>
        <w:t xml:space="preserve"> </w:t>
      </w:r>
      <w:r>
        <w:t>и</w:t>
      </w:r>
      <w:r w:rsidRPr="009803C2">
        <w:rPr>
          <w:lang w:val="en-US"/>
        </w:rPr>
        <w:t xml:space="preserve"> </w:t>
      </w:r>
      <w:r>
        <w:t>речевые</w:t>
      </w:r>
      <w:r w:rsidRPr="009803C2">
        <w:rPr>
          <w:lang w:val="en-US"/>
        </w:rPr>
        <w:t xml:space="preserve"> </w:t>
      </w:r>
      <w:r>
        <w:t>клише</w:t>
      </w:r>
      <w:r w:rsidRPr="009803C2">
        <w:rPr>
          <w:lang w:val="en-US"/>
        </w:rPr>
        <w:t xml:space="preserve"> </w:t>
      </w:r>
      <w:r>
        <w:t>для</w:t>
      </w:r>
      <w:r w:rsidRPr="009803C2">
        <w:rPr>
          <w:lang w:val="en-US"/>
        </w:rPr>
        <w:t xml:space="preserve"> </w:t>
      </w:r>
      <w:r>
        <w:t>описания</w:t>
      </w:r>
      <w:r w:rsidRPr="009803C2">
        <w:rPr>
          <w:lang w:val="en-US"/>
        </w:rPr>
        <w:t xml:space="preserve"> </w:t>
      </w:r>
      <w:r>
        <w:t>подготовки</w:t>
      </w:r>
      <w:r w:rsidRPr="009803C2">
        <w:rPr>
          <w:lang w:val="en-US"/>
        </w:rPr>
        <w:t xml:space="preserve"> </w:t>
      </w:r>
      <w:r>
        <w:t>к</w:t>
      </w:r>
      <w:r w:rsidRPr="009803C2">
        <w:rPr>
          <w:lang w:val="en-US"/>
        </w:rPr>
        <w:t xml:space="preserve"> </w:t>
      </w:r>
      <w:r>
        <w:t>празднику</w:t>
      </w:r>
      <w:r w:rsidRPr="009803C2">
        <w:rPr>
          <w:lang w:val="en-US"/>
        </w:rPr>
        <w:t xml:space="preserve">: </w:t>
      </w:r>
      <w:r>
        <w:rPr>
          <w:rStyle w:val="213pt0"/>
          <w:lang w:val="en-US" w:eastAsia="en-US" w:bidi="en-US"/>
        </w:rPr>
        <w:t>wrapping paper, to buy flowers, to give sweets, a box of chocolates</w:t>
      </w:r>
      <w:r>
        <w:rPr>
          <w:rStyle w:val="21pt"/>
        </w:rPr>
        <w:t>....</w:t>
      </w:r>
    </w:p>
    <w:p w:rsidR="00FE454F" w:rsidRDefault="005A3D91">
      <w:pPr>
        <w:pStyle w:val="13"/>
        <w:keepNext/>
        <w:keepLines/>
        <w:shd w:val="clear" w:color="auto" w:fill="auto"/>
        <w:spacing w:after="299" w:line="280" w:lineRule="exact"/>
        <w:ind w:left="680" w:firstLine="0"/>
        <w:jc w:val="left"/>
      </w:pPr>
      <w:bookmarkStart w:id="194" w:name="bookmark194"/>
      <w:r>
        <w:rPr>
          <w:lang w:val="en-US" w:eastAsia="en-US" w:bidi="en-US"/>
        </w:rPr>
        <w:t xml:space="preserve">8 </w:t>
      </w:r>
      <w:r>
        <w:t>КЛАСС</w:t>
      </w:r>
      <w:bookmarkEnd w:id="194"/>
    </w:p>
    <w:p w:rsidR="00FE454F" w:rsidRDefault="005A3D91">
      <w:pPr>
        <w:pStyle w:val="13"/>
        <w:keepNext/>
        <w:keepLines/>
        <w:shd w:val="clear" w:color="auto" w:fill="auto"/>
        <w:spacing w:after="0" w:line="322" w:lineRule="exact"/>
        <w:ind w:left="680" w:firstLine="700"/>
        <w:jc w:val="both"/>
      </w:pPr>
      <w:bookmarkStart w:id="195" w:name="bookmark195"/>
      <w:r>
        <w:t xml:space="preserve">Раздел </w:t>
      </w:r>
      <w:r>
        <w:rPr>
          <w:lang w:val="en-US" w:eastAsia="en-US" w:bidi="en-US"/>
        </w:rPr>
        <w:t xml:space="preserve">1. </w:t>
      </w:r>
      <w:r>
        <w:t>Интернет и гаджеты</w:t>
      </w:r>
      <w:bookmarkEnd w:id="195"/>
    </w:p>
    <w:p w:rsidR="00FE454F" w:rsidRDefault="005A3D91">
      <w:pPr>
        <w:pStyle w:val="24"/>
        <w:numPr>
          <w:ilvl w:val="0"/>
          <w:numId w:val="44"/>
        </w:numPr>
        <w:shd w:val="clear" w:color="auto" w:fill="auto"/>
        <w:tabs>
          <w:tab w:val="left" w:pos="1716"/>
        </w:tabs>
        <w:spacing w:after="0"/>
        <w:ind w:left="680" w:firstLine="700"/>
        <w:jc w:val="both"/>
      </w:pPr>
      <w:r>
        <w:t>Мир гаджетов.</w:t>
      </w:r>
    </w:p>
    <w:p w:rsidR="00FE454F" w:rsidRDefault="005A3D91">
      <w:pPr>
        <w:pStyle w:val="24"/>
        <w:numPr>
          <w:ilvl w:val="0"/>
          <w:numId w:val="44"/>
        </w:numPr>
        <w:shd w:val="clear" w:color="auto" w:fill="auto"/>
        <w:tabs>
          <w:tab w:val="left" w:pos="1745"/>
        </w:tabs>
        <w:spacing w:after="0"/>
        <w:ind w:left="680" w:firstLine="700"/>
        <w:jc w:val="both"/>
      </w:pPr>
      <w:r>
        <w:t>Социальные сети.</w:t>
      </w:r>
    </w:p>
    <w:p w:rsidR="00FE454F" w:rsidRDefault="005A3D91">
      <w:pPr>
        <w:pStyle w:val="24"/>
        <w:numPr>
          <w:ilvl w:val="0"/>
          <w:numId w:val="44"/>
        </w:numPr>
        <w:shd w:val="clear" w:color="auto" w:fill="auto"/>
        <w:tabs>
          <w:tab w:val="left" w:pos="1745"/>
        </w:tabs>
        <w:spacing w:after="0"/>
        <w:ind w:left="680" w:firstLine="700"/>
        <w:jc w:val="both"/>
      </w:pPr>
      <w:r>
        <w:t>Блоги.</w:t>
      </w:r>
    </w:p>
    <w:p w:rsidR="00FE454F" w:rsidRDefault="005A3D91">
      <w:pPr>
        <w:pStyle w:val="24"/>
        <w:numPr>
          <w:ilvl w:val="0"/>
          <w:numId w:val="44"/>
        </w:numPr>
        <w:shd w:val="clear" w:color="auto" w:fill="auto"/>
        <w:tabs>
          <w:tab w:val="left" w:pos="1745"/>
        </w:tabs>
        <w:spacing w:after="300"/>
        <w:ind w:left="680" w:firstLine="700"/>
        <w:jc w:val="both"/>
      </w:pPr>
      <w:r>
        <w:lastRenderedPageBreak/>
        <w:t>Безопасность в интернете.</w:t>
      </w:r>
    </w:p>
    <w:p w:rsidR="00FE454F" w:rsidRDefault="005A3D91">
      <w:pPr>
        <w:pStyle w:val="42"/>
        <w:shd w:val="clear" w:color="auto" w:fill="auto"/>
        <w:ind w:left="680" w:firstLine="700"/>
      </w:pPr>
      <w:r>
        <w:t>Характеристика деятельности обучающихся по основным видам учебной деятельности:</w:t>
      </w:r>
    </w:p>
    <w:p w:rsidR="00FE454F" w:rsidRDefault="005A3D91">
      <w:pPr>
        <w:pStyle w:val="34"/>
        <w:shd w:val="clear" w:color="auto" w:fill="auto"/>
        <w:ind w:left="680" w:firstLine="700"/>
        <w:jc w:val="both"/>
      </w:pPr>
      <w:r>
        <w:t>в области монологической формы речи</w:t>
      </w:r>
      <w:r>
        <w:rPr>
          <w:rStyle w:val="36"/>
        </w:rPr>
        <w:t>:</w:t>
      </w:r>
    </w:p>
    <w:p w:rsidR="00FE454F" w:rsidRDefault="005A3D91">
      <w:pPr>
        <w:pStyle w:val="24"/>
        <w:shd w:val="clear" w:color="auto" w:fill="auto"/>
        <w:spacing w:after="0"/>
        <w:ind w:left="680" w:firstLine="700"/>
      </w:pPr>
      <w:r>
        <w:t>составлять краткое описание технического устройства (гаджета); составлять голосовые и видео сообщения о себе для странички в социальных сетях;</w:t>
      </w:r>
    </w:p>
    <w:p w:rsidR="00FE454F" w:rsidRDefault="005A3D91">
      <w:pPr>
        <w:pStyle w:val="24"/>
        <w:shd w:val="clear" w:color="auto" w:fill="auto"/>
        <w:spacing w:after="0"/>
        <w:ind w:left="680" w:firstLine="700"/>
        <w:jc w:val="both"/>
      </w:pPr>
      <w:r>
        <w:t>составлять рассказ по образцу о своих гаджетах, технических устройствах и их применении;</w:t>
      </w:r>
    </w:p>
    <w:p w:rsidR="00FE454F" w:rsidRDefault="005A3D91">
      <w:pPr>
        <w:pStyle w:val="24"/>
        <w:shd w:val="clear" w:color="auto" w:fill="auto"/>
        <w:spacing w:after="0"/>
        <w:ind w:left="1380" w:right="2000" w:firstLine="0"/>
      </w:pPr>
      <w:r>
        <w:t xml:space="preserve">составлять правила безопасного поведения в интернете; </w:t>
      </w:r>
      <w:r>
        <w:rPr>
          <w:rStyle w:val="25"/>
        </w:rPr>
        <w:t>в области письма:</w:t>
      </w:r>
    </w:p>
    <w:p w:rsidR="00FE454F" w:rsidRDefault="005A3D91">
      <w:pPr>
        <w:pStyle w:val="24"/>
        <w:shd w:val="clear" w:color="auto" w:fill="auto"/>
        <w:spacing w:after="0"/>
        <w:ind w:left="680" w:firstLine="700"/>
        <w:jc w:val="both"/>
      </w:pPr>
      <w:r>
        <w:t>составлять презентацию об используемых технических устройствах (гаджетах);</w:t>
      </w:r>
    </w:p>
    <w:p w:rsidR="00FE454F" w:rsidRDefault="005A3D91">
      <w:pPr>
        <w:pStyle w:val="24"/>
        <w:shd w:val="clear" w:color="auto" w:fill="auto"/>
        <w:spacing w:after="0"/>
        <w:ind w:left="680" w:firstLine="700"/>
        <w:jc w:val="both"/>
      </w:pPr>
      <w:r>
        <w:t>составлять по образцу страничку или отдельную рубрику с информацией о себе для социальных сетей;</w:t>
      </w:r>
    </w:p>
    <w:p w:rsidR="00FE454F" w:rsidRDefault="005A3D91">
      <w:pPr>
        <w:pStyle w:val="24"/>
        <w:shd w:val="clear" w:color="auto" w:fill="auto"/>
        <w:spacing w:after="337" w:line="326" w:lineRule="exact"/>
        <w:ind w:left="1380" w:right="2500" w:firstLine="0"/>
      </w:pPr>
      <w:r>
        <w:t>составлять пост для блога по изученному образцу; составлять краткое электронное письмо по образцу.</w:t>
      </w:r>
    </w:p>
    <w:p w:rsidR="00FE454F" w:rsidRDefault="005A3D91">
      <w:pPr>
        <w:pStyle w:val="42"/>
        <w:shd w:val="clear" w:color="auto" w:fill="auto"/>
        <w:spacing w:line="280" w:lineRule="exact"/>
        <w:ind w:left="660" w:firstLine="720"/>
      </w:pPr>
      <w:r>
        <w:t>Примерный лексико-грамматический материал</w:t>
      </w:r>
    </w:p>
    <w:p w:rsidR="00FE454F" w:rsidRDefault="005A3D91">
      <w:pPr>
        <w:pStyle w:val="24"/>
        <w:shd w:val="clear" w:color="auto" w:fill="auto"/>
        <w:spacing w:after="0" w:line="317" w:lineRule="exact"/>
        <w:ind w:left="660" w:firstLine="720"/>
        <w:jc w:val="both"/>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E454F" w:rsidRDefault="005A3D91">
      <w:pPr>
        <w:pStyle w:val="24"/>
        <w:shd w:val="clear" w:color="auto" w:fill="auto"/>
        <w:spacing w:after="0"/>
        <w:ind w:left="660" w:firstLine="720"/>
      </w:pPr>
      <w:r>
        <w:t xml:space="preserve">Предполагается введение в речь следующих конструкций: модальный глагол </w:t>
      </w:r>
      <w:r>
        <w:rPr>
          <w:rStyle w:val="213pt0"/>
          <w:lang w:val="en-US" w:eastAsia="en-US" w:bidi="en-US"/>
        </w:rPr>
        <w:t>can</w:t>
      </w:r>
      <w:r w:rsidRPr="009803C2">
        <w:rPr>
          <w:rStyle w:val="25"/>
          <w:lang w:eastAsia="en-US" w:bidi="en-US"/>
        </w:rPr>
        <w:t xml:space="preserve"> </w:t>
      </w:r>
      <w:r>
        <w:t xml:space="preserve">для описания возможностей гаджетов: </w:t>
      </w:r>
      <w:r>
        <w:rPr>
          <w:rStyle w:val="213pt0"/>
          <w:lang w:val="en-US" w:eastAsia="en-US" w:bidi="en-US"/>
        </w:rPr>
        <w:t>It</w:t>
      </w:r>
      <w:r w:rsidRPr="009803C2">
        <w:rPr>
          <w:rStyle w:val="213pt0"/>
          <w:lang w:eastAsia="en-US" w:bidi="en-US"/>
        </w:rPr>
        <w:t xml:space="preserve"> </w:t>
      </w:r>
      <w:r>
        <w:rPr>
          <w:rStyle w:val="213pt0"/>
          <w:lang w:val="en-US" w:eastAsia="en-US" w:bidi="en-US"/>
        </w:rPr>
        <w:t>can</w:t>
      </w:r>
      <w:r w:rsidRPr="009803C2">
        <w:rPr>
          <w:rStyle w:val="213pt0"/>
          <w:lang w:eastAsia="en-US" w:bidi="en-US"/>
        </w:rPr>
        <w:t xml:space="preserve"> </w:t>
      </w:r>
      <w:r>
        <w:rPr>
          <w:rStyle w:val="213pt0"/>
          <w:lang w:val="en-US" w:eastAsia="en-US" w:bidi="en-US"/>
        </w:rPr>
        <w:t>take</w:t>
      </w:r>
      <w:r w:rsidRPr="009803C2">
        <w:rPr>
          <w:rStyle w:val="213pt0"/>
          <w:lang w:eastAsia="en-US" w:bidi="en-US"/>
        </w:rPr>
        <w:t xml:space="preserve"> </w:t>
      </w:r>
      <w:r>
        <w:rPr>
          <w:rStyle w:val="213pt0"/>
          <w:lang w:val="en-US" w:eastAsia="en-US" w:bidi="en-US"/>
        </w:rPr>
        <w:t>photos</w:t>
      </w:r>
      <w:r w:rsidRPr="009803C2">
        <w:rPr>
          <w:rStyle w:val="213pt0"/>
          <w:lang w:eastAsia="en-US" w:bidi="en-US"/>
        </w:rPr>
        <w:t xml:space="preserve">, </w:t>
      </w:r>
      <w:r>
        <w:rPr>
          <w:rStyle w:val="213pt0"/>
          <w:lang w:val="en-US" w:eastAsia="en-US" w:bidi="en-US"/>
        </w:rPr>
        <w:t>I</w:t>
      </w:r>
      <w:r w:rsidRPr="009803C2">
        <w:rPr>
          <w:rStyle w:val="213pt0"/>
          <w:lang w:eastAsia="en-US" w:bidi="en-US"/>
        </w:rPr>
        <w:t xml:space="preserve"> </w:t>
      </w:r>
      <w:r>
        <w:rPr>
          <w:rStyle w:val="213pt0"/>
          <w:lang w:val="en-US" w:eastAsia="en-US" w:bidi="en-US"/>
        </w:rPr>
        <w:t>can</w:t>
      </w:r>
      <w:r w:rsidRPr="009803C2">
        <w:rPr>
          <w:rStyle w:val="213pt0"/>
          <w:lang w:eastAsia="en-US" w:bidi="en-US"/>
        </w:rPr>
        <w:t xml:space="preserve"> </w:t>
      </w:r>
      <w:r>
        <w:rPr>
          <w:rStyle w:val="213pt0"/>
          <w:lang w:val="en-US" w:eastAsia="en-US" w:bidi="en-US"/>
        </w:rPr>
        <w:t>listen</w:t>
      </w:r>
      <w:r w:rsidRPr="009803C2">
        <w:rPr>
          <w:rStyle w:val="213pt0"/>
          <w:lang w:eastAsia="en-US" w:bidi="en-US"/>
        </w:rPr>
        <w:t xml:space="preserve"> </w:t>
      </w:r>
      <w:r>
        <w:rPr>
          <w:rStyle w:val="213pt0"/>
          <w:lang w:val="en-US" w:eastAsia="en-US" w:bidi="en-US"/>
        </w:rPr>
        <w:t>to</w:t>
      </w:r>
      <w:r w:rsidRPr="009803C2">
        <w:rPr>
          <w:rStyle w:val="213pt0"/>
          <w:lang w:eastAsia="en-US" w:bidi="en-US"/>
        </w:rPr>
        <w:t xml:space="preserve"> </w:t>
      </w:r>
      <w:r>
        <w:rPr>
          <w:rStyle w:val="213pt0"/>
          <w:lang w:val="en-US" w:eastAsia="en-US" w:bidi="en-US"/>
        </w:rPr>
        <w:t>music</w:t>
      </w:r>
      <w:r w:rsidRPr="009803C2">
        <w:rPr>
          <w:rStyle w:val="213pt0"/>
          <w:lang w:eastAsia="en-US" w:bidi="en-US"/>
        </w:rPr>
        <w:t xml:space="preserve"> ...</w:t>
      </w:r>
      <w:r w:rsidRPr="009803C2">
        <w:rPr>
          <w:rStyle w:val="26"/>
          <w:lang w:eastAsia="en-US" w:bidi="en-US"/>
        </w:rPr>
        <w:t>;</w:t>
      </w:r>
    </w:p>
    <w:p w:rsidR="00FE454F" w:rsidRDefault="005A3D91">
      <w:pPr>
        <w:pStyle w:val="24"/>
        <w:shd w:val="clear" w:color="auto" w:fill="auto"/>
        <w:spacing w:after="0"/>
        <w:ind w:left="660" w:firstLine="720"/>
        <w:jc w:val="both"/>
      </w:pPr>
      <w:r>
        <w:t xml:space="preserve">прошедшее простое время с неправильными глаголами в повествовательном, вопросительном, отрицательном предложениях </w:t>
      </w:r>
      <w:r w:rsidRPr="009803C2">
        <w:rPr>
          <w:rStyle w:val="26"/>
          <w:lang w:eastAsia="en-US" w:bidi="en-US"/>
        </w:rPr>
        <w:t>(</w:t>
      </w:r>
      <w:r>
        <w:rPr>
          <w:rStyle w:val="213pt0"/>
          <w:lang w:val="en-US" w:eastAsia="en-US" w:bidi="en-US"/>
        </w:rPr>
        <w:t>When</w:t>
      </w:r>
      <w:r w:rsidRPr="009803C2">
        <w:rPr>
          <w:rStyle w:val="213pt0"/>
          <w:lang w:eastAsia="en-US" w:bidi="en-US"/>
        </w:rPr>
        <w:t xml:space="preserve"> </w:t>
      </w:r>
      <w:r>
        <w:rPr>
          <w:rStyle w:val="213pt0"/>
          <w:lang w:val="en-US" w:eastAsia="en-US" w:bidi="en-US"/>
        </w:rPr>
        <w:t>did</w:t>
      </w:r>
      <w:r w:rsidRPr="009803C2">
        <w:rPr>
          <w:rStyle w:val="213pt0"/>
          <w:lang w:eastAsia="en-US" w:bidi="en-US"/>
        </w:rPr>
        <w:t xml:space="preserve"> </w:t>
      </w:r>
      <w:r>
        <w:rPr>
          <w:rStyle w:val="213pt0"/>
          <w:lang w:val="en-US" w:eastAsia="en-US" w:bidi="en-US"/>
        </w:rPr>
        <w:t>you</w:t>
      </w:r>
      <w:r w:rsidRPr="009803C2">
        <w:rPr>
          <w:rStyle w:val="213pt0"/>
          <w:lang w:eastAsia="en-US" w:bidi="en-US"/>
        </w:rPr>
        <w:t xml:space="preserve"> </w:t>
      </w:r>
      <w:r>
        <w:rPr>
          <w:rStyle w:val="213pt0"/>
          <w:lang w:val="en-US" w:eastAsia="en-US" w:bidi="en-US"/>
        </w:rPr>
        <w:t>buy</w:t>
      </w:r>
      <w:r w:rsidRPr="009803C2">
        <w:rPr>
          <w:rStyle w:val="213pt0"/>
          <w:lang w:eastAsia="en-US" w:bidi="en-US"/>
        </w:rPr>
        <w:t xml:space="preserve"> </w:t>
      </w:r>
      <w:r>
        <w:rPr>
          <w:rStyle w:val="213pt0"/>
          <w:lang w:val="en-US" w:eastAsia="en-US" w:bidi="en-US"/>
        </w:rPr>
        <w:t>it</w:t>
      </w:r>
      <w:r w:rsidRPr="009803C2">
        <w:rPr>
          <w:rStyle w:val="213pt0"/>
          <w:lang w:eastAsia="en-US" w:bidi="en-US"/>
        </w:rPr>
        <w:t xml:space="preserve">? </w:t>
      </w:r>
      <w:r>
        <w:rPr>
          <w:rStyle w:val="213pt0"/>
          <w:lang w:val="en-US" w:eastAsia="en-US" w:bidi="en-US"/>
        </w:rPr>
        <w:t>I</w:t>
      </w:r>
      <w:r w:rsidRPr="009803C2">
        <w:rPr>
          <w:rStyle w:val="213pt0"/>
          <w:lang w:eastAsia="en-US" w:bidi="en-US"/>
        </w:rPr>
        <w:t xml:space="preserve"> </w:t>
      </w:r>
      <w:r>
        <w:rPr>
          <w:rStyle w:val="213pt0"/>
          <w:lang w:val="en-US" w:eastAsia="en-US" w:bidi="en-US"/>
        </w:rPr>
        <w:t>got</w:t>
      </w:r>
      <w:r w:rsidRPr="009803C2">
        <w:rPr>
          <w:rStyle w:val="213pt0"/>
          <w:lang w:eastAsia="en-US" w:bidi="en-US"/>
        </w:rPr>
        <w:t xml:space="preserve"> </w:t>
      </w:r>
      <w:r>
        <w:rPr>
          <w:rStyle w:val="213pt0"/>
          <w:lang w:val="en-US" w:eastAsia="en-US" w:bidi="en-US"/>
        </w:rPr>
        <w:t>it</w:t>
      </w:r>
      <w:r w:rsidRPr="009803C2">
        <w:rPr>
          <w:rStyle w:val="213pt0"/>
          <w:lang w:eastAsia="en-US" w:bidi="en-US"/>
        </w:rPr>
        <w:t xml:space="preserve"> </w:t>
      </w:r>
      <w:r>
        <w:rPr>
          <w:rStyle w:val="213pt0"/>
          <w:lang w:val="en-US" w:eastAsia="en-US" w:bidi="en-US"/>
        </w:rPr>
        <w:t>last</w:t>
      </w:r>
      <w:r w:rsidRPr="009803C2">
        <w:rPr>
          <w:rStyle w:val="213pt0"/>
          <w:lang w:eastAsia="en-US" w:bidi="en-US"/>
        </w:rPr>
        <w:t xml:space="preserve"> </w:t>
      </w:r>
      <w:r>
        <w:rPr>
          <w:rStyle w:val="213pt0"/>
          <w:lang w:val="en-US" w:eastAsia="en-US" w:bidi="en-US"/>
        </w:rPr>
        <w:t>month</w:t>
      </w:r>
      <w:r w:rsidRPr="009803C2">
        <w:rPr>
          <w:rStyle w:val="213pt0"/>
          <w:lang w:eastAsia="en-US" w:bidi="en-US"/>
        </w:rPr>
        <w:t>...)</w:t>
      </w:r>
      <w:r w:rsidRPr="009803C2">
        <w:rPr>
          <w:rStyle w:val="26"/>
          <w:lang w:eastAsia="en-US" w:bidi="en-US"/>
        </w:rPr>
        <w:t>;</w:t>
      </w:r>
    </w:p>
    <w:p w:rsidR="00FE454F" w:rsidRDefault="005A3D91">
      <w:pPr>
        <w:pStyle w:val="24"/>
        <w:shd w:val="clear" w:color="auto" w:fill="auto"/>
        <w:spacing w:after="296"/>
        <w:ind w:left="660" w:firstLine="720"/>
      </w:pPr>
      <w:r>
        <w:t xml:space="preserve">исчисляемые существительные в единственном/множественном числе с неопределенным артиклем </w:t>
      </w:r>
      <w:r>
        <w:rPr>
          <w:rStyle w:val="213pt0"/>
          <w:lang w:val="en-US" w:eastAsia="en-US" w:bidi="en-US"/>
        </w:rPr>
        <w:t>a</w:t>
      </w:r>
      <w:r w:rsidRPr="009803C2">
        <w:rPr>
          <w:rStyle w:val="25"/>
          <w:lang w:eastAsia="en-US" w:bidi="en-US"/>
        </w:rPr>
        <w:t xml:space="preserve"> </w:t>
      </w:r>
      <w:r>
        <w:t xml:space="preserve">и местоимением </w:t>
      </w:r>
      <w:r>
        <w:rPr>
          <w:rStyle w:val="213pt0"/>
          <w:lang w:val="en-US" w:eastAsia="en-US" w:bidi="en-US"/>
        </w:rPr>
        <w:t>some</w:t>
      </w:r>
      <w:r w:rsidRPr="009803C2">
        <w:rPr>
          <w:rStyle w:val="25"/>
          <w:lang w:eastAsia="en-US" w:bidi="en-US"/>
        </w:rPr>
        <w:t xml:space="preserve"> </w:t>
      </w:r>
      <w:r>
        <w:t xml:space="preserve">(повторение); речевые модели с </w:t>
      </w:r>
      <w:r>
        <w:rPr>
          <w:rStyle w:val="213pt0"/>
          <w:lang w:val="en-US" w:eastAsia="en-US" w:bidi="en-US"/>
        </w:rPr>
        <w:t>other</w:t>
      </w:r>
      <w:r w:rsidRPr="009803C2">
        <w:rPr>
          <w:rStyle w:val="25"/>
          <w:lang w:eastAsia="en-US" w:bidi="en-US"/>
        </w:rPr>
        <w:t xml:space="preserve"> </w:t>
      </w:r>
      <w:r>
        <w:t xml:space="preserve">типа ... </w:t>
      </w:r>
      <w:r>
        <w:rPr>
          <w:rStyle w:val="213pt0"/>
          <w:lang w:val="en-US" w:eastAsia="en-US" w:bidi="en-US"/>
        </w:rPr>
        <w:t>other</w:t>
      </w:r>
      <w:r w:rsidRPr="009803C2">
        <w:rPr>
          <w:rStyle w:val="213pt0"/>
          <w:lang w:eastAsia="en-US" w:bidi="en-US"/>
        </w:rPr>
        <w:t xml:space="preserve"> </w:t>
      </w:r>
      <w:r>
        <w:rPr>
          <w:rStyle w:val="213pt0"/>
          <w:lang w:val="en-US" w:eastAsia="en-US" w:bidi="en-US"/>
        </w:rPr>
        <w:t>apps</w:t>
      </w:r>
      <w:r w:rsidRPr="009803C2">
        <w:rPr>
          <w:rStyle w:val="213pt0"/>
          <w:lang w:eastAsia="en-US" w:bidi="en-US"/>
        </w:rPr>
        <w:t xml:space="preserve">, </w:t>
      </w:r>
      <w:r>
        <w:rPr>
          <w:rStyle w:val="213pt0"/>
          <w:lang w:val="en-US" w:eastAsia="en-US" w:bidi="en-US"/>
        </w:rPr>
        <w:t>other</w:t>
      </w:r>
      <w:r w:rsidRPr="009803C2">
        <w:rPr>
          <w:rStyle w:val="213pt0"/>
          <w:lang w:eastAsia="en-US" w:bidi="en-US"/>
        </w:rPr>
        <w:t xml:space="preserve"> </w:t>
      </w:r>
      <w:r>
        <w:rPr>
          <w:rStyle w:val="213pt0"/>
          <w:lang w:val="en-US" w:eastAsia="en-US" w:bidi="en-US"/>
        </w:rPr>
        <w:t>gadgets</w:t>
      </w:r>
      <w:r w:rsidRPr="009803C2">
        <w:rPr>
          <w:rStyle w:val="213pt0"/>
          <w:lang w:eastAsia="en-US" w:bidi="en-US"/>
        </w:rPr>
        <w:t xml:space="preserve">.; </w:t>
      </w:r>
      <w:r>
        <w:t xml:space="preserve">конструкция </w:t>
      </w:r>
      <w:r>
        <w:rPr>
          <w:rStyle w:val="213pt0"/>
          <w:lang w:val="en-US" w:eastAsia="en-US" w:bidi="en-US"/>
        </w:rPr>
        <w:t>you</w:t>
      </w:r>
      <w:r w:rsidRPr="009803C2">
        <w:rPr>
          <w:rStyle w:val="213pt0"/>
          <w:lang w:eastAsia="en-US" w:bidi="en-US"/>
        </w:rPr>
        <w:t xml:space="preserve"> </w:t>
      </w:r>
      <w:r>
        <w:rPr>
          <w:rStyle w:val="213pt0"/>
          <w:lang w:val="en-US" w:eastAsia="en-US" w:bidi="en-US"/>
        </w:rPr>
        <w:t>mustn</w:t>
      </w:r>
      <w:r w:rsidRPr="009803C2">
        <w:rPr>
          <w:rStyle w:val="213pt0"/>
          <w:lang w:eastAsia="en-US" w:bidi="en-US"/>
        </w:rPr>
        <w:t>’</w:t>
      </w:r>
      <w:r>
        <w:rPr>
          <w:rStyle w:val="213pt0"/>
          <w:lang w:val="en-US" w:eastAsia="en-US" w:bidi="en-US"/>
        </w:rPr>
        <w:t>t</w:t>
      </w:r>
      <w:r w:rsidRPr="009803C2">
        <w:rPr>
          <w:rStyle w:val="25"/>
          <w:lang w:eastAsia="en-US" w:bidi="en-US"/>
        </w:rPr>
        <w:t xml:space="preserve"> </w:t>
      </w:r>
      <w:r>
        <w:t xml:space="preserve">для выражения запрета в отношении правил безопасного поведения в интернете: </w:t>
      </w:r>
      <w:r>
        <w:rPr>
          <w:rStyle w:val="213pt0"/>
          <w:lang w:val="en-US" w:eastAsia="en-US" w:bidi="en-US"/>
        </w:rPr>
        <w:t>you</w:t>
      </w:r>
      <w:r w:rsidRPr="009803C2">
        <w:rPr>
          <w:rStyle w:val="213pt0"/>
          <w:lang w:eastAsia="en-US" w:bidi="en-US"/>
        </w:rPr>
        <w:t xml:space="preserve"> </w:t>
      </w:r>
      <w:r>
        <w:rPr>
          <w:rStyle w:val="213pt0"/>
          <w:lang w:val="en-US" w:eastAsia="en-US" w:bidi="en-US"/>
        </w:rPr>
        <w:t>mustn</w:t>
      </w:r>
      <w:r w:rsidRPr="009803C2">
        <w:rPr>
          <w:rStyle w:val="213pt0"/>
          <w:lang w:eastAsia="en-US" w:bidi="en-US"/>
        </w:rPr>
        <w:t>’</w:t>
      </w:r>
      <w:r>
        <w:rPr>
          <w:rStyle w:val="213pt0"/>
          <w:lang w:val="en-US" w:eastAsia="en-US" w:bidi="en-US"/>
        </w:rPr>
        <w:t>t</w:t>
      </w:r>
      <w:r w:rsidRPr="009803C2">
        <w:rPr>
          <w:rStyle w:val="213pt0"/>
          <w:lang w:eastAsia="en-US" w:bidi="en-US"/>
        </w:rPr>
        <w:t xml:space="preserve"> </w:t>
      </w:r>
      <w:r>
        <w:rPr>
          <w:rStyle w:val="213pt0"/>
          <w:lang w:val="en-US" w:eastAsia="en-US" w:bidi="en-US"/>
        </w:rPr>
        <w:t>talk</w:t>
      </w:r>
      <w:r w:rsidRPr="009803C2">
        <w:rPr>
          <w:rStyle w:val="213pt0"/>
          <w:lang w:eastAsia="en-US" w:bidi="en-US"/>
        </w:rPr>
        <w:t xml:space="preserve"> </w:t>
      </w:r>
      <w:r>
        <w:rPr>
          <w:rStyle w:val="213pt0"/>
          <w:lang w:val="en-US" w:eastAsia="en-US" w:bidi="en-US"/>
        </w:rPr>
        <w:t>to</w:t>
      </w:r>
      <w:r w:rsidRPr="009803C2">
        <w:rPr>
          <w:rStyle w:val="213pt0"/>
          <w:lang w:eastAsia="en-US" w:bidi="en-US"/>
        </w:rPr>
        <w:t xml:space="preserve"> </w:t>
      </w:r>
      <w:r>
        <w:rPr>
          <w:rStyle w:val="213pt0"/>
          <w:lang w:val="en-US" w:eastAsia="en-US" w:bidi="en-US"/>
        </w:rPr>
        <w:t>a</w:t>
      </w:r>
      <w:r w:rsidRPr="009803C2">
        <w:rPr>
          <w:rStyle w:val="213pt0"/>
          <w:lang w:eastAsia="en-US" w:bidi="en-US"/>
        </w:rPr>
        <w:t xml:space="preserve"> </w:t>
      </w:r>
      <w:r>
        <w:rPr>
          <w:rStyle w:val="213pt0"/>
          <w:lang w:val="en-US" w:eastAsia="en-US" w:bidi="en-US"/>
        </w:rPr>
        <w:t>stranger</w:t>
      </w:r>
      <w:r w:rsidRPr="009803C2">
        <w:rPr>
          <w:rStyle w:val="25"/>
          <w:lang w:eastAsia="en-US" w:bidi="en-US"/>
        </w:rPr>
        <w:t xml:space="preserve"> ... .</w:t>
      </w:r>
    </w:p>
    <w:p w:rsidR="00FE454F" w:rsidRDefault="005A3D91">
      <w:pPr>
        <w:pStyle w:val="24"/>
        <w:shd w:val="clear" w:color="auto" w:fill="auto"/>
        <w:spacing w:after="0" w:line="326" w:lineRule="exact"/>
        <w:ind w:left="660" w:firstLine="720"/>
        <w:jc w:val="both"/>
      </w:pPr>
      <w:r>
        <w:t>Лексический материал отбирается с учетом тематики общения Раздела 1:</w:t>
      </w:r>
    </w:p>
    <w:p w:rsidR="00FE454F" w:rsidRDefault="005A3D91">
      <w:pPr>
        <w:pStyle w:val="24"/>
        <w:shd w:val="clear" w:color="auto" w:fill="auto"/>
        <w:tabs>
          <w:tab w:val="left" w:pos="7140"/>
        </w:tabs>
        <w:spacing w:after="0"/>
        <w:ind w:left="660" w:firstLine="720"/>
        <w:jc w:val="both"/>
      </w:pPr>
      <w:r>
        <w:t>названия гаджетов, технических устройств:</w:t>
      </w:r>
      <w:r>
        <w:tab/>
      </w:r>
      <w:r>
        <w:rPr>
          <w:rStyle w:val="213pt0"/>
          <w:lang w:val="en-US" w:eastAsia="en-US" w:bidi="en-US"/>
        </w:rPr>
        <w:t>smartphone</w:t>
      </w:r>
      <w:r w:rsidRPr="009803C2">
        <w:rPr>
          <w:rStyle w:val="213pt0"/>
          <w:lang w:eastAsia="en-US" w:bidi="en-US"/>
        </w:rPr>
        <w:t xml:space="preserve">, </w:t>
      </w:r>
      <w:r>
        <w:rPr>
          <w:rStyle w:val="213pt0"/>
          <w:lang w:val="en-US" w:eastAsia="en-US" w:bidi="en-US"/>
        </w:rPr>
        <w:t>smartwatch</w:t>
      </w:r>
      <w:r w:rsidRPr="009803C2">
        <w:rPr>
          <w:rStyle w:val="213pt0"/>
          <w:lang w:eastAsia="en-US" w:bidi="en-US"/>
        </w:rPr>
        <w:t>,</w:t>
      </w:r>
    </w:p>
    <w:p w:rsidR="00FE454F" w:rsidRDefault="005A3D91">
      <w:pPr>
        <w:pStyle w:val="60"/>
        <w:shd w:val="clear" w:color="auto" w:fill="auto"/>
        <w:spacing w:after="0" w:line="322" w:lineRule="exact"/>
        <w:ind w:left="660" w:firstLine="0"/>
        <w:jc w:val="left"/>
      </w:pPr>
      <w:r>
        <w:rPr>
          <w:lang w:val="en-US" w:eastAsia="en-US" w:bidi="en-US"/>
        </w:rPr>
        <w:t>tablet</w:t>
      </w:r>
      <w:r w:rsidRPr="009803C2">
        <w:rPr>
          <w:lang w:eastAsia="en-US" w:bidi="en-US"/>
        </w:rPr>
        <w:t xml:space="preserve">, </w:t>
      </w:r>
      <w:r>
        <w:rPr>
          <w:lang w:val="en-US" w:eastAsia="en-US" w:bidi="en-US"/>
        </w:rPr>
        <w:t>iPhone</w:t>
      </w:r>
      <w:r w:rsidRPr="009803C2">
        <w:rPr>
          <w:lang w:eastAsia="en-US" w:bidi="en-US"/>
        </w:rPr>
        <w:t xml:space="preserve">, </w:t>
      </w:r>
      <w:r>
        <w:rPr>
          <w:lang w:val="en-US" w:eastAsia="en-US" w:bidi="en-US"/>
        </w:rPr>
        <w:t>iPad</w:t>
      </w:r>
      <w:r w:rsidRPr="009803C2">
        <w:rPr>
          <w:lang w:eastAsia="en-US" w:bidi="en-US"/>
        </w:rPr>
        <w:t>.;</w:t>
      </w:r>
    </w:p>
    <w:p w:rsidR="00FE454F" w:rsidRDefault="005A3D91">
      <w:pPr>
        <w:pStyle w:val="60"/>
        <w:shd w:val="clear" w:color="auto" w:fill="auto"/>
        <w:spacing w:after="0" w:line="322" w:lineRule="exact"/>
        <w:ind w:left="660" w:firstLine="720"/>
      </w:pPr>
      <w:r>
        <w:rPr>
          <w:rStyle w:val="614pt0"/>
        </w:rPr>
        <w:t xml:space="preserve">названия приложений для планшетов и смартфонов: </w:t>
      </w:r>
      <w:r>
        <w:rPr>
          <w:lang w:val="en-US" w:eastAsia="en-US" w:bidi="en-US"/>
        </w:rPr>
        <w:t>apps</w:t>
      </w:r>
      <w:r w:rsidRPr="009803C2">
        <w:rPr>
          <w:lang w:eastAsia="en-US" w:bidi="en-US"/>
        </w:rPr>
        <w:t xml:space="preserve">, </w:t>
      </w:r>
      <w:r>
        <w:rPr>
          <w:lang w:val="en-US" w:eastAsia="en-US" w:bidi="en-US"/>
        </w:rPr>
        <w:t>weather</w:t>
      </w:r>
      <w:r w:rsidRPr="009803C2">
        <w:rPr>
          <w:lang w:eastAsia="en-US" w:bidi="en-US"/>
        </w:rPr>
        <w:t xml:space="preserve">, </w:t>
      </w:r>
      <w:r>
        <w:rPr>
          <w:lang w:val="en-US" w:eastAsia="en-US" w:bidi="en-US"/>
        </w:rPr>
        <w:t>iMovie</w:t>
      </w:r>
      <w:r w:rsidRPr="009803C2">
        <w:rPr>
          <w:lang w:eastAsia="en-US" w:bidi="en-US"/>
        </w:rPr>
        <w:t xml:space="preserve">, </w:t>
      </w:r>
      <w:r>
        <w:rPr>
          <w:lang w:val="en-US" w:eastAsia="en-US" w:bidi="en-US"/>
        </w:rPr>
        <w:t>Google</w:t>
      </w:r>
      <w:r w:rsidRPr="009803C2">
        <w:rPr>
          <w:lang w:eastAsia="en-US" w:bidi="en-US"/>
        </w:rPr>
        <w:t xml:space="preserve"> </w:t>
      </w:r>
      <w:r>
        <w:rPr>
          <w:lang w:val="en-US" w:eastAsia="en-US" w:bidi="en-US"/>
        </w:rPr>
        <w:t>Maps</w:t>
      </w:r>
      <w:r w:rsidRPr="009803C2">
        <w:rPr>
          <w:lang w:eastAsia="en-US" w:bidi="en-US"/>
        </w:rPr>
        <w:t xml:space="preserve">, </w:t>
      </w:r>
      <w:r>
        <w:rPr>
          <w:lang w:val="en-US" w:eastAsia="en-US" w:bidi="en-US"/>
        </w:rPr>
        <w:t>Pages</w:t>
      </w:r>
      <w:r w:rsidRPr="009803C2">
        <w:rPr>
          <w:lang w:eastAsia="en-US" w:bidi="en-US"/>
        </w:rPr>
        <w:t xml:space="preserve">, </w:t>
      </w:r>
      <w:r>
        <w:rPr>
          <w:lang w:val="en-US" w:eastAsia="en-US" w:bidi="en-US"/>
        </w:rPr>
        <w:t>Shortcuts</w:t>
      </w:r>
      <w:r w:rsidRPr="009803C2">
        <w:rPr>
          <w:lang w:eastAsia="en-US" w:bidi="en-US"/>
        </w:rPr>
        <w:t>.;</w:t>
      </w:r>
    </w:p>
    <w:p w:rsidR="00FE454F" w:rsidRPr="009803C2" w:rsidRDefault="005A3D91">
      <w:pPr>
        <w:pStyle w:val="24"/>
        <w:shd w:val="clear" w:color="auto" w:fill="auto"/>
        <w:spacing w:after="0"/>
        <w:ind w:left="660" w:firstLine="720"/>
        <w:jc w:val="both"/>
        <w:rPr>
          <w:lang w:val="en-US"/>
        </w:rPr>
      </w:pPr>
      <w:r>
        <w:t>глаголы</w:t>
      </w:r>
      <w:r w:rsidRPr="009803C2">
        <w:rPr>
          <w:lang w:val="en-US"/>
        </w:rPr>
        <w:t xml:space="preserve"> </w:t>
      </w:r>
      <w:r>
        <w:t>для</w:t>
      </w:r>
      <w:r w:rsidRPr="009803C2">
        <w:rPr>
          <w:lang w:val="en-US"/>
        </w:rPr>
        <w:t xml:space="preserve"> </w:t>
      </w:r>
      <w:r>
        <w:t>описания</w:t>
      </w:r>
      <w:r w:rsidRPr="009803C2">
        <w:rPr>
          <w:lang w:val="en-US"/>
        </w:rPr>
        <w:t xml:space="preserve"> </w:t>
      </w:r>
      <w:r>
        <w:t>действий</w:t>
      </w:r>
      <w:r w:rsidRPr="009803C2">
        <w:rPr>
          <w:lang w:val="en-US"/>
        </w:rPr>
        <w:t xml:space="preserve"> </w:t>
      </w:r>
      <w:r>
        <w:t>в</w:t>
      </w:r>
      <w:r w:rsidRPr="009803C2">
        <w:rPr>
          <w:lang w:val="en-US"/>
        </w:rPr>
        <w:t xml:space="preserve"> </w:t>
      </w:r>
      <w:r>
        <w:t>информационном</w:t>
      </w:r>
      <w:r w:rsidRPr="009803C2">
        <w:rPr>
          <w:lang w:val="en-US"/>
        </w:rPr>
        <w:t xml:space="preserve"> </w:t>
      </w:r>
      <w:r>
        <w:t>пространстве</w:t>
      </w:r>
      <w:r w:rsidRPr="009803C2">
        <w:rPr>
          <w:lang w:val="en-US"/>
        </w:rPr>
        <w:t xml:space="preserve">: </w:t>
      </w:r>
      <w:r>
        <w:rPr>
          <w:rStyle w:val="213pt0"/>
          <w:lang w:val="en-US" w:eastAsia="en-US" w:bidi="en-US"/>
        </w:rPr>
        <w:t>to download, to upload, to like, to post, to comment;</w:t>
      </w:r>
    </w:p>
    <w:p w:rsidR="00FE454F" w:rsidRDefault="005A3D91">
      <w:pPr>
        <w:pStyle w:val="24"/>
        <w:shd w:val="clear" w:color="auto" w:fill="auto"/>
        <w:spacing w:after="304"/>
        <w:ind w:left="660" w:firstLine="720"/>
        <w:jc w:val="both"/>
      </w:pPr>
      <w:r>
        <w:lastRenderedPageBreak/>
        <w:t>конструкции</w:t>
      </w:r>
      <w:r w:rsidRPr="009803C2">
        <w:rPr>
          <w:lang w:val="en-US"/>
        </w:rPr>
        <w:t xml:space="preserve">: </w:t>
      </w:r>
      <w:r>
        <w:rPr>
          <w:rStyle w:val="213pt0"/>
          <w:lang w:val="en-US" w:eastAsia="en-US" w:bidi="en-US"/>
        </w:rPr>
        <w:t>I like, I’m keen on, I’m interested in..</w:t>
      </w:r>
      <w:r>
        <w:rPr>
          <w:rStyle w:val="25"/>
          <w:lang w:val="en-US" w:eastAsia="en-US" w:bidi="en-US"/>
        </w:rPr>
        <w:t xml:space="preserve"> </w:t>
      </w:r>
      <w:r>
        <w:t>для описания своих интересов (повторение).</w:t>
      </w:r>
    </w:p>
    <w:p w:rsidR="00FE454F" w:rsidRDefault="005A3D91">
      <w:pPr>
        <w:pStyle w:val="13"/>
        <w:keepNext/>
        <w:keepLines/>
        <w:shd w:val="clear" w:color="auto" w:fill="auto"/>
        <w:spacing w:after="0" w:line="317" w:lineRule="exact"/>
        <w:ind w:left="660" w:firstLine="720"/>
        <w:jc w:val="both"/>
      </w:pPr>
      <w:bookmarkStart w:id="196" w:name="bookmark196"/>
      <w:r>
        <w:t>Раздел 2. Здоровье.</w:t>
      </w:r>
      <w:bookmarkEnd w:id="196"/>
    </w:p>
    <w:p w:rsidR="00FE454F" w:rsidRDefault="005A3D91">
      <w:pPr>
        <w:pStyle w:val="24"/>
        <w:numPr>
          <w:ilvl w:val="0"/>
          <w:numId w:val="45"/>
        </w:numPr>
        <w:shd w:val="clear" w:color="auto" w:fill="auto"/>
        <w:tabs>
          <w:tab w:val="left" w:pos="1734"/>
        </w:tabs>
        <w:spacing w:after="0" w:line="317" w:lineRule="exact"/>
        <w:ind w:left="660" w:firstLine="720"/>
        <w:jc w:val="both"/>
      </w:pPr>
      <w:r>
        <w:t>Здоровый образ жизни.</w:t>
      </w:r>
    </w:p>
    <w:p w:rsidR="00FE454F" w:rsidRDefault="005A3D91">
      <w:pPr>
        <w:pStyle w:val="24"/>
        <w:numPr>
          <w:ilvl w:val="0"/>
          <w:numId w:val="45"/>
        </w:numPr>
        <w:shd w:val="clear" w:color="auto" w:fill="auto"/>
        <w:tabs>
          <w:tab w:val="left" w:pos="1762"/>
        </w:tabs>
        <w:spacing w:after="0" w:line="317" w:lineRule="exact"/>
        <w:ind w:left="660" w:firstLine="720"/>
        <w:jc w:val="both"/>
      </w:pPr>
      <w:r>
        <w:t>Режим дня.</w:t>
      </w:r>
    </w:p>
    <w:p w:rsidR="00FE454F" w:rsidRDefault="005A3D91">
      <w:pPr>
        <w:pStyle w:val="24"/>
        <w:numPr>
          <w:ilvl w:val="0"/>
          <w:numId w:val="45"/>
        </w:numPr>
        <w:shd w:val="clear" w:color="auto" w:fill="auto"/>
        <w:tabs>
          <w:tab w:val="left" w:pos="1762"/>
        </w:tabs>
        <w:spacing w:after="0" w:line="317" w:lineRule="exact"/>
        <w:ind w:left="660" w:firstLine="720"/>
        <w:jc w:val="both"/>
      </w:pPr>
      <w:r>
        <w:t>В аптеке.</w:t>
      </w:r>
    </w:p>
    <w:p w:rsidR="00FE454F" w:rsidRDefault="005A3D91">
      <w:pPr>
        <w:pStyle w:val="24"/>
        <w:numPr>
          <w:ilvl w:val="0"/>
          <w:numId w:val="45"/>
        </w:numPr>
        <w:shd w:val="clear" w:color="auto" w:fill="auto"/>
        <w:tabs>
          <w:tab w:val="left" w:pos="1762"/>
        </w:tabs>
        <w:spacing w:after="300" w:line="317" w:lineRule="exact"/>
        <w:ind w:left="660" w:firstLine="720"/>
        <w:jc w:val="both"/>
      </w:pPr>
      <w:r>
        <w:t>Стресс и здоровье.</w:t>
      </w:r>
    </w:p>
    <w:p w:rsidR="00FE454F" w:rsidRDefault="005A3D91">
      <w:pPr>
        <w:pStyle w:val="42"/>
        <w:shd w:val="clear" w:color="auto" w:fill="auto"/>
        <w:spacing w:line="317" w:lineRule="exact"/>
        <w:ind w:left="660" w:firstLine="720"/>
      </w:pPr>
      <w:r>
        <w:t>Характеристика деятельности обучающихся по основным видам учебной деятельности:</w:t>
      </w:r>
    </w:p>
    <w:p w:rsidR="00FE454F" w:rsidRDefault="005A3D91">
      <w:pPr>
        <w:pStyle w:val="34"/>
        <w:shd w:val="clear" w:color="auto" w:fill="auto"/>
        <w:spacing w:line="317" w:lineRule="exact"/>
        <w:ind w:left="660" w:firstLine="720"/>
        <w:jc w:val="both"/>
      </w:pPr>
      <w:r>
        <w:t>в области монологической формы речи</w:t>
      </w:r>
      <w:r>
        <w:rPr>
          <w:rStyle w:val="36"/>
        </w:rPr>
        <w:t>:</w:t>
      </w:r>
    </w:p>
    <w:p w:rsidR="00FE454F" w:rsidRDefault="005A3D91">
      <w:pPr>
        <w:pStyle w:val="24"/>
        <w:shd w:val="clear" w:color="auto" w:fill="auto"/>
        <w:spacing w:after="0" w:line="317" w:lineRule="exact"/>
        <w:ind w:left="660" w:firstLine="720"/>
      </w:pPr>
      <w:r>
        <w:t>составлять правила о здоровом образе жизни; составлять голосовое сообщение о времени приема лекарства; составлять голосовое сообщение заболевшему однокласснику с пожеланием выздоровления;</w:t>
      </w:r>
    </w:p>
    <w:p w:rsidR="00FE454F" w:rsidRDefault="005A3D91">
      <w:pPr>
        <w:pStyle w:val="24"/>
        <w:shd w:val="clear" w:color="auto" w:fill="auto"/>
        <w:spacing w:after="0" w:line="317" w:lineRule="exact"/>
        <w:ind w:left="660" w:firstLine="720"/>
        <w:jc w:val="both"/>
      </w:pPr>
      <w:r>
        <w:t>рассказывать о своем самочувствии и симптомах;</w:t>
      </w:r>
    </w:p>
    <w:p w:rsidR="00FE454F" w:rsidRDefault="005A3D91">
      <w:pPr>
        <w:pStyle w:val="34"/>
        <w:shd w:val="clear" w:color="auto" w:fill="auto"/>
        <w:ind w:left="1380" w:right="2640" w:firstLine="0"/>
      </w:pPr>
      <w:r>
        <w:t>рассказывать о своем режиме дня; в области письма:</w:t>
      </w:r>
    </w:p>
    <w:p w:rsidR="00FE454F" w:rsidRDefault="005A3D91">
      <w:pPr>
        <w:pStyle w:val="34"/>
        <w:shd w:val="clear" w:color="auto" w:fill="auto"/>
        <w:spacing w:after="333"/>
        <w:ind w:left="680" w:firstLine="700"/>
      </w:pPr>
      <w:r>
        <w:t>составлять текст для блога на тему «Здоровый образ жизни»; составлять плакат с инструкцией по правильному режиму дня; составлять текст рецепта для приготовления полезного блюда; составлять электронное письмо однокласснику с советами, как побороть стресс перед экзаменом или контрольной работой.</w:t>
      </w:r>
    </w:p>
    <w:p w:rsidR="00FE454F" w:rsidRDefault="005A3D91">
      <w:pPr>
        <w:pStyle w:val="42"/>
        <w:shd w:val="clear" w:color="auto" w:fill="auto"/>
        <w:spacing w:line="280" w:lineRule="exact"/>
        <w:ind w:left="680" w:firstLine="700"/>
        <w:jc w:val="left"/>
      </w:pPr>
      <w:r>
        <w:t>Примерный лексико-грамматический материал</w:t>
      </w:r>
    </w:p>
    <w:p w:rsidR="00FE454F" w:rsidRDefault="005A3D91">
      <w:pPr>
        <w:pStyle w:val="34"/>
        <w:shd w:val="clear" w:color="auto" w:fill="auto"/>
        <w:spacing w:line="317" w:lineRule="exact"/>
        <w:ind w:left="680" w:firstLine="700"/>
        <w:jc w:val="both"/>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E454F" w:rsidRDefault="005A3D91">
      <w:pPr>
        <w:pStyle w:val="34"/>
        <w:shd w:val="clear" w:color="auto" w:fill="auto"/>
        <w:ind w:left="680" w:firstLine="700"/>
      </w:pPr>
      <w:r>
        <w:t xml:space="preserve">Предполагается введение в речь следующих конструкций: модальный глагол </w:t>
      </w:r>
      <w:r>
        <w:rPr>
          <w:rStyle w:val="313pt"/>
          <w:lang w:val="en-US" w:eastAsia="en-US" w:bidi="en-US"/>
        </w:rPr>
        <w:t>mustn</w:t>
      </w:r>
      <w:r w:rsidRPr="009803C2">
        <w:rPr>
          <w:rStyle w:val="313pt"/>
          <w:lang w:eastAsia="en-US" w:bidi="en-US"/>
        </w:rPr>
        <w:t>’</w:t>
      </w:r>
      <w:r>
        <w:rPr>
          <w:rStyle w:val="313pt"/>
          <w:lang w:val="en-US" w:eastAsia="en-US" w:bidi="en-US"/>
        </w:rPr>
        <w:t>t</w:t>
      </w:r>
      <w:r w:rsidRPr="009803C2">
        <w:rPr>
          <w:rStyle w:val="313pt"/>
          <w:lang w:eastAsia="en-US" w:bidi="en-US"/>
        </w:rPr>
        <w:t xml:space="preserve"> </w:t>
      </w:r>
      <w:r>
        <w:rPr>
          <w:rStyle w:val="313pt"/>
        </w:rPr>
        <w:t>+ инфинитив</w:t>
      </w:r>
      <w:r>
        <w:t xml:space="preserve"> для выражения запрета; модальный глагол </w:t>
      </w:r>
      <w:r>
        <w:rPr>
          <w:rStyle w:val="313pt"/>
          <w:lang w:val="en-US" w:eastAsia="en-US" w:bidi="en-US"/>
        </w:rPr>
        <w:t>must</w:t>
      </w:r>
      <w:r w:rsidRPr="009803C2">
        <w:rPr>
          <w:rStyle w:val="313pt"/>
          <w:lang w:eastAsia="en-US" w:bidi="en-US"/>
        </w:rPr>
        <w:t xml:space="preserve"> </w:t>
      </w:r>
      <w:r>
        <w:rPr>
          <w:rStyle w:val="313pt"/>
        </w:rPr>
        <w:t>+ инфинитив</w:t>
      </w:r>
      <w:r>
        <w:t xml:space="preserve"> для выражения настоятельного совета;</w:t>
      </w:r>
    </w:p>
    <w:p w:rsidR="00FE454F" w:rsidRPr="00AE22BB" w:rsidRDefault="005A3D91">
      <w:pPr>
        <w:pStyle w:val="34"/>
        <w:shd w:val="clear" w:color="auto" w:fill="auto"/>
        <w:ind w:left="680" w:firstLine="700"/>
        <w:rPr>
          <w:lang w:val="en-US"/>
        </w:rPr>
      </w:pPr>
      <w:r>
        <w:t>неисчисляемые</w:t>
      </w:r>
      <w:r w:rsidRPr="00AE22BB">
        <w:rPr>
          <w:lang w:val="en-US"/>
        </w:rPr>
        <w:t xml:space="preserve"> </w:t>
      </w:r>
      <w:r>
        <w:t>существительные</w:t>
      </w:r>
      <w:r w:rsidRPr="00AE22BB">
        <w:rPr>
          <w:lang w:val="en-US"/>
        </w:rPr>
        <w:t xml:space="preserve"> </w:t>
      </w:r>
      <w:r>
        <w:t>в</w:t>
      </w:r>
      <w:r w:rsidRPr="00AE22BB">
        <w:rPr>
          <w:lang w:val="en-US"/>
        </w:rPr>
        <w:t xml:space="preserve"> </w:t>
      </w:r>
      <w:r>
        <w:t>сочетаниях</w:t>
      </w:r>
      <w:r w:rsidRPr="00AE22BB">
        <w:rPr>
          <w:lang w:val="en-US"/>
        </w:rPr>
        <w:t xml:space="preserve"> </w:t>
      </w:r>
      <w:r>
        <w:t>с</w:t>
      </w:r>
      <w:r w:rsidRPr="00AE22BB">
        <w:rPr>
          <w:lang w:val="en-US"/>
        </w:rPr>
        <w:t xml:space="preserve"> </w:t>
      </w:r>
      <w:r>
        <w:rPr>
          <w:rStyle w:val="313pt"/>
          <w:lang w:val="en-US" w:eastAsia="en-US" w:bidi="en-US"/>
        </w:rPr>
        <w:t>a</w:t>
      </w:r>
      <w:r w:rsidRPr="00AE22BB">
        <w:rPr>
          <w:rStyle w:val="313pt"/>
          <w:lang w:val="en-US" w:eastAsia="en-US" w:bidi="en-US"/>
        </w:rPr>
        <w:t xml:space="preserve"> </w:t>
      </w:r>
      <w:r>
        <w:rPr>
          <w:rStyle w:val="313pt"/>
          <w:lang w:val="en-US" w:eastAsia="en-US" w:bidi="en-US"/>
        </w:rPr>
        <w:t>packet</w:t>
      </w:r>
      <w:r w:rsidRPr="00AE22BB">
        <w:rPr>
          <w:rStyle w:val="313pt"/>
          <w:lang w:val="en-US" w:eastAsia="en-US" w:bidi="en-US"/>
        </w:rPr>
        <w:t xml:space="preserve"> </w:t>
      </w:r>
      <w:r>
        <w:rPr>
          <w:rStyle w:val="313pt"/>
          <w:lang w:val="en-US" w:eastAsia="en-US" w:bidi="en-US"/>
        </w:rPr>
        <w:t>of</w:t>
      </w:r>
      <w:r w:rsidRPr="00AE22BB">
        <w:rPr>
          <w:rStyle w:val="313pt"/>
          <w:lang w:val="en-US" w:eastAsia="en-US" w:bidi="en-US"/>
        </w:rPr>
        <w:t xml:space="preserve">, </w:t>
      </w:r>
      <w:r>
        <w:rPr>
          <w:rStyle w:val="313pt"/>
          <w:lang w:val="en-US" w:eastAsia="en-US" w:bidi="en-US"/>
        </w:rPr>
        <w:t>a</w:t>
      </w:r>
      <w:r w:rsidRPr="00AE22BB">
        <w:rPr>
          <w:rStyle w:val="313pt"/>
          <w:lang w:val="en-US" w:eastAsia="en-US" w:bidi="en-US"/>
        </w:rPr>
        <w:t xml:space="preserve"> </w:t>
      </w:r>
      <w:r>
        <w:rPr>
          <w:rStyle w:val="313pt"/>
          <w:lang w:val="en-US" w:eastAsia="en-US" w:bidi="en-US"/>
        </w:rPr>
        <w:t>spoon</w:t>
      </w:r>
      <w:r w:rsidRPr="00AE22BB">
        <w:rPr>
          <w:rStyle w:val="313pt"/>
          <w:lang w:val="en-US" w:eastAsia="en-US" w:bidi="en-US"/>
        </w:rPr>
        <w:t xml:space="preserve"> </w:t>
      </w:r>
      <w:r>
        <w:rPr>
          <w:rStyle w:val="313pt"/>
          <w:lang w:val="en-US" w:eastAsia="en-US" w:bidi="en-US"/>
        </w:rPr>
        <w:t>of</w:t>
      </w:r>
      <w:r w:rsidRPr="00AE22BB">
        <w:rPr>
          <w:rStyle w:val="313pt"/>
          <w:lang w:val="en-US" w:eastAsia="en-US" w:bidi="en-US"/>
        </w:rPr>
        <w:t xml:space="preserve">, </w:t>
      </w:r>
      <w:r>
        <w:rPr>
          <w:rStyle w:val="313pt"/>
          <w:lang w:val="en-US" w:eastAsia="en-US" w:bidi="en-US"/>
        </w:rPr>
        <w:t>a</w:t>
      </w:r>
      <w:r w:rsidRPr="00AE22BB">
        <w:rPr>
          <w:rStyle w:val="313pt"/>
          <w:lang w:val="en-US" w:eastAsia="en-US" w:bidi="en-US"/>
        </w:rPr>
        <w:t xml:space="preserve"> </w:t>
      </w:r>
      <w:r>
        <w:rPr>
          <w:rStyle w:val="313pt"/>
          <w:lang w:val="en-US" w:eastAsia="en-US" w:bidi="en-US"/>
        </w:rPr>
        <w:t>piece</w:t>
      </w:r>
      <w:r w:rsidRPr="00AE22BB">
        <w:rPr>
          <w:rStyle w:val="313pt"/>
          <w:lang w:val="en-US" w:eastAsia="en-US" w:bidi="en-US"/>
        </w:rPr>
        <w:t xml:space="preserve"> </w:t>
      </w:r>
      <w:r>
        <w:rPr>
          <w:rStyle w:val="313pt"/>
          <w:lang w:val="en-US" w:eastAsia="en-US" w:bidi="en-US"/>
        </w:rPr>
        <w:t>of</w:t>
      </w:r>
      <w:r w:rsidRPr="00AE22BB">
        <w:rPr>
          <w:rStyle w:val="313pt"/>
          <w:lang w:val="en-US" w:eastAsia="en-US" w:bidi="en-US"/>
        </w:rPr>
        <w:t>...;</w:t>
      </w:r>
    </w:p>
    <w:p w:rsidR="00FE454F" w:rsidRDefault="005A3D91">
      <w:pPr>
        <w:pStyle w:val="34"/>
        <w:shd w:val="clear" w:color="auto" w:fill="auto"/>
        <w:ind w:left="680" w:firstLine="700"/>
      </w:pPr>
      <w:r>
        <w:t xml:space="preserve">конструкции с модальным глаголом </w:t>
      </w:r>
      <w:r>
        <w:rPr>
          <w:rStyle w:val="313pt"/>
          <w:lang w:val="en-US" w:eastAsia="en-US" w:bidi="en-US"/>
        </w:rPr>
        <w:t>could</w:t>
      </w:r>
      <w:r w:rsidRPr="009803C2">
        <w:rPr>
          <w:lang w:eastAsia="en-US" w:bidi="en-US"/>
        </w:rPr>
        <w:t xml:space="preserve"> </w:t>
      </w:r>
      <w:r>
        <w:t xml:space="preserve">для выражения вежливой просьбы: </w:t>
      </w:r>
      <w:r>
        <w:rPr>
          <w:rStyle w:val="313pt"/>
          <w:lang w:val="en-US" w:eastAsia="en-US" w:bidi="en-US"/>
        </w:rPr>
        <w:t>Could</w:t>
      </w:r>
      <w:r w:rsidRPr="009803C2">
        <w:rPr>
          <w:rStyle w:val="313pt"/>
          <w:lang w:eastAsia="en-US" w:bidi="en-US"/>
        </w:rPr>
        <w:t xml:space="preserve"> </w:t>
      </w:r>
      <w:r>
        <w:rPr>
          <w:rStyle w:val="313pt"/>
          <w:lang w:val="en-US" w:eastAsia="en-US" w:bidi="en-US"/>
        </w:rPr>
        <w:t>I</w:t>
      </w:r>
      <w:r w:rsidRPr="009803C2">
        <w:rPr>
          <w:rStyle w:val="313pt"/>
          <w:lang w:eastAsia="en-US" w:bidi="en-US"/>
        </w:rPr>
        <w:t xml:space="preserve"> </w:t>
      </w:r>
      <w:r>
        <w:rPr>
          <w:rStyle w:val="313pt"/>
          <w:lang w:val="en-US" w:eastAsia="en-US" w:bidi="en-US"/>
        </w:rPr>
        <w:t>have</w:t>
      </w:r>
      <w:r w:rsidRPr="009803C2">
        <w:rPr>
          <w:rStyle w:val="313pt"/>
          <w:lang w:eastAsia="en-US" w:bidi="en-US"/>
        </w:rPr>
        <w:t xml:space="preserve"> </w:t>
      </w:r>
      <w:r>
        <w:rPr>
          <w:rStyle w:val="313pt"/>
          <w:lang w:val="en-US" w:eastAsia="en-US" w:bidi="en-US"/>
        </w:rPr>
        <w:t>some</w:t>
      </w:r>
      <w:r w:rsidRPr="009803C2">
        <w:rPr>
          <w:rStyle w:val="313pt"/>
          <w:lang w:eastAsia="en-US" w:bidi="en-US"/>
        </w:rPr>
        <w:t xml:space="preserve"> </w:t>
      </w:r>
      <w:r>
        <w:rPr>
          <w:rStyle w:val="313pt"/>
          <w:lang w:val="en-US" w:eastAsia="en-US" w:bidi="en-US"/>
        </w:rPr>
        <w:t>throat</w:t>
      </w:r>
      <w:r w:rsidRPr="009803C2">
        <w:rPr>
          <w:rStyle w:val="313pt"/>
          <w:lang w:eastAsia="en-US" w:bidi="en-US"/>
        </w:rPr>
        <w:t xml:space="preserve"> </w:t>
      </w:r>
      <w:r>
        <w:rPr>
          <w:rStyle w:val="313pt"/>
          <w:lang w:val="en-US" w:eastAsia="en-US" w:bidi="en-US"/>
        </w:rPr>
        <w:t>lozenges</w:t>
      </w:r>
      <w:r w:rsidRPr="009803C2">
        <w:rPr>
          <w:rStyle w:val="313pt"/>
          <w:lang w:eastAsia="en-US" w:bidi="en-US"/>
        </w:rPr>
        <w:t>?;</w:t>
      </w:r>
    </w:p>
    <w:p w:rsidR="00FE454F" w:rsidRDefault="005A3D91">
      <w:pPr>
        <w:pStyle w:val="34"/>
        <w:shd w:val="clear" w:color="auto" w:fill="auto"/>
        <w:spacing w:after="296"/>
        <w:ind w:left="680" w:firstLine="700"/>
      </w:pPr>
      <w:r>
        <w:t xml:space="preserve">повелительное наклонения для выражения инструкции о приеме лекарств: </w:t>
      </w:r>
      <w:r>
        <w:rPr>
          <w:rStyle w:val="313pt"/>
          <w:lang w:val="en-US" w:eastAsia="en-US" w:bidi="en-US"/>
        </w:rPr>
        <w:t>take</w:t>
      </w:r>
      <w:r w:rsidRPr="009803C2">
        <w:rPr>
          <w:rStyle w:val="313pt"/>
          <w:lang w:eastAsia="en-US" w:bidi="en-US"/>
        </w:rPr>
        <w:t xml:space="preserve"> </w:t>
      </w:r>
      <w:r>
        <w:rPr>
          <w:rStyle w:val="313pt"/>
          <w:lang w:val="en-US" w:eastAsia="en-US" w:bidi="en-US"/>
        </w:rPr>
        <w:t>one</w:t>
      </w:r>
      <w:r w:rsidRPr="009803C2">
        <w:rPr>
          <w:rStyle w:val="313pt"/>
          <w:lang w:eastAsia="en-US" w:bidi="en-US"/>
        </w:rPr>
        <w:t xml:space="preserve"> </w:t>
      </w:r>
      <w:r>
        <w:rPr>
          <w:rStyle w:val="313pt"/>
          <w:lang w:val="en-US" w:eastAsia="en-US" w:bidi="en-US"/>
        </w:rPr>
        <w:t>tablet</w:t>
      </w:r>
      <w:r w:rsidRPr="009803C2">
        <w:rPr>
          <w:rStyle w:val="313pt"/>
          <w:lang w:eastAsia="en-US" w:bidi="en-US"/>
        </w:rPr>
        <w:t xml:space="preserve"> </w:t>
      </w:r>
      <w:r>
        <w:rPr>
          <w:rStyle w:val="313pt"/>
          <w:lang w:val="en-US" w:eastAsia="en-US" w:bidi="en-US"/>
        </w:rPr>
        <w:t>three</w:t>
      </w:r>
      <w:r w:rsidRPr="009803C2">
        <w:rPr>
          <w:rStyle w:val="313pt"/>
          <w:lang w:eastAsia="en-US" w:bidi="en-US"/>
        </w:rPr>
        <w:t xml:space="preserve"> </w:t>
      </w:r>
      <w:r>
        <w:rPr>
          <w:rStyle w:val="313pt"/>
          <w:lang w:val="en-US" w:eastAsia="en-US" w:bidi="en-US"/>
        </w:rPr>
        <w:t>times</w:t>
      </w:r>
      <w:r w:rsidRPr="009803C2">
        <w:rPr>
          <w:rStyle w:val="313pt"/>
          <w:lang w:eastAsia="en-US" w:bidi="en-US"/>
        </w:rPr>
        <w:t xml:space="preserve"> </w:t>
      </w:r>
      <w:r>
        <w:rPr>
          <w:rStyle w:val="313pt"/>
          <w:lang w:val="en-US" w:eastAsia="en-US" w:bidi="en-US"/>
        </w:rPr>
        <w:t>a</w:t>
      </w:r>
      <w:r w:rsidRPr="009803C2">
        <w:rPr>
          <w:rStyle w:val="313pt"/>
          <w:lang w:eastAsia="en-US" w:bidi="en-US"/>
        </w:rPr>
        <w:t xml:space="preserve"> </w:t>
      </w:r>
      <w:r>
        <w:rPr>
          <w:rStyle w:val="313pt"/>
          <w:lang w:val="en-US" w:eastAsia="en-US" w:bidi="en-US"/>
        </w:rPr>
        <w:t>day</w:t>
      </w:r>
      <w:r w:rsidRPr="009803C2">
        <w:rPr>
          <w:rStyle w:val="313pt"/>
          <w:lang w:eastAsia="en-US" w:bidi="en-US"/>
        </w:rPr>
        <w:t>.</w:t>
      </w:r>
    </w:p>
    <w:p w:rsidR="00FE454F" w:rsidRDefault="005A3D91">
      <w:pPr>
        <w:pStyle w:val="34"/>
        <w:shd w:val="clear" w:color="auto" w:fill="auto"/>
        <w:spacing w:line="326" w:lineRule="exact"/>
        <w:ind w:left="680" w:firstLine="700"/>
      </w:pPr>
      <w:r>
        <w:t>Лексический материал отбирается с учетом тематики общения Раздела 2:</w:t>
      </w:r>
    </w:p>
    <w:p w:rsidR="00FE454F" w:rsidRPr="009803C2" w:rsidRDefault="005A3D91">
      <w:pPr>
        <w:pStyle w:val="60"/>
        <w:shd w:val="clear" w:color="auto" w:fill="auto"/>
        <w:spacing w:after="0" w:line="326" w:lineRule="exact"/>
        <w:ind w:left="680"/>
        <w:jc w:val="left"/>
        <w:rPr>
          <w:lang w:val="en-US"/>
        </w:rPr>
      </w:pPr>
      <w:r>
        <w:rPr>
          <w:rStyle w:val="614pt1"/>
        </w:rPr>
        <w:lastRenderedPageBreak/>
        <w:t>речевые</w:t>
      </w:r>
      <w:r w:rsidRPr="009803C2">
        <w:rPr>
          <w:rStyle w:val="614pt1"/>
          <w:lang w:val="en-US"/>
        </w:rPr>
        <w:t xml:space="preserve"> </w:t>
      </w:r>
      <w:r>
        <w:rPr>
          <w:rStyle w:val="614pt1"/>
        </w:rPr>
        <w:t>клише</w:t>
      </w:r>
      <w:r w:rsidRPr="009803C2">
        <w:rPr>
          <w:rStyle w:val="614pt1"/>
          <w:lang w:val="en-US"/>
        </w:rPr>
        <w:t xml:space="preserve"> </w:t>
      </w:r>
      <w:r>
        <w:rPr>
          <w:rStyle w:val="614pt1"/>
        </w:rPr>
        <w:t>описания</w:t>
      </w:r>
      <w:r w:rsidRPr="009803C2">
        <w:rPr>
          <w:rStyle w:val="614pt1"/>
          <w:lang w:val="en-US"/>
        </w:rPr>
        <w:t xml:space="preserve"> </w:t>
      </w:r>
      <w:r>
        <w:rPr>
          <w:rStyle w:val="614pt1"/>
        </w:rPr>
        <w:t>здорового</w:t>
      </w:r>
      <w:r w:rsidRPr="009803C2">
        <w:rPr>
          <w:rStyle w:val="614pt1"/>
          <w:lang w:val="en-US"/>
        </w:rPr>
        <w:t xml:space="preserve"> </w:t>
      </w:r>
      <w:r>
        <w:rPr>
          <w:rStyle w:val="614pt1"/>
        </w:rPr>
        <w:t>образа</w:t>
      </w:r>
      <w:r w:rsidRPr="009803C2">
        <w:rPr>
          <w:rStyle w:val="614pt1"/>
          <w:lang w:val="en-US"/>
        </w:rPr>
        <w:t xml:space="preserve"> </w:t>
      </w:r>
      <w:r>
        <w:rPr>
          <w:rStyle w:val="614pt1"/>
        </w:rPr>
        <w:t>жизни</w:t>
      </w:r>
      <w:r w:rsidRPr="009803C2">
        <w:rPr>
          <w:rStyle w:val="614pt1"/>
          <w:lang w:val="en-US"/>
        </w:rPr>
        <w:t xml:space="preserve">: </w:t>
      </w:r>
      <w:r>
        <w:rPr>
          <w:lang w:val="en-US" w:eastAsia="en-US" w:bidi="en-US"/>
        </w:rPr>
        <w:t>do sports,, go to the gym, eat vegetables, don’t eat junk good, get up early, go to bed early.;</w:t>
      </w:r>
    </w:p>
    <w:p w:rsidR="00FE454F" w:rsidRDefault="005A3D91">
      <w:pPr>
        <w:pStyle w:val="34"/>
        <w:shd w:val="clear" w:color="auto" w:fill="auto"/>
        <w:ind w:left="680" w:firstLine="700"/>
      </w:pPr>
      <w:r>
        <w:t xml:space="preserve">глаголы для составления рецептов блюд: </w:t>
      </w:r>
      <w:r>
        <w:rPr>
          <w:rStyle w:val="313pt"/>
          <w:lang w:val="en-US" w:eastAsia="en-US" w:bidi="en-US"/>
        </w:rPr>
        <w:t>cut</w:t>
      </w:r>
      <w:r w:rsidRPr="009803C2">
        <w:rPr>
          <w:rStyle w:val="313pt"/>
          <w:lang w:eastAsia="en-US" w:bidi="en-US"/>
        </w:rPr>
        <w:t xml:space="preserve">, </w:t>
      </w:r>
      <w:r>
        <w:rPr>
          <w:rStyle w:val="313pt"/>
          <w:lang w:val="en-US" w:eastAsia="en-US" w:bidi="en-US"/>
        </w:rPr>
        <w:t>peel</w:t>
      </w:r>
      <w:r w:rsidRPr="009803C2">
        <w:rPr>
          <w:rStyle w:val="313pt"/>
          <w:lang w:eastAsia="en-US" w:bidi="en-US"/>
        </w:rPr>
        <w:t xml:space="preserve">, </w:t>
      </w:r>
      <w:r>
        <w:rPr>
          <w:rStyle w:val="313pt"/>
          <w:lang w:val="en-US" w:eastAsia="en-US" w:bidi="en-US"/>
        </w:rPr>
        <w:t>cook</w:t>
      </w:r>
      <w:r w:rsidRPr="009803C2">
        <w:rPr>
          <w:rStyle w:val="313pt"/>
          <w:lang w:eastAsia="en-US" w:bidi="en-US"/>
        </w:rPr>
        <w:t xml:space="preserve">, </w:t>
      </w:r>
      <w:r>
        <w:rPr>
          <w:rStyle w:val="313pt"/>
          <w:lang w:val="en-US" w:eastAsia="en-US" w:bidi="en-US"/>
        </w:rPr>
        <w:t>bake</w:t>
      </w:r>
      <w:r w:rsidRPr="009803C2">
        <w:rPr>
          <w:rStyle w:val="313pt"/>
          <w:lang w:eastAsia="en-US" w:bidi="en-US"/>
        </w:rPr>
        <w:t xml:space="preserve">, </w:t>
      </w:r>
      <w:r>
        <w:rPr>
          <w:rStyle w:val="313pt"/>
          <w:lang w:val="en-US" w:eastAsia="en-US" w:bidi="en-US"/>
        </w:rPr>
        <w:t>add</w:t>
      </w:r>
      <w:r w:rsidRPr="009803C2">
        <w:rPr>
          <w:rStyle w:val="313pt"/>
          <w:lang w:eastAsia="en-US" w:bidi="en-US"/>
        </w:rPr>
        <w:t xml:space="preserve">, </w:t>
      </w:r>
      <w:r>
        <w:rPr>
          <w:rStyle w:val="313pt"/>
          <w:lang w:val="en-US" w:eastAsia="en-US" w:bidi="en-US"/>
        </w:rPr>
        <w:t>pour</w:t>
      </w:r>
      <w:r w:rsidRPr="009803C2">
        <w:rPr>
          <w:rStyle w:val="313pt"/>
          <w:lang w:eastAsia="en-US" w:bidi="en-US"/>
        </w:rPr>
        <w:t xml:space="preserve"> .;</w:t>
      </w:r>
    </w:p>
    <w:p w:rsidR="00FE454F" w:rsidRPr="009803C2" w:rsidRDefault="005A3D91">
      <w:pPr>
        <w:pStyle w:val="60"/>
        <w:shd w:val="clear" w:color="auto" w:fill="auto"/>
        <w:spacing w:after="0" w:line="322" w:lineRule="exact"/>
        <w:ind w:left="680"/>
        <w:jc w:val="left"/>
        <w:rPr>
          <w:lang w:val="en-US"/>
        </w:rPr>
      </w:pPr>
      <w:r>
        <w:rPr>
          <w:rStyle w:val="614pt1"/>
        </w:rPr>
        <w:t>названия</w:t>
      </w:r>
      <w:r w:rsidRPr="009803C2">
        <w:rPr>
          <w:rStyle w:val="614pt1"/>
          <w:lang w:val="en-US"/>
        </w:rPr>
        <w:t xml:space="preserve"> </w:t>
      </w:r>
      <w:r>
        <w:rPr>
          <w:rStyle w:val="614pt1"/>
        </w:rPr>
        <w:t>полезных</w:t>
      </w:r>
      <w:r w:rsidRPr="009803C2">
        <w:rPr>
          <w:rStyle w:val="614pt1"/>
          <w:lang w:val="en-US"/>
        </w:rPr>
        <w:t xml:space="preserve"> </w:t>
      </w:r>
      <w:r>
        <w:rPr>
          <w:rStyle w:val="614pt1"/>
        </w:rPr>
        <w:t>продуктов</w:t>
      </w:r>
      <w:r w:rsidRPr="009803C2">
        <w:rPr>
          <w:rStyle w:val="614pt1"/>
          <w:lang w:val="en-US"/>
        </w:rPr>
        <w:t xml:space="preserve">: </w:t>
      </w:r>
      <w:r>
        <w:rPr>
          <w:lang w:val="en-US" w:eastAsia="en-US" w:bidi="en-US"/>
        </w:rPr>
        <w:t>dairy products, eggs, peas, beans, cheese, oily fish.;</w:t>
      </w:r>
    </w:p>
    <w:p w:rsidR="00FE454F" w:rsidRDefault="005A3D91">
      <w:pPr>
        <w:pStyle w:val="34"/>
        <w:shd w:val="clear" w:color="auto" w:fill="auto"/>
        <w:ind w:left="680" w:firstLine="700"/>
      </w:pPr>
      <w:r>
        <w:t xml:space="preserve">лексика для описания самочувствия и симптомов болезни: </w:t>
      </w:r>
      <w:r>
        <w:rPr>
          <w:rStyle w:val="313pt"/>
          <w:lang w:val="en-US" w:eastAsia="en-US" w:bidi="en-US"/>
        </w:rPr>
        <w:t>toothache</w:t>
      </w:r>
      <w:r w:rsidRPr="009803C2">
        <w:rPr>
          <w:rStyle w:val="313pt"/>
          <w:lang w:eastAsia="en-US" w:bidi="en-US"/>
        </w:rPr>
        <w:t xml:space="preserve">, </w:t>
      </w:r>
      <w:r>
        <w:rPr>
          <w:rStyle w:val="313pt"/>
          <w:lang w:val="en-US" w:eastAsia="en-US" w:bidi="en-US"/>
        </w:rPr>
        <w:t>headache</w:t>
      </w:r>
      <w:r w:rsidRPr="009803C2">
        <w:rPr>
          <w:rStyle w:val="313pt"/>
          <w:lang w:eastAsia="en-US" w:bidi="en-US"/>
        </w:rPr>
        <w:t xml:space="preserve">, </w:t>
      </w:r>
      <w:r>
        <w:rPr>
          <w:rStyle w:val="313pt"/>
          <w:lang w:val="en-US" w:eastAsia="en-US" w:bidi="en-US"/>
        </w:rPr>
        <w:t>earache</w:t>
      </w:r>
      <w:r w:rsidRPr="009803C2">
        <w:rPr>
          <w:rStyle w:val="313pt"/>
          <w:lang w:eastAsia="en-US" w:bidi="en-US"/>
        </w:rPr>
        <w:t xml:space="preserve">, </w:t>
      </w:r>
      <w:r>
        <w:rPr>
          <w:rStyle w:val="313pt"/>
          <w:lang w:val="en-US" w:eastAsia="en-US" w:bidi="en-US"/>
        </w:rPr>
        <w:t>stomachache</w:t>
      </w:r>
      <w:r w:rsidRPr="009803C2">
        <w:rPr>
          <w:rStyle w:val="313pt"/>
          <w:lang w:eastAsia="en-US" w:bidi="en-US"/>
        </w:rPr>
        <w:t xml:space="preserve"> .;</w:t>
      </w:r>
    </w:p>
    <w:p w:rsidR="00FE454F" w:rsidRDefault="005A3D91">
      <w:pPr>
        <w:pStyle w:val="60"/>
        <w:shd w:val="clear" w:color="auto" w:fill="auto"/>
        <w:spacing w:line="322" w:lineRule="exact"/>
        <w:ind w:left="680"/>
      </w:pPr>
      <w:r>
        <w:rPr>
          <w:rStyle w:val="614pt1"/>
        </w:rPr>
        <w:t xml:space="preserve">речевые клише для описания симптомов болезни и инструкций для их лечения: </w:t>
      </w:r>
      <w:r>
        <w:rPr>
          <w:lang w:val="en-US" w:eastAsia="en-US" w:bidi="en-US"/>
        </w:rPr>
        <w:t>high</w:t>
      </w:r>
      <w:r w:rsidRPr="009803C2">
        <w:rPr>
          <w:lang w:eastAsia="en-US" w:bidi="en-US"/>
        </w:rPr>
        <w:t xml:space="preserve"> </w:t>
      </w:r>
      <w:r>
        <w:rPr>
          <w:lang w:val="en-US" w:eastAsia="en-US" w:bidi="en-US"/>
        </w:rPr>
        <w:t>temperature</w:t>
      </w:r>
      <w:r w:rsidRPr="009803C2">
        <w:rPr>
          <w:lang w:eastAsia="en-US" w:bidi="en-US"/>
        </w:rPr>
        <w:t xml:space="preserve">, </w:t>
      </w:r>
      <w:r>
        <w:rPr>
          <w:lang w:val="en-US" w:eastAsia="en-US" w:bidi="en-US"/>
        </w:rPr>
        <w:t>it</w:t>
      </w:r>
      <w:r w:rsidRPr="009803C2">
        <w:rPr>
          <w:lang w:eastAsia="en-US" w:bidi="en-US"/>
        </w:rPr>
        <w:t xml:space="preserve"> </w:t>
      </w:r>
      <w:r>
        <w:rPr>
          <w:lang w:val="en-US" w:eastAsia="en-US" w:bidi="en-US"/>
        </w:rPr>
        <w:t>hurts</w:t>
      </w:r>
      <w:r w:rsidRPr="009803C2">
        <w:rPr>
          <w:lang w:eastAsia="en-US" w:bidi="en-US"/>
        </w:rPr>
        <w:t xml:space="preserve">, </w:t>
      </w:r>
      <w:r>
        <w:rPr>
          <w:lang w:val="en-US" w:eastAsia="en-US" w:bidi="en-US"/>
        </w:rPr>
        <w:t>take</w:t>
      </w:r>
      <w:r w:rsidRPr="009803C2">
        <w:rPr>
          <w:lang w:eastAsia="en-US" w:bidi="en-US"/>
        </w:rPr>
        <w:t xml:space="preserve"> </w:t>
      </w:r>
      <w:r>
        <w:rPr>
          <w:lang w:val="en-US" w:eastAsia="en-US" w:bidi="en-US"/>
        </w:rPr>
        <w:t>temperature</w:t>
      </w:r>
      <w:r w:rsidRPr="009803C2">
        <w:rPr>
          <w:lang w:eastAsia="en-US" w:bidi="en-US"/>
        </w:rPr>
        <w:t xml:space="preserve">, </w:t>
      </w:r>
      <w:r>
        <w:rPr>
          <w:lang w:val="en-US" w:eastAsia="en-US" w:bidi="en-US"/>
        </w:rPr>
        <w:t>drink</w:t>
      </w:r>
      <w:r w:rsidRPr="009803C2">
        <w:rPr>
          <w:lang w:eastAsia="en-US" w:bidi="en-US"/>
        </w:rPr>
        <w:t xml:space="preserve"> </w:t>
      </w:r>
      <w:r>
        <w:rPr>
          <w:lang w:val="en-US" w:eastAsia="en-US" w:bidi="en-US"/>
        </w:rPr>
        <w:t>more</w:t>
      </w:r>
      <w:r w:rsidRPr="009803C2">
        <w:rPr>
          <w:lang w:eastAsia="en-US" w:bidi="en-US"/>
        </w:rPr>
        <w:t xml:space="preserve"> </w:t>
      </w:r>
      <w:r>
        <w:rPr>
          <w:lang w:val="en-US" w:eastAsia="en-US" w:bidi="en-US"/>
        </w:rPr>
        <w:t>water</w:t>
      </w:r>
      <w:r w:rsidRPr="009803C2">
        <w:rPr>
          <w:lang w:eastAsia="en-US" w:bidi="en-US"/>
        </w:rPr>
        <w:t xml:space="preserve">, </w:t>
      </w:r>
      <w:r>
        <w:rPr>
          <w:lang w:val="en-US" w:eastAsia="en-US" w:bidi="en-US"/>
        </w:rPr>
        <w:t>stay</w:t>
      </w:r>
      <w:r w:rsidRPr="009803C2">
        <w:rPr>
          <w:lang w:eastAsia="en-US" w:bidi="en-US"/>
        </w:rPr>
        <w:t xml:space="preserve"> </w:t>
      </w:r>
      <w:r>
        <w:rPr>
          <w:lang w:val="en-US" w:eastAsia="en-US" w:bidi="en-US"/>
        </w:rPr>
        <w:t>in</w:t>
      </w:r>
      <w:r w:rsidRPr="009803C2">
        <w:rPr>
          <w:lang w:eastAsia="en-US" w:bidi="en-US"/>
        </w:rPr>
        <w:t xml:space="preserve"> </w:t>
      </w:r>
      <w:r>
        <w:rPr>
          <w:lang w:val="en-US" w:eastAsia="en-US" w:bidi="en-US"/>
        </w:rPr>
        <w:t>bed</w:t>
      </w:r>
      <w:r w:rsidRPr="009803C2">
        <w:rPr>
          <w:lang w:eastAsia="en-US" w:bidi="en-US"/>
        </w:rPr>
        <w:t>. .</w:t>
      </w:r>
    </w:p>
    <w:p w:rsidR="00FE454F" w:rsidRDefault="005A3D91">
      <w:pPr>
        <w:pStyle w:val="13"/>
        <w:keepNext/>
        <w:keepLines/>
        <w:shd w:val="clear" w:color="auto" w:fill="auto"/>
        <w:spacing w:after="0" w:line="322" w:lineRule="exact"/>
        <w:ind w:left="680" w:firstLine="700"/>
        <w:jc w:val="left"/>
      </w:pPr>
      <w:bookmarkStart w:id="197" w:name="bookmark197"/>
      <w:r>
        <w:t xml:space="preserve">Раздел </w:t>
      </w:r>
      <w:r>
        <w:rPr>
          <w:lang w:val="en-US" w:eastAsia="en-US" w:bidi="en-US"/>
        </w:rPr>
        <w:t xml:space="preserve">3. </w:t>
      </w:r>
      <w:r>
        <w:t>Наука и технологии</w:t>
      </w:r>
      <w:bookmarkEnd w:id="197"/>
    </w:p>
    <w:p w:rsidR="00FE454F" w:rsidRDefault="005A3D91">
      <w:pPr>
        <w:pStyle w:val="34"/>
        <w:numPr>
          <w:ilvl w:val="0"/>
          <w:numId w:val="46"/>
        </w:numPr>
        <w:shd w:val="clear" w:color="auto" w:fill="auto"/>
        <w:tabs>
          <w:tab w:val="left" w:pos="1719"/>
        </w:tabs>
        <w:ind w:left="680" w:firstLine="700"/>
        <w:jc w:val="both"/>
      </w:pPr>
      <w:r>
        <w:t>Наука в современном мире.</w:t>
      </w:r>
    </w:p>
    <w:p w:rsidR="00FE454F" w:rsidRDefault="005A3D91">
      <w:pPr>
        <w:pStyle w:val="34"/>
        <w:numPr>
          <w:ilvl w:val="0"/>
          <w:numId w:val="46"/>
        </w:numPr>
        <w:shd w:val="clear" w:color="auto" w:fill="auto"/>
        <w:tabs>
          <w:tab w:val="left" w:pos="1748"/>
        </w:tabs>
        <w:ind w:left="680" w:firstLine="700"/>
        <w:jc w:val="both"/>
      </w:pPr>
      <w:r>
        <w:t>Технологии и мы.</w:t>
      </w:r>
    </w:p>
    <w:p w:rsidR="00FE454F" w:rsidRDefault="005A3D91">
      <w:pPr>
        <w:pStyle w:val="34"/>
        <w:numPr>
          <w:ilvl w:val="0"/>
          <w:numId w:val="46"/>
        </w:numPr>
        <w:shd w:val="clear" w:color="auto" w:fill="auto"/>
        <w:tabs>
          <w:tab w:val="left" w:pos="1748"/>
        </w:tabs>
        <w:ind w:left="680" w:firstLine="700"/>
        <w:jc w:val="both"/>
      </w:pPr>
      <w:r>
        <w:t>Роботы.</w:t>
      </w:r>
    </w:p>
    <w:p w:rsidR="00FE454F" w:rsidRDefault="005A3D91">
      <w:pPr>
        <w:pStyle w:val="34"/>
        <w:numPr>
          <w:ilvl w:val="0"/>
          <w:numId w:val="46"/>
        </w:numPr>
        <w:shd w:val="clear" w:color="auto" w:fill="auto"/>
        <w:tabs>
          <w:tab w:val="left" w:pos="1748"/>
        </w:tabs>
        <w:ind w:left="680" w:firstLine="700"/>
        <w:jc w:val="both"/>
      </w:pPr>
      <w:r>
        <w:t>Знаменитые изобретатели.</w:t>
      </w:r>
    </w:p>
    <w:p w:rsidR="00FE454F" w:rsidRDefault="005A3D91">
      <w:pPr>
        <w:pStyle w:val="42"/>
        <w:shd w:val="clear" w:color="auto" w:fill="auto"/>
        <w:spacing w:line="317" w:lineRule="exact"/>
        <w:ind w:left="680" w:firstLine="700"/>
      </w:pPr>
      <w:r>
        <w:t>Характеристика деятельности обучающихся по основным видам учебной деятельности:</w:t>
      </w:r>
    </w:p>
    <w:p w:rsidR="00FE454F" w:rsidRDefault="005A3D91">
      <w:pPr>
        <w:pStyle w:val="34"/>
        <w:shd w:val="clear" w:color="auto" w:fill="auto"/>
        <w:spacing w:line="317" w:lineRule="exact"/>
        <w:ind w:left="680" w:firstLine="700"/>
        <w:jc w:val="both"/>
      </w:pPr>
      <w:r>
        <w:t>в области монологической формы речи</w:t>
      </w:r>
      <w:r>
        <w:rPr>
          <w:rStyle w:val="36"/>
        </w:rPr>
        <w:t>:</w:t>
      </w:r>
    </w:p>
    <w:p w:rsidR="00FE454F" w:rsidRDefault="005A3D91">
      <w:pPr>
        <w:pStyle w:val="24"/>
        <w:shd w:val="clear" w:color="auto" w:fill="auto"/>
        <w:spacing w:after="0" w:line="317" w:lineRule="exact"/>
        <w:ind w:left="680" w:firstLine="700"/>
        <w:jc w:val="both"/>
      </w:pPr>
      <w:r>
        <w:t>кратко рассказывать о значимости научных достижений в современной жизни;</w:t>
      </w:r>
    </w:p>
    <w:p w:rsidR="00FE454F" w:rsidRDefault="005A3D91">
      <w:pPr>
        <w:pStyle w:val="24"/>
        <w:shd w:val="clear" w:color="auto" w:fill="auto"/>
        <w:spacing w:after="0" w:line="317" w:lineRule="exact"/>
        <w:ind w:left="680" w:firstLine="700"/>
      </w:pPr>
      <w:r>
        <w:t>уметь рассказывать о важном достижении в одной из научных областей; кратко рассказывать о том, как современные технологии помогают в учебе;</w:t>
      </w:r>
    </w:p>
    <w:p w:rsidR="00FE454F" w:rsidRDefault="005A3D91">
      <w:pPr>
        <w:pStyle w:val="24"/>
        <w:shd w:val="clear" w:color="auto" w:fill="auto"/>
        <w:spacing w:after="0" w:line="317" w:lineRule="exact"/>
        <w:ind w:left="680" w:firstLine="700"/>
        <w:jc w:val="both"/>
      </w:pPr>
      <w:r>
        <w:t>кратко рассказывать о том, какие современные технологии используются дома;</w:t>
      </w:r>
    </w:p>
    <w:p w:rsidR="00FE454F" w:rsidRDefault="005A3D91">
      <w:pPr>
        <w:pStyle w:val="24"/>
        <w:shd w:val="clear" w:color="auto" w:fill="auto"/>
        <w:spacing w:after="0" w:line="317" w:lineRule="exact"/>
        <w:ind w:left="1380" w:right="1440" w:firstLine="0"/>
      </w:pPr>
      <w:r>
        <w:t xml:space="preserve">кратко рассказывать об известном ученом или изобретателе; </w:t>
      </w:r>
      <w:r>
        <w:rPr>
          <w:rStyle w:val="25"/>
        </w:rPr>
        <w:t>в области письма:</w:t>
      </w:r>
    </w:p>
    <w:p w:rsidR="00FE454F" w:rsidRDefault="005A3D91">
      <w:pPr>
        <w:pStyle w:val="24"/>
        <w:shd w:val="clear" w:color="auto" w:fill="auto"/>
        <w:spacing w:after="0" w:line="317" w:lineRule="exact"/>
        <w:ind w:left="680" w:firstLine="700"/>
        <w:jc w:val="both"/>
      </w:pPr>
      <w:r>
        <w:t>составлять плакат об используемых в быту современных технологиях (например, робот-пылесос);</w:t>
      </w:r>
    </w:p>
    <w:p w:rsidR="00FE454F" w:rsidRDefault="005A3D91">
      <w:pPr>
        <w:pStyle w:val="24"/>
        <w:shd w:val="clear" w:color="auto" w:fill="auto"/>
        <w:spacing w:after="0" w:line="317" w:lineRule="exact"/>
        <w:ind w:left="680" w:firstLine="700"/>
        <w:jc w:val="both"/>
      </w:pPr>
      <w:r>
        <w:t>составлять презентацию о важном научном достижении (например, о разработке нового лекарства);</w:t>
      </w:r>
    </w:p>
    <w:p w:rsidR="00FE454F" w:rsidRDefault="005A3D91">
      <w:pPr>
        <w:pStyle w:val="24"/>
        <w:shd w:val="clear" w:color="auto" w:fill="auto"/>
        <w:spacing w:after="300" w:line="317" w:lineRule="exact"/>
        <w:ind w:left="680" w:firstLine="700"/>
        <w:jc w:val="both"/>
      </w:pPr>
      <w:r>
        <w:t>составлять краткую инструкцию, как пользоваться торговым автоматом для покупки шоколада или напитка.</w:t>
      </w:r>
    </w:p>
    <w:p w:rsidR="00FE454F" w:rsidRDefault="005A3D91">
      <w:pPr>
        <w:pStyle w:val="42"/>
        <w:shd w:val="clear" w:color="auto" w:fill="auto"/>
        <w:spacing w:line="317" w:lineRule="exact"/>
        <w:ind w:left="680" w:firstLine="700"/>
      </w:pPr>
      <w:r>
        <w:t>Примерный лексико-грамматический материал</w:t>
      </w:r>
    </w:p>
    <w:p w:rsidR="00FE454F" w:rsidRDefault="005A3D91">
      <w:pPr>
        <w:pStyle w:val="24"/>
        <w:shd w:val="clear" w:color="auto" w:fill="auto"/>
        <w:spacing w:after="0" w:line="317" w:lineRule="exact"/>
        <w:ind w:left="680" w:firstLine="700"/>
        <w:jc w:val="both"/>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FE454F" w:rsidRDefault="005A3D91">
      <w:pPr>
        <w:pStyle w:val="24"/>
        <w:shd w:val="clear" w:color="auto" w:fill="auto"/>
        <w:spacing w:after="0" w:line="317" w:lineRule="exact"/>
        <w:ind w:left="680" w:firstLine="700"/>
      </w:pPr>
      <w:r>
        <w:t xml:space="preserve">Предполагается введение в речь следующих конструкций: конструкция </w:t>
      </w:r>
      <w:r>
        <w:rPr>
          <w:rStyle w:val="213pt0"/>
          <w:lang w:val="en-US" w:eastAsia="en-US" w:bidi="en-US"/>
        </w:rPr>
        <w:t>used</w:t>
      </w:r>
      <w:r w:rsidRPr="009803C2">
        <w:rPr>
          <w:rStyle w:val="213pt0"/>
          <w:lang w:eastAsia="en-US" w:bidi="en-US"/>
        </w:rPr>
        <w:t xml:space="preserve"> </w:t>
      </w:r>
      <w:r>
        <w:rPr>
          <w:rStyle w:val="213pt0"/>
          <w:lang w:val="en-US" w:eastAsia="en-US" w:bidi="en-US"/>
        </w:rPr>
        <w:t>to</w:t>
      </w:r>
      <w:r w:rsidRPr="009803C2">
        <w:rPr>
          <w:rStyle w:val="213pt0"/>
          <w:lang w:eastAsia="en-US" w:bidi="en-US"/>
        </w:rPr>
        <w:t xml:space="preserve"> </w:t>
      </w:r>
      <w:r>
        <w:rPr>
          <w:rStyle w:val="213pt0"/>
        </w:rPr>
        <w:t>+ инфинитив</w:t>
      </w:r>
      <w:r>
        <w:rPr>
          <w:rStyle w:val="25"/>
        </w:rPr>
        <w:t xml:space="preserve"> </w:t>
      </w:r>
      <w:r>
        <w:t>для выражения регулярно совершающегося действия или состояния в прошлом;</w:t>
      </w:r>
    </w:p>
    <w:p w:rsidR="00FE454F" w:rsidRDefault="005A3D91">
      <w:pPr>
        <w:pStyle w:val="24"/>
        <w:shd w:val="clear" w:color="auto" w:fill="auto"/>
        <w:spacing w:after="0" w:line="317" w:lineRule="exact"/>
        <w:ind w:left="680" w:firstLine="700"/>
        <w:jc w:val="both"/>
      </w:pPr>
      <w:r>
        <w:lastRenderedPageBreak/>
        <w:t xml:space="preserve">сравнительная и превосходная степень имен прилагательных по аналитической модели </w:t>
      </w:r>
      <w:r w:rsidRPr="009803C2">
        <w:rPr>
          <w:rStyle w:val="26"/>
          <w:lang w:eastAsia="en-US" w:bidi="en-US"/>
        </w:rPr>
        <w:t>(</w:t>
      </w:r>
      <w:r>
        <w:rPr>
          <w:rStyle w:val="213pt0"/>
          <w:lang w:val="en-US" w:eastAsia="en-US" w:bidi="en-US"/>
        </w:rPr>
        <w:t>more</w:t>
      </w:r>
      <w:r w:rsidRPr="009803C2">
        <w:rPr>
          <w:rStyle w:val="213pt0"/>
          <w:lang w:eastAsia="en-US" w:bidi="en-US"/>
        </w:rPr>
        <w:t xml:space="preserve"> </w:t>
      </w:r>
      <w:r>
        <w:rPr>
          <w:rStyle w:val="213pt0"/>
          <w:lang w:val="en-US" w:eastAsia="en-US" w:bidi="en-US"/>
        </w:rPr>
        <w:t>exciting</w:t>
      </w:r>
      <w:r w:rsidRPr="009803C2">
        <w:rPr>
          <w:rStyle w:val="213pt0"/>
          <w:lang w:eastAsia="en-US" w:bidi="en-US"/>
        </w:rPr>
        <w:t>)</w:t>
      </w:r>
      <w:r w:rsidRPr="009803C2">
        <w:rPr>
          <w:rStyle w:val="26"/>
          <w:lang w:eastAsia="en-US" w:bidi="en-US"/>
        </w:rPr>
        <w:t>;</w:t>
      </w:r>
    </w:p>
    <w:p w:rsidR="00FE454F" w:rsidRDefault="005A3D91">
      <w:pPr>
        <w:pStyle w:val="24"/>
        <w:shd w:val="clear" w:color="auto" w:fill="auto"/>
        <w:spacing w:after="0" w:line="317" w:lineRule="exact"/>
        <w:ind w:left="680" w:firstLine="700"/>
        <w:jc w:val="both"/>
      </w:pPr>
      <w:r>
        <w:t>повелительное наклонение для составления инструкции к эксплуатации каких-либо приборов (повторение);</w:t>
      </w:r>
    </w:p>
    <w:p w:rsidR="00FE454F" w:rsidRDefault="005A3D91">
      <w:pPr>
        <w:pStyle w:val="24"/>
        <w:shd w:val="clear" w:color="auto" w:fill="auto"/>
        <w:spacing w:after="0" w:line="317" w:lineRule="exact"/>
        <w:ind w:left="680" w:firstLine="700"/>
        <w:jc w:val="both"/>
      </w:pPr>
      <w:r>
        <w:t xml:space="preserve">модальный глагол </w:t>
      </w:r>
      <w:r>
        <w:rPr>
          <w:rStyle w:val="213pt0"/>
          <w:lang w:val="en-US" w:eastAsia="en-US" w:bidi="en-US"/>
        </w:rPr>
        <w:t>can</w:t>
      </w:r>
      <w:r w:rsidRPr="009803C2">
        <w:rPr>
          <w:rStyle w:val="25"/>
          <w:lang w:eastAsia="en-US" w:bidi="en-US"/>
        </w:rPr>
        <w:t xml:space="preserve"> </w:t>
      </w:r>
      <w:r>
        <w:t xml:space="preserve">для описания функций домашних приборов </w:t>
      </w:r>
      <w:r w:rsidRPr="009803C2">
        <w:rPr>
          <w:rStyle w:val="26"/>
          <w:lang w:eastAsia="en-US" w:bidi="en-US"/>
        </w:rPr>
        <w:t>(</w:t>
      </w:r>
      <w:r>
        <w:rPr>
          <w:rStyle w:val="213pt0"/>
          <w:lang w:val="en-US" w:eastAsia="en-US" w:bidi="en-US"/>
        </w:rPr>
        <w:t>it</w:t>
      </w:r>
      <w:r w:rsidRPr="009803C2">
        <w:rPr>
          <w:rStyle w:val="213pt0"/>
          <w:lang w:eastAsia="en-US" w:bidi="en-US"/>
        </w:rPr>
        <w:t xml:space="preserve"> </w:t>
      </w:r>
      <w:r>
        <w:rPr>
          <w:rStyle w:val="213pt0"/>
          <w:lang w:val="en-US" w:eastAsia="en-US" w:bidi="en-US"/>
        </w:rPr>
        <w:t>can</w:t>
      </w:r>
    </w:p>
    <w:p w:rsidR="00FE454F" w:rsidRPr="009803C2" w:rsidRDefault="005A3D91">
      <w:pPr>
        <w:pStyle w:val="60"/>
        <w:shd w:val="clear" w:color="auto" w:fill="auto"/>
        <w:spacing w:after="296"/>
        <w:ind w:left="680" w:firstLine="0"/>
        <w:jc w:val="left"/>
        <w:rPr>
          <w:lang w:val="en-US"/>
        </w:rPr>
      </w:pPr>
      <w:r>
        <w:rPr>
          <w:lang w:val="en-US" w:eastAsia="en-US" w:bidi="en-US"/>
        </w:rPr>
        <w:t>clean the carpet, it can wash...).</w:t>
      </w:r>
    </w:p>
    <w:p w:rsidR="00FE454F" w:rsidRDefault="005A3D91">
      <w:pPr>
        <w:pStyle w:val="24"/>
        <w:shd w:val="clear" w:color="auto" w:fill="auto"/>
        <w:spacing w:after="0"/>
        <w:ind w:left="680" w:firstLine="700"/>
        <w:jc w:val="both"/>
      </w:pPr>
      <w:r>
        <w:t>Лексический материал отбирается с учетом тематики общения Раздела 3:</w:t>
      </w:r>
    </w:p>
    <w:p w:rsidR="00FE454F" w:rsidRDefault="005A3D91">
      <w:pPr>
        <w:pStyle w:val="24"/>
        <w:shd w:val="clear" w:color="auto" w:fill="auto"/>
        <w:spacing w:after="0"/>
        <w:ind w:left="680" w:firstLine="700"/>
        <w:jc w:val="both"/>
      </w:pPr>
      <w:r>
        <w:t xml:space="preserve">лексика, связанная с научной деятельностью: </w:t>
      </w:r>
      <w:r>
        <w:rPr>
          <w:rStyle w:val="213pt0"/>
          <w:lang w:val="en-US" w:eastAsia="en-US" w:bidi="en-US"/>
        </w:rPr>
        <w:t>scientist</w:t>
      </w:r>
      <w:r w:rsidRPr="009803C2">
        <w:rPr>
          <w:rStyle w:val="213pt0"/>
          <w:lang w:eastAsia="en-US" w:bidi="en-US"/>
        </w:rPr>
        <w:t xml:space="preserve">, </w:t>
      </w:r>
      <w:r>
        <w:rPr>
          <w:rStyle w:val="213pt0"/>
          <w:lang w:val="en-US" w:eastAsia="en-US" w:bidi="en-US"/>
        </w:rPr>
        <w:t>science</w:t>
      </w:r>
      <w:r w:rsidRPr="009803C2">
        <w:rPr>
          <w:rStyle w:val="213pt0"/>
          <w:lang w:eastAsia="en-US" w:bidi="en-US"/>
        </w:rPr>
        <w:t xml:space="preserve">, </w:t>
      </w:r>
      <w:r>
        <w:rPr>
          <w:rStyle w:val="213pt0"/>
          <w:lang w:val="en-US" w:eastAsia="en-US" w:bidi="en-US"/>
        </w:rPr>
        <w:t>lab</w:t>
      </w:r>
      <w:r w:rsidRPr="009803C2">
        <w:rPr>
          <w:rStyle w:val="213pt0"/>
          <w:lang w:eastAsia="en-US" w:bidi="en-US"/>
        </w:rPr>
        <w:t xml:space="preserve">, </w:t>
      </w:r>
      <w:r>
        <w:rPr>
          <w:rStyle w:val="213pt0"/>
          <w:lang w:val="en-US" w:eastAsia="en-US" w:bidi="en-US"/>
        </w:rPr>
        <w:t>microscope</w:t>
      </w:r>
      <w:r w:rsidRPr="009803C2">
        <w:rPr>
          <w:rStyle w:val="213pt0"/>
          <w:lang w:eastAsia="en-US" w:bidi="en-US"/>
        </w:rPr>
        <w:t>...;</w:t>
      </w:r>
    </w:p>
    <w:p w:rsidR="00FE454F" w:rsidRDefault="005A3D91">
      <w:pPr>
        <w:pStyle w:val="60"/>
        <w:shd w:val="clear" w:color="auto" w:fill="auto"/>
        <w:spacing w:after="0" w:line="322" w:lineRule="exact"/>
        <w:ind w:left="680"/>
      </w:pPr>
      <w:r>
        <w:rPr>
          <w:rStyle w:val="614pt0"/>
        </w:rPr>
        <w:t xml:space="preserve">название современных бытовых приборов: </w:t>
      </w:r>
      <w:r>
        <w:rPr>
          <w:lang w:val="en-US" w:eastAsia="en-US" w:bidi="en-US"/>
        </w:rPr>
        <w:t>microwave</w:t>
      </w:r>
      <w:r w:rsidRPr="009803C2">
        <w:rPr>
          <w:lang w:eastAsia="en-US" w:bidi="en-US"/>
        </w:rPr>
        <w:t xml:space="preserve"> </w:t>
      </w:r>
      <w:r>
        <w:rPr>
          <w:lang w:val="en-US" w:eastAsia="en-US" w:bidi="en-US"/>
        </w:rPr>
        <w:t>oven</w:t>
      </w:r>
      <w:r w:rsidRPr="009803C2">
        <w:rPr>
          <w:lang w:eastAsia="en-US" w:bidi="en-US"/>
        </w:rPr>
        <w:t xml:space="preserve">, </w:t>
      </w:r>
      <w:r>
        <w:rPr>
          <w:lang w:val="en-US" w:eastAsia="en-US" w:bidi="en-US"/>
        </w:rPr>
        <w:t>vacuum</w:t>
      </w:r>
      <w:r w:rsidRPr="009803C2">
        <w:rPr>
          <w:lang w:eastAsia="en-US" w:bidi="en-US"/>
        </w:rPr>
        <w:t xml:space="preserve"> </w:t>
      </w:r>
      <w:r>
        <w:rPr>
          <w:lang w:val="en-US" w:eastAsia="en-US" w:bidi="en-US"/>
        </w:rPr>
        <w:t>cleaner</w:t>
      </w:r>
      <w:r w:rsidRPr="009803C2">
        <w:rPr>
          <w:lang w:eastAsia="en-US" w:bidi="en-US"/>
        </w:rPr>
        <w:t xml:space="preserve">, </w:t>
      </w:r>
      <w:r>
        <w:rPr>
          <w:lang w:val="en-US" w:eastAsia="en-US" w:bidi="en-US"/>
        </w:rPr>
        <w:t>washing</w:t>
      </w:r>
      <w:r w:rsidRPr="009803C2">
        <w:rPr>
          <w:lang w:eastAsia="en-US" w:bidi="en-US"/>
        </w:rPr>
        <w:t xml:space="preserve"> </w:t>
      </w:r>
      <w:r>
        <w:rPr>
          <w:lang w:val="en-US" w:eastAsia="en-US" w:bidi="en-US"/>
        </w:rPr>
        <w:t>machine</w:t>
      </w:r>
      <w:r w:rsidRPr="009803C2">
        <w:rPr>
          <w:lang w:eastAsia="en-US" w:bidi="en-US"/>
        </w:rPr>
        <w:t xml:space="preserve">, </w:t>
      </w:r>
      <w:r>
        <w:rPr>
          <w:lang w:val="en-US" w:eastAsia="en-US" w:bidi="en-US"/>
        </w:rPr>
        <w:t>dishwasher</w:t>
      </w:r>
      <w:r w:rsidRPr="009803C2">
        <w:rPr>
          <w:lang w:eastAsia="en-US" w:bidi="en-US"/>
        </w:rPr>
        <w:t xml:space="preserve">, </w:t>
      </w:r>
      <w:r>
        <w:rPr>
          <w:lang w:val="en-US" w:eastAsia="en-US" w:bidi="en-US"/>
        </w:rPr>
        <w:t>iron</w:t>
      </w:r>
      <w:r w:rsidRPr="009803C2">
        <w:rPr>
          <w:lang w:eastAsia="en-US" w:bidi="en-US"/>
        </w:rPr>
        <w:t>;</w:t>
      </w:r>
    </w:p>
    <w:p w:rsidR="00FE454F" w:rsidRPr="009803C2" w:rsidRDefault="005A3D91">
      <w:pPr>
        <w:pStyle w:val="60"/>
        <w:shd w:val="clear" w:color="auto" w:fill="auto"/>
        <w:spacing w:after="0" w:line="322" w:lineRule="exact"/>
        <w:ind w:left="680"/>
        <w:rPr>
          <w:lang w:val="en-US"/>
        </w:rPr>
      </w:pPr>
      <w:r>
        <w:rPr>
          <w:rStyle w:val="614pt0"/>
        </w:rPr>
        <w:t>глаголы</w:t>
      </w:r>
      <w:r w:rsidRPr="009803C2">
        <w:rPr>
          <w:rStyle w:val="614pt0"/>
          <w:lang w:val="en-US"/>
        </w:rPr>
        <w:t xml:space="preserve"> </w:t>
      </w:r>
      <w:r>
        <w:rPr>
          <w:rStyle w:val="614pt0"/>
        </w:rPr>
        <w:t>для</w:t>
      </w:r>
      <w:r w:rsidRPr="009803C2">
        <w:rPr>
          <w:rStyle w:val="614pt0"/>
          <w:lang w:val="en-US"/>
        </w:rPr>
        <w:t xml:space="preserve"> </w:t>
      </w:r>
      <w:r>
        <w:rPr>
          <w:rStyle w:val="614pt0"/>
        </w:rPr>
        <w:t>составления</w:t>
      </w:r>
      <w:r w:rsidRPr="009803C2">
        <w:rPr>
          <w:rStyle w:val="614pt0"/>
          <w:lang w:val="en-US"/>
        </w:rPr>
        <w:t xml:space="preserve"> </w:t>
      </w:r>
      <w:r>
        <w:rPr>
          <w:rStyle w:val="614pt0"/>
        </w:rPr>
        <w:t>инструкции</w:t>
      </w:r>
      <w:r w:rsidRPr="009803C2">
        <w:rPr>
          <w:rStyle w:val="614pt0"/>
          <w:lang w:val="en-US"/>
        </w:rPr>
        <w:t xml:space="preserve">: </w:t>
      </w:r>
      <w:r>
        <w:rPr>
          <w:lang w:val="en-US" w:eastAsia="en-US" w:bidi="en-US"/>
        </w:rPr>
        <w:t>press the button, put a coin, choose the drink, take the change...;</w:t>
      </w:r>
    </w:p>
    <w:p w:rsidR="00FE454F" w:rsidRDefault="005A3D91">
      <w:pPr>
        <w:pStyle w:val="60"/>
        <w:shd w:val="clear" w:color="auto" w:fill="auto"/>
        <w:spacing w:after="0" w:line="322" w:lineRule="exact"/>
        <w:ind w:left="680"/>
      </w:pPr>
      <w:r>
        <w:rPr>
          <w:rStyle w:val="614pt0"/>
        </w:rPr>
        <w:t xml:space="preserve">прилагательные для описания научных открытий: </w:t>
      </w:r>
      <w:r>
        <w:rPr>
          <w:lang w:val="en-US" w:eastAsia="en-US" w:bidi="en-US"/>
        </w:rPr>
        <w:t>important</w:t>
      </w:r>
      <w:r w:rsidRPr="009803C2">
        <w:rPr>
          <w:lang w:eastAsia="en-US" w:bidi="en-US"/>
        </w:rPr>
        <w:t xml:space="preserve">, </w:t>
      </w:r>
      <w:r>
        <w:rPr>
          <w:lang w:val="en-US" w:eastAsia="en-US" w:bidi="en-US"/>
        </w:rPr>
        <w:t>high</w:t>
      </w:r>
      <w:r w:rsidRPr="009803C2">
        <w:rPr>
          <w:lang w:eastAsia="en-US" w:bidi="en-US"/>
        </w:rPr>
        <w:t>-</w:t>
      </w:r>
      <w:r>
        <w:rPr>
          <w:lang w:val="en-US" w:eastAsia="en-US" w:bidi="en-US"/>
        </w:rPr>
        <w:t>tech</w:t>
      </w:r>
      <w:r w:rsidRPr="009803C2">
        <w:rPr>
          <w:lang w:eastAsia="en-US" w:bidi="en-US"/>
        </w:rPr>
        <w:t xml:space="preserve">, </w:t>
      </w:r>
      <w:r>
        <w:rPr>
          <w:lang w:val="en-US" w:eastAsia="en-US" w:bidi="en-US"/>
        </w:rPr>
        <w:t>modern</w:t>
      </w:r>
      <w:r w:rsidRPr="009803C2">
        <w:rPr>
          <w:lang w:eastAsia="en-US" w:bidi="en-US"/>
        </w:rPr>
        <w:t xml:space="preserve">, </w:t>
      </w:r>
      <w:r>
        <w:rPr>
          <w:lang w:val="en-US" w:eastAsia="en-US" w:bidi="en-US"/>
        </w:rPr>
        <w:t>famous</w:t>
      </w:r>
      <w:r w:rsidRPr="009803C2">
        <w:rPr>
          <w:lang w:eastAsia="en-US" w:bidi="en-US"/>
        </w:rPr>
        <w:t xml:space="preserve">, </w:t>
      </w:r>
      <w:r>
        <w:rPr>
          <w:lang w:val="en-US" w:eastAsia="en-US" w:bidi="en-US"/>
        </w:rPr>
        <w:t>world</w:t>
      </w:r>
      <w:r w:rsidRPr="009803C2">
        <w:rPr>
          <w:lang w:eastAsia="en-US" w:bidi="en-US"/>
        </w:rPr>
        <w:t>-</w:t>
      </w:r>
      <w:r>
        <w:rPr>
          <w:lang w:val="en-US" w:eastAsia="en-US" w:bidi="en-US"/>
        </w:rPr>
        <w:t>wide</w:t>
      </w:r>
      <w:r w:rsidRPr="009803C2">
        <w:rPr>
          <w:lang w:eastAsia="en-US" w:bidi="en-US"/>
        </w:rPr>
        <w:t>.</w:t>
      </w:r>
    </w:p>
    <w:p w:rsidR="00FE454F" w:rsidRDefault="005A3D91">
      <w:pPr>
        <w:pStyle w:val="13"/>
        <w:keepNext/>
        <w:keepLines/>
        <w:shd w:val="clear" w:color="auto" w:fill="auto"/>
        <w:spacing w:after="0" w:line="322" w:lineRule="exact"/>
        <w:ind w:left="680" w:firstLine="700"/>
        <w:jc w:val="left"/>
      </w:pPr>
      <w:bookmarkStart w:id="198" w:name="bookmark198"/>
      <w:r>
        <w:t>Раздел 4</w:t>
      </w:r>
      <w:r>
        <w:rPr>
          <w:rStyle w:val="16"/>
        </w:rPr>
        <w:t xml:space="preserve">. </w:t>
      </w:r>
      <w:r>
        <w:t>Выдающиеся люди</w:t>
      </w:r>
      <w:bookmarkEnd w:id="198"/>
    </w:p>
    <w:p w:rsidR="00FE454F" w:rsidRDefault="005A3D91">
      <w:pPr>
        <w:pStyle w:val="24"/>
        <w:numPr>
          <w:ilvl w:val="0"/>
          <w:numId w:val="47"/>
        </w:numPr>
        <w:shd w:val="clear" w:color="auto" w:fill="auto"/>
        <w:tabs>
          <w:tab w:val="left" w:pos="1389"/>
        </w:tabs>
        <w:spacing w:after="0"/>
        <w:ind w:left="1040" w:firstLine="0"/>
        <w:jc w:val="both"/>
      </w:pPr>
      <w:r>
        <w:t>Выдающиеся поэты и писатели.</w:t>
      </w:r>
    </w:p>
    <w:p w:rsidR="00FE454F" w:rsidRDefault="005A3D91">
      <w:pPr>
        <w:pStyle w:val="24"/>
        <w:numPr>
          <w:ilvl w:val="0"/>
          <w:numId w:val="47"/>
        </w:numPr>
        <w:shd w:val="clear" w:color="auto" w:fill="auto"/>
        <w:tabs>
          <w:tab w:val="left" w:pos="1418"/>
        </w:tabs>
        <w:spacing w:after="0"/>
        <w:ind w:left="1040" w:firstLine="0"/>
        <w:jc w:val="both"/>
      </w:pPr>
      <w:r>
        <w:t>Выдающиеся люди в искусстве.</w:t>
      </w:r>
    </w:p>
    <w:p w:rsidR="00FE454F" w:rsidRDefault="005A3D91">
      <w:pPr>
        <w:pStyle w:val="24"/>
        <w:numPr>
          <w:ilvl w:val="0"/>
          <w:numId w:val="47"/>
        </w:numPr>
        <w:shd w:val="clear" w:color="auto" w:fill="auto"/>
        <w:tabs>
          <w:tab w:val="left" w:pos="1418"/>
        </w:tabs>
        <w:spacing w:after="0"/>
        <w:ind w:left="1040" w:firstLine="0"/>
        <w:jc w:val="both"/>
      </w:pPr>
      <w:r>
        <w:t>Выдающиеся люди в спорте.</w:t>
      </w:r>
    </w:p>
    <w:p w:rsidR="00FE454F" w:rsidRDefault="005A3D91">
      <w:pPr>
        <w:pStyle w:val="24"/>
        <w:numPr>
          <w:ilvl w:val="0"/>
          <w:numId w:val="47"/>
        </w:numPr>
        <w:shd w:val="clear" w:color="auto" w:fill="auto"/>
        <w:tabs>
          <w:tab w:val="left" w:pos="1418"/>
        </w:tabs>
        <w:spacing w:after="300"/>
        <w:ind w:left="1040" w:firstLine="0"/>
        <w:jc w:val="both"/>
      </w:pPr>
      <w:r>
        <w:t>Выдающиеся ученые.</w:t>
      </w:r>
    </w:p>
    <w:p w:rsidR="00FE454F" w:rsidRDefault="005A3D91">
      <w:pPr>
        <w:pStyle w:val="42"/>
        <w:shd w:val="clear" w:color="auto" w:fill="auto"/>
        <w:ind w:left="680" w:firstLine="700"/>
      </w:pPr>
      <w:r>
        <w:t>Характеристика деятельности обучающихся по основным видам учебной деятельности:</w:t>
      </w:r>
    </w:p>
    <w:p w:rsidR="00FE454F" w:rsidRDefault="005A3D91">
      <w:pPr>
        <w:pStyle w:val="34"/>
        <w:shd w:val="clear" w:color="auto" w:fill="auto"/>
        <w:ind w:left="680" w:firstLine="700"/>
        <w:jc w:val="both"/>
      </w:pPr>
      <w:r>
        <w:t>в области монологической формы речи</w:t>
      </w:r>
      <w:r>
        <w:rPr>
          <w:rStyle w:val="36"/>
        </w:rPr>
        <w:t>:</w:t>
      </w:r>
    </w:p>
    <w:p w:rsidR="00FE454F" w:rsidRDefault="005A3D91">
      <w:pPr>
        <w:pStyle w:val="24"/>
        <w:shd w:val="clear" w:color="auto" w:fill="auto"/>
        <w:spacing w:after="0"/>
        <w:ind w:left="1380" w:firstLine="0"/>
      </w:pPr>
      <w:r>
        <w:t>кратко рассказывать о любимом произведении и его авторе; кратко рассказывать о художнике и его картинах; кратко рассказывать о любимом спортсмене;</w:t>
      </w:r>
    </w:p>
    <w:p w:rsidR="00FE454F" w:rsidRDefault="005A3D91">
      <w:pPr>
        <w:pStyle w:val="24"/>
        <w:shd w:val="clear" w:color="auto" w:fill="auto"/>
        <w:spacing w:after="0"/>
        <w:ind w:left="680" w:firstLine="700"/>
      </w:pPr>
      <w:r>
        <w:t>составлять коллективный видео блог о выдающихся ученых и их изобретениях;</w:t>
      </w:r>
    </w:p>
    <w:p w:rsidR="00FE454F" w:rsidRDefault="005A3D91">
      <w:pPr>
        <w:pStyle w:val="34"/>
        <w:shd w:val="clear" w:color="auto" w:fill="auto"/>
        <w:ind w:left="680" w:firstLine="700"/>
        <w:jc w:val="both"/>
      </w:pPr>
      <w:r>
        <w:t>в области письма</w:t>
      </w:r>
      <w:r>
        <w:rPr>
          <w:rStyle w:val="36"/>
        </w:rPr>
        <w:t>:</w:t>
      </w:r>
    </w:p>
    <w:p w:rsidR="00FE454F" w:rsidRDefault="005A3D91">
      <w:pPr>
        <w:pStyle w:val="24"/>
        <w:shd w:val="clear" w:color="auto" w:fill="auto"/>
        <w:spacing w:after="0"/>
        <w:ind w:left="1380" w:firstLine="0"/>
      </w:pPr>
      <w:r>
        <w:t>составлять презентацию о любимом писателе/поэте/ ученом; составлять плакат о любимом актере/певце;</w:t>
      </w:r>
    </w:p>
    <w:p w:rsidR="00FE454F" w:rsidRDefault="005A3D91">
      <w:pPr>
        <w:pStyle w:val="24"/>
        <w:shd w:val="clear" w:color="auto" w:fill="auto"/>
        <w:spacing w:after="0"/>
        <w:ind w:left="680" w:firstLine="700"/>
      </w:pPr>
      <w:r>
        <w:t>составлять записку с напоминанием о месте и времени встречи в связи с походом на выставку или спортивное мероприятие;</w:t>
      </w:r>
    </w:p>
    <w:p w:rsidR="00FE454F" w:rsidRDefault="005A3D91">
      <w:pPr>
        <w:pStyle w:val="24"/>
        <w:shd w:val="clear" w:color="auto" w:fill="auto"/>
        <w:spacing w:after="304"/>
        <w:ind w:left="680" w:firstLine="700"/>
        <w:jc w:val="both"/>
      </w:pPr>
      <w:r>
        <w:t>составлять пост для блога о спортивном событии.</w:t>
      </w:r>
    </w:p>
    <w:p w:rsidR="00FE454F" w:rsidRDefault="005A3D91">
      <w:pPr>
        <w:pStyle w:val="42"/>
        <w:shd w:val="clear" w:color="auto" w:fill="auto"/>
        <w:spacing w:line="317" w:lineRule="exact"/>
        <w:ind w:left="680" w:firstLine="700"/>
      </w:pPr>
      <w:r>
        <w:t>Примерный лексико-грамматический материал</w:t>
      </w:r>
    </w:p>
    <w:p w:rsidR="00FE454F" w:rsidRDefault="005A3D91">
      <w:pPr>
        <w:pStyle w:val="24"/>
        <w:shd w:val="clear" w:color="auto" w:fill="auto"/>
        <w:spacing w:after="0" w:line="317" w:lineRule="exact"/>
        <w:ind w:left="680" w:firstLine="700"/>
        <w:jc w:val="both"/>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E454F" w:rsidRDefault="005A3D91">
      <w:pPr>
        <w:pStyle w:val="24"/>
        <w:shd w:val="clear" w:color="auto" w:fill="auto"/>
        <w:spacing w:after="0" w:line="317" w:lineRule="exact"/>
        <w:ind w:left="1380" w:firstLine="0"/>
      </w:pPr>
      <w:r>
        <w:t xml:space="preserve">Предполагается введение в речь следующих конструкций: </w:t>
      </w:r>
      <w:r>
        <w:lastRenderedPageBreak/>
        <w:t xml:space="preserve">притяжательные местоимения в абсолютной форме </w:t>
      </w:r>
      <w:r w:rsidRPr="009803C2">
        <w:rPr>
          <w:rStyle w:val="26"/>
          <w:lang w:eastAsia="en-US" w:bidi="en-US"/>
        </w:rPr>
        <w:t>(</w:t>
      </w:r>
      <w:r>
        <w:rPr>
          <w:rStyle w:val="213pt0"/>
          <w:lang w:val="en-US" w:eastAsia="en-US" w:bidi="en-US"/>
        </w:rPr>
        <w:t>mine</w:t>
      </w:r>
      <w:r w:rsidRPr="009803C2">
        <w:rPr>
          <w:rStyle w:val="213pt0"/>
          <w:lang w:eastAsia="en-US" w:bidi="en-US"/>
        </w:rPr>
        <w:t xml:space="preserve">, </w:t>
      </w:r>
      <w:r>
        <w:rPr>
          <w:rStyle w:val="213pt0"/>
          <w:lang w:val="en-US" w:eastAsia="en-US" w:bidi="en-US"/>
        </w:rPr>
        <w:t>yours</w:t>
      </w:r>
      <w:r w:rsidRPr="009803C2">
        <w:rPr>
          <w:rStyle w:val="213pt0"/>
          <w:lang w:eastAsia="en-US" w:bidi="en-US"/>
        </w:rPr>
        <w:t xml:space="preserve">, </w:t>
      </w:r>
      <w:r>
        <w:rPr>
          <w:rStyle w:val="213pt0"/>
          <w:lang w:val="en-US" w:eastAsia="en-US" w:bidi="en-US"/>
        </w:rPr>
        <w:t>his</w:t>
      </w:r>
      <w:r w:rsidRPr="009803C2">
        <w:rPr>
          <w:rStyle w:val="213pt0"/>
          <w:lang w:eastAsia="en-US" w:bidi="en-US"/>
        </w:rPr>
        <w:t>,</w:t>
      </w:r>
    </w:p>
    <w:p w:rsidR="00FE454F" w:rsidRPr="009803C2" w:rsidRDefault="005A3D91">
      <w:pPr>
        <w:pStyle w:val="60"/>
        <w:shd w:val="clear" w:color="auto" w:fill="auto"/>
        <w:spacing w:after="0"/>
        <w:ind w:left="680" w:firstLine="0"/>
        <w:jc w:val="left"/>
        <w:rPr>
          <w:lang w:val="en-US"/>
        </w:rPr>
      </w:pPr>
      <w:r>
        <w:rPr>
          <w:lang w:val="en-US" w:eastAsia="en-US" w:bidi="en-US"/>
        </w:rPr>
        <w:t>hers);</w:t>
      </w:r>
    </w:p>
    <w:p w:rsidR="00FE454F" w:rsidRPr="009803C2" w:rsidRDefault="005A3D91">
      <w:pPr>
        <w:pStyle w:val="60"/>
        <w:shd w:val="clear" w:color="auto" w:fill="auto"/>
        <w:spacing w:after="0" w:line="322" w:lineRule="exact"/>
        <w:ind w:left="680"/>
        <w:jc w:val="left"/>
        <w:rPr>
          <w:lang w:val="en-US"/>
        </w:rPr>
      </w:pPr>
      <w:r>
        <w:rPr>
          <w:rStyle w:val="614pt0"/>
        </w:rPr>
        <w:t>речевая</w:t>
      </w:r>
      <w:r w:rsidRPr="009803C2">
        <w:rPr>
          <w:rStyle w:val="614pt0"/>
          <w:lang w:val="en-US"/>
        </w:rPr>
        <w:t xml:space="preserve"> </w:t>
      </w:r>
      <w:r>
        <w:rPr>
          <w:rStyle w:val="614pt0"/>
        </w:rPr>
        <w:t>модель</w:t>
      </w:r>
      <w:r w:rsidRPr="009803C2">
        <w:rPr>
          <w:rStyle w:val="614pt0"/>
          <w:lang w:val="en-US"/>
        </w:rPr>
        <w:t xml:space="preserve"> </w:t>
      </w:r>
      <w:r>
        <w:rPr>
          <w:lang w:val="en-US" w:eastAsia="en-US" w:bidi="en-US"/>
        </w:rPr>
        <w:t>one of the most</w:t>
      </w:r>
      <w:r>
        <w:rPr>
          <w:rStyle w:val="614pt"/>
          <w:i/>
          <w:iCs/>
          <w:lang w:val="en-US" w:eastAsia="en-US" w:bidi="en-US"/>
        </w:rPr>
        <w:t>...</w:t>
      </w:r>
      <w:r>
        <w:rPr>
          <w:rStyle w:val="614pt0"/>
          <w:lang w:val="en-US" w:eastAsia="en-US" w:bidi="en-US"/>
        </w:rPr>
        <w:t xml:space="preserve"> </w:t>
      </w:r>
      <w:r>
        <w:rPr>
          <w:rStyle w:val="614pt0"/>
        </w:rPr>
        <w:t>для</w:t>
      </w:r>
      <w:r w:rsidRPr="009803C2">
        <w:rPr>
          <w:rStyle w:val="614pt0"/>
          <w:lang w:val="en-US"/>
        </w:rPr>
        <w:t xml:space="preserve"> </w:t>
      </w:r>
      <w:r>
        <w:rPr>
          <w:rStyle w:val="614pt0"/>
        </w:rPr>
        <w:t>рассказа</w:t>
      </w:r>
      <w:r w:rsidRPr="009803C2">
        <w:rPr>
          <w:rStyle w:val="614pt0"/>
          <w:lang w:val="en-US"/>
        </w:rPr>
        <w:t xml:space="preserve"> </w:t>
      </w:r>
      <w:r>
        <w:rPr>
          <w:rStyle w:val="614pt0"/>
        </w:rPr>
        <w:t>о</w:t>
      </w:r>
      <w:r w:rsidRPr="009803C2">
        <w:rPr>
          <w:rStyle w:val="614pt0"/>
          <w:lang w:val="en-US"/>
        </w:rPr>
        <w:t xml:space="preserve"> </w:t>
      </w:r>
      <w:r>
        <w:rPr>
          <w:rStyle w:val="614pt0"/>
        </w:rPr>
        <w:t>деятельности</w:t>
      </w:r>
      <w:r w:rsidRPr="009803C2">
        <w:rPr>
          <w:rStyle w:val="614pt0"/>
          <w:lang w:val="en-US"/>
        </w:rPr>
        <w:t xml:space="preserve"> </w:t>
      </w:r>
      <w:r>
        <w:rPr>
          <w:rStyle w:val="614pt0"/>
        </w:rPr>
        <w:t>выдающихся</w:t>
      </w:r>
      <w:r w:rsidRPr="009803C2">
        <w:rPr>
          <w:rStyle w:val="614pt0"/>
          <w:lang w:val="en-US"/>
        </w:rPr>
        <w:t xml:space="preserve"> </w:t>
      </w:r>
      <w:r>
        <w:rPr>
          <w:rStyle w:val="614pt0"/>
        </w:rPr>
        <w:t>людей</w:t>
      </w:r>
      <w:r w:rsidRPr="009803C2">
        <w:rPr>
          <w:rStyle w:val="614pt0"/>
          <w:lang w:val="en-US"/>
        </w:rPr>
        <w:t xml:space="preserve"> </w:t>
      </w:r>
      <w:r>
        <w:rPr>
          <w:rStyle w:val="614pt"/>
          <w:i/>
          <w:iCs/>
          <w:lang w:val="en-US" w:eastAsia="en-US" w:bidi="en-US"/>
        </w:rPr>
        <w:t>(</w:t>
      </w:r>
      <w:r>
        <w:rPr>
          <w:lang w:val="en-US" w:eastAsia="en-US" w:bidi="en-US"/>
        </w:rPr>
        <w:t>one of the most important, one of the most famous.):</w:t>
      </w:r>
    </w:p>
    <w:p w:rsidR="00FE454F" w:rsidRDefault="005A3D91">
      <w:pPr>
        <w:pStyle w:val="24"/>
        <w:shd w:val="clear" w:color="auto" w:fill="auto"/>
        <w:spacing w:after="0"/>
        <w:ind w:left="680" w:firstLine="700"/>
      </w:pPr>
      <w:r>
        <w:t>простое прошедшее время для рассказа о деятельности выдающихся людей (повторение);</w:t>
      </w:r>
    </w:p>
    <w:p w:rsidR="00FE454F" w:rsidRDefault="005A3D91">
      <w:pPr>
        <w:pStyle w:val="24"/>
        <w:shd w:val="clear" w:color="auto" w:fill="auto"/>
        <w:spacing w:after="296"/>
        <w:ind w:left="680" w:firstLine="700"/>
      </w:pPr>
      <w:r>
        <w:t>настоящее продолженное время для описания фотографий знаменитых людей (повторение).</w:t>
      </w:r>
    </w:p>
    <w:p w:rsidR="00FE454F" w:rsidRDefault="005A3D91">
      <w:pPr>
        <w:pStyle w:val="24"/>
        <w:shd w:val="clear" w:color="auto" w:fill="auto"/>
        <w:spacing w:after="0" w:line="326" w:lineRule="exact"/>
        <w:ind w:left="680" w:firstLine="700"/>
      </w:pPr>
      <w:r>
        <w:t>Лексический материал отбирается с учетом тематики общения Раздела 4:</w:t>
      </w:r>
    </w:p>
    <w:p w:rsidR="00FE454F" w:rsidRPr="00AE22BB" w:rsidRDefault="005A3D91">
      <w:pPr>
        <w:pStyle w:val="24"/>
        <w:shd w:val="clear" w:color="auto" w:fill="auto"/>
        <w:spacing w:after="0"/>
        <w:ind w:left="680" w:firstLine="700"/>
        <w:jc w:val="both"/>
        <w:rPr>
          <w:lang w:val="en-US"/>
        </w:rPr>
      </w:pPr>
      <w:r>
        <w:t>названия</w:t>
      </w:r>
      <w:r w:rsidRPr="00AE22BB">
        <w:rPr>
          <w:lang w:val="en-US"/>
        </w:rPr>
        <w:t xml:space="preserve"> </w:t>
      </w:r>
      <w:r>
        <w:t>видов</w:t>
      </w:r>
      <w:r w:rsidRPr="00AE22BB">
        <w:rPr>
          <w:lang w:val="en-US"/>
        </w:rPr>
        <w:t xml:space="preserve"> </w:t>
      </w:r>
      <w:r>
        <w:t>искусства</w:t>
      </w:r>
      <w:r w:rsidRPr="00AE22BB">
        <w:rPr>
          <w:lang w:val="en-US"/>
        </w:rPr>
        <w:t xml:space="preserve">: </w:t>
      </w:r>
      <w:r>
        <w:rPr>
          <w:rStyle w:val="213pt0"/>
          <w:lang w:val="en-US" w:eastAsia="en-US" w:bidi="en-US"/>
        </w:rPr>
        <w:t>art</w:t>
      </w:r>
      <w:r w:rsidRPr="00AE22BB">
        <w:rPr>
          <w:rStyle w:val="213pt0"/>
          <w:lang w:val="en-US" w:eastAsia="en-US" w:bidi="en-US"/>
        </w:rPr>
        <w:t xml:space="preserve">, </w:t>
      </w:r>
      <w:r>
        <w:rPr>
          <w:rStyle w:val="213pt0"/>
          <w:lang w:val="en-US" w:eastAsia="en-US" w:bidi="en-US"/>
        </w:rPr>
        <w:t>literature</w:t>
      </w:r>
      <w:r w:rsidRPr="00AE22BB">
        <w:rPr>
          <w:rStyle w:val="213pt0"/>
          <w:lang w:val="en-US" w:eastAsia="en-US" w:bidi="en-US"/>
        </w:rPr>
        <w:t xml:space="preserve">, </w:t>
      </w:r>
      <w:r>
        <w:rPr>
          <w:rStyle w:val="213pt0"/>
          <w:lang w:val="en-US" w:eastAsia="en-US" w:bidi="en-US"/>
        </w:rPr>
        <w:t>music</w:t>
      </w:r>
      <w:r w:rsidRPr="00AE22BB">
        <w:rPr>
          <w:rStyle w:val="213pt0"/>
          <w:lang w:val="en-US" w:eastAsia="en-US" w:bidi="en-US"/>
        </w:rPr>
        <w:t>.;</w:t>
      </w:r>
    </w:p>
    <w:p w:rsidR="00FE454F" w:rsidRPr="009803C2" w:rsidRDefault="005A3D91">
      <w:pPr>
        <w:pStyle w:val="60"/>
        <w:shd w:val="clear" w:color="auto" w:fill="auto"/>
        <w:spacing w:after="333" w:line="322" w:lineRule="exact"/>
        <w:ind w:left="680"/>
        <w:jc w:val="left"/>
        <w:rPr>
          <w:lang w:val="en-US"/>
        </w:rPr>
      </w:pPr>
      <w:r>
        <w:rPr>
          <w:rStyle w:val="614pt0"/>
        </w:rPr>
        <w:t>названия</w:t>
      </w:r>
      <w:r w:rsidRPr="009803C2">
        <w:rPr>
          <w:rStyle w:val="614pt0"/>
          <w:lang w:val="en-US"/>
        </w:rPr>
        <w:t xml:space="preserve"> </w:t>
      </w:r>
      <w:r>
        <w:rPr>
          <w:rStyle w:val="614pt0"/>
        </w:rPr>
        <w:t>жанров</w:t>
      </w:r>
      <w:r w:rsidRPr="009803C2">
        <w:rPr>
          <w:rStyle w:val="614pt0"/>
          <w:lang w:val="en-US"/>
        </w:rPr>
        <w:t xml:space="preserve"> </w:t>
      </w:r>
      <w:r>
        <w:rPr>
          <w:rStyle w:val="614pt0"/>
        </w:rPr>
        <w:t>в</w:t>
      </w:r>
      <w:r w:rsidRPr="009803C2">
        <w:rPr>
          <w:rStyle w:val="614pt0"/>
          <w:lang w:val="en-US"/>
        </w:rPr>
        <w:t xml:space="preserve"> </w:t>
      </w:r>
      <w:r>
        <w:rPr>
          <w:rStyle w:val="614pt0"/>
        </w:rPr>
        <w:t>искусстве</w:t>
      </w:r>
      <w:r w:rsidRPr="009803C2">
        <w:rPr>
          <w:rStyle w:val="614pt0"/>
          <w:lang w:val="en-US"/>
        </w:rPr>
        <w:t xml:space="preserve">: </w:t>
      </w:r>
      <w:r>
        <w:rPr>
          <w:lang w:val="en-US" w:eastAsia="en-US" w:bidi="en-US"/>
        </w:rPr>
        <w:t xml:space="preserve">poetry, novel, fantasy, portrait, landscape.; </w:t>
      </w:r>
      <w:r>
        <w:rPr>
          <w:rStyle w:val="614pt0"/>
        </w:rPr>
        <w:t>речевые</w:t>
      </w:r>
      <w:r w:rsidRPr="009803C2">
        <w:rPr>
          <w:rStyle w:val="614pt0"/>
          <w:lang w:val="en-US"/>
        </w:rPr>
        <w:t xml:space="preserve"> </w:t>
      </w:r>
      <w:r>
        <w:rPr>
          <w:rStyle w:val="614pt0"/>
        </w:rPr>
        <w:t>клише</w:t>
      </w:r>
      <w:r w:rsidRPr="009803C2">
        <w:rPr>
          <w:rStyle w:val="614pt0"/>
          <w:lang w:val="en-US"/>
        </w:rPr>
        <w:t xml:space="preserve"> </w:t>
      </w:r>
      <w:r>
        <w:rPr>
          <w:rStyle w:val="614pt0"/>
        </w:rPr>
        <w:t>для</w:t>
      </w:r>
      <w:r w:rsidRPr="009803C2">
        <w:rPr>
          <w:rStyle w:val="614pt0"/>
          <w:lang w:val="en-US"/>
        </w:rPr>
        <w:t xml:space="preserve"> </w:t>
      </w:r>
      <w:r>
        <w:rPr>
          <w:rStyle w:val="614pt0"/>
        </w:rPr>
        <w:t>описания</w:t>
      </w:r>
      <w:r w:rsidRPr="009803C2">
        <w:rPr>
          <w:rStyle w:val="614pt0"/>
          <w:lang w:val="en-US"/>
        </w:rPr>
        <w:t xml:space="preserve"> </w:t>
      </w:r>
      <w:r>
        <w:rPr>
          <w:rStyle w:val="614pt0"/>
        </w:rPr>
        <w:t>деятельности</w:t>
      </w:r>
      <w:r w:rsidRPr="009803C2">
        <w:rPr>
          <w:rStyle w:val="614pt0"/>
          <w:lang w:val="en-US"/>
        </w:rPr>
        <w:t xml:space="preserve"> </w:t>
      </w:r>
      <w:r>
        <w:rPr>
          <w:rStyle w:val="614pt0"/>
        </w:rPr>
        <w:t>выдающихся</w:t>
      </w:r>
      <w:r w:rsidRPr="009803C2">
        <w:rPr>
          <w:rStyle w:val="614pt0"/>
          <w:lang w:val="en-US"/>
        </w:rPr>
        <w:t xml:space="preserve"> </w:t>
      </w:r>
      <w:r>
        <w:rPr>
          <w:rStyle w:val="614pt0"/>
        </w:rPr>
        <w:t>людей</w:t>
      </w:r>
      <w:r w:rsidRPr="009803C2">
        <w:rPr>
          <w:rStyle w:val="614pt0"/>
          <w:lang w:val="en-US"/>
        </w:rPr>
        <w:t xml:space="preserve">: </w:t>
      </w:r>
      <w:r>
        <w:rPr>
          <w:lang w:val="en-US" w:eastAsia="en-US" w:bidi="en-US"/>
        </w:rPr>
        <w:t>to compose music, to write poems, to perform on stage, to star in films, to be the winner, to break the record, to do research, to do experiment, famous scientist. .</w:t>
      </w:r>
    </w:p>
    <w:p w:rsidR="00FE454F" w:rsidRDefault="005A3D91">
      <w:pPr>
        <w:pStyle w:val="13"/>
        <w:keepNext/>
        <w:keepLines/>
        <w:shd w:val="clear" w:color="auto" w:fill="auto"/>
        <w:spacing w:after="0" w:line="280" w:lineRule="exact"/>
        <w:ind w:left="680" w:firstLine="0"/>
        <w:jc w:val="left"/>
      </w:pPr>
      <w:bookmarkStart w:id="199" w:name="bookmark199"/>
      <w:r>
        <w:rPr>
          <w:lang w:val="en-US" w:eastAsia="en-US" w:bidi="en-US"/>
        </w:rPr>
        <w:t xml:space="preserve">9 </w:t>
      </w:r>
      <w:r>
        <w:t>КЛАСС</w:t>
      </w:r>
      <w:bookmarkEnd w:id="199"/>
    </w:p>
    <w:p w:rsidR="00FE454F" w:rsidRDefault="005A3D91">
      <w:pPr>
        <w:pStyle w:val="13"/>
        <w:keepNext/>
        <w:keepLines/>
        <w:shd w:val="clear" w:color="auto" w:fill="auto"/>
        <w:spacing w:after="0" w:line="322" w:lineRule="exact"/>
        <w:ind w:left="660" w:firstLine="720"/>
        <w:jc w:val="left"/>
      </w:pPr>
      <w:bookmarkStart w:id="200" w:name="bookmark200"/>
      <w:r>
        <w:t>Раздел 1</w:t>
      </w:r>
      <w:r>
        <w:rPr>
          <w:rStyle w:val="16"/>
        </w:rPr>
        <w:t xml:space="preserve">. </w:t>
      </w:r>
      <w:r>
        <w:t>Культура и искусство</w:t>
      </w:r>
      <w:bookmarkEnd w:id="200"/>
    </w:p>
    <w:p w:rsidR="00FE454F" w:rsidRDefault="005A3D91">
      <w:pPr>
        <w:pStyle w:val="24"/>
        <w:numPr>
          <w:ilvl w:val="0"/>
          <w:numId w:val="48"/>
        </w:numPr>
        <w:shd w:val="clear" w:color="auto" w:fill="auto"/>
        <w:tabs>
          <w:tab w:val="left" w:pos="1389"/>
        </w:tabs>
        <w:spacing w:after="0"/>
        <w:ind w:left="1040" w:firstLine="0"/>
        <w:jc w:val="both"/>
      </w:pPr>
      <w:r>
        <w:t>Мир музыки.</w:t>
      </w:r>
    </w:p>
    <w:p w:rsidR="00FE454F" w:rsidRDefault="005A3D91">
      <w:pPr>
        <w:pStyle w:val="24"/>
        <w:numPr>
          <w:ilvl w:val="0"/>
          <w:numId w:val="48"/>
        </w:numPr>
        <w:shd w:val="clear" w:color="auto" w:fill="auto"/>
        <w:tabs>
          <w:tab w:val="left" w:pos="1418"/>
        </w:tabs>
        <w:spacing w:after="0"/>
        <w:ind w:left="1040" w:firstLine="0"/>
        <w:jc w:val="both"/>
      </w:pPr>
      <w:r>
        <w:t>Музеи и выставки.</w:t>
      </w:r>
    </w:p>
    <w:p w:rsidR="00FE454F" w:rsidRDefault="005A3D91">
      <w:pPr>
        <w:pStyle w:val="24"/>
        <w:numPr>
          <w:ilvl w:val="0"/>
          <w:numId w:val="48"/>
        </w:numPr>
        <w:shd w:val="clear" w:color="auto" w:fill="auto"/>
        <w:tabs>
          <w:tab w:val="left" w:pos="1418"/>
        </w:tabs>
        <w:spacing w:after="0"/>
        <w:ind w:left="1040" w:firstLine="0"/>
        <w:jc w:val="both"/>
      </w:pPr>
      <w:r>
        <w:t>Театр.</w:t>
      </w:r>
    </w:p>
    <w:p w:rsidR="00FE454F" w:rsidRDefault="005A3D91">
      <w:pPr>
        <w:pStyle w:val="24"/>
        <w:numPr>
          <w:ilvl w:val="0"/>
          <w:numId w:val="48"/>
        </w:numPr>
        <w:shd w:val="clear" w:color="auto" w:fill="auto"/>
        <w:tabs>
          <w:tab w:val="left" w:pos="1418"/>
        </w:tabs>
        <w:spacing w:after="304"/>
        <w:ind w:left="1040" w:firstLine="0"/>
        <w:jc w:val="both"/>
      </w:pPr>
      <w:r>
        <w:t>Памятники архитектуры в Москве и Лондоне.</w:t>
      </w:r>
    </w:p>
    <w:p w:rsidR="00FE454F" w:rsidRDefault="005A3D91">
      <w:pPr>
        <w:pStyle w:val="42"/>
        <w:shd w:val="clear" w:color="auto" w:fill="auto"/>
        <w:spacing w:line="317" w:lineRule="exact"/>
        <w:ind w:left="660" w:firstLine="720"/>
        <w:jc w:val="left"/>
      </w:pPr>
      <w:r>
        <w:t>Характеристика деятельности обучающихся по основным видам учебной деятельности:</w:t>
      </w:r>
    </w:p>
    <w:p w:rsidR="00FE454F" w:rsidRDefault="005A3D91">
      <w:pPr>
        <w:pStyle w:val="34"/>
        <w:shd w:val="clear" w:color="auto" w:fill="auto"/>
        <w:spacing w:line="317" w:lineRule="exact"/>
        <w:ind w:left="660" w:firstLine="720"/>
      </w:pPr>
      <w:r>
        <w:t>в области монологической формы речи</w:t>
      </w:r>
      <w:r>
        <w:rPr>
          <w:rStyle w:val="36"/>
        </w:rPr>
        <w:t>:</w:t>
      </w:r>
    </w:p>
    <w:p w:rsidR="00FE454F" w:rsidRDefault="005A3D91">
      <w:pPr>
        <w:pStyle w:val="24"/>
        <w:shd w:val="clear" w:color="auto" w:fill="auto"/>
        <w:spacing w:after="0" w:line="317" w:lineRule="exact"/>
        <w:ind w:left="660" w:firstLine="720"/>
      </w:pPr>
      <w:r>
        <w:t>кратко рассказывать о своих предпочтениях в музыке; составлять голосовое сообщение с приглашением пойти на концерт или выставку;</w:t>
      </w:r>
    </w:p>
    <w:p w:rsidR="00FE454F" w:rsidRDefault="005A3D91">
      <w:pPr>
        <w:pStyle w:val="24"/>
        <w:shd w:val="clear" w:color="auto" w:fill="auto"/>
        <w:spacing w:after="0" w:line="317" w:lineRule="exact"/>
        <w:ind w:left="660" w:firstLine="720"/>
      </w:pPr>
      <w:r>
        <w:t>составлять коллективный видео блог об архитектурных памятниках в Москве и Лондоне;</w:t>
      </w:r>
    </w:p>
    <w:p w:rsidR="00FE454F" w:rsidRDefault="005A3D91">
      <w:pPr>
        <w:pStyle w:val="24"/>
        <w:shd w:val="clear" w:color="auto" w:fill="auto"/>
        <w:spacing w:after="0" w:line="317" w:lineRule="exact"/>
        <w:ind w:left="1380" w:firstLine="0"/>
      </w:pPr>
      <w:r>
        <w:t xml:space="preserve">кратко рассказывать о любимом спектакле; </w:t>
      </w:r>
      <w:r>
        <w:rPr>
          <w:rStyle w:val="25"/>
        </w:rPr>
        <w:t>в области письма:</w:t>
      </w:r>
    </w:p>
    <w:p w:rsidR="00FE454F" w:rsidRDefault="005A3D91">
      <w:pPr>
        <w:pStyle w:val="24"/>
        <w:shd w:val="clear" w:color="auto" w:fill="auto"/>
        <w:spacing w:after="0" w:line="317" w:lineRule="exact"/>
        <w:ind w:left="1380" w:firstLine="0"/>
      </w:pPr>
      <w:r>
        <w:t>составлять презентацию о любимой музыкальной группе; составлять афишу для спектакля;</w:t>
      </w:r>
    </w:p>
    <w:p w:rsidR="00FE454F" w:rsidRDefault="005A3D91">
      <w:pPr>
        <w:pStyle w:val="24"/>
        <w:shd w:val="clear" w:color="auto" w:fill="auto"/>
        <w:tabs>
          <w:tab w:val="left" w:pos="4013"/>
          <w:tab w:val="left" w:pos="6778"/>
        </w:tabs>
        <w:spacing w:after="0" w:line="317" w:lineRule="exact"/>
        <w:ind w:left="1380" w:firstLine="0"/>
        <w:jc w:val="both"/>
      </w:pPr>
      <w:r>
        <w:t>составлять пост</w:t>
      </w:r>
      <w:r>
        <w:tab/>
        <w:t>для социальных</w:t>
      </w:r>
      <w:r>
        <w:tab/>
        <w:t>сетей о посещении</w:t>
      </w:r>
    </w:p>
    <w:p w:rsidR="00FE454F" w:rsidRDefault="005A3D91">
      <w:pPr>
        <w:pStyle w:val="24"/>
        <w:shd w:val="clear" w:color="auto" w:fill="auto"/>
        <w:spacing w:after="0" w:line="317" w:lineRule="exact"/>
        <w:ind w:left="660" w:firstLine="0"/>
      </w:pPr>
      <w:r>
        <w:t>выставки/музея/театра;</w:t>
      </w:r>
    </w:p>
    <w:p w:rsidR="00FE454F" w:rsidRDefault="005A3D91">
      <w:pPr>
        <w:pStyle w:val="24"/>
        <w:shd w:val="clear" w:color="auto" w:fill="auto"/>
        <w:spacing w:after="330" w:line="317" w:lineRule="exact"/>
        <w:ind w:left="660" w:firstLine="720"/>
      </w:pPr>
      <w:r>
        <w:t>составлять электронное письмо другу с советом, куда можно пойти в выходные (концерты, театр, кино, выставки).</w:t>
      </w:r>
    </w:p>
    <w:p w:rsidR="00FE454F" w:rsidRDefault="005A3D91">
      <w:pPr>
        <w:pStyle w:val="42"/>
        <w:shd w:val="clear" w:color="auto" w:fill="auto"/>
        <w:spacing w:line="280" w:lineRule="exact"/>
        <w:ind w:left="1380" w:firstLine="0"/>
      </w:pPr>
      <w:r>
        <w:t>Примерный лексико-грамматический материал</w:t>
      </w:r>
    </w:p>
    <w:p w:rsidR="00FE454F" w:rsidRDefault="005A3D91">
      <w:pPr>
        <w:pStyle w:val="24"/>
        <w:shd w:val="clear" w:color="auto" w:fill="auto"/>
        <w:tabs>
          <w:tab w:val="left" w:pos="4013"/>
          <w:tab w:val="left" w:pos="6778"/>
        </w:tabs>
        <w:spacing w:after="0"/>
        <w:ind w:left="660" w:firstLine="720"/>
      </w:pPr>
      <w:r>
        <w:t>Изучение тематики Раздела 1 предполагает овладение лексическими единицами (словами,</w:t>
      </w:r>
      <w:r>
        <w:tab/>
        <w:t>словосочетаниями,</w:t>
      </w:r>
      <w:r>
        <w:tab/>
        <w:t>лексико-грамматическими</w:t>
      </w:r>
    </w:p>
    <w:p w:rsidR="00FE454F" w:rsidRDefault="005A3D91">
      <w:pPr>
        <w:pStyle w:val="24"/>
        <w:shd w:val="clear" w:color="auto" w:fill="auto"/>
        <w:spacing w:after="0"/>
        <w:ind w:left="660" w:firstLine="0"/>
      </w:pPr>
      <w:r>
        <w:t>единствами, речевыми клише) в объеме не менее 35.</w:t>
      </w:r>
    </w:p>
    <w:p w:rsidR="00FE454F" w:rsidRDefault="005A3D91">
      <w:pPr>
        <w:pStyle w:val="24"/>
        <w:shd w:val="clear" w:color="auto" w:fill="auto"/>
        <w:spacing w:after="0"/>
        <w:ind w:left="660" w:firstLine="720"/>
      </w:pPr>
      <w:r>
        <w:lastRenderedPageBreak/>
        <w:t>Предполагается введение в речь следующих конструкций: настоящее продолженное время для описания действий, происходящих на картинке;</w:t>
      </w:r>
    </w:p>
    <w:p w:rsidR="00FE454F" w:rsidRDefault="005A3D91">
      <w:pPr>
        <w:pStyle w:val="24"/>
        <w:shd w:val="clear" w:color="auto" w:fill="auto"/>
        <w:spacing w:after="0"/>
        <w:ind w:left="660" w:firstLine="720"/>
      </w:pPr>
      <w:r>
        <w:t xml:space="preserve">названия профессий, связанных с культурной деятельностью: </w:t>
      </w:r>
      <w:r>
        <w:rPr>
          <w:rStyle w:val="213pt0"/>
          <w:lang w:val="en-US" w:eastAsia="en-US" w:bidi="en-US"/>
        </w:rPr>
        <w:t>actor</w:t>
      </w:r>
      <w:r w:rsidRPr="009803C2">
        <w:rPr>
          <w:rStyle w:val="213pt0"/>
          <w:lang w:eastAsia="en-US" w:bidi="en-US"/>
        </w:rPr>
        <w:t xml:space="preserve">, </w:t>
      </w:r>
      <w:r>
        <w:rPr>
          <w:rStyle w:val="213pt0"/>
          <w:lang w:val="en-US" w:eastAsia="en-US" w:bidi="en-US"/>
        </w:rPr>
        <w:t>actress</w:t>
      </w:r>
      <w:r w:rsidRPr="009803C2">
        <w:rPr>
          <w:rStyle w:val="213pt0"/>
          <w:lang w:eastAsia="en-US" w:bidi="en-US"/>
        </w:rPr>
        <w:t xml:space="preserve">, </w:t>
      </w:r>
      <w:r>
        <w:rPr>
          <w:rStyle w:val="213pt0"/>
          <w:lang w:val="en-US" w:eastAsia="en-US" w:bidi="en-US"/>
        </w:rPr>
        <w:t>artist</w:t>
      </w:r>
      <w:r w:rsidRPr="009803C2">
        <w:rPr>
          <w:rStyle w:val="213pt0"/>
          <w:lang w:eastAsia="en-US" w:bidi="en-US"/>
        </w:rPr>
        <w:t xml:space="preserve">, </w:t>
      </w:r>
      <w:r>
        <w:rPr>
          <w:rStyle w:val="213pt0"/>
          <w:lang w:val="en-US" w:eastAsia="en-US" w:bidi="en-US"/>
        </w:rPr>
        <w:t>writer</w:t>
      </w:r>
      <w:r w:rsidRPr="009803C2">
        <w:rPr>
          <w:rStyle w:val="213pt0"/>
          <w:lang w:eastAsia="en-US" w:bidi="en-US"/>
        </w:rPr>
        <w:t xml:space="preserve">, </w:t>
      </w:r>
      <w:r>
        <w:rPr>
          <w:rStyle w:val="213pt0"/>
          <w:lang w:val="en-US" w:eastAsia="en-US" w:bidi="en-US"/>
        </w:rPr>
        <w:t>poet</w:t>
      </w:r>
      <w:r w:rsidRPr="009803C2">
        <w:rPr>
          <w:rStyle w:val="213pt0"/>
          <w:lang w:eastAsia="en-US" w:bidi="en-US"/>
        </w:rPr>
        <w:t>...;</w:t>
      </w:r>
    </w:p>
    <w:p w:rsidR="00FE454F" w:rsidRDefault="005A3D91">
      <w:pPr>
        <w:pStyle w:val="24"/>
        <w:shd w:val="clear" w:color="auto" w:fill="auto"/>
        <w:spacing w:after="300"/>
        <w:ind w:left="660" w:firstLine="720"/>
      </w:pPr>
      <w:r>
        <w:t xml:space="preserve">наречия образа действия </w:t>
      </w:r>
      <w:r>
        <w:rPr>
          <w:rStyle w:val="213pt0"/>
          <w:lang w:val="en-US" w:eastAsia="en-US" w:bidi="en-US"/>
        </w:rPr>
        <w:t>quietly</w:t>
      </w:r>
      <w:r w:rsidRPr="009803C2">
        <w:rPr>
          <w:rStyle w:val="213pt0"/>
          <w:lang w:eastAsia="en-US" w:bidi="en-US"/>
        </w:rPr>
        <w:t xml:space="preserve">, </w:t>
      </w:r>
      <w:r>
        <w:rPr>
          <w:rStyle w:val="213pt0"/>
          <w:lang w:val="en-US" w:eastAsia="en-US" w:bidi="en-US"/>
        </w:rPr>
        <w:t>loudly</w:t>
      </w:r>
      <w:r w:rsidRPr="009803C2">
        <w:rPr>
          <w:rStyle w:val="213pt0"/>
          <w:lang w:eastAsia="en-US" w:bidi="en-US"/>
        </w:rPr>
        <w:t xml:space="preserve">, </w:t>
      </w:r>
      <w:r>
        <w:rPr>
          <w:rStyle w:val="213pt0"/>
          <w:lang w:val="en-US" w:eastAsia="en-US" w:bidi="en-US"/>
        </w:rPr>
        <w:t>carefully</w:t>
      </w:r>
      <w:r w:rsidRPr="009803C2">
        <w:rPr>
          <w:rStyle w:val="213pt0"/>
          <w:lang w:eastAsia="en-US" w:bidi="en-US"/>
        </w:rPr>
        <w:t xml:space="preserve">, </w:t>
      </w:r>
      <w:r>
        <w:rPr>
          <w:rStyle w:val="213pt0"/>
          <w:lang w:val="en-US" w:eastAsia="en-US" w:bidi="en-US"/>
        </w:rPr>
        <w:t>beautifully</w:t>
      </w:r>
      <w:r w:rsidRPr="009803C2">
        <w:rPr>
          <w:rStyle w:val="26"/>
          <w:lang w:eastAsia="en-US" w:bidi="en-US"/>
        </w:rPr>
        <w:t xml:space="preserve">; </w:t>
      </w:r>
      <w:r>
        <w:t xml:space="preserve">личные местоимения в объектном падеже </w:t>
      </w:r>
      <w:r w:rsidRPr="009803C2">
        <w:rPr>
          <w:rStyle w:val="26"/>
          <w:lang w:eastAsia="en-US" w:bidi="en-US"/>
        </w:rPr>
        <w:t>(</w:t>
      </w:r>
      <w:r>
        <w:rPr>
          <w:rStyle w:val="213pt0"/>
          <w:lang w:val="en-US" w:eastAsia="en-US" w:bidi="en-US"/>
        </w:rPr>
        <w:t>with</w:t>
      </w:r>
      <w:r w:rsidRPr="009803C2">
        <w:rPr>
          <w:rStyle w:val="213pt0"/>
          <w:lang w:eastAsia="en-US" w:bidi="en-US"/>
        </w:rPr>
        <w:t xml:space="preserve"> </w:t>
      </w:r>
      <w:r>
        <w:rPr>
          <w:rStyle w:val="213pt0"/>
          <w:lang w:val="en-US" w:eastAsia="en-US" w:bidi="en-US"/>
        </w:rPr>
        <w:t>him</w:t>
      </w:r>
      <w:r w:rsidRPr="009803C2">
        <w:rPr>
          <w:rStyle w:val="26"/>
          <w:lang w:eastAsia="en-US" w:bidi="en-US"/>
        </w:rPr>
        <w:t xml:space="preserve">); </w:t>
      </w:r>
      <w:r>
        <w:t xml:space="preserve">конструкция </w:t>
      </w:r>
      <w:r>
        <w:rPr>
          <w:rStyle w:val="213pt0"/>
          <w:lang w:val="en-US" w:eastAsia="en-US" w:bidi="en-US"/>
        </w:rPr>
        <w:t>let</w:t>
      </w:r>
      <w:r w:rsidRPr="009803C2">
        <w:rPr>
          <w:rStyle w:val="213pt0"/>
          <w:lang w:eastAsia="en-US" w:bidi="en-US"/>
        </w:rPr>
        <w:t>'</w:t>
      </w:r>
      <w:r>
        <w:rPr>
          <w:rStyle w:val="213pt0"/>
          <w:lang w:val="en-US" w:eastAsia="en-US" w:bidi="en-US"/>
        </w:rPr>
        <w:t>s</w:t>
      </w:r>
      <w:r w:rsidRPr="009803C2">
        <w:rPr>
          <w:rStyle w:val="213pt0"/>
          <w:lang w:eastAsia="en-US" w:bidi="en-US"/>
        </w:rPr>
        <w:t xml:space="preserve"> </w:t>
      </w:r>
      <w:r>
        <w:rPr>
          <w:rStyle w:val="213pt0"/>
          <w:lang w:val="en-US" w:eastAsia="en-US" w:bidi="en-US"/>
        </w:rPr>
        <w:t>go</w:t>
      </w:r>
      <w:r w:rsidRPr="009803C2">
        <w:rPr>
          <w:rStyle w:val="213pt0"/>
          <w:lang w:eastAsia="en-US" w:bidi="en-US"/>
        </w:rPr>
        <w:t xml:space="preserve"> </w:t>
      </w:r>
      <w:r>
        <w:rPr>
          <w:rStyle w:val="213pt0"/>
          <w:lang w:val="en-US" w:eastAsia="en-US" w:bidi="en-US"/>
        </w:rPr>
        <w:t>to</w:t>
      </w:r>
      <w:r w:rsidRPr="009803C2">
        <w:rPr>
          <w:rStyle w:val="26"/>
          <w:lang w:eastAsia="en-US" w:bidi="en-US"/>
        </w:rPr>
        <w:t>...</w:t>
      </w:r>
      <w:r w:rsidRPr="009803C2">
        <w:rPr>
          <w:lang w:eastAsia="en-US" w:bidi="en-US"/>
        </w:rPr>
        <w:t xml:space="preserve"> </w:t>
      </w:r>
      <w:r>
        <w:t>для приглашения пойти на концерт, в музей/театр... .</w:t>
      </w:r>
    </w:p>
    <w:p w:rsidR="00FE454F" w:rsidRDefault="005A3D91">
      <w:pPr>
        <w:pStyle w:val="24"/>
        <w:shd w:val="clear" w:color="auto" w:fill="auto"/>
        <w:spacing w:after="0"/>
        <w:ind w:left="660" w:firstLine="720"/>
      </w:pPr>
      <w:r>
        <w:t>Лексический материал отбирается с учетом тематики общения Раздела 1:</w:t>
      </w:r>
    </w:p>
    <w:p w:rsidR="00FE454F" w:rsidRDefault="005A3D91">
      <w:pPr>
        <w:pStyle w:val="60"/>
        <w:shd w:val="clear" w:color="auto" w:fill="auto"/>
        <w:spacing w:after="0" w:line="322" w:lineRule="exact"/>
        <w:ind w:left="660" w:firstLine="720"/>
        <w:jc w:val="left"/>
      </w:pPr>
      <w:r>
        <w:rPr>
          <w:rStyle w:val="614pt0"/>
        </w:rPr>
        <w:t xml:space="preserve">названия жанров музыки </w:t>
      </w:r>
      <w:r>
        <w:rPr>
          <w:lang w:val="en-US" w:eastAsia="en-US" w:bidi="en-US"/>
        </w:rPr>
        <w:t>classical</w:t>
      </w:r>
      <w:r w:rsidRPr="009803C2">
        <w:rPr>
          <w:lang w:eastAsia="en-US" w:bidi="en-US"/>
        </w:rPr>
        <w:t xml:space="preserve"> </w:t>
      </w:r>
      <w:r>
        <w:rPr>
          <w:lang w:val="en-US" w:eastAsia="en-US" w:bidi="en-US"/>
        </w:rPr>
        <w:t>music</w:t>
      </w:r>
      <w:r w:rsidRPr="009803C2">
        <w:rPr>
          <w:lang w:eastAsia="en-US" w:bidi="en-US"/>
        </w:rPr>
        <w:t xml:space="preserve">, </w:t>
      </w:r>
      <w:r>
        <w:rPr>
          <w:lang w:val="en-US" w:eastAsia="en-US" w:bidi="en-US"/>
        </w:rPr>
        <w:t>jazz</w:t>
      </w:r>
      <w:r w:rsidRPr="009803C2">
        <w:rPr>
          <w:lang w:eastAsia="en-US" w:bidi="en-US"/>
        </w:rPr>
        <w:t xml:space="preserve">, </w:t>
      </w:r>
      <w:r>
        <w:rPr>
          <w:lang w:val="en-US" w:eastAsia="en-US" w:bidi="en-US"/>
        </w:rPr>
        <w:t>rap</w:t>
      </w:r>
      <w:r w:rsidRPr="009803C2">
        <w:rPr>
          <w:lang w:eastAsia="en-US" w:bidi="en-US"/>
        </w:rPr>
        <w:t xml:space="preserve">, </w:t>
      </w:r>
      <w:r>
        <w:rPr>
          <w:lang w:val="en-US" w:eastAsia="en-US" w:bidi="en-US"/>
        </w:rPr>
        <w:t>rock</w:t>
      </w:r>
      <w:r w:rsidRPr="009803C2">
        <w:rPr>
          <w:lang w:eastAsia="en-US" w:bidi="en-US"/>
        </w:rPr>
        <w:t xml:space="preserve">, </w:t>
      </w:r>
      <w:r>
        <w:rPr>
          <w:lang w:val="en-US" w:eastAsia="en-US" w:bidi="en-US"/>
        </w:rPr>
        <w:t>pop</w:t>
      </w:r>
      <w:r w:rsidRPr="009803C2">
        <w:rPr>
          <w:lang w:eastAsia="en-US" w:bidi="en-US"/>
        </w:rPr>
        <w:t xml:space="preserve">.; </w:t>
      </w:r>
      <w:r>
        <w:rPr>
          <w:rStyle w:val="614pt0"/>
        </w:rPr>
        <w:t>названия профессий, связанных с культурной деятельностью</w:t>
      </w:r>
      <w:r>
        <w:t xml:space="preserve">, </w:t>
      </w:r>
      <w:r>
        <w:rPr>
          <w:lang w:val="en-US" w:eastAsia="en-US" w:bidi="en-US"/>
        </w:rPr>
        <w:t>ballet</w:t>
      </w:r>
      <w:r w:rsidRPr="009803C2">
        <w:rPr>
          <w:lang w:eastAsia="en-US" w:bidi="en-US"/>
        </w:rPr>
        <w:t xml:space="preserve"> </w:t>
      </w:r>
      <w:r>
        <w:rPr>
          <w:lang w:val="en-US" w:eastAsia="en-US" w:bidi="en-US"/>
        </w:rPr>
        <w:t>dancer</w:t>
      </w:r>
      <w:r w:rsidRPr="009803C2">
        <w:rPr>
          <w:lang w:eastAsia="en-US" w:bidi="en-US"/>
        </w:rPr>
        <w:t xml:space="preserve">, </w:t>
      </w:r>
      <w:r>
        <w:rPr>
          <w:lang w:val="en-US" w:eastAsia="en-US" w:bidi="en-US"/>
        </w:rPr>
        <w:t>composer</w:t>
      </w:r>
      <w:r w:rsidRPr="009803C2">
        <w:rPr>
          <w:lang w:eastAsia="en-US" w:bidi="en-US"/>
        </w:rPr>
        <w:t xml:space="preserve">, </w:t>
      </w:r>
      <w:r>
        <w:rPr>
          <w:lang w:val="en-US" w:eastAsia="en-US" w:bidi="en-US"/>
        </w:rPr>
        <w:t>opera</w:t>
      </w:r>
      <w:r w:rsidRPr="009803C2">
        <w:rPr>
          <w:lang w:eastAsia="en-US" w:bidi="en-US"/>
        </w:rPr>
        <w:t xml:space="preserve"> </w:t>
      </w:r>
      <w:r>
        <w:rPr>
          <w:lang w:val="en-US" w:eastAsia="en-US" w:bidi="en-US"/>
        </w:rPr>
        <w:t>singer</w:t>
      </w:r>
      <w:r w:rsidRPr="009803C2">
        <w:rPr>
          <w:lang w:eastAsia="en-US" w:bidi="en-US"/>
        </w:rPr>
        <w:t xml:space="preserve">, </w:t>
      </w:r>
      <w:r>
        <w:rPr>
          <w:lang w:val="en-US" w:eastAsia="en-US" w:bidi="en-US"/>
        </w:rPr>
        <w:t>sculptor</w:t>
      </w:r>
      <w:r w:rsidRPr="009803C2">
        <w:rPr>
          <w:lang w:eastAsia="en-US" w:bidi="en-US"/>
        </w:rPr>
        <w:t>.;</w:t>
      </w:r>
    </w:p>
    <w:p w:rsidR="00FE454F" w:rsidRDefault="005A3D91">
      <w:pPr>
        <w:pStyle w:val="60"/>
        <w:shd w:val="clear" w:color="auto" w:fill="auto"/>
        <w:spacing w:after="0" w:line="322" w:lineRule="exact"/>
        <w:ind w:left="660" w:firstLine="720"/>
        <w:jc w:val="left"/>
      </w:pPr>
      <w:r>
        <w:rPr>
          <w:rStyle w:val="614pt0"/>
        </w:rPr>
        <w:t xml:space="preserve">лексика, связанная с посещением культурных мероприятий: </w:t>
      </w:r>
      <w:r>
        <w:rPr>
          <w:lang w:val="en-US" w:eastAsia="en-US" w:bidi="en-US"/>
        </w:rPr>
        <w:t>art</w:t>
      </w:r>
      <w:r w:rsidRPr="009803C2">
        <w:rPr>
          <w:lang w:eastAsia="en-US" w:bidi="en-US"/>
        </w:rPr>
        <w:t xml:space="preserve"> </w:t>
      </w:r>
      <w:r>
        <w:rPr>
          <w:lang w:val="en-US" w:eastAsia="en-US" w:bidi="en-US"/>
        </w:rPr>
        <w:t>gallery</w:t>
      </w:r>
      <w:r w:rsidRPr="009803C2">
        <w:rPr>
          <w:lang w:eastAsia="en-US" w:bidi="en-US"/>
        </w:rPr>
        <w:t xml:space="preserve">, </w:t>
      </w:r>
      <w:r>
        <w:rPr>
          <w:lang w:val="en-US" w:eastAsia="en-US" w:bidi="en-US"/>
        </w:rPr>
        <w:t>museum</w:t>
      </w:r>
      <w:r w:rsidRPr="009803C2">
        <w:rPr>
          <w:lang w:eastAsia="en-US" w:bidi="en-US"/>
        </w:rPr>
        <w:t xml:space="preserve">, </w:t>
      </w:r>
      <w:r>
        <w:rPr>
          <w:lang w:val="en-US" w:eastAsia="en-US" w:bidi="en-US"/>
        </w:rPr>
        <w:t>exhibition</w:t>
      </w:r>
      <w:r w:rsidRPr="009803C2">
        <w:rPr>
          <w:lang w:eastAsia="en-US" w:bidi="en-US"/>
        </w:rPr>
        <w:t xml:space="preserve">, </w:t>
      </w:r>
      <w:r>
        <w:rPr>
          <w:lang w:val="en-US" w:eastAsia="en-US" w:bidi="en-US"/>
        </w:rPr>
        <w:t>theatre</w:t>
      </w:r>
      <w:r w:rsidRPr="009803C2">
        <w:rPr>
          <w:lang w:eastAsia="en-US" w:bidi="en-US"/>
        </w:rPr>
        <w:t xml:space="preserve">, </w:t>
      </w:r>
      <w:r>
        <w:rPr>
          <w:lang w:val="en-US" w:eastAsia="en-US" w:bidi="en-US"/>
        </w:rPr>
        <w:t>stage</w:t>
      </w:r>
      <w:r w:rsidRPr="009803C2">
        <w:rPr>
          <w:lang w:eastAsia="en-US" w:bidi="en-US"/>
        </w:rPr>
        <w:t xml:space="preserve">, </w:t>
      </w:r>
      <w:r>
        <w:rPr>
          <w:lang w:val="en-US" w:eastAsia="en-US" w:bidi="en-US"/>
        </w:rPr>
        <w:t>opera</w:t>
      </w:r>
      <w:r w:rsidRPr="009803C2">
        <w:rPr>
          <w:lang w:eastAsia="en-US" w:bidi="en-US"/>
        </w:rPr>
        <w:t xml:space="preserve">, </w:t>
      </w:r>
      <w:r>
        <w:rPr>
          <w:lang w:val="en-US" w:eastAsia="en-US" w:bidi="en-US"/>
        </w:rPr>
        <w:t>ballet</w:t>
      </w:r>
      <w:r w:rsidRPr="009803C2">
        <w:rPr>
          <w:lang w:eastAsia="en-US" w:bidi="en-US"/>
        </w:rPr>
        <w:t>.;</w:t>
      </w:r>
    </w:p>
    <w:p w:rsidR="00FE454F" w:rsidRPr="009803C2" w:rsidRDefault="005A3D91">
      <w:pPr>
        <w:pStyle w:val="60"/>
        <w:shd w:val="clear" w:color="auto" w:fill="auto"/>
        <w:spacing w:after="0" w:line="322" w:lineRule="exact"/>
        <w:ind w:left="660" w:firstLine="720"/>
        <w:rPr>
          <w:lang w:val="en-US"/>
        </w:rPr>
      </w:pPr>
      <w:r>
        <w:rPr>
          <w:rStyle w:val="614pt1"/>
        </w:rPr>
        <w:t>речевые</w:t>
      </w:r>
      <w:r w:rsidRPr="009803C2">
        <w:rPr>
          <w:rStyle w:val="614pt1"/>
          <w:lang w:val="en-US"/>
        </w:rPr>
        <w:t xml:space="preserve"> </w:t>
      </w:r>
      <w:r>
        <w:rPr>
          <w:rStyle w:val="614pt1"/>
        </w:rPr>
        <w:t>клише</w:t>
      </w:r>
      <w:r w:rsidRPr="009803C2">
        <w:rPr>
          <w:rStyle w:val="614pt1"/>
          <w:lang w:val="en-US"/>
        </w:rPr>
        <w:t xml:space="preserve"> </w:t>
      </w:r>
      <w:r>
        <w:rPr>
          <w:rStyle w:val="614pt1"/>
        </w:rPr>
        <w:t>для</w:t>
      </w:r>
      <w:r w:rsidRPr="009803C2">
        <w:rPr>
          <w:rStyle w:val="614pt1"/>
          <w:lang w:val="en-US"/>
        </w:rPr>
        <w:t xml:space="preserve"> </w:t>
      </w:r>
      <w:r>
        <w:rPr>
          <w:rStyle w:val="614pt1"/>
        </w:rPr>
        <w:t>посещения</w:t>
      </w:r>
      <w:r w:rsidRPr="009803C2">
        <w:rPr>
          <w:rStyle w:val="614pt1"/>
          <w:lang w:val="en-US"/>
        </w:rPr>
        <w:t xml:space="preserve"> </w:t>
      </w:r>
      <w:r>
        <w:rPr>
          <w:rStyle w:val="614pt1"/>
        </w:rPr>
        <w:t>культурного</w:t>
      </w:r>
      <w:r w:rsidRPr="009803C2">
        <w:rPr>
          <w:rStyle w:val="614pt1"/>
          <w:lang w:val="en-US"/>
        </w:rPr>
        <w:t xml:space="preserve"> </w:t>
      </w:r>
      <w:r>
        <w:rPr>
          <w:rStyle w:val="614pt1"/>
        </w:rPr>
        <w:t>мероприятия</w:t>
      </w:r>
      <w:r w:rsidRPr="009803C2">
        <w:rPr>
          <w:rStyle w:val="614pt1"/>
          <w:lang w:val="en-US"/>
        </w:rPr>
        <w:t xml:space="preserve">: </w:t>
      </w:r>
      <w:r>
        <w:rPr>
          <w:lang w:val="en-US" w:eastAsia="en-US" w:bidi="en-US"/>
        </w:rPr>
        <w:t>book a ticket, buy a theatre program, watch a play, visit an exhibition...;</w:t>
      </w:r>
    </w:p>
    <w:p w:rsidR="00FE454F" w:rsidRPr="009803C2" w:rsidRDefault="005A3D91">
      <w:pPr>
        <w:pStyle w:val="60"/>
        <w:shd w:val="clear" w:color="auto" w:fill="auto"/>
        <w:spacing w:after="304" w:line="322" w:lineRule="exact"/>
        <w:ind w:left="660" w:firstLine="720"/>
        <w:rPr>
          <w:lang w:val="en-US"/>
        </w:rPr>
      </w:pPr>
      <w:r>
        <w:rPr>
          <w:rStyle w:val="614pt1"/>
        </w:rPr>
        <w:t>названия</w:t>
      </w:r>
      <w:r w:rsidRPr="009803C2">
        <w:rPr>
          <w:rStyle w:val="614pt1"/>
          <w:lang w:val="en-US"/>
        </w:rPr>
        <w:t xml:space="preserve"> </w:t>
      </w:r>
      <w:r>
        <w:rPr>
          <w:rStyle w:val="614pt1"/>
        </w:rPr>
        <w:t>архитектурных</w:t>
      </w:r>
      <w:r w:rsidRPr="009803C2">
        <w:rPr>
          <w:rStyle w:val="614pt1"/>
          <w:lang w:val="en-US"/>
        </w:rPr>
        <w:t xml:space="preserve"> </w:t>
      </w:r>
      <w:r>
        <w:rPr>
          <w:rStyle w:val="614pt1"/>
        </w:rPr>
        <w:t>памятников</w:t>
      </w:r>
      <w:r w:rsidRPr="009803C2">
        <w:rPr>
          <w:rStyle w:val="614pt1"/>
          <w:lang w:val="en-US"/>
        </w:rPr>
        <w:t xml:space="preserve">: </w:t>
      </w:r>
      <w:r>
        <w:rPr>
          <w:lang w:val="en-US" w:eastAsia="en-US" w:bidi="en-US"/>
        </w:rPr>
        <w:t>The Moscow Kremlin, Bolshoi Theatre, Big Ben, Tower of London, Buckingham Palace</w:t>
      </w:r>
      <w:r>
        <w:rPr>
          <w:rStyle w:val="614pt1"/>
          <w:lang w:val="en-US" w:eastAsia="en-US" w:bidi="en-US"/>
        </w:rPr>
        <w:t>... .</w:t>
      </w:r>
    </w:p>
    <w:p w:rsidR="00FE454F" w:rsidRDefault="005A3D91">
      <w:pPr>
        <w:pStyle w:val="13"/>
        <w:keepNext/>
        <w:keepLines/>
        <w:shd w:val="clear" w:color="auto" w:fill="auto"/>
        <w:spacing w:after="0" w:line="317" w:lineRule="exact"/>
        <w:ind w:left="660" w:firstLine="720"/>
        <w:jc w:val="both"/>
      </w:pPr>
      <w:bookmarkStart w:id="201" w:name="bookmark201"/>
      <w:r>
        <w:t xml:space="preserve">Раздел </w:t>
      </w:r>
      <w:r>
        <w:rPr>
          <w:lang w:val="en-US" w:eastAsia="en-US" w:bidi="en-US"/>
        </w:rPr>
        <w:t xml:space="preserve">2. </w:t>
      </w:r>
      <w:r>
        <w:t>Кино</w:t>
      </w:r>
      <w:bookmarkEnd w:id="201"/>
    </w:p>
    <w:p w:rsidR="00FE454F" w:rsidRDefault="005A3D91">
      <w:pPr>
        <w:pStyle w:val="34"/>
        <w:numPr>
          <w:ilvl w:val="0"/>
          <w:numId w:val="49"/>
        </w:numPr>
        <w:shd w:val="clear" w:color="auto" w:fill="auto"/>
        <w:tabs>
          <w:tab w:val="left" w:pos="1730"/>
        </w:tabs>
        <w:spacing w:line="317" w:lineRule="exact"/>
        <w:ind w:left="660" w:firstLine="720"/>
        <w:jc w:val="both"/>
      </w:pPr>
      <w:r>
        <w:t>Мир кино.</w:t>
      </w:r>
    </w:p>
    <w:p w:rsidR="00FE454F" w:rsidRDefault="005A3D91">
      <w:pPr>
        <w:pStyle w:val="34"/>
        <w:numPr>
          <w:ilvl w:val="0"/>
          <w:numId w:val="49"/>
        </w:numPr>
        <w:shd w:val="clear" w:color="auto" w:fill="auto"/>
        <w:tabs>
          <w:tab w:val="left" w:pos="1759"/>
        </w:tabs>
        <w:spacing w:line="317" w:lineRule="exact"/>
        <w:ind w:left="660" w:firstLine="720"/>
        <w:jc w:val="both"/>
      </w:pPr>
      <w:r>
        <w:t>Любимые фильмы.</w:t>
      </w:r>
    </w:p>
    <w:p w:rsidR="00FE454F" w:rsidRDefault="005A3D91">
      <w:pPr>
        <w:pStyle w:val="34"/>
        <w:numPr>
          <w:ilvl w:val="0"/>
          <w:numId w:val="49"/>
        </w:numPr>
        <w:shd w:val="clear" w:color="auto" w:fill="auto"/>
        <w:tabs>
          <w:tab w:val="left" w:pos="1759"/>
        </w:tabs>
        <w:spacing w:line="317" w:lineRule="exact"/>
        <w:ind w:left="660" w:firstLine="720"/>
        <w:jc w:val="both"/>
      </w:pPr>
      <w:r>
        <w:t>Поход в кино.</w:t>
      </w:r>
    </w:p>
    <w:p w:rsidR="00FE454F" w:rsidRDefault="005A3D91">
      <w:pPr>
        <w:pStyle w:val="34"/>
        <w:numPr>
          <w:ilvl w:val="0"/>
          <w:numId w:val="49"/>
        </w:numPr>
        <w:shd w:val="clear" w:color="auto" w:fill="auto"/>
        <w:tabs>
          <w:tab w:val="left" w:pos="1759"/>
        </w:tabs>
        <w:spacing w:after="300" w:line="317" w:lineRule="exact"/>
        <w:ind w:left="660" w:firstLine="720"/>
        <w:jc w:val="both"/>
      </w:pPr>
      <w:r>
        <w:t>Любимый актер.</w:t>
      </w:r>
    </w:p>
    <w:p w:rsidR="00FE454F" w:rsidRDefault="005A3D91">
      <w:pPr>
        <w:pStyle w:val="42"/>
        <w:shd w:val="clear" w:color="auto" w:fill="auto"/>
        <w:spacing w:line="317" w:lineRule="exact"/>
        <w:ind w:left="660" w:firstLine="720"/>
      </w:pPr>
      <w:r>
        <w:t>Характеристика деятельности обучающихся по основным видам учебной деятельности:</w:t>
      </w:r>
    </w:p>
    <w:p w:rsidR="00FE454F" w:rsidRDefault="005A3D91">
      <w:pPr>
        <w:pStyle w:val="34"/>
        <w:shd w:val="clear" w:color="auto" w:fill="auto"/>
        <w:spacing w:line="317" w:lineRule="exact"/>
        <w:ind w:left="660" w:firstLine="720"/>
        <w:jc w:val="both"/>
      </w:pPr>
      <w:r>
        <w:t>в области монологической формы речи:</w:t>
      </w:r>
    </w:p>
    <w:p w:rsidR="00FE454F" w:rsidRDefault="005A3D91">
      <w:pPr>
        <w:pStyle w:val="34"/>
        <w:shd w:val="clear" w:color="auto" w:fill="auto"/>
        <w:spacing w:line="317" w:lineRule="exact"/>
        <w:ind w:left="1380" w:right="1760" w:firstLine="0"/>
      </w:pPr>
      <w:r>
        <w:t>рассказывать о любимом фильме; рассказывать о персонаже фильма; составлять голосовое сообщение о походе в кино; составлять коллективный видео блог о любимых актерах; в области письма</w:t>
      </w:r>
    </w:p>
    <w:p w:rsidR="00FE454F" w:rsidRDefault="005A3D91">
      <w:pPr>
        <w:pStyle w:val="34"/>
        <w:shd w:val="clear" w:color="auto" w:fill="auto"/>
        <w:spacing w:line="317" w:lineRule="exact"/>
        <w:ind w:left="1380" w:right="4020" w:firstLine="0"/>
      </w:pPr>
      <w:r>
        <w:t>составлять отзыв о фильме по образцу; составлять афишу для фильма;</w:t>
      </w:r>
    </w:p>
    <w:p w:rsidR="00FE454F" w:rsidRDefault="005A3D91">
      <w:pPr>
        <w:pStyle w:val="34"/>
        <w:shd w:val="clear" w:color="auto" w:fill="auto"/>
        <w:spacing w:after="300" w:line="317" w:lineRule="exact"/>
        <w:ind w:left="1380" w:right="1760" w:firstLine="0"/>
      </w:pPr>
      <w:r>
        <w:t>составлять презентацию о профессиях в киноиндустрии; составлять записку с предложением пойти в кино.</w:t>
      </w:r>
    </w:p>
    <w:p w:rsidR="00FE454F" w:rsidRDefault="005A3D91">
      <w:pPr>
        <w:pStyle w:val="42"/>
        <w:shd w:val="clear" w:color="auto" w:fill="auto"/>
        <w:spacing w:line="317" w:lineRule="exact"/>
        <w:ind w:left="660" w:firstLine="720"/>
      </w:pPr>
      <w:r>
        <w:t>Примерный лексико-грамматический материал</w:t>
      </w:r>
    </w:p>
    <w:p w:rsidR="00FE454F" w:rsidRDefault="005A3D91">
      <w:pPr>
        <w:pStyle w:val="34"/>
        <w:shd w:val="clear" w:color="auto" w:fill="auto"/>
        <w:spacing w:line="317" w:lineRule="exact"/>
        <w:ind w:left="660" w:firstLine="720"/>
        <w:jc w:val="both"/>
      </w:pPr>
      <w:r>
        <w:t xml:space="preserve">Изучение тематики Раздела 2 предполагает овладение лексическими единицами (словами, словосочетаниями, </w:t>
      </w:r>
      <w:r>
        <w:lastRenderedPageBreak/>
        <w:t>лексико-грамматическими единствами, речевыми клише) в объеме не менее 35.</w:t>
      </w:r>
    </w:p>
    <w:p w:rsidR="00FE454F" w:rsidRDefault="005A3D91">
      <w:pPr>
        <w:pStyle w:val="34"/>
        <w:shd w:val="clear" w:color="auto" w:fill="auto"/>
        <w:spacing w:line="317" w:lineRule="exact"/>
        <w:ind w:left="660" w:firstLine="720"/>
      </w:pPr>
      <w:r>
        <w:t xml:space="preserve">Предполагается введение в речь следующих конструкций: будущее простое время для выражения спонтанного решения; придаточные описательные предложения с местоимениями </w:t>
      </w:r>
      <w:r>
        <w:rPr>
          <w:lang w:val="en-US" w:eastAsia="en-US" w:bidi="en-US"/>
        </w:rPr>
        <w:t>who</w:t>
      </w:r>
      <w:r w:rsidRPr="009803C2">
        <w:rPr>
          <w:lang w:eastAsia="en-US" w:bidi="en-US"/>
        </w:rPr>
        <w:t xml:space="preserve">, </w:t>
      </w:r>
      <w:r>
        <w:rPr>
          <w:lang w:val="en-US" w:eastAsia="en-US" w:bidi="en-US"/>
        </w:rPr>
        <w:t>which</w:t>
      </w:r>
      <w:r w:rsidRPr="009803C2">
        <w:rPr>
          <w:lang w:eastAsia="en-US" w:bidi="en-US"/>
        </w:rPr>
        <w:t xml:space="preserve">, </w:t>
      </w:r>
      <w:r>
        <w:rPr>
          <w:lang w:val="en-US" w:eastAsia="en-US" w:bidi="en-US"/>
        </w:rPr>
        <w:t>where</w:t>
      </w:r>
      <w:r w:rsidRPr="009803C2">
        <w:rPr>
          <w:lang w:eastAsia="en-US" w:bidi="en-US"/>
        </w:rPr>
        <w:t>;</w:t>
      </w:r>
    </w:p>
    <w:p w:rsidR="00FE454F" w:rsidRDefault="005A3D91">
      <w:pPr>
        <w:pStyle w:val="60"/>
        <w:shd w:val="clear" w:color="auto" w:fill="auto"/>
        <w:spacing w:after="296"/>
        <w:ind w:left="660" w:firstLine="720"/>
      </w:pPr>
      <w:r>
        <w:rPr>
          <w:rStyle w:val="614pt1"/>
        </w:rPr>
        <w:t xml:space="preserve">союзы </w:t>
      </w:r>
      <w:r>
        <w:rPr>
          <w:lang w:val="en-US" w:eastAsia="en-US" w:bidi="en-US"/>
        </w:rPr>
        <w:t>and</w:t>
      </w:r>
      <w:r w:rsidRPr="009803C2">
        <w:rPr>
          <w:lang w:eastAsia="en-US" w:bidi="en-US"/>
        </w:rPr>
        <w:t xml:space="preserve">, </w:t>
      </w:r>
      <w:r>
        <w:rPr>
          <w:lang w:val="en-US" w:eastAsia="en-US" w:bidi="en-US"/>
        </w:rPr>
        <w:t>but</w:t>
      </w:r>
      <w:r w:rsidRPr="009803C2">
        <w:rPr>
          <w:lang w:eastAsia="en-US" w:bidi="en-US"/>
        </w:rPr>
        <w:t xml:space="preserve">, </w:t>
      </w:r>
      <w:r>
        <w:rPr>
          <w:lang w:val="en-US" w:eastAsia="en-US" w:bidi="en-US"/>
        </w:rPr>
        <w:t>so</w:t>
      </w:r>
      <w:r w:rsidRPr="009803C2">
        <w:rPr>
          <w:lang w:eastAsia="en-US" w:bidi="en-US"/>
        </w:rPr>
        <w:t>.</w:t>
      </w:r>
    </w:p>
    <w:p w:rsidR="00FE454F" w:rsidRDefault="005A3D91">
      <w:pPr>
        <w:pStyle w:val="34"/>
        <w:shd w:val="clear" w:color="auto" w:fill="auto"/>
        <w:ind w:left="660" w:firstLine="720"/>
        <w:jc w:val="both"/>
      </w:pPr>
      <w:r>
        <w:t xml:space="preserve">Лексический материал отбирается с учетом тематики общения Раздела </w:t>
      </w:r>
      <w:r w:rsidRPr="009803C2">
        <w:rPr>
          <w:lang w:eastAsia="en-US" w:bidi="en-US"/>
        </w:rPr>
        <w:t>2:</w:t>
      </w:r>
    </w:p>
    <w:p w:rsidR="00FE454F" w:rsidRPr="00AE22BB" w:rsidRDefault="005A3D91">
      <w:pPr>
        <w:pStyle w:val="60"/>
        <w:shd w:val="clear" w:color="auto" w:fill="auto"/>
        <w:spacing w:after="0" w:line="322" w:lineRule="exact"/>
        <w:ind w:left="660" w:firstLine="720"/>
        <w:jc w:val="left"/>
        <w:rPr>
          <w:lang w:val="en-US"/>
        </w:rPr>
      </w:pPr>
      <w:r>
        <w:rPr>
          <w:rStyle w:val="614pt1"/>
        </w:rPr>
        <w:t>названия</w:t>
      </w:r>
      <w:r w:rsidRPr="00AE22BB">
        <w:rPr>
          <w:rStyle w:val="614pt1"/>
          <w:lang w:val="en-US"/>
        </w:rPr>
        <w:t xml:space="preserve"> </w:t>
      </w:r>
      <w:r>
        <w:rPr>
          <w:rStyle w:val="614pt1"/>
        </w:rPr>
        <w:t>жанров</w:t>
      </w:r>
      <w:r w:rsidRPr="00AE22BB">
        <w:rPr>
          <w:rStyle w:val="614pt1"/>
          <w:lang w:val="en-US"/>
        </w:rPr>
        <w:t xml:space="preserve"> </w:t>
      </w:r>
      <w:r>
        <w:rPr>
          <w:rStyle w:val="614pt1"/>
        </w:rPr>
        <w:t>фильма</w:t>
      </w:r>
      <w:r w:rsidRPr="00AE22BB">
        <w:rPr>
          <w:rStyle w:val="614pt1"/>
          <w:lang w:val="en-US"/>
        </w:rPr>
        <w:t xml:space="preserve">: </w:t>
      </w:r>
      <w:r>
        <w:rPr>
          <w:lang w:val="en-US" w:eastAsia="en-US" w:bidi="en-US"/>
        </w:rPr>
        <w:t>love</w:t>
      </w:r>
      <w:r w:rsidRPr="00AE22BB">
        <w:rPr>
          <w:lang w:val="en-US" w:eastAsia="en-US" w:bidi="en-US"/>
        </w:rPr>
        <w:t xml:space="preserve"> </w:t>
      </w:r>
      <w:r>
        <w:rPr>
          <w:lang w:val="en-US" w:eastAsia="en-US" w:bidi="en-US"/>
        </w:rPr>
        <w:t>story</w:t>
      </w:r>
      <w:r w:rsidRPr="00AE22BB">
        <w:rPr>
          <w:lang w:val="en-US" w:eastAsia="en-US" w:bidi="en-US"/>
        </w:rPr>
        <w:t xml:space="preserve">, </w:t>
      </w:r>
      <w:r>
        <w:rPr>
          <w:lang w:val="en-US" w:eastAsia="en-US" w:bidi="en-US"/>
        </w:rPr>
        <w:t>comedy</w:t>
      </w:r>
      <w:r w:rsidRPr="00AE22BB">
        <w:rPr>
          <w:lang w:val="en-US" w:eastAsia="en-US" w:bidi="en-US"/>
        </w:rPr>
        <w:t xml:space="preserve">, </w:t>
      </w:r>
      <w:r>
        <w:rPr>
          <w:lang w:val="en-US" w:eastAsia="en-US" w:bidi="en-US"/>
        </w:rPr>
        <w:t>romantic</w:t>
      </w:r>
      <w:r w:rsidRPr="00AE22BB">
        <w:rPr>
          <w:lang w:val="en-US" w:eastAsia="en-US" w:bidi="en-US"/>
        </w:rPr>
        <w:t xml:space="preserve">, </w:t>
      </w:r>
      <w:r>
        <w:rPr>
          <w:lang w:val="en-US" w:eastAsia="en-US" w:bidi="en-US"/>
        </w:rPr>
        <w:t>horror</w:t>
      </w:r>
      <w:r w:rsidRPr="00AE22BB">
        <w:rPr>
          <w:lang w:val="en-US" w:eastAsia="en-US" w:bidi="en-US"/>
        </w:rPr>
        <w:t xml:space="preserve">, </w:t>
      </w:r>
      <w:r>
        <w:rPr>
          <w:lang w:val="en-US" w:eastAsia="en-US" w:bidi="en-US"/>
        </w:rPr>
        <w:t>action</w:t>
      </w:r>
      <w:r w:rsidRPr="00AE22BB">
        <w:rPr>
          <w:lang w:val="en-US" w:eastAsia="en-US" w:bidi="en-US"/>
        </w:rPr>
        <w:t xml:space="preserve">.; </w:t>
      </w:r>
      <w:r>
        <w:rPr>
          <w:rStyle w:val="614pt1"/>
        </w:rPr>
        <w:t>названия</w:t>
      </w:r>
      <w:r w:rsidRPr="00AE22BB">
        <w:rPr>
          <w:rStyle w:val="614pt1"/>
          <w:lang w:val="en-US"/>
        </w:rPr>
        <w:t xml:space="preserve"> </w:t>
      </w:r>
      <w:r>
        <w:rPr>
          <w:rStyle w:val="614pt1"/>
        </w:rPr>
        <w:t>профессий</w:t>
      </w:r>
      <w:r w:rsidRPr="00AE22BB">
        <w:rPr>
          <w:rStyle w:val="614pt1"/>
          <w:lang w:val="en-US"/>
        </w:rPr>
        <w:t xml:space="preserve">, </w:t>
      </w:r>
      <w:r>
        <w:rPr>
          <w:rStyle w:val="614pt1"/>
        </w:rPr>
        <w:t>связанных</w:t>
      </w:r>
      <w:r w:rsidRPr="00AE22BB">
        <w:rPr>
          <w:rStyle w:val="614pt1"/>
          <w:lang w:val="en-US"/>
        </w:rPr>
        <w:t xml:space="preserve"> </w:t>
      </w:r>
      <w:r>
        <w:rPr>
          <w:rStyle w:val="614pt1"/>
        </w:rPr>
        <w:t>миром</w:t>
      </w:r>
      <w:r w:rsidRPr="00AE22BB">
        <w:rPr>
          <w:rStyle w:val="614pt1"/>
          <w:lang w:val="en-US"/>
        </w:rPr>
        <w:t xml:space="preserve"> </w:t>
      </w:r>
      <w:r>
        <w:rPr>
          <w:rStyle w:val="614pt1"/>
        </w:rPr>
        <w:t>киноиндустрии</w:t>
      </w:r>
      <w:r w:rsidRPr="00AE22BB">
        <w:rPr>
          <w:rStyle w:val="614pt1"/>
          <w:lang w:val="en-US"/>
        </w:rPr>
        <w:t xml:space="preserve">: </w:t>
      </w:r>
      <w:r>
        <w:rPr>
          <w:lang w:val="en-US" w:eastAsia="en-US" w:bidi="en-US"/>
        </w:rPr>
        <w:t>film</w:t>
      </w:r>
      <w:r w:rsidRPr="00AE22BB">
        <w:rPr>
          <w:lang w:val="en-US" w:eastAsia="en-US" w:bidi="en-US"/>
        </w:rPr>
        <w:t xml:space="preserve"> </w:t>
      </w:r>
      <w:r>
        <w:rPr>
          <w:lang w:val="en-US" w:eastAsia="en-US" w:bidi="en-US"/>
        </w:rPr>
        <w:t>director</w:t>
      </w:r>
      <w:r w:rsidRPr="00AE22BB">
        <w:rPr>
          <w:lang w:val="en-US" w:eastAsia="en-US" w:bidi="en-US"/>
        </w:rPr>
        <w:t xml:space="preserve">, </w:t>
      </w:r>
      <w:r>
        <w:rPr>
          <w:lang w:val="en-US" w:eastAsia="en-US" w:bidi="en-US"/>
        </w:rPr>
        <w:t>producer</w:t>
      </w:r>
      <w:r w:rsidRPr="00AE22BB">
        <w:rPr>
          <w:lang w:val="en-US" w:eastAsia="en-US" w:bidi="en-US"/>
        </w:rPr>
        <w:t xml:space="preserve">, </w:t>
      </w:r>
      <w:r>
        <w:rPr>
          <w:lang w:val="en-US" w:eastAsia="en-US" w:bidi="en-US"/>
        </w:rPr>
        <w:t>cameraman</w:t>
      </w:r>
      <w:r w:rsidRPr="00AE22BB">
        <w:rPr>
          <w:lang w:val="en-US" w:eastAsia="en-US" w:bidi="en-US"/>
        </w:rPr>
        <w:t xml:space="preserve">, </w:t>
      </w:r>
      <w:r>
        <w:rPr>
          <w:lang w:val="en-US" w:eastAsia="en-US" w:bidi="en-US"/>
        </w:rPr>
        <w:t>sound</w:t>
      </w:r>
      <w:r w:rsidRPr="00AE22BB">
        <w:rPr>
          <w:lang w:val="en-US" w:eastAsia="en-US" w:bidi="en-US"/>
        </w:rPr>
        <w:t xml:space="preserve"> </w:t>
      </w:r>
      <w:r>
        <w:rPr>
          <w:lang w:val="en-US" w:eastAsia="en-US" w:bidi="en-US"/>
        </w:rPr>
        <w:t>director</w:t>
      </w:r>
      <w:r w:rsidRPr="00AE22BB">
        <w:rPr>
          <w:lang w:val="en-US" w:eastAsia="en-US" w:bidi="en-US"/>
        </w:rPr>
        <w:t xml:space="preserve">, </w:t>
      </w:r>
      <w:r>
        <w:rPr>
          <w:lang w:val="en-US" w:eastAsia="en-US" w:bidi="en-US"/>
        </w:rPr>
        <w:t>scriptwriter</w:t>
      </w:r>
      <w:r w:rsidRPr="00AE22BB">
        <w:rPr>
          <w:lang w:val="en-US" w:eastAsia="en-US" w:bidi="en-US"/>
        </w:rPr>
        <w:t>...;</w:t>
      </w:r>
    </w:p>
    <w:p w:rsidR="00FE454F" w:rsidRPr="009803C2" w:rsidRDefault="005A3D91">
      <w:pPr>
        <w:pStyle w:val="60"/>
        <w:shd w:val="clear" w:color="auto" w:fill="auto"/>
        <w:spacing w:after="0" w:line="322" w:lineRule="exact"/>
        <w:ind w:left="660" w:firstLine="720"/>
        <w:rPr>
          <w:lang w:val="en-US"/>
        </w:rPr>
      </w:pPr>
      <w:r>
        <w:rPr>
          <w:rStyle w:val="614pt1"/>
        </w:rPr>
        <w:t>речевые</w:t>
      </w:r>
      <w:r w:rsidRPr="009803C2">
        <w:rPr>
          <w:rStyle w:val="614pt1"/>
          <w:lang w:val="en-US"/>
        </w:rPr>
        <w:t xml:space="preserve"> </w:t>
      </w:r>
      <w:r>
        <w:rPr>
          <w:rStyle w:val="614pt1"/>
        </w:rPr>
        <w:t>клише</w:t>
      </w:r>
      <w:r w:rsidRPr="009803C2">
        <w:rPr>
          <w:rStyle w:val="614pt1"/>
          <w:lang w:val="en-US"/>
        </w:rPr>
        <w:t xml:space="preserve">, </w:t>
      </w:r>
      <w:r>
        <w:rPr>
          <w:rStyle w:val="614pt1"/>
        </w:rPr>
        <w:t>связанные</w:t>
      </w:r>
      <w:r w:rsidRPr="009803C2">
        <w:rPr>
          <w:rStyle w:val="614pt1"/>
          <w:lang w:val="en-US"/>
        </w:rPr>
        <w:t xml:space="preserve"> </w:t>
      </w:r>
      <w:r>
        <w:rPr>
          <w:rStyle w:val="614pt1"/>
        </w:rPr>
        <w:t>с</w:t>
      </w:r>
      <w:r w:rsidRPr="009803C2">
        <w:rPr>
          <w:rStyle w:val="614pt1"/>
          <w:lang w:val="en-US"/>
        </w:rPr>
        <w:t xml:space="preserve"> </w:t>
      </w:r>
      <w:r>
        <w:rPr>
          <w:rStyle w:val="614pt1"/>
        </w:rPr>
        <w:t>описанием</w:t>
      </w:r>
      <w:r w:rsidRPr="009803C2">
        <w:rPr>
          <w:rStyle w:val="614pt1"/>
          <w:lang w:val="en-US"/>
        </w:rPr>
        <w:t xml:space="preserve"> </w:t>
      </w:r>
      <w:r>
        <w:rPr>
          <w:rStyle w:val="614pt1"/>
        </w:rPr>
        <w:t>процесса</w:t>
      </w:r>
      <w:r w:rsidRPr="009803C2">
        <w:rPr>
          <w:rStyle w:val="614pt1"/>
          <w:lang w:val="en-US"/>
        </w:rPr>
        <w:t xml:space="preserve"> </w:t>
      </w:r>
      <w:r>
        <w:rPr>
          <w:rStyle w:val="614pt1"/>
        </w:rPr>
        <w:t>создания</w:t>
      </w:r>
      <w:r w:rsidRPr="009803C2">
        <w:rPr>
          <w:rStyle w:val="614pt1"/>
          <w:lang w:val="en-US"/>
        </w:rPr>
        <w:t xml:space="preserve"> </w:t>
      </w:r>
      <w:r>
        <w:rPr>
          <w:rStyle w:val="614pt1"/>
        </w:rPr>
        <w:t>фильма</w:t>
      </w:r>
      <w:r w:rsidRPr="009803C2">
        <w:rPr>
          <w:rStyle w:val="614pt1"/>
          <w:lang w:val="en-US"/>
        </w:rPr>
        <w:t xml:space="preserve">: </w:t>
      </w:r>
      <w:r>
        <w:rPr>
          <w:lang w:val="en-US" w:eastAsia="en-US" w:bidi="en-US"/>
        </w:rPr>
        <w:t>to shoot a film, to star in a film, to have an audition, to have a rehearsal.;</w:t>
      </w:r>
    </w:p>
    <w:p w:rsidR="00FE454F" w:rsidRPr="009803C2" w:rsidRDefault="005A3D91">
      <w:pPr>
        <w:pStyle w:val="60"/>
        <w:shd w:val="clear" w:color="auto" w:fill="auto"/>
        <w:spacing w:after="0" w:line="322" w:lineRule="exact"/>
        <w:ind w:left="660" w:firstLine="720"/>
        <w:rPr>
          <w:lang w:val="en-US"/>
        </w:rPr>
      </w:pPr>
      <w:r>
        <w:rPr>
          <w:rStyle w:val="614pt1"/>
        </w:rPr>
        <w:t>речевые</w:t>
      </w:r>
      <w:r w:rsidRPr="009803C2">
        <w:rPr>
          <w:rStyle w:val="614pt1"/>
          <w:lang w:val="en-US"/>
        </w:rPr>
        <w:t xml:space="preserve"> </w:t>
      </w:r>
      <w:r>
        <w:rPr>
          <w:rStyle w:val="614pt1"/>
        </w:rPr>
        <w:t>клише</w:t>
      </w:r>
      <w:r w:rsidRPr="009803C2">
        <w:rPr>
          <w:rStyle w:val="614pt1"/>
          <w:lang w:val="en-US"/>
        </w:rPr>
        <w:t xml:space="preserve"> </w:t>
      </w:r>
      <w:r>
        <w:rPr>
          <w:rStyle w:val="614pt1"/>
        </w:rPr>
        <w:t>для</w:t>
      </w:r>
      <w:r w:rsidRPr="009803C2">
        <w:rPr>
          <w:rStyle w:val="614pt1"/>
          <w:lang w:val="en-US"/>
        </w:rPr>
        <w:t xml:space="preserve"> </w:t>
      </w:r>
      <w:r>
        <w:rPr>
          <w:rStyle w:val="614pt1"/>
        </w:rPr>
        <w:t>описания</w:t>
      </w:r>
      <w:r w:rsidRPr="009803C2">
        <w:rPr>
          <w:rStyle w:val="614pt1"/>
          <w:lang w:val="en-US"/>
        </w:rPr>
        <w:t xml:space="preserve"> </w:t>
      </w:r>
      <w:r>
        <w:rPr>
          <w:rStyle w:val="614pt1"/>
        </w:rPr>
        <w:t>ситуации</w:t>
      </w:r>
      <w:r w:rsidRPr="009803C2">
        <w:rPr>
          <w:rStyle w:val="614pt1"/>
          <w:lang w:val="en-US"/>
        </w:rPr>
        <w:t xml:space="preserve"> </w:t>
      </w:r>
      <w:r>
        <w:rPr>
          <w:rStyle w:val="614pt1"/>
        </w:rPr>
        <w:t>общения</w:t>
      </w:r>
      <w:r w:rsidRPr="009803C2">
        <w:rPr>
          <w:rStyle w:val="614pt1"/>
          <w:lang w:val="en-US"/>
        </w:rPr>
        <w:t xml:space="preserve"> </w:t>
      </w:r>
      <w:r>
        <w:rPr>
          <w:rStyle w:val="614pt1"/>
        </w:rPr>
        <w:t>в</w:t>
      </w:r>
      <w:r w:rsidRPr="009803C2">
        <w:rPr>
          <w:rStyle w:val="614pt1"/>
          <w:lang w:val="en-US"/>
        </w:rPr>
        <w:t xml:space="preserve"> </w:t>
      </w:r>
      <w:r>
        <w:rPr>
          <w:rStyle w:val="614pt1"/>
        </w:rPr>
        <w:t>кино</w:t>
      </w:r>
      <w:r w:rsidRPr="009803C2">
        <w:rPr>
          <w:rStyle w:val="614pt1"/>
          <w:lang w:val="en-US"/>
        </w:rPr>
        <w:t xml:space="preserve">: </w:t>
      </w:r>
      <w:r>
        <w:rPr>
          <w:lang w:val="en-US" w:eastAsia="en-US" w:bidi="en-US"/>
        </w:rPr>
        <w:t>What’s on</w:t>
      </w:r>
      <w:r>
        <w:rPr>
          <w:rStyle w:val="614pt1"/>
          <w:lang w:val="en-US" w:eastAsia="en-US" w:bidi="en-US"/>
        </w:rPr>
        <w:t xml:space="preserve"> </w:t>
      </w:r>
      <w:r w:rsidRPr="009803C2">
        <w:rPr>
          <w:rStyle w:val="614pt1"/>
          <w:lang w:val="en-US"/>
        </w:rPr>
        <w:t xml:space="preserve">... </w:t>
      </w:r>
      <w:r w:rsidRPr="009803C2">
        <w:rPr>
          <w:lang w:val="en-US"/>
        </w:rPr>
        <w:t xml:space="preserve">?, </w:t>
      </w:r>
      <w:r>
        <w:rPr>
          <w:lang w:val="en-US" w:eastAsia="en-US" w:bidi="en-US"/>
        </w:rPr>
        <w:t>Do you want to go to the movies?, Watch film at the cinema., Are there tickets for three o ’clock?... .</w:t>
      </w:r>
    </w:p>
    <w:p w:rsidR="00FE454F" w:rsidRDefault="005A3D91">
      <w:pPr>
        <w:pStyle w:val="13"/>
        <w:keepNext/>
        <w:keepLines/>
        <w:shd w:val="clear" w:color="auto" w:fill="auto"/>
        <w:spacing w:after="0" w:line="317" w:lineRule="exact"/>
        <w:ind w:left="660" w:firstLine="720"/>
        <w:jc w:val="both"/>
      </w:pPr>
      <w:bookmarkStart w:id="202" w:name="bookmark202"/>
      <w:r>
        <w:t>Раздел 3. Книги</w:t>
      </w:r>
      <w:bookmarkEnd w:id="202"/>
    </w:p>
    <w:p w:rsidR="00FE454F" w:rsidRDefault="005A3D91">
      <w:pPr>
        <w:pStyle w:val="34"/>
        <w:numPr>
          <w:ilvl w:val="0"/>
          <w:numId w:val="50"/>
        </w:numPr>
        <w:shd w:val="clear" w:color="auto" w:fill="auto"/>
        <w:tabs>
          <w:tab w:val="left" w:pos="1745"/>
        </w:tabs>
        <w:spacing w:line="317" w:lineRule="exact"/>
        <w:ind w:left="660" w:firstLine="720"/>
        <w:jc w:val="both"/>
      </w:pPr>
      <w:r>
        <w:t>Книги в моей жизни.</w:t>
      </w:r>
    </w:p>
    <w:p w:rsidR="00FE454F" w:rsidRDefault="005A3D91">
      <w:pPr>
        <w:pStyle w:val="34"/>
        <w:numPr>
          <w:ilvl w:val="0"/>
          <w:numId w:val="50"/>
        </w:numPr>
        <w:shd w:val="clear" w:color="auto" w:fill="auto"/>
        <w:tabs>
          <w:tab w:val="left" w:pos="1762"/>
        </w:tabs>
        <w:spacing w:line="317" w:lineRule="exact"/>
        <w:ind w:left="660" w:firstLine="720"/>
        <w:jc w:val="both"/>
      </w:pPr>
      <w:r>
        <w:t>Известные писатели России и Великобритании.</w:t>
      </w:r>
    </w:p>
    <w:p w:rsidR="00FE454F" w:rsidRDefault="005A3D91">
      <w:pPr>
        <w:pStyle w:val="34"/>
        <w:numPr>
          <w:ilvl w:val="0"/>
          <w:numId w:val="50"/>
        </w:numPr>
        <w:shd w:val="clear" w:color="auto" w:fill="auto"/>
        <w:tabs>
          <w:tab w:val="left" w:pos="1762"/>
        </w:tabs>
        <w:spacing w:line="317" w:lineRule="exact"/>
        <w:ind w:left="660" w:firstLine="720"/>
        <w:jc w:val="both"/>
      </w:pPr>
      <w:r>
        <w:t>Книги и фильмы.</w:t>
      </w:r>
    </w:p>
    <w:p w:rsidR="00FE454F" w:rsidRDefault="005A3D91">
      <w:pPr>
        <w:pStyle w:val="34"/>
        <w:numPr>
          <w:ilvl w:val="0"/>
          <w:numId w:val="50"/>
        </w:numPr>
        <w:shd w:val="clear" w:color="auto" w:fill="auto"/>
        <w:tabs>
          <w:tab w:val="left" w:pos="1762"/>
        </w:tabs>
        <w:spacing w:after="300" w:line="317" w:lineRule="exact"/>
        <w:ind w:left="660" w:firstLine="720"/>
        <w:jc w:val="both"/>
      </w:pPr>
      <w:r>
        <w:t>Любимый герой книги.</w:t>
      </w:r>
    </w:p>
    <w:p w:rsidR="00FE454F" w:rsidRDefault="005A3D91">
      <w:pPr>
        <w:pStyle w:val="42"/>
        <w:shd w:val="clear" w:color="auto" w:fill="auto"/>
        <w:spacing w:line="317" w:lineRule="exact"/>
        <w:ind w:left="660" w:firstLine="720"/>
      </w:pPr>
      <w:r>
        <w:t>Характеристика деятельности обучающихся по основным видам учебной деятельности:</w:t>
      </w:r>
    </w:p>
    <w:p w:rsidR="00FE454F" w:rsidRDefault="005A3D91">
      <w:pPr>
        <w:pStyle w:val="34"/>
        <w:shd w:val="clear" w:color="auto" w:fill="auto"/>
        <w:spacing w:line="317" w:lineRule="exact"/>
        <w:ind w:left="660" w:firstLine="720"/>
        <w:jc w:val="both"/>
      </w:pPr>
      <w:r>
        <w:t>в области монологической формы речи:</w:t>
      </w:r>
    </w:p>
    <w:p w:rsidR="00FE454F" w:rsidRDefault="005A3D91">
      <w:pPr>
        <w:pStyle w:val="34"/>
        <w:shd w:val="clear" w:color="auto" w:fill="auto"/>
        <w:spacing w:line="317" w:lineRule="exact"/>
        <w:ind w:left="660" w:firstLine="720"/>
      </w:pPr>
      <w:r>
        <w:t>рассказывать о любимой книге; рассказывать о писателе страны изучаемого языка; кратко рассказывать об экранизациях известных литературных произведений;</w:t>
      </w:r>
    </w:p>
    <w:p w:rsidR="00FE454F" w:rsidRDefault="005A3D91">
      <w:pPr>
        <w:pStyle w:val="34"/>
        <w:shd w:val="clear" w:color="auto" w:fill="auto"/>
        <w:spacing w:line="317" w:lineRule="exact"/>
        <w:ind w:left="660" w:firstLine="720"/>
        <w:jc w:val="both"/>
      </w:pPr>
      <w:r>
        <w:t>составлять коллективный видео блог о любимых книжных персонажах.</w:t>
      </w:r>
    </w:p>
    <w:p w:rsidR="00FE454F" w:rsidRDefault="005A3D91">
      <w:pPr>
        <w:pStyle w:val="34"/>
        <w:shd w:val="clear" w:color="auto" w:fill="auto"/>
        <w:spacing w:line="317" w:lineRule="exact"/>
        <w:ind w:left="660" w:firstLine="720"/>
        <w:jc w:val="both"/>
      </w:pPr>
      <w:r>
        <w:t>в области письма:</w:t>
      </w:r>
    </w:p>
    <w:p w:rsidR="00FE454F" w:rsidRDefault="005A3D91">
      <w:pPr>
        <w:pStyle w:val="34"/>
        <w:shd w:val="clear" w:color="auto" w:fill="auto"/>
        <w:spacing w:line="317" w:lineRule="exact"/>
        <w:ind w:left="660" w:firstLine="720"/>
        <w:jc w:val="both"/>
      </w:pPr>
      <w:r>
        <w:t>составлять отзыв о книге по образцу;</w:t>
      </w:r>
    </w:p>
    <w:p w:rsidR="00FE454F" w:rsidRDefault="005A3D91">
      <w:pPr>
        <w:pStyle w:val="34"/>
        <w:shd w:val="clear" w:color="auto" w:fill="auto"/>
        <w:spacing w:line="317" w:lineRule="exact"/>
        <w:ind w:left="660" w:firstLine="720"/>
        <w:jc w:val="both"/>
      </w:pPr>
      <w:r>
        <w:t>составлять презентации о любимом писателе;</w:t>
      </w:r>
    </w:p>
    <w:p w:rsidR="00FE454F" w:rsidRDefault="005A3D91">
      <w:pPr>
        <w:pStyle w:val="34"/>
        <w:shd w:val="clear" w:color="auto" w:fill="auto"/>
        <w:spacing w:line="317" w:lineRule="exact"/>
        <w:ind w:left="660" w:firstLine="720"/>
        <w:jc w:val="both"/>
      </w:pPr>
      <w:r>
        <w:t>составлять описание персонажа;</w:t>
      </w:r>
    </w:p>
    <w:p w:rsidR="00FE454F" w:rsidRDefault="005A3D91">
      <w:pPr>
        <w:pStyle w:val="34"/>
        <w:shd w:val="clear" w:color="auto" w:fill="auto"/>
        <w:spacing w:after="300" w:line="317" w:lineRule="exact"/>
        <w:ind w:left="660" w:firstLine="720"/>
        <w:jc w:val="both"/>
      </w:pPr>
      <w:r>
        <w:t>делать пост в социальных сетях с рекомендацией прочитать литературное произведение.</w:t>
      </w:r>
    </w:p>
    <w:p w:rsidR="00FE454F" w:rsidRDefault="005A3D91">
      <w:pPr>
        <w:pStyle w:val="42"/>
        <w:shd w:val="clear" w:color="auto" w:fill="auto"/>
        <w:spacing w:line="317" w:lineRule="exact"/>
        <w:ind w:left="660" w:firstLine="720"/>
      </w:pPr>
      <w:r>
        <w:t>Примерный лексико-грамматический материал</w:t>
      </w:r>
    </w:p>
    <w:p w:rsidR="00FE454F" w:rsidRDefault="005A3D91">
      <w:pPr>
        <w:pStyle w:val="34"/>
        <w:shd w:val="clear" w:color="auto" w:fill="auto"/>
        <w:spacing w:line="317" w:lineRule="exact"/>
        <w:ind w:left="660" w:firstLine="720"/>
        <w:jc w:val="both"/>
      </w:pPr>
      <w: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w:t>
      </w:r>
      <w:r>
        <w:lastRenderedPageBreak/>
        <w:t>менее 45.</w:t>
      </w:r>
    </w:p>
    <w:p w:rsidR="00FE454F" w:rsidRDefault="005A3D91">
      <w:pPr>
        <w:pStyle w:val="34"/>
        <w:shd w:val="clear" w:color="auto" w:fill="auto"/>
        <w:spacing w:line="317" w:lineRule="exact"/>
        <w:ind w:left="660" w:firstLine="720"/>
        <w:jc w:val="both"/>
      </w:pPr>
      <w:r>
        <w:t>Предполагается введение в речь следующих конструкций:</w:t>
      </w:r>
    </w:p>
    <w:p w:rsidR="00FE454F" w:rsidRPr="00AE22BB" w:rsidRDefault="005A3D91">
      <w:pPr>
        <w:pStyle w:val="34"/>
        <w:shd w:val="clear" w:color="auto" w:fill="auto"/>
        <w:spacing w:line="317" w:lineRule="exact"/>
        <w:ind w:left="660" w:firstLine="720"/>
        <w:jc w:val="both"/>
        <w:rPr>
          <w:lang w:val="en-US"/>
        </w:rPr>
      </w:pPr>
      <w:r>
        <w:t>речевая</w:t>
      </w:r>
      <w:r w:rsidRPr="00AE22BB">
        <w:rPr>
          <w:lang w:val="en-US"/>
        </w:rPr>
        <w:t xml:space="preserve"> </w:t>
      </w:r>
      <w:r>
        <w:t>модель</w:t>
      </w:r>
      <w:r w:rsidRPr="00AE22BB">
        <w:rPr>
          <w:lang w:val="en-US"/>
        </w:rPr>
        <w:t xml:space="preserve"> </w:t>
      </w:r>
      <w:r>
        <w:rPr>
          <w:rStyle w:val="313pt"/>
          <w:lang w:val="en-US" w:eastAsia="en-US" w:bidi="en-US"/>
        </w:rPr>
        <w:t>I</w:t>
      </w:r>
      <w:r w:rsidRPr="00AE22BB">
        <w:rPr>
          <w:rStyle w:val="313pt"/>
          <w:lang w:val="en-US" w:eastAsia="en-US" w:bidi="en-US"/>
        </w:rPr>
        <w:t xml:space="preserve"> </w:t>
      </w:r>
      <w:r>
        <w:rPr>
          <w:rStyle w:val="313pt"/>
          <w:lang w:val="en-US" w:eastAsia="en-US" w:bidi="en-US"/>
        </w:rPr>
        <w:t>want</w:t>
      </w:r>
      <w:r w:rsidRPr="00AE22BB">
        <w:rPr>
          <w:rStyle w:val="313pt"/>
          <w:lang w:val="en-US" w:eastAsia="en-US" w:bidi="en-US"/>
        </w:rPr>
        <w:t xml:space="preserve">+ </w:t>
      </w:r>
      <w:r>
        <w:rPr>
          <w:rStyle w:val="313pt"/>
          <w:lang w:val="en-US" w:eastAsia="en-US" w:bidi="en-US"/>
        </w:rPr>
        <w:t>infinitive</w:t>
      </w:r>
      <w:r w:rsidRPr="00AE22BB">
        <w:rPr>
          <w:lang w:val="en-US" w:eastAsia="en-US" w:bidi="en-US"/>
        </w:rPr>
        <w:t xml:space="preserve"> </w:t>
      </w:r>
      <w:r>
        <w:t>для</w:t>
      </w:r>
      <w:r w:rsidRPr="00AE22BB">
        <w:rPr>
          <w:lang w:val="en-US"/>
        </w:rPr>
        <w:t xml:space="preserve"> </w:t>
      </w:r>
      <w:r>
        <w:t>выражения</w:t>
      </w:r>
      <w:r w:rsidRPr="00AE22BB">
        <w:rPr>
          <w:lang w:val="en-US"/>
        </w:rPr>
        <w:t xml:space="preserve"> </w:t>
      </w:r>
      <w:r>
        <w:t>намерения</w:t>
      </w:r>
      <w:r w:rsidRPr="00AE22BB">
        <w:rPr>
          <w:lang w:val="en-US"/>
        </w:rPr>
        <w:t xml:space="preserve"> </w:t>
      </w:r>
      <w:r w:rsidRPr="00AE22BB">
        <w:rPr>
          <w:rStyle w:val="313pt"/>
          <w:lang w:val="en-US" w:eastAsia="en-US" w:bidi="en-US"/>
        </w:rPr>
        <w:t>(</w:t>
      </w:r>
      <w:r>
        <w:rPr>
          <w:rStyle w:val="313pt"/>
          <w:lang w:val="en-US" w:eastAsia="en-US" w:bidi="en-US"/>
        </w:rPr>
        <w:t>I</w:t>
      </w:r>
      <w:r w:rsidRPr="00AE22BB">
        <w:rPr>
          <w:rStyle w:val="313pt"/>
          <w:lang w:val="en-US" w:eastAsia="en-US" w:bidi="en-US"/>
        </w:rPr>
        <w:t xml:space="preserve"> </w:t>
      </w:r>
      <w:r>
        <w:rPr>
          <w:rStyle w:val="313pt"/>
          <w:lang w:val="en-US" w:eastAsia="en-US" w:bidi="en-US"/>
        </w:rPr>
        <w:t>want</w:t>
      </w:r>
      <w:r w:rsidRPr="00AE22BB">
        <w:rPr>
          <w:rStyle w:val="313pt"/>
          <w:lang w:val="en-US" w:eastAsia="en-US" w:bidi="en-US"/>
        </w:rPr>
        <w:t xml:space="preserve"> </w:t>
      </w:r>
      <w:r>
        <w:rPr>
          <w:rStyle w:val="313pt"/>
          <w:lang w:val="en-US" w:eastAsia="en-US" w:bidi="en-US"/>
        </w:rPr>
        <w:t>to</w:t>
      </w:r>
      <w:r w:rsidRPr="00AE22BB">
        <w:rPr>
          <w:rStyle w:val="313pt"/>
          <w:lang w:val="en-US" w:eastAsia="en-US" w:bidi="en-US"/>
        </w:rPr>
        <w:t xml:space="preserve"> </w:t>
      </w:r>
      <w:r>
        <w:rPr>
          <w:rStyle w:val="313pt"/>
          <w:lang w:val="en-US" w:eastAsia="en-US" w:bidi="en-US"/>
        </w:rPr>
        <w:t>tell</w:t>
      </w:r>
    </w:p>
    <w:p w:rsidR="00FE454F" w:rsidRPr="00AE22BB" w:rsidRDefault="005A3D91">
      <w:pPr>
        <w:pStyle w:val="60"/>
        <w:shd w:val="clear" w:color="auto" w:fill="auto"/>
        <w:spacing w:after="0"/>
        <w:ind w:left="660" w:firstLine="0"/>
        <w:jc w:val="left"/>
        <w:rPr>
          <w:lang w:val="en-US"/>
        </w:rPr>
      </w:pPr>
      <w:r>
        <w:rPr>
          <w:lang w:val="en-US" w:eastAsia="en-US" w:bidi="en-US"/>
        </w:rPr>
        <w:t>you</w:t>
      </w:r>
      <w:r w:rsidRPr="00AE22BB">
        <w:rPr>
          <w:lang w:val="en-US" w:eastAsia="en-US" w:bidi="en-US"/>
        </w:rPr>
        <w:t>);</w:t>
      </w:r>
    </w:p>
    <w:p w:rsidR="00FE454F" w:rsidRDefault="005A3D91">
      <w:pPr>
        <w:pStyle w:val="34"/>
        <w:shd w:val="clear" w:color="auto" w:fill="auto"/>
        <w:ind w:left="660" w:firstLine="720"/>
        <w:jc w:val="both"/>
      </w:pPr>
      <w:r>
        <w:t>простое прошедшее время с правильными и неправильными глаголами для передачи автобиографических сведений;</w:t>
      </w:r>
    </w:p>
    <w:p w:rsidR="00FE454F" w:rsidRDefault="005A3D91">
      <w:pPr>
        <w:pStyle w:val="34"/>
        <w:shd w:val="clear" w:color="auto" w:fill="auto"/>
        <w:ind w:left="660" w:firstLine="720"/>
        <w:jc w:val="both"/>
      </w:pPr>
      <w:r>
        <w:t xml:space="preserve">модальный глагол </w:t>
      </w:r>
      <w:r>
        <w:rPr>
          <w:rStyle w:val="313pt"/>
          <w:lang w:val="en-US" w:eastAsia="en-US" w:bidi="en-US"/>
        </w:rPr>
        <w:t>should</w:t>
      </w:r>
      <w:r w:rsidRPr="009803C2">
        <w:rPr>
          <w:lang w:eastAsia="en-US" w:bidi="en-US"/>
        </w:rPr>
        <w:t xml:space="preserve"> </w:t>
      </w:r>
      <w:r>
        <w:t xml:space="preserve">для составления рекомендаций ( </w:t>
      </w:r>
      <w:r>
        <w:rPr>
          <w:rStyle w:val="313pt"/>
          <w:lang w:val="en-US" w:eastAsia="en-US" w:bidi="en-US"/>
        </w:rPr>
        <w:t>You</w:t>
      </w:r>
      <w:r w:rsidRPr="009803C2">
        <w:rPr>
          <w:rStyle w:val="313pt"/>
          <w:lang w:eastAsia="en-US" w:bidi="en-US"/>
        </w:rPr>
        <w:t xml:space="preserve"> </w:t>
      </w:r>
      <w:r>
        <w:rPr>
          <w:rStyle w:val="313pt"/>
          <w:lang w:val="en-US" w:eastAsia="en-US" w:bidi="en-US"/>
        </w:rPr>
        <w:t>should</w:t>
      </w:r>
      <w:r w:rsidRPr="009803C2">
        <w:rPr>
          <w:rStyle w:val="313pt"/>
          <w:lang w:eastAsia="en-US" w:bidi="en-US"/>
        </w:rPr>
        <w:t xml:space="preserve"> </w:t>
      </w:r>
      <w:r>
        <w:rPr>
          <w:rStyle w:val="313pt"/>
          <w:lang w:val="en-US" w:eastAsia="en-US" w:bidi="en-US"/>
        </w:rPr>
        <w:t>read</w:t>
      </w:r>
      <w:r w:rsidRPr="009803C2">
        <w:rPr>
          <w:rStyle w:val="313pt"/>
          <w:lang w:eastAsia="en-US" w:bidi="en-US"/>
        </w:rPr>
        <w:t xml:space="preserve"> </w:t>
      </w:r>
      <w:r>
        <w:rPr>
          <w:rStyle w:val="313pt"/>
        </w:rPr>
        <w:t>...);</w:t>
      </w:r>
    </w:p>
    <w:p w:rsidR="00FE454F" w:rsidRDefault="005A3D91">
      <w:pPr>
        <w:pStyle w:val="34"/>
        <w:shd w:val="clear" w:color="auto" w:fill="auto"/>
        <w:spacing w:after="296"/>
        <w:ind w:left="660" w:firstLine="720"/>
        <w:jc w:val="both"/>
      </w:pPr>
      <w:r>
        <w:t xml:space="preserve">страдательный залог в речевых моделях типа </w:t>
      </w:r>
      <w:r>
        <w:rPr>
          <w:rStyle w:val="313pt"/>
          <w:lang w:val="en-US" w:eastAsia="en-US" w:bidi="en-US"/>
        </w:rPr>
        <w:t>It</w:t>
      </w:r>
      <w:r w:rsidRPr="009803C2">
        <w:rPr>
          <w:rStyle w:val="313pt"/>
          <w:lang w:eastAsia="en-US" w:bidi="en-US"/>
        </w:rPr>
        <w:t xml:space="preserve"> </w:t>
      </w:r>
      <w:r>
        <w:rPr>
          <w:rStyle w:val="313pt"/>
          <w:lang w:val="en-US" w:eastAsia="en-US" w:bidi="en-US"/>
        </w:rPr>
        <w:t>was</w:t>
      </w:r>
      <w:r w:rsidRPr="009803C2">
        <w:rPr>
          <w:rStyle w:val="313pt"/>
          <w:lang w:eastAsia="en-US" w:bidi="en-US"/>
        </w:rPr>
        <w:t xml:space="preserve"> </w:t>
      </w:r>
      <w:r>
        <w:rPr>
          <w:rStyle w:val="313pt"/>
          <w:lang w:val="en-US" w:eastAsia="en-US" w:bidi="en-US"/>
        </w:rPr>
        <w:t>written</w:t>
      </w:r>
      <w:r>
        <w:t xml:space="preserve">... , </w:t>
      </w:r>
      <w:r>
        <w:rPr>
          <w:rStyle w:val="313pt"/>
          <w:lang w:val="en-US" w:eastAsia="en-US" w:bidi="en-US"/>
        </w:rPr>
        <w:t>It</w:t>
      </w:r>
      <w:r w:rsidRPr="009803C2">
        <w:rPr>
          <w:rStyle w:val="313pt"/>
          <w:lang w:eastAsia="en-US" w:bidi="en-US"/>
        </w:rPr>
        <w:t xml:space="preserve"> </w:t>
      </w:r>
      <w:r>
        <w:rPr>
          <w:rStyle w:val="313pt"/>
          <w:lang w:val="en-US" w:eastAsia="en-US" w:bidi="en-US"/>
        </w:rPr>
        <w:t>was</w:t>
      </w:r>
      <w:r w:rsidRPr="009803C2">
        <w:rPr>
          <w:rStyle w:val="313pt"/>
          <w:lang w:eastAsia="en-US" w:bidi="en-US"/>
        </w:rPr>
        <w:t xml:space="preserve"> </w:t>
      </w:r>
      <w:r>
        <w:rPr>
          <w:rStyle w:val="313pt"/>
          <w:lang w:val="en-US" w:eastAsia="en-US" w:bidi="en-US"/>
        </w:rPr>
        <w:t>filmed</w:t>
      </w:r>
      <w:r w:rsidRPr="009803C2">
        <w:rPr>
          <w:lang w:eastAsia="en-US" w:bidi="en-US"/>
        </w:rPr>
        <w:t>... .</w:t>
      </w:r>
    </w:p>
    <w:p w:rsidR="00FE454F" w:rsidRDefault="005A3D91">
      <w:pPr>
        <w:pStyle w:val="34"/>
        <w:shd w:val="clear" w:color="auto" w:fill="auto"/>
        <w:spacing w:line="326" w:lineRule="exact"/>
        <w:ind w:left="660" w:firstLine="720"/>
        <w:jc w:val="both"/>
      </w:pPr>
      <w:r>
        <w:t xml:space="preserve">Лексический материал отбирается с учетом тематики общения Раздела </w:t>
      </w:r>
      <w:r w:rsidRPr="009803C2">
        <w:rPr>
          <w:lang w:eastAsia="en-US" w:bidi="en-US"/>
        </w:rPr>
        <w:t>3:</w:t>
      </w:r>
    </w:p>
    <w:p w:rsidR="00FE454F" w:rsidRDefault="005A3D91">
      <w:pPr>
        <w:pStyle w:val="34"/>
        <w:shd w:val="clear" w:color="auto" w:fill="auto"/>
        <w:ind w:left="660" w:firstLine="720"/>
        <w:jc w:val="both"/>
      </w:pPr>
      <w:r>
        <w:t xml:space="preserve">названия жанров литературных произведений: </w:t>
      </w:r>
      <w:r>
        <w:rPr>
          <w:rStyle w:val="313pt"/>
          <w:lang w:val="en-US" w:eastAsia="en-US" w:bidi="en-US"/>
        </w:rPr>
        <w:t>drama</w:t>
      </w:r>
      <w:r w:rsidRPr="009803C2">
        <w:rPr>
          <w:rStyle w:val="313pt"/>
          <w:lang w:eastAsia="en-US" w:bidi="en-US"/>
        </w:rPr>
        <w:t xml:space="preserve">, </w:t>
      </w:r>
      <w:r>
        <w:rPr>
          <w:rStyle w:val="313pt"/>
          <w:lang w:val="en-US" w:eastAsia="en-US" w:bidi="en-US"/>
        </w:rPr>
        <w:t>science</w:t>
      </w:r>
      <w:r w:rsidRPr="009803C2">
        <w:rPr>
          <w:rStyle w:val="313pt"/>
          <w:lang w:eastAsia="en-US" w:bidi="en-US"/>
        </w:rPr>
        <w:t xml:space="preserve"> </w:t>
      </w:r>
      <w:r>
        <w:rPr>
          <w:rStyle w:val="313pt"/>
          <w:lang w:val="en-US" w:eastAsia="en-US" w:bidi="en-US"/>
        </w:rPr>
        <w:t>fiction</w:t>
      </w:r>
      <w:r w:rsidRPr="009803C2">
        <w:rPr>
          <w:rStyle w:val="313pt"/>
          <w:lang w:eastAsia="en-US" w:bidi="en-US"/>
        </w:rPr>
        <w:t xml:space="preserve">, </w:t>
      </w:r>
      <w:r>
        <w:rPr>
          <w:rStyle w:val="313pt"/>
          <w:lang w:val="en-US" w:eastAsia="en-US" w:bidi="en-US"/>
        </w:rPr>
        <w:t>poem</w:t>
      </w:r>
      <w:r w:rsidRPr="009803C2">
        <w:rPr>
          <w:rStyle w:val="313pt"/>
          <w:lang w:eastAsia="en-US" w:bidi="en-US"/>
        </w:rPr>
        <w:t xml:space="preserve">, </w:t>
      </w:r>
      <w:r>
        <w:rPr>
          <w:rStyle w:val="313pt"/>
          <w:lang w:val="en-US" w:eastAsia="en-US" w:bidi="en-US"/>
        </w:rPr>
        <w:t>comedy</w:t>
      </w:r>
      <w:r w:rsidRPr="009803C2">
        <w:rPr>
          <w:rStyle w:val="313pt"/>
          <w:lang w:eastAsia="en-US" w:bidi="en-US"/>
        </w:rPr>
        <w:t>..;</w:t>
      </w:r>
    </w:p>
    <w:p w:rsidR="00FE454F" w:rsidRPr="009803C2" w:rsidRDefault="005A3D91">
      <w:pPr>
        <w:pStyle w:val="60"/>
        <w:shd w:val="clear" w:color="auto" w:fill="auto"/>
        <w:spacing w:after="0" w:line="322" w:lineRule="exact"/>
        <w:ind w:left="660" w:firstLine="720"/>
        <w:rPr>
          <w:lang w:val="en-US"/>
        </w:rPr>
      </w:pPr>
      <w:r>
        <w:rPr>
          <w:rStyle w:val="614pt1"/>
        </w:rPr>
        <w:t>речевые</w:t>
      </w:r>
      <w:r w:rsidRPr="009803C2">
        <w:rPr>
          <w:rStyle w:val="614pt1"/>
          <w:lang w:val="en-US"/>
        </w:rPr>
        <w:t xml:space="preserve"> </w:t>
      </w:r>
      <w:r>
        <w:rPr>
          <w:rStyle w:val="614pt1"/>
        </w:rPr>
        <w:t>клише</w:t>
      </w:r>
      <w:r w:rsidRPr="009803C2">
        <w:rPr>
          <w:rStyle w:val="614pt1"/>
          <w:lang w:val="en-US"/>
        </w:rPr>
        <w:t xml:space="preserve"> </w:t>
      </w:r>
      <w:r>
        <w:rPr>
          <w:rStyle w:val="614pt1"/>
        </w:rPr>
        <w:t>для</w:t>
      </w:r>
      <w:r w:rsidRPr="009803C2">
        <w:rPr>
          <w:rStyle w:val="614pt1"/>
          <w:lang w:val="en-US"/>
        </w:rPr>
        <w:t xml:space="preserve"> </w:t>
      </w:r>
      <w:r>
        <w:rPr>
          <w:rStyle w:val="614pt1"/>
        </w:rPr>
        <w:t>рассказа</w:t>
      </w:r>
      <w:r w:rsidRPr="009803C2">
        <w:rPr>
          <w:rStyle w:val="614pt1"/>
          <w:lang w:val="en-US"/>
        </w:rPr>
        <w:t xml:space="preserve"> </w:t>
      </w:r>
      <w:r>
        <w:rPr>
          <w:rStyle w:val="614pt1"/>
        </w:rPr>
        <w:t>о</w:t>
      </w:r>
      <w:r w:rsidRPr="009803C2">
        <w:rPr>
          <w:rStyle w:val="614pt1"/>
          <w:lang w:val="en-US"/>
        </w:rPr>
        <w:t xml:space="preserve"> </w:t>
      </w:r>
      <w:r>
        <w:rPr>
          <w:rStyle w:val="614pt1"/>
        </w:rPr>
        <w:t>книгах</w:t>
      </w:r>
      <w:r w:rsidRPr="009803C2">
        <w:rPr>
          <w:rStyle w:val="614pt1"/>
          <w:lang w:val="en-US"/>
        </w:rPr>
        <w:t xml:space="preserve">: </w:t>
      </w:r>
      <w:r>
        <w:rPr>
          <w:lang w:val="en-US" w:eastAsia="en-US" w:bidi="en-US"/>
        </w:rPr>
        <w:t>the book is about., to find a plot interesting/boring, the main character is...;</w:t>
      </w:r>
    </w:p>
    <w:p w:rsidR="00FE454F" w:rsidRPr="009803C2" w:rsidRDefault="005A3D91">
      <w:pPr>
        <w:pStyle w:val="60"/>
        <w:shd w:val="clear" w:color="auto" w:fill="auto"/>
        <w:spacing w:after="0" w:line="322" w:lineRule="exact"/>
        <w:ind w:left="660" w:firstLine="720"/>
        <w:rPr>
          <w:lang w:val="en-US"/>
        </w:rPr>
      </w:pPr>
      <w:r>
        <w:rPr>
          <w:rStyle w:val="614pt1"/>
        </w:rPr>
        <w:t>прилагательные</w:t>
      </w:r>
      <w:r w:rsidRPr="009803C2">
        <w:rPr>
          <w:rStyle w:val="614pt1"/>
          <w:lang w:val="en-US"/>
        </w:rPr>
        <w:t xml:space="preserve"> </w:t>
      </w:r>
      <w:r>
        <w:rPr>
          <w:rStyle w:val="614pt1"/>
        </w:rPr>
        <w:t>для</w:t>
      </w:r>
      <w:r w:rsidRPr="009803C2">
        <w:rPr>
          <w:rStyle w:val="614pt1"/>
          <w:lang w:val="en-US"/>
        </w:rPr>
        <w:t xml:space="preserve"> </w:t>
      </w:r>
      <w:r>
        <w:rPr>
          <w:rStyle w:val="614pt1"/>
        </w:rPr>
        <w:t>описания</w:t>
      </w:r>
      <w:r w:rsidRPr="009803C2">
        <w:rPr>
          <w:rStyle w:val="614pt1"/>
          <w:lang w:val="en-US"/>
        </w:rPr>
        <w:t xml:space="preserve"> </w:t>
      </w:r>
      <w:r>
        <w:rPr>
          <w:rStyle w:val="614pt1"/>
        </w:rPr>
        <w:t>сюжета</w:t>
      </w:r>
      <w:r w:rsidRPr="009803C2">
        <w:rPr>
          <w:rStyle w:val="614pt1"/>
          <w:lang w:val="en-US"/>
        </w:rPr>
        <w:t xml:space="preserve">: </w:t>
      </w:r>
      <w:r>
        <w:rPr>
          <w:lang w:val="en-US" w:eastAsia="en-US" w:bidi="en-US"/>
        </w:rPr>
        <w:t>dull, exciting, amazing, fantastic, funny, moving.;</w:t>
      </w:r>
    </w:p>
    <w:p w:rsidR="00FE454F" w:rsidRPr="009803C2" w:rsidRDefault="005A3D91">
      <w:pPr>
        <w:pStyle w:val="60"/>
        <w:shd w:val="clear" w:color="auto" w:fill="auto"/>
        <w:spacing w:after="0" w:line="322" w:lineRule="exact"/>
        <w:ind w:left="660" w:firstLine="720"/>
        <w:rPr>
          <w:lang w:val="en-US"/>
        </w:rPr>
      </w:pPr>
      <w:r>
        <w:rPr>
          <w:rStyle w:val="614pt1"/>
        </w:rPr>
        <w:t>прилагательные</w:t>
      </w:r>
      <w:r w:rsidRPr="009803C2">
        <w:rPr>
          <w:rStyle w:val="614pt1"/>
          <w:lang w:val="en-US"/>
        </w:rPr>
        <w:t xml:space="preserve"> </w:t>
      </w:r>
      <w:r>
        <w:rPr>
          <w:rStyle w:val="614pt1"/>
        </w:rPr>
        <w:t>для</w:t>
      </w:r>
      <w:r w:rsidRPr="009803C2">
        <w:rPr>
          <w:rStyle w:val="614pt1"/>
          <w:lang w:val="en-US"/>
        </w:rPr>
        <w:t xml:space="preserve"> </w:t>
      </w:r>
      <w:r>
        <w:rPr>
          <w:rStyle w:val="614pt1"/>
        </w:rPr>
        <w:t>описания</w:t>
      </w:r>
      <w:r w:rsidRPr="009803C2">
        <w:rPr>
          <w:rStyle w:val="614pt1"/>
          <w:lang w:val="en-US"/>
        </w:rPr>
        <w:t xml:space="preserve"> </w:t>
      </w:r>
      <w:r>
        <w:rPr>
          <w:rStyle w:val="614pt1"/>
        </w:rPr>
        <w:t>персонажа</w:t>
      </w:r>
      <w:r w:rsidRPr="009803C2">
        <w:rPr>
          <w:rStyle w:val="614pt1"/>
          <w:lang w:val="en-US"/>
        </w:rPr>
        <w:t xml:space="preserve">: </w:t>
      </w:r>
      <w:r>
        <w:rPr>
          <w:lang w:val="en-US" w:eastAsia="en-US" w:bidi="en-US"/>
        </w:rPr>
        <w:t>thin, tall, young, old, middle- aged, strong, brave, smart, intelligent, lazy, friendly, polite, rude...;</w:t>
      </w:r>
    </w:p>
    <w:p w:rsidR="00FE454F" w:rsidRPr="009803C2" w:rsidRDefault="005A3D91">
      <w:pPr>
        <w:pStyle w:val="60"/>
        <w:shd w:val="clear" w:color="auto" w:fill="auto"/>
        <w:spacing w:after="304" w:line="322" w:lineRule="exact"/>
        <w:ind w:left="660" w:firstLine="720"/>
        <w:rPr>
          <w:lang w:val="en-US"/>
        </w:rPr>
      </w:pPr>
      <w:r>
        <w:rPr>
          <w:rStyle w:val="614pt1"/>
        </w:rPr>
        <w:t>речевые</w:t>
      </w:r>
      <w:r w:rsidRPr="009803C2">
        <w:rPr>
          <w:rStyle w:val="614pt1"/>
          <w:lang w:val="en-US"/>
        </w:rPr>
        <w:t xml:space="preserve"> </w:t>
      </w:r>
      <w:r>
        <w:rPr>
          <w:rStyle w:val="614pt1"/>
        </w:rPr>
        <w:t>клише</w:t>
      </w:r>
      <w:r w:rsidRPr="009803C2">
        <w:rPr>
          <w:rStyle w:val="614pt1"/>
          <w:lang w:val="en-US"/>
        </w:rPr>
        <w:t xml:space="preserve"> </w:t>
      </w:r>
      <w:r>
        <w:rPr>
          <w:rStyle w:val="614pt1"/>
        </w:rPr>
        <w:t>для</w:t>
      </w:r>
      <w:r w:rsidRPr="009803C2">
        <w:rPr>
          <w:rStyle w:val="614pt1"/>
          <w:lang w:val="en-US"/>
        </w:rPr>
        <w:t xml:space="preserve"> </w:t>
      </w:r>
      <w:r>
        <w:rPr>
          <w:rStyle w:val="614pt1"/>
        </w:rPr>
        <w:t>описания</w:t>
      </w:r>
      <w:r w:rsidRPr="009803C2">
        <w:rPr>
          <w:rStyle w:val="614pt1"/>
          <w:lang w:val="en-US"/>
        </w:rPr>
        <w:t xml:space="preserve"> </w:t>
      </w:r>
      <w:r>
        <w:rPr>
          <w:rStyle w:val="614pt1"/>
        </w:rPr>
        <w:t>персонажа</w:t>
      </w:r>
      <w:r w:rsidRPr="009803C2">
        <w:rPr>
          <w:rStyle w:val="614pt1"/>
          <w:lang w:val="en-US"/>
        </w:rPr>
        <w:t xml:space="preserve">: </w:t>
      </w:r>
      <w:r>
        <w:rPr>
          <w:lang w:val="en-US" w:eastAsia="en-US" w:bidi="en-US"/>
        </w:rPr>
        <w:t>I think, the main character is., He looks friendly., She is very beautiful., She has green eyes., He has a loud voice...</w:t>
      </w:r>
    </w:p>
    <w:p w:rsidR="00FE454F" w:rsidRDefault="005A3D91">
      <w:pPr>
        <w:pStyle w:val="13"/>
        <w:keepNext/>
        <w:keepLines/>
        <w:shd w:val="clear" w:color="auto" w:fill="auto"/>
        <w:spacing w:after="0" w:line="317" w:lineRule="exact"/>
        <w:ind w:left="660" w:firstLine="720"/>
        <w:jc w:val="both"/>
      </w:pPr>
      <w:bookmarkStart w:id="203" w:name="bookmark203"/>
      <w:r>
        <w:t xml:space="preserve">Раздел </w:t>
      </w:r>
      <w:r>
        <w:rPr>
          <w:lang w:val="en-US" w:eastAsia="en-US" w:bidi="en-US"/>
        </w:rPr>
        <w:t xml:space="preserve">4. </w:t>
      </w:r>
      <w:r>
        <w:t>Иностранные языки</w:t>
      </w:r>
      <w:bookmarkEnd w:id="203"/>
    </w:p>
    <w:p w:rsidR="00FE454F" w:rsidRDefault="005A3D91">
      <w:pPr>
        <w:pStyle w:val="34"/>
        <w:numPr>
          <w:ilvl w:val="0"/>
          <w:numId w:val="51"/>
        </w:numPr>
        <w:shd w:val="clear" w:color="auto" w:fill="auto"/>
        <w:tabs>
          <w:tab w:val="left" w:pos="1732"/>
        </w:tabs>
        <w:spacing w:line="317" w:lineRule="exact"/>
        <w:ind w:left="660" w:firstLine="720"/>
        <w:jc w:val="both"/>
      </w:pPr>
      <w:r>
        <w:t>Английский язык в современном мире.</w:t>
      </w:r>
    </w:p>
    <w:p w:rsidR="00FE454F" w:rsidRDefault="005A3D91">
      <w:pPr>
        <w:pStyle w:val="34"/>
        <w:numPr>
          <w:ilvl w:val="0"/>
          <w:numId w:val="51"/>
        </w:numPr>
        <w:shd w:val="clear" w:color="auto" w:fill="auto"/>
        <w:tabs>
          <w:tab w:val="left" w:pos="1761"/>
        </w:tabs>
        <w:spacing w:line="317" w:lineRule="exact"/>
        <w:ind w:left="660" w:firstLine="720"/>
        <w:jc w:val="both"/>
      </w:pPr>
      <w:r>
        <w:t>Языки разных стран.</w:t>
      </w:r>
    </w:p>
    <w:p w:rsidR="00FE454F" w:rsidRDefault="005A3D91">
      <w:pPr>
        <w:pStyle w:val="34"/>
        <w:numPr>
          <w:ilvl w:val="0"/>
          <w:numId w:val="51"/>
        </w:numPr>
        <w:shd w:val="clear" w:color="auto" w:fill="auto"/>
        <w:tabs>
          <w:tab w:val="left" w:pos="1761"/>
        </w:tabs>
        <w:spacing w:line="317" w:lineRule="exact"/>
        <w:ind w:left="660" w:firstLine="720"/>
        <w:jc w:val="both"/>
      </w:pPr>
      <w:r>
        <w:t>Изучение иностранных языков.</w:t>
      </w:r>
    </w:p>
    <w:p w:rsidR="00FE454F" w:rsidRDefault="005A3D91">
      <w:pPr>
        <w:pStyle w:val="34"/>
        <w:numPr>
          <w:ilvl w:val="0"/>
          <w:numId w:val="51"/>
        </w:numPr>
        <w:shd w:val="clear" w:color="auto" w:fill="auto"/>
        <w:tabs>
          <w:tab w:val="left" w:pos="1761"/>
        </w:tabs>
        <w:spacing w:after="300" w:line="317" w:lineRule="exact"/>
        <w:ind w:left="660" w:firstLine="720"/>
        <w:jc w:val="both"/>
      </w:pPr>
      <w:r>
        <w:t>Летние языковые школы.</w:t>
      </w:r>
    </w:p>
    <w:p w:rsidR="00FE454F" w:rsidRDefault="005A3D91">
      <w:pPr>
        <w:pStyle w:val="42"/>
        <w:shd w:val="clear" w:color="auto" w:fill="auto"/>
        <w:spacing w:line="317" w:lineRule="exact"/>
        <w:ind w:left="660" w:firstLine="720"/>
      </w:pPr>
      <w:r>
        <w:t>Характеристика деятельности обучающихся по основным видам учебной деятельности:</w:t>
      </w:r>
    </w:p>
    <w:p w:rsidR="00FE454F" w:rsidRDefault="005A3D91">
      <w:pPr>
        <w:pStyle w:val="34"/>
        <w:shd w:val="clear" w:color="auto" w:fill="auto"/>
        <w:spacing w:line="317" w:lineRule="exact"/>
        <w:ind w:left="660" w:firstLine="720"/>
        <w:jc w:val="both"/>
      </w:pPr>
      <w:r>
        <w:t>в области монологической формы речи:</w:t>
      </w:r>
    </w:p>
    <w:p w:rsidR="00FE454F" w:rsidRDefault="005A3D91">
      <w:pPr>
        <w:pStyle w:val="34"/>
        <w:shd w:val="clear" w:color="auto" w:fill="auto"/>
        <w:spacing w:line="317" w:lineRule="exact"/>
        <w:ind w:left="660" w:firstLine="720"/>
      </w:pPr>
      <w:r>
        <w:t>кратко рассказывать о роли английского языка в современной жизни; кратко рассказывать, на каких языках говорят в разных странах мира; 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FE454F" w:rsidRDefault="005A3D91">
      <w:pPr>
        <w:pStyle w:val="34"/>
        <w:shd w:val="clear" w:color="auto" w:fill="auto"/>
        <w:spacing w:line="317" w:lineRule="exact"/>
        <w:ind w:left="1380" w:right="2540" w:firstLine="0"/>
      </w:pPr>
      <w:r>
        <w:t>составлять презентацию о летнем языковом лагере; в области письма:</w:t>
      </w:r>
    </w:p>
    <w:p w:rsidR="00FE454F" w:rsidRDefault="005A3D91">
      <w:pPr>
        <w:pStyle w:val="34"/>
        <w:shd w:val="clear" w:color="auto" w:fill="auto"/>
        <w:spacing w:line="317" w:lineRule="exact"/>
        <w:ind w:left="660" w:firstLine="720"/>
        <w:jc w:val="both"/>
      </w:pPr>
      <w:r>
        <w:t xml:space="preserve">оформлять карту с информацией о том, на каких языках говорят в </w:t>
      </w:r>
      <w:r>
        <w:lastRenderedPageBreak/>
        <w:t>разных странах мира;</w:t>
      </w:r>
    </w:p>
    <w:p w:rsidR="00FE454F" w:rsidRDefault="005A3D91">
      <w:pPr>
        <w:pStyle w:val="34"/>
        <w:shd w:val="clear" w:color="auto" w:fill="auto"/>
        <w:spacing w:line="317" w:lineRule="exact"/>
        <w:ind w:left="660" w:firstLine="720"/>
        <w:jc w:val="both"/>
      </w:pPr>
      <w:r>
        <w:t>составлять пост для социальных сетей с советами, как лучше учить иностранный язык;</w:t>
      </w:r>
    </w:p>
    <w:p w:rsidR="00FE454F" w:rsidRDefault="005A3D91">
      <w:pPr>
        <w:pStyle w:val="34"/>
        <w:shd w:val="clear" w:color="auto" w:fill="auto"/>
        <w:spacing w:line="317" w:lineRule="exact"/>
        <w:ind w:left="660" w:firstLine="720"/>
        <w:jc w:val="both"/>
      </w:pPr>
      <w:r>
        <w:t>составлять презентацию «Почему я хочу говорить на английском языке»;</w:t>
      </w:r>
    </w:p>
    <w:p w:rsidR="00FE454F" w:rsidRDefault="005A3D91">
      <w:pPr>
        <w:pStyle w:val="34"/>
        <w:shd w:val="clear" w:color="auto" w:fill="auto"/>
        <w:spacing w:after="300" w:line="317" w:lineRule="exact"/>
        <w:ind w:left="660" w:firstLine="720"/>
        <w:jc w:val="both"/>
      </w:pPr>
      <w:r>
        <w:t>составлять рекламный проспект языкового лагеря.</w:t>
      </w:r>
    </w:p>
    <w:p w:rsidR="00FE454F" w:rsidRDefault="005A3D91">
      <w:pPr>
        <w:pStyle w:val="42"/>
        <w:shd w:val="clear" w:color="auto" w:fill="auto"/>
        <w:spacing w:line="317" w:lineRule="exact"/>
        <w:ind w:left="660" w:firstLine="720"/>
      </w:pPr>
      <w:r>
        <w:t>Примерный лексико-грамматический материал</w:t>
      </w:r>
    </w:p>
    <w:p w:rsidR="00FE454F" w:rsidRDefault="005A3D91">
      <w:pPr>
        <w:pStyle w:val="34"/>
        <w:shd w:val="clear" w:color="auto" w:fill="auto"/>
        <w:spacing w:line="317" w:lineRule="exact"/>
        <w:ind w:left="660" w:firstLine="720"/>
        <w:jc w:val="both"/>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E454F" w:rsidRDefault="005A3D91">
      <w:pPr>
        <w:pStyle w:val="34"/>
        <w:shd w:val="clear" w:color="auto" w:fill="auto"/>
        <w:spacing w:line="317" w:lineRule="exact"/>
        <w:ind w:left="660" w:firstLine="720"/>
      </w:pPr>
      <w:r>
        <w:t xml:space="preserve">Предполагается введение в речь следующих конструкций: речевая модель с придаточным предложением условия I типа: </w:t>
      </w:r>
      <w:r>
        <w:rPr>
          <w:rStyle w:val="313pt"/>
          <w:lang w:val="en-US" w:eastAsia="en-US" w:bidi="en-US"/>
        </w:rPr>
        <w:t>If</w:t>
      </w:r>
      <w:r w:rsidRPr="009803C2">
        <w:rPr>
          <w:rStyle w:val="313pt"/>
          <w:lang w:eastAsia="en-US" w:bidi="en-US"/>
        </w:rPr>
        <w:t xml:space="preserve"> </w:t>
      </w:r>
      <w:r>
        <w:rPr>
          <w:rStyle w:val="313pt"/>
          <w:lang w:val="en-US" w:eastAsia="en-US" w:bidi="en-US"/>
        </w:rPr>
        <w:t>I</w:t>
      </w:r>
      <w:r w:rsidRPr="009803C2">
        <w:rPr>
          <w:rStyle w:val="313pt"/>
          <w:lang w:eastAsia="en-US" w:bidi="en-US"/>
        </w:rPr>
        <w:t xml:space="preserve"> </w:t>
      </w:r>
      <w:r>
        <w:rPr>
          <w:rStyle w:val="313pt"/>
          <w:lang w:val="en-US" w:eastAsia="en-US" w:bidi="en-US"/>
        </w:rPr>
        <w:t>learn</w:t>
      </w:r>
      <w:r w:rsidRPr="009803C2">
        <w:rPr>
          <w:rStyle w:val="313pt"/>
          <w:lang w:eastAsia="en-US" w:bidi="en-US"/>
        </w:rPr>
        <w:t xml:space="preserve"> </w:t>
      </w:r>
      <w:r>
        <w:rPr>
          <w:rStyle w:val="313pt"/>
          <w:lang w:val="en-US" w:eastAsia="en-US" w:bidi="en-US"/>
        </w:rPr>
        <w:t>English</w:t>
      </w:r>
      <w:r w:rsidRPr="009803C2">
        <w:rPr>
          <w:rStyle w:val="313pt"/>
          <w:lang w:eastAsia="en-US" w:bidi="en-US"/>
        </w:rPr>
        <w:t xml:space="preserve">, </w:t>
      </w:r>
      <w:r>
        <w:rPr>
          <w:rStyle w:val="313pt"/>
          <w:lang w:val="en-US" w:eastAsia="en-US" w:bidi="en-US"/>
        </w:rPr>
        <w:t>I</w:t>
      </w:r>
      <w:r w:rsidRPr="009803C2">
        <w:rPr>
          <w:rStyle w:val="313pt"/>
          <w:lang w:eastAsia="en-US" w:bidi="en-US"/>
        </w:rPr>
        <w:t xml:space="preserve"> </w:t>
      </w:r>
      <w:r>
        <w:rPr>
          <w:rStyle w:val="313pt"/>
          <w:lang w:val="en-US" w:eastAsia="en-US" w:bidi="en-US"/>
        </w:rPr>
        <w:t>will</w:t>
      </w:r>
      <w:r w:rsidRPr="009803C2">
        <w:rPr>
          <w:rStyle w:val="313pt"/>
          <w:lang w:eastAsia="en-US" w:bidi="en-US"/>
        </w:rPr>
        <w:t xml:space="preserve"> </w:t>
      </w:r>
      <w:r>
        <w:rPr>
          <w:rStyle w:val="313pt"/>
          <w:lang w:val="en-US" w:eastAsia="en-US" w:bidi="en-US"/>
        </w:rPr>
        <w:t>travel</w:t>
      </w:r>
      <w:r w:rsidRPr="009803C2">
        <w:rPr>
          <w:rStyle w:val="313pt"/>
          <w:lang w:eastAsia="en-US" w:bidi="en-US"/>
        </w:rPr>
        <w:t xml:space="preserve"> </w:t>
      </w:r>
      <w:r>
        <w:rPr>
          <w:rStyle w:val="313pt"/>
          <w:lang w:val="en-US" w:eastAsia="en-US" w:bidi="en-US"/>
        </w:rPr>
        <w:t>to</w:t>
      </w:r>
      <w:r w:rsidRPr="009803C2">
        <w:rPr>
          <w:rStyle w:val="313pt"/>
          <w:lang w:eastAsia="en-US" w:bidi="en-US"/>
        </w:rPr>
        <w:t xml:space="preserve"> </w:t>
      </w:r>
      <w:r>
        <w:rPr>
          <w:rStyle w:val="313pt"/>
          <w:lang w:val="en-US" w:eastAsia="en-US" w:bidi="en-US"/>
        </w:rPr>
        <w:t>England</w:t>
      </w:r>
      <w:r w:rsidRPr="009803C2">
        <w:rPr>
          <w:rStyle w:val="313pt"/>
          <w:lang w:eastAsia="en-US" w:bidi="en-US"/>
        </w:rPr>
        <w:t>;</w:t>
      </w:r>
    </w:p>
    <w:p w:rsidR="00FE454F" w:rsidRPr="009803C2" w:rsidRDefault="005A3D91">
      <w:pPr>
        <w:pStyle w:val="60"/>
        <w:shd w:val="clear" w:color="auto" w:fill="auto"/>
        <w:spacing w:after="0"/>
        <w:ind w:left="660" w:firstLine="720"/>
        <w:rPr>
          <w:lang w:val="en-US"/>
        </w:rPr>
      </w:pPr>
      <w:r>
        <w:rPr>
          <w:rStyle w:val="614pt1"/>
        </w:rPr>
        <w:t>настоящее</w:t>
      </w:r>
      <w:r w:rsidRPr="009803C2">
        <w:rPr>
          <w:rStyle w:val="614pt1"/>
          <w:lang w:val="en-US"/>
        </w:rPr>
        <w:t xml:space="preserve"> </w:t>
      </w:r>
      <w:r>
        <w:rPr>
          <w:rStyle w:val="614pt1"/>
        </w:rPr>
        <w:t>простое</w:t>
      </w:r>
      <w:r w:rsidRPr="009803C2">
        <w:rPr>
          <w:rStyle w:val="614pt1"/>
          <w:lang w:val="en-US"/>
        </w:rPr>
        <w:t xml:space="preserve"> </w:t>
      </w:r>
      <w:r>
        <w:rPr>
          <w:rStyle w:val="614pt1"/>
        </w:rPr>
        <w:t>время</w:t>
      </w:r>
      <w:r w:rsidRPr="009803C2">
        <w:rPr>
          <w:rStyle w:val="614pt1"/>
          <w:lang w:val="en-US"/>
        </w:rPr>
        <w:t xml:space="preserve"> </w:t>
      </w:r>
      <w:r>
        <w:rPr>
          <w:rStyle w:val="614pt1"/>
        </w:rPr>
        <w:t>с</w:t>
      </w:r>
      <w:r w:rsidRPr="009803C2">
        <w:rPr>
          <w:rStyle w:val="614pt1"/>
          <w:lang w:val="en-US"/>
        </w:rPr>
        <w:t xml:space="preserve"> </w:t>
      </w:r>
      <w:r>
        <w:rPr>
          <w:rStyle w:val="614pt1"/>
        </w:rPr>
        <w:t>наречиями</w:t>
      </w:r>
      <w:r w:rsidRPr="009803C2">
        <w:rPr>
          <w:rStyle w:val="614pt1"/>
          <w:lang w:val="en-US"/>
        </w:rPr>
        <w:t xml:space="preserve"> </w:t>
      </w:r>
      <w:r>
        <w:rPr>
          <w:rStyle w:val="614pt1"/>
        </w:rPr>
        <w:t>повторности</w:t>
      </w:r>
      <w:r w:rsidRPr="009803C2">
        <w:rPr>
          <w:rStyle w:val="614pt1"/>
          <w:lang w:val="en-US"/>
        </w:rPr>
        <w:t xml:space="preserve">: </w:t>
      </w:r>
      <w:r>
        <w:rPr>
          <w:lang w:val="en-US" w:eastAsia="en-US" w:bidi="en-US"/>
        </w:rPr>
        <w:t>I often watch cartoons in English, I usually learn new words., I sometimes read stories in English.;</w:t>
      </w:r>
    </w:p>
    <w:p w:rsidR="00FE454F" w:rsidRPr="009803C2" w:rsidRDefault="005A3D91">
      <w:pPr>
        <w:pStyle w:val="60"/>
        <w:shd w:val="clear" w:color="auto" w:fill="auto"/>
        <w:spacing w:after="0"/>
        <w:ind w:left="660" w:firstLine="720"/>
        <w:rPr>
          <w:lang w:val="en-US"/>
        </w:rPr>
      </w:pPr>
      <w:r>
        <w:rPr>
          <w:rStyle w:val="614pt1"/>
        </w:rPr>
        <w:t>модальный</w:t>
      </w:r>
      <w:r w:rsidRPr="009803C2">
        <w:rPr>
          <w:rStyle w:val="614pt1"/>
          <w:lang w:val="en-US"/>
        </w:rPr>
        <w:t xml:space="preserve"> </w:t>
      </w:r>
      <w:r>
        <w:rPr>
          <w:rStyle w:val="614pt1"/>
        </w:rPr>
        <w:t>глагол</w:t>
      </w:r>
      <w:r w:rsidRPr="009803C2">
        <w:rPr>
          <w:rStyle w:val="614pt1"/>
          <w:lang w:val="en-US"/>
        </w:rPr>
        <w:t xml:space="preserve"> </w:t>
      </w:r>
      <w:r>
        <w:rPr>
          <w:lang w:val="en-US" w:eastAsia="en-US" w:bidi="en-US"/>
        </w:rPr>
        <w:t>should</w:t>
      </w:r>
      <w:r>
        <w:rPr>
          <w:rStyle w:val="614pt1"/>
          <w:lang w:val="en-US" w:eastAsia="en-US" w:bidi="en-US"/>
        </w:rPr>
        <w:t xml:space="preserve"> </w:t>
      </w:r>
      <w:r>
        <w:rPr>
          <w:rStyle w:val="614pt1"/>
        </w:rPr>
        <w:t>для</w:t>
      </w:r>
      <w:r w:rsidRPr="009803C2">
        <w:rPr>
          <w:rStyle w:val="614pt1"/>
          <w:lang w:val="en-US"/>
        </w:rPr>
        <w:t xml:space="preserve"> </w:t>
      </w:r>
      <w:r>
        <w:rPr>
          <w:rStyle w:val="614pt1"/>
        </w:rPr>
        <w:t>выражения</w:t>
      </w:r>
      <w:r w:rsidRPr="009803C2">
        <w:rPr>
          <w:rStyle w:val="614pt1"/>
          <w:lang w:val="en-US"/>
        </w:rPr>
        <w:t xml:space="preserve"> </w:t>
      </w:r>
      <w:r>
        <w:rPr>
          <w:rStyle w:val="614pt1"/>
        </w:rPr>
        <w:t>совета</w:t>
      </w:r>
      <w:r w:rsidRPr="009803C2">
        <w:rPr>
          <w:lang w:val="en-US"/>
        </w:rPr>
        <w:t xml:space="preserve">: </w:t>
      </w:r>
      <w:r>
        <w:rPr>
          <w:lang w:val="en-US" w:eastAsia="en-US" w:bidi="en-US"/>
        </w:rPr>
        <w:t>You should watch cartoons in English., You should read more.</w:t>
      </w:r>
      <w:r>
        <w:rPr>
          <w:rStyle w:val="614pt1"/>
          <w:lang w:val="en-US" w:eastAsia="en-US" w:bidi="en-US"/>
        </w:rPr>
        <w:t xml:space="preserve"> </w:t>
      </w:r>
      <w:r w:rsidRPr="009803C2">
        <w:rPr>
          <w:rStyle w:val="614pt1"/>
          <w:lang w:val="en-US"/>
        </w:rPr>
        <w:t>(</w:t>
      </w:r>
      <w:r>
        <w:rPr>
          <w:rStyle w:val="614pt1"/>
        </w:rPr>
        <w:t>повторение</w:t>
      </w:r>
      <w:r w:rsidRPr="009803C2">
        <w:rPr>
          <w:rStyle w:val="614pt1"/>
          <w:lang w:val="en-US"/>
        </w:rPr>
        <w:t>^;</w:t>
      </w:r>
    </w:p>
    <w:p w:rsidR="00FE454F" w:rsidRPr="009803C2" w:rsidRDefault="005A3D91">
      <w:pPr>
        <w:pStyle w:val="60"/>
        <w:shd w:val="clear" w:color="auto" w:fill="auto"/>
        <w:spacing w:after="0"/>
        <w:ind w:left="660" w:firstLine="720"/>
        <w:rPr>
          <w:lang w:val="en-US"/>
        </w:rPr>
      </w:pPr>
      <w:r>
        <w:rPr>
          <w:rStyle w:val="614pt1"/>
        </w:rPr>
        <w:t>модальный</w:t>
      </w:r>
      <w:r w:rsidRPr="009803C2">
        <w:rPr>
          <w:rStyle w:val="614pt1"/>
          <w:lang w:val="en-US"/>
        </w:rPr>
        <w:t xml:space="preserve"> </w:t>
      </w:r>
      <w:r>
        <w:rPr>
          <w:rStyle w:val="614pt1"/>
        </w:rPr>
        <w:t>глагол</w:t>
      </w:r>
      <w:r w:rsidRPr="009803C2">
        <w:rPr>
          <w:rStyle w:val="614pt1"/>
          <w:lang w:val="en-US"/>
        </w:rPr>
        <w:t xml:space="preserve"> </w:t>
      </w:r>
      <w:r>
        <w:rPr>
          <w:lang w:val="en-US" w:eastAsia="en-US" w:bidi="en-US"/>
        </w:rPr>
        <w:t>can</w:t>
      </w:r>
      <w:r>
        <w:rPr>
          <w:rStyle w:val="614pt1"/>
          <w:lang w:val="en-US" w:eastAsia="en-US" w:bidi="en-US"/>
        </w:rPr>
        <w:t xml:space="preserve"> </w:t>
      </w:r>
      <w:r>
        <w:rPr>
          <w:rStyle w:val="614pt1"/>
        </w:rPr>
        <w:t>для</w:t>
      </w:r>
      <w:r w:rsidRPr="009803C2">
        <w:rPr>
          <w:rStyle w:val="614pt1"/>
          <w:lang w:val="en-US"/>
        </w:rPr>
        <w:t xml:space="preserve"> </w:t>
      </w:r>
      <w:r>
        <w:rPr>
          <w:rStyle w:val="614pt1"/>
        </w:rPr>
        <w:t>выражения</w:t>
      </w:r>
      <w:r w:rsidRPr="009803C2">
        <w:rPr>
          <w:rStyle w:val="614pt1"/>
          <w:lang w:val="en-US"/>
        </w:rPr>
        <w:t xml:space="preserve"> </w:t>
      </w:r>
      <w:r>
        <w:rPr>
          <w:rStyle w:val="614pt1"/>
        </w:rPr>
        <w:t>возможности</w:t>
      </w:r>
      <w:r w:rsidRPr="009803C2">
        <w:rPr>
          <w:rStyle w:val="614pt1"/>
          <w:lang w:val="en-US"/>
        </w:rPr>
        <w:t xml:space="preserve">: </w:t>
      </w:r>
      <w:r>
        <w:rPr>
          <w:lang w:val="en-US" w:eastAsia="en-US" w:bidi="en-US"/>
        </w:rPr>
        <w:t>I can listen to songs in English., I can learn poems in English.</w:t>
      </w:r>
      <w:r>
        <w:rPr>
          <w:rStyle w:val="614pt1"/>
          <w:lang w:val="en-US" w:eastAsia="en-US" w:bidi="en-US"/>
        </w:rPr>
        <w:t xml:space="preserve"> </w:t>
      </w:r>
      <w:r w:rsidRPr="009803C2">
        <w:rPr>
          <w:rStyle w:val="614pt1"/>
          <w:lang w:val="en-US"/>
        </w:rPr>
        <w:t>(</w:t>
      </w:r>
      <w:r>
        <w:rPr>
          <w:rStyle w:val="614pt1"/>
        </w:rPr>
        <w:t>повторение</w:t>
      </w:r>
      <w:r w:rsidRPr="009803C2">
        <w:rPr>
          <w:rStyle w:val="614pt1"/>
          <w:lang w:val="en-US"/>
        </w:rPr>
        <w:t>^;</w:t>
      </w:r>
    </w:p>
    <w:p w:rsidR="00FE454F" w:rsidRPr="009803C2" w:rsidRDefault="005A3D91">
      <w:pPr>
        <w:pStyle w:val="24"/>
        <w:shd w:val="clear" w:color="auto" w:fill="auto"/>
        <w:spacing w:after="0"/>
        <w:ind w:left="660" w:firstLine="700"/>
        <w:jc w:val="both"/>
        <w:rPr>
          <w:lang w:val="en-US"/>
        </w:rPr>
      </w:pPr>
      <w:r>
        <w:t>Лексический</w:t>
      </w:r>
      <w:r w:rsidRPr="009803C2">
        <w:rPr>
          <w:lang w:val="en-US"/>
        </w:rPr>
        <w:t xml:space="preserve"> </w:t>
      </w:r>
      <w:r>
        <w:t>материал</w:t>
      </w:r>
      <w:r w:rsidRPr="009803C2">
        <w:rPr>
          <w:lang w:val="en-US"/>
        </w:rPr>
        <w:t xml:space="preserve"> </w:t>
      </w:r>
      <w:r>
        <w:t>отбирается</w:t>
      </w:r>
      <w:r w:rsidRPr="009803C2">
        <w:rPr>
          <w:lang w:val="en-US"/>
        </w:rPr>
        <w:t xml:space="preserve"> </w:t>
      </w:r>
      <w:r>
        <w:t>с</w:t>
      </w:r>
      <w:r w:rsidRPr="009803C2">
        <w:rPr>
          <w:lang w:val="en-US"/>
        </w:rPr>
        <w:t xml:space="preserve"> </w:t>
      </w:r>
      <w:r>
        <w:t>учетом</w:t>
      </w:r>
      <w:r w:rsidRPr="009803C2">
        <w:rPr>
          <w:lang w:val="en-US"/>
        </w:rPr>
        <w:t xml:space="preserve"> </w:t>
      </w:r>
      <w:r>
        <w:t>тематики</w:t>
      </w:r>
      <w:r w:rsidRPr="009803C2">
        <w:rPr>
          <w:lang w:val="en-US"/>
        </w:rPr>
        <w:t xml:space="preserve"> </w:t>
      </w:r>
      <w:r>
        <w:t>общения</w:t>
      </w:r>
      <w:r w:rsidRPr="009803C2">
        <w:rPr>
          <w:lang w:val="en-US"/>
        </w:rPr>
        <w:t xml:space="preserve"> </w:t>
      </w:r>
      <w:r>
        <w:t>Раздела</w:t>
      </w:r>
      <w:r w:rsidRPr="009803C2">
        <w:rPr>
          <w:lang w:val="en-US"/>
        </w:rPr>
        <w:t xml:space="preserve"> 4:</w:t>
      </w:r>
    </w:p>
    <w:p w:rsidR="00FE454F" w:rsidRPr="009803C2" w:rsidRDefault="005A3D91">
      <w:pPr>
        <w:pStyle w:val="60"/>
        <w:shd w:val="clear" w:color="auto" w:fill="auto"/>
        <w:spacing w:after="0" w:line="322" w:lineRule="exact"/>
        <w:ind w:left="660"/>
        <w:rPr>
          <w:lang w:val="en-US"/>
        </w:rPr>
      </w:pPr>
      <w:r>
        <w:rPr>
          <w:rStyle w:val="614pt0"/>
        </w:rPr>
        <w:t>речевые</w:t>
      </w:r>
      <w:r w:rsidRPr="009803C2">
        <w:rPr>
          <w:rStyle w:val="614pt0"/>
          <w:lang w:val="en-US"/>
        </w:rPr>
        <w:t xml:space="preserve"> </w:t>
      </w:r>
      <w:r>
        <w:rPr>
          <w:rStyle w:val="614pt0"/>
        </w:rPr>
        <w:t>клише</w:t>
      </w:r>
      <w:r w:rsidRPr="009803C2">
        <w:rPr>
          <w:rStyle w:val="614pt0"/>
          <w:lang w:val="en-US"/>
        </w:rPr>
        <w:t xml:space="preserve"> </w:t>
      </w:r>
      <w:r>
        <w:rPr>
          <w:rStyle w:val="614pt0"/>
        </w:rPr>
        <w:t>для</w:t>
      </w:r>
      <w:r w:rsidRPr="009803C2">
        <w:rPr>
          <w:rStyle w:val="614pt0"/>
          <w:lang w:val="en-US"/>
        </w:rPr>
        <w:t xml:space="preserve"> </w:t>
      </w:r>
      <w:r>
        <w:rPr>
          <w:rStyle w:val="614pt0"/>
        </w:rPr>
        <w:t>описания</w:t>
      </w:r>
      <w:r w:rsidRPr="009803C2">
        <w:rPr>
          <w:rStyle w:val="614pt0"/>
          <w:lang w:val="en-US"/>
        </w:rPr>
        <w:t xml:space="preserve"> </w:t>
      </w:r>
      <w:r>
        <w:rPr>
          <w:rStyle w:val="614pt0"/>
        </w:rPr>
        <w:t>роли</w:t>
      </w:r>
      <w:r w:rsidRPr="009803C2">
        <w:rPr>
          <w:rStyle w:val="614pt0"/>
          <w:lang w:val="en-US"/>
        </w:rPr>
        <w:t xml:space="preserve"> </w:t>
      </w:r>
      <w:r>
        <w:rPr>
          <w:rStyle w:val="614pt0"/>
        </w:rPr>
        <w:t>иностранного</w:t>
      </w:r>
      <w:r w:rsidRPr="009803C2">
        <w:rPr>
          <w:rStyle w:val="614pt0"/>
          <w:lang w:val="en-US"/>
        </w:rPr>
        <w:t xml:space="preserve"> </w:t>
      </w:r>
      <w:r>
        <w:rPr>
          <w:rStyle w:val="614pt0"/>
        </w:rPr>
        <w:t>языка</w:t>
      </w:r>
      <w:r w:rsidRPr="009803C2">
        <w:rPr>
          <w:rStyle w:val="614pt0"/>
          <w:lang w:val="en-US"/>
        </w:rPr>
        <w:t xml:space="preserve"> </w:t>
      </w:r>
      <w:r>
        <w:rPr>
          <w:rStyle w:val="614pt0"/>
        </w:rPr>
        <w:t>в</w:t>
      </w:r>
      <w:r w:rsidRPr="009803C2">
        <w:rPr>
          <w:rStyle w:val="614pt0"/>
          <w:lang w:val="en-US"/>
        </w:rPr>
        <w:t xml:space="preserve"> </w:t>
      </w:r>
      <w:r>
        <w:rPr>
          <w:rStyle w:val="614pt0"/>
        </w:rPr>
        <w:t>жизни</w:t>
      </w:r>
      <w:r w:rsidRPr="009803C2">
        <w:rPr>
          <w:rStyle w:val="614pt0"/>
          <w:lang w:val="en-US"/>
        </w:rPr>
        <w:t xml:space="preserve"> </w:t>
      </w:r>
      <w:r>
        <w:rPr>
          <w:rStyle w:val="614pt0"/>
        </w:rPr>
        <w:t>современного</w:t>
      </w:r>
      <w:r w:rsidRPr="009803C2">
        <w:rPr>
          <w:rStyle w:val="614pt0"/>
          <w:lang w:val="en-US"/>
        </w:rPr>
        <w:t xml:space="preserve"> </w:t>
      </w:r>
      <w:r>
        <w:rPr>
          <w:rStyle w:val="614pt0"/>
        </w:rPr>
        <w:t>человека</w:t>
      </w:r>
      <w:r w:rsidRPr="009803C2">
        <w:rPr>
          <w:rStyle w:val="614pt0"/>
          <w:lang w:val="en-US"/>
        </w:rPr>
        <w:t xml:space="preserve">: </w:t>
      </w:r>
      <w:r>
        <w:rPr>
          <w:lang w:val="en-US" w:eastAsia="en-US" w:bidi="en-US"/>
        </w:rPr>
        <w:t>English is an international language., English can help you to..., People speak English all over the world., Without English you can’t...;</w:t>
      </w:r>
    </w:p>
    <w:p w:rsidR="00FE454F" w:rsidRPr="009803C2" w:rsidRDefault="005A3D91">
      <w:pPr>
        <w:pStyle w:val="60"/>
        <w:shd w:val="clear" w:color="auto" w:fill="auto"/>
        <w:spacing w:after="0" w:line="322" w:lineRule="exact"/>
        <w:ind w:left="660"/>
        <w:rPr>
          <w:lang w:val="en-US"/>
        </w:rPr>
      </w:pPr>
      <w:r>
        <w:rPr>
          <w:rStyle w:val="614pt0"/>
        </w:rPr>
        <w:t>названия</w:t>
      </w:r>
      <w:r w:rsidRPr="009803C2">
        <w:rPr>
          <w:rStyle w:val="614pt0"/>
          <w:lang w:val="en-US"/>
        </w:rPr>
        <w:t xml:space="preserve"> </w:t>
      </w:r>
      <w:r>
        <w:rPr>
          <w:rStyle w:val="614pt0"/>
        </w:rPr>
        <w:t>разных</w:t>
      </w:r>
      <w:r w:rsidRPr="009803C2">
        <w:rPr>
          <w:rStyle w:val="614pt0"/>
          <w:lang w:val="en-US"/>
        </w:rPr>
        <w:t xml:space="preserve"> </w:t>
      </w:r>
      <w:r>
        <w:rPr>
          <w:rStyle w:val="614pt0"/>
        </w:rPr>
        <w:t>стран</w:t>
      </w:r>
      <w:r w:rsidRPr="009803C2">
        <w:rPr>
          <w:rStyle w:val="614pt0"/>
          <w:lang w:val="en-US"/>
        </w:rPr>
        <w:t xml:space="preserve">: </w:t>
      </w:r>
      <w:r>
        <w:rPr>
          <w:lang w:val="en-US" w:eastAsia="en-US" w:bidi="en-US"/>
        </w:rPr>
        <w:t>England, Scotland, the USA, Germany, Spain, France, Italy, China, Japan....;</w:t>
      </w:r>
    </w:p>
    <w:p w:rsidR="00FE454F" w:rsidRPr="009803C2" w:rsidRDefault="005A3D91">
      <w:pPr>
        <w:pStyle w:val="60"/>
        <w:shd w:val="clear" w:color="auto" w:fill="auto"/>
        <w:spacing w:after="0" w:line="322" w:lineRule="exact"/>
        <w:ind w:left="660"/>
        <w:rPr>
          <w:lang w:val="en-US"/>
        </w:rPr>
      </w:pPr>
      <w:r>
        <w:rPr>
          <w:rStyle w:val="614pt0"/>
        </w:rPr>
        <w:t>названия</w:t>
      </w:r>
      <w:r w:rsidRPr="009803C2">
        <w:rPr>
          <w:rStyle w:val="614pt0"/>
          <w:lang w:val="en-US"/>
        </w:rPr>
        <w:t xml:space="preserve"> </w:t>
      </w:r>
      <w:r>
        <w:rPr>
          <w:rStyle w:val="614pt0"/>
        </w:rPr>
        <w:t>иностранных</w:t>
      </w:r>
      <w:r w:rsidRPr="009803C2">
        <w:rPr>
          <w:rStyle w:val="614pt0"/>
          <w:lang w:val="en-US"/>
        </w:rPr>
        <w:t xml:space="preserve"> </w:t>
      </w:r>
      <w:r>
        <w:rPr>
          <w:rStyle w:val="614pt0"/>
        </w:rPr>
        <w:t>языков</w:t>
      </w:r>
      <w:r w:rsidRPr="009803C2">
        <w:rPr>
          <w:rStyle w:val="614pt0"/>
          <w:lang w:val="en-US"/>
        </w:rPr>
        <w:t xml:space="preserve">: </w:t>
      </w:r>
      <w:r>
        <w:rPr>
          <w:lang w:val="en-US" w:eastAsia="en-US" w:bidi="en-US"/>
        </w:rPr>
        <w:t>English, German, Spanish, French, Italian, Chinese, Japanese.;</w:t>
      </w:r>
    </w:p>
    <w:p w:rsidR="00FE454F" w:rsidRPr="009803C2" w:rsidRDefault="005A3D91">
      <w:pPr>
        <w:pStyle w:val="60"/>
        <w:shd w:val="clear" w:color="auto" w:fill="auto"/>
        <w:spacing w:line="322" w:lineRule="exact"/>
        <w:ind w:left="660"/>
        <w:rPr>
          <w:lang w:val="en-US"/>
        </w:rPr>
      </w:pPr>
      <w:r>
        <w:rPr>
          <w:rStyle w:val="614pt0"/>
        </w:rPr>
        <w:t>речевые</w:t>
      </w:r>
      <w:r w:rsidRPr="009803C2">
        <w:rPr>
          <w:rStyle w:val="614pt0"/>
          <w:lang w:val="en-US"/>
        </w:rPr>
        <w:t xml:space="preserve"> </w:t>
      </w:r>
      <w:r>
        <w:rPr>
          <w:rStyle w:val="614pt0"/>
        </w:rPr>
        <w:t>клише</w:t>
      </w:r>
      <w:r w:rsidRPr="009803C2">
        <w:rPr>
          <w:rStyle w:val="614pt0"/>
          <w:lang w:val="en-US"/>
        </w:rPr>
        <w:t xml:space="preserve">, </w:t>
      </w:r>
      <w:r>
        <w:rPr>
          <w:rStyle w:val="614pt0"/>
        </w:rPr>
        <w:t>связанные</w:t>
      </w:r>
      <w:r w:rsidRPr="009803C2">
        <w:rPr>
          <w:rStyle w:val="614pt0"/>
          <w:lang w:val="en-US"/>
        </w:rPr>
        <w:t xml:space="preserve"> </w:t>
      </w:r>
      <w:r>
        <w:rPr>
          <w:rStyle w:val="614pt0"/>
        </w:rPr>
        <w:t>с</w:t>
      </w:r>
      <w:r w:rsidRPr="009803C2">
        <w:rPr>
          <w:rStyle w:val="614pt0"/>
          <w:lang w:val="en-US"/>
        </w:rPr>
        <w:t xml:space="preserve"> </w:t>
      </w:r>
      <w:r>
        <w:rPr>
          <w:rStyle w:val="614pt0"/>
        </w:rPr>
        <w:t>изучением</w:t>
      </w:r>
      <w:r w:rsidRPr="009803C2">
        <w:rPr>
          <w:rStyle w:val="614pt0"/>
          <w:lang w:val="en-US"/>
        </w:rPr>
        <w:t xml:space="preserve"> </w:t>
      </w:r>
      <w:r>
        <w:rPr>
          <w:rStyle w:val="614pt0"/>
        </w:rPr>
        <w:t>иностранного</w:t>
      </w:r>
      <w:r w:rsidRPr="009803C2">
        <w:rPr>
          <w:rStyle w:val="614pt0"/>
          <w:lang w:val="en-US"/>
        </w:rPr>
        <w:t xml:space="preserve"> </w:t>
      </w:r>
      <w:r>
        <w:rPr>
          <w:rStyle w:val="614pt0"/>
        </w:rPr>
        <w:t>языка</w:t>
      </w:r>
      <w:r w:rsidRPr="009803C2">
        <w:rPr>
          <w:rStyle w:val="614pt0"/>
          <w:lang w:val="en-US"/>
        </w:rPr>
        <w:t xml:space="preserve">: </w:t>
      </w:r>
      <w:r>
        <w:rPr>
          <w:lang w:val="en-US" w:eastAsia="en-US" w:bidi="en-US"/>
        </w:rPr>
        <w:t>learn new words, do grammar exercises, learn poems in English, watch videos on YouTube, to go to summer language school</w:t>
      </w:r>
      <w:r>
        <w:rPr>
          <w:rStyle w:val="614pt1pt"/>
        </w:rPr>
        <w:t>....</w:t>
      </w:r>
    </w:p>
    <w:p w:rsidR="00FE454F" w:rsidRDefault="005A3D91">
      <w:pPr>
        <w:pStyle w:val="13"/>
        <w:keepNext/>
        <w:keepLines/>
        <w:shd w:val="clear" w:color="auto" w:fill="auto"/>
        <w:spacing w:after="0" w:line="322" w:lineRule="exact"/>
        <w:ind w:left="660" w:firstLine="700"/>
        <w:jc w:val="both"/>
      </w:pPr>
      <w:bookmarkStart w:id="204" w:name="bookmark204"/>
      <w:r>
        <w:t>Система оценки достижения планируемых результатов</w:t>
      </w:r>
      <w:bookmarkEnd w:id="204"/>
    </w:p>
    <w:p w:rsidR="00FE454F" w:rsidRDefault="005A3D91">
      <w:pPr>
        <w:pStyle w:val="24"/>
        <w:shd w:val="clear" w:color="auto" w:fill="auto"/>
        <w:spacing w:after="0"/>
        <w:ind w:left="660" w:firstLine="700"/>
        <w:jc w:val="both"/>
      </w:pPr>
      <w: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FE454F" w:rsidRDefault="005A3D91">
      <w:pPr>
        <w:pStyle w:val="24"/>
        <w:shd w:val="clear" w:color="auto" w:fill="auto"/>
        <w:spacing w:after="0"/>
        <w:ind w:left="660" w:firstLine="700"/>
        <w:jc w:val="both"/>
      </w:pPr>
      <w:r>
        <w:t>Итоговый контроль проводится в конце года после завершения изучения предлагаемых разделов курса.</w:t>
      </w:r>
    </w:p>
    <w:p w:rsidR="00FE454F" w:rsidRDefault="005A3D91">
      <w:pPr>
        <w:pStyle w:val="24"/>
        <w:shd w:val="clear" w:color="auto" w:fill="auto"/>
        <w:spacing w:after="0"/>
        <w:ind w:left="660" w:firstLine="700"/>
        <w:jc w:val="both"/>
      </w:pPr>
      <w:r>
        <w:t xml:space="preserve">Промежуточный контроль приобретенных рецептивных и продуктивных навыков и умений проводится в последнюю неделю первой четверти. </w:t>
      </w:r>
      <w:r>
        <w:lastRenderedPageBreak/>
        <w:t>Проведение контроля предполагает 3 этапа:</w:t>
      </w:r>
    </w:p>
    <w:p w:rsidR="00FE454F" w:rsidRDefault="005A3D91">
      <w:pPr>
        <w:pStyle w:val="24"/>
        <w:numPr>
          <w:ilvl w:val="0"/>
          <w:numId w:val="52"/>
        </w:numPr>
        <w:shd w:val="clear" w:color="auto" w:fill="auto"/>
        <w:tabs>
          <w:tab w:val="left" w:pos="1722"/>
        </w:tabs>
        <w:spacing w:after="0"/>
        <w:ind w:left="660" w:firstLine="700"/>
        <w:jc w:val="both"/>
      </w:pPr>
      <w:r>
        <w:t>подготовка к диагностической работе;</w:t>
      </w:r>
    </w:p>
    <w:p w:rsidR="00FE454F" w:rsidRDefault="005A3D91">
      <w:pPr>
        <w:pStyle w:val="24"/>
        <w:numPr>
          <w:ilvl w:val="0"/>
          <w:numId w:val="52"/>
        </w:numPr>
        <w:shd w:val="clear" w:color="auto" w:fill="auto"/>
        <w:tabs>
          <w:tab w:val="left" w:pos="1722"/>
        </w:tabs>
        <w:spacing w:after="4" w:line="280" w:lineRule="exact"/>
        <w:ind w:left="660" w:firstLine="700"/>
        <w:jc w:val="both"/>
      </w:pPr>
      <w:r>
        <w:t>проведение диагностической работы;</w:t>
      </w:r>
    </w:p>
    <w:p w:rsidR="00FE454F" w:rsidRDefault="005A3D91">
      <w:pPr>
        <w:pStyle w:val="24"/>
        <w:numPr>
          <w:ilvl w:val="0"/>
          <w:numId w:val="52"/>
        </w:numPr>
        <w:shd w:val="clear" w:color="auto" w:fill="auto"/>
        <w:tabs>
          <w:tab w:val="left" w:pos="1722"/>
        </w:tabs>
        <w:spacing w:after="0"/>
        <w:ind w:left="660" w:firstLine="700"/>
        <w:jc w:val="both"/>
      </w:pPr>
      <w:r>
        <w:t>анализ диагностической работы, разбор ошибок.</w:t>
      </w:r>
    </w:p>
    <w:p w:rsidR="00FE454F" w:rsidRDefault="005A3D91">
      <w:pPr>
        <w:pStyle w:val="24"/>
        <w:shd w:val="clear" w:color="auto" w:fill="auto"/>
        <w:spacing w:after="0"/>
        <w:ind w:left="660" w:firstLine="700"/>
        <w:jc w:val="both"/>
      </w:pPr>
      <w:r>
        <w:t>Формы контроля:</w:t>
      </w:r>
    </w:p>
    <w:p w:rsidR="00FE454F" w:rsidRDefault="005A3D91">
      <w:pPr>
        <w:pStyle w:val="24"/>
        <w:numPr>
          <w:ilvl w:val="0"/>
          <w:numId w:val="53"/>
        </w:numPr>
        <w:shd w:val="clear" w:color="auto" w:fill="auto"/>
        <w:tabs>
          <w:tab w:val="left" w:pos="1402"/>
        </w:tabs>
        <w:spacing w:after="0"/>
        <w:ind w:left="1120" w:firstLine="0"/>
        <w:jc w:val="both"/>
      </w:pPr>
      <w:r>
        <w:t>проверка рецептивных навыков (аудирование, чтение);</w:t>
      </w:r>
    </w:p>
    <w:p w:rsidR="00FE454F" w:rsidRDefault="005A3D91">
      <w:pPr>
        <w:pStyle w:val="24"/>
        <w:numPr>
          <w:ilvl w:val="0"/>
          <w:numId w:val="53"/>
        </w:numPr>
        <w:shd w:val="clear" w:color="auto" w:fill="auto"/>
        <w:tabs>
          <w:tab w:val="left" w:pos="1402"/>
        </w:tabs>
        <w:spacing w:after="0"/>
        <w:ind w:left="1120" w:firstLine="0"/>
        <w:jc w:val="both"/>
      </w:pPr>
      <w:r>
        <w:t>контроль лексико-грамматических навыков в рамках тем изученных</w:t>
      </w:r>
    </w:p>
    <w:p w:rsidR="00FE454F" w:rsidRDefault="005A3D91">
      <w:pPr>
        <w:pStyle w:val="24"/>
        <w:shd w:val="clear" w:color="auto" w:fill="auto"/>
        <w:spacing w:after="0"/>
        <w:ind w:left="660" w:firstLine="700"/>
        <w:jc w:val="both"/>
      </w:pPr>
      <w:r>
        <w:t>разделов;</w:t>
      </w:r>
    </w:p>
    <w:p w:rsidR="00FE454F" w:rsidRDefault="005A3D91">
      <w:pPr>
        <w:pStyle w:val="24"/>
        <w:numPr>
          <w:ilvl w:val="0"/>
          <w:numId w:val="53"/>
        </w:numPr>
        <w:shd w:val="clear" w:color="auto" w:fill="auto"/>
        <w:tabs>
          <w:tab w:val="left" w:pos="1402"/>
        </w:tabs>
        <w:spacing w:after="0"/>
        <w:ind w:left="1120" w:firstLine="0"/>
        <w:jc w:val="both"/>
      </w:pPr>
      <w:r>
        <w:t>контроль умений строить элементарные диалогические единства на</w:t>
      </w:r>
    </w:p>
    <w:p w:rsidR="00FE454F" w:rsidRDefault="005A3D91">
      <w:pPr>
        <w:pStyle w:val="24"/>
        <w:shd w:val="clear" w:color="auto" w:fill="auto"/>
        <w:spacing w:after="0"/>
        <w:ind w:left="660" w:firstLine="700"/>
        <w:jc w:val="both"/>
      </w:pPr>
      <w:r>
        <w:t>английском языке в рамках тематики изученных разделов;</w:t>
      </w:r>
    </w:p>
    <w:p w:rsidR="00FE454F" w:rsidRDefault="005A3D91">
      <w:pPr>
        <w:pStyle w:val="24"/>
        <w:numPr>
          <w:ilvl w:val="0"/>
          <w:numId w:val="53"/>
        </w:numPr>
        <w:shd w:val="clear" w:color="auto" w:fill="auto"/>
        <w:tabs>
          <w:tab w:val="left" w:pos="1402"/>
        </w:tabs>
        <w:spacing w:after="600"/>
        <w:ind w:left="1120" w:firstLine="0"/>
        <w:jc w:val="both"/>
      </w:pPr>
      <w:r>
        <w:t>контроль навыков письма.</w:t>
      </w:r>
    </w:p>
    <w:p w:rsidR="00FE454F" w:rsidRDefault="005A3D91">
      <w:pPr>
        <w:pStyle w:val="24"/>
        <w:shd w:val="clear" w:color="auto" w:fill="auto"/>
        <w:spacing w:after="333"/>
        <w:ind w:left="660" w:firstLine="0"/>
        <w:jc w:val="both"/>
      </w:pPr>
      <w:r>
        <w:t>ПЛАНИРУЕМЫЕ РЕЗУЛЬТАТЫ ОСВОЕНИЯ УЧЕБНОГО ПРЕДМЕТА «ИНОСТРАННЫЙ (АНГЛИЙСКИЙ) ЯЗЫК»</w:t>
      </w:r>
    </w:p>
    <w:p w:rsidR="00FE454F" w:rsidRDefault="005A3D91">
      <w:pPr>
        <w:pStyle w:val="24"/>
        <w:shd w:val="clear" w:color="auto" w:fill="auto"/>
        <w:spacing w:after="303" w:line="280" w:lineRule="exact"/>
        <w:ind w:left="660" w:firstLine="700"/>
        <w:jc w:val="both"/>
      </w:pPr>
      <w:r>
        <w:t>Наиболее значимыми для обучающихся с ЗПР являются:</w:t>
      </w:r>
    </w:p>
    <w:p w:rsidR="00FE454F" w:rsidRDefault="005A3D91">
      <w:pPr>
        <w:pStyle w:val="13"/>
        <w:keepNext/>
        <w:keepLines/>
        <w:shd w:val="clear" w:color="auto" w:fill="auto"/>
        <w:spacing w:after="0" w:line="317" w:lineRule="exact"/>
        <w:ind w:left="660" w:firstLine="700"/>
        <w:jc w:val="both"/>
      </w:pPr>
      <w:bookmarkStart w:id="205" w:name="bookmark205"/>
      <w:r>
        <w:t>ЛИЧНОСТНЫЕ РЕЗУЛЬТАТЫ:</w:t>
      </w:r>
      <w:bookmarkEnd w:id="205"/>
    </w:p>
    <w:p w:rsidR="00FE454F" w:rsidRDefault="005A3D91">
      <w:pPr>
        <w:pStyle w:val="24"/>
        <w:shd w:val="clear" w:color="auto" w:fill="auto"/>
        <w:spacing w:after="0" w:line="317" w:lineRule="exact"/>
        <w:ind w:left="660" w:firstLine="700"/>
      </w:pPr>
      <w:r>
        <w:t>способность к осознанию своей этнической принадлежности; мотивация к обучению и целенаправленной познавательной деятельности;</w:t>
      </w:r>
    </w:p>
    <w:p w:rsidR="00FE454F" w:rsidRDefault="005A3D91">
      <w:pPr>
        <w:pStyle w:val="34"/>
        <w:shd w:val="clear" w:color="auto" w:fill="auto"/>
        <w:ind w:left="680" w:firstLine="700"/>
        <w:jc w:val="both"/>
      </w:pPr>
      <w:r>
        <w:t>толерантное и уважительное отношение к мнению окружающих, к культурным различиям, особенностям и традициям других стран;</w:t>
      </w:r>
    </w:p>
    <w:p w:rsidR="00FE454F" w:rsidRDefault="005A3D91">
      <w:pPr>
        <w:pStyle w:val="34"/>
        <w:shd w:val="clear" w:color="auto" w:fill="auto"/>
        <w:ind w:left="680" w:firstLine="700"/>
        <w:jc w:val="both"/>
      </w:pPr>
      <w:r>
        <w:t>освоение обучающимися социального опыта, основных социальных ролей, соответствующих ведущей деятельности возраста;</w:t>
      </w:r>
    </w:p>
    <w:p w:rsidR="00FE454F" w:rsidRDefault="005A3D91">
      <w:pPr>
        <w:pStyle w:val="34"/>
        <w:shd w:val="clear" w:color="auto" w:fill="auto"/>
        <w:ind w:left="680" w:firstLine="700"/>
        <w:jc w:val="both"/>
      </w:pPr>
      <w:r>
        <w:t>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E454F" w:rsidRDefault="005A3D91">
      <w:pPr>
        <w:pStyle w:val="34"/>
        <w:shd w:val="clear" w:color="auto" w:fill="auto"/>
        <w:ind w:left="680" w:firstLine="700"/>
        <w:jc w:val="both"/>
      </w:pPr>
      <w:r>
        <w:t>мотивация к изучению иностранного языка и сформированность начальных навыков социокультурной адаптации;</w:t>
      </w:r>
    </w:p>
    <w:p w:rsidR="00FE454F" w:rsidRDefault="005A3D91">
      <w:pPr>
        <w:pStyle w:val="34"/>
        <w:shd w:val="clear" w:color="auto" w:fill="auto"/>
        <w:ind w:left="680" w:firstLine="700"/>
        <w:jc w:val="both"/>
      </w:pPr>
      <w:r>
        <w:t>сформированность нравственных и эстетических ценностей, умений сопереживать, доброжелательно относиться к собеседнику;</w:t>
      </w:r>
    </w:p>
    <w:p w:rsidR="00FE454F" w:rsidRDefault="005A3D91">
      <w:pPr>
        <w:pStyle w:val="34"/>
        <w:shd w:val="clear" w:color="auto" w:fill="auto"/>
        <w:ind w:left="680" w:firstLine="700"/>
        <w:jc w:val="both"/>
      </w:pPr>
      <w:r>
        <w:t>отношение к иностранному языку как к средству познания окружающего мира и потенциальной возможности к самореализации;</w:t>
      </w:r>
    </w:p>
    <w:p w:rsidR="00FE454F" w:rsidRDefault="005A3D91">
      <w:pPr>
        <w:pStyle w:val="34"/>
        <w:shd w:val="clear" w:color="auto" w:fill="auto"/>
        <w:ind w:left="680" w:firstLine="700"/>
        <w:jc w:val="both"/>
      </w:pPr>
      <w:r>
        <w:t>повышение уровня своей компетентности через умение учиться у других людей;</w:t>
      </w:r>
    </w:p>
    <w:p w:rsidR="00FE454F" w:rsidRDefault="005A3D91">
      <w:pPr>
        <w:pStyle w:val="34"/>
        <w:shd w:val="clear" w:color="auto" w:fill="auto"/>
        <w:ind w:left="680" w:firstLine="700"/>
        <w:jc w:val="both"/>
      </w:pPr>
      <w:r>
        <w:t>готовность к продуктивной коммуникации со сверстниками и взрослыми;</w:t>
      </w:r>
    </w:p>
    <w:p w:rsidR="00FE454F" w:rsidRDefault="005A3D91">
      <w:pPr>
        <w:pStyle w:val="34"/>
        <w:shd w:val="clear" w:color="auto" w:fill="auto"/>
        <w:ind w:left="680" w:firstLine="700"/>
        <w:jc w:val="both"/>
      </w:pPr>
      <w:r>
        <w:t>способность обучающихся с ЗПР к осознанию своих дефицитов и проявление стремления к их преодолению;</w:t>
      </w:r>
    </w:p>
    <w:p w:rsidR="00FE454F" w:rsidRDefault="005A3D91">
      <w:pPr>
        <w:pStyle w:val="34"/>
        <w:shd w:val="clear" w:color="auto" w:fill="auto"/>
        <w:ind w:left="680" w:firstLine="700"/>
      </w:pPr>
      <w:r>
        <w:t xml:space="preserve">готовность к саморазвитию, умение ставить достижимые цели; </w:t>
      </w:r>
      <w:r>
        <w:lastRenderedPageBreak/>
        <w:t>умение различать учебные ситуации, в которых можно действовать самостоятельно, и ситуации, где следует воспользоваться помощью;</w:t>
      </w:r>
    </w:p>
    <w:p w:rsidR="00FE454F" w:rsidRDefault="005A3D91">
      <w:pPr>
        <w:pStyle w:val="34"/>
        <w:shd w:val="clear" w:color="auto" w:fill="auto"/>
        <w:ind w:left="680" w:firstLine="700"/>
        <w:jc w:val="both"/>
      </w:pPr>
      <w:r>
        <w:t>углубление представлений о целостной и подробной картине мира, упорядоченной в пространстве и времени;</w:t>
      </w:r>
    </w:p>
    <w:p w:rsidR="00FE454F" w:rsidRDefault="005A3D91">
      <w:pPr>
        <w:pStyle w:val="34"/>
        <w:shd w:val="clear" w:color="auto" w:fill="auto"/>
        <w:spacing w:after="300"/>
        <w:ind w:left="680" w:firstLine="700"/>
        <w:jc w:val="both"/>
      </w:pPr>
      <w:r>
        <w:t>умение соблюдать адекватную социальную дистанцию в ситуации коммуникации с иностранными гражданами.</w:t>
      </w:r>
    </w:p>
    <w:p w:rsidR="00FE454F" w:rsidRDefault="005A3D91">
      <w:pPr>
        <w:pStyle w:val="13"/>
        <w:keepNext/>
        <w:keepLines/>
        <w:shd w:val="clear" w:color="auto" w:fill="auto"/>
        <w:spacing w:after="0" w:line="322" w:lineRule="exact"/>
        <w:ind w:left="680" w:firstLine="700"/>
        <w:jc w:val="both"/>
      </w:pPr>
      <w:bookmarkStart w:id="206" w:name="bookmark206"/>
      <w:r>
        <w:t>МЕТАПРЕДМЕТНЫЕ РЕЗУЛЬТАТЫ</w:t>
      </w:r>
      <w:bookmarkEnd w:id="206"/>
    </w:p>
    <w:p w:rsidR="00FE454F" w:rsidRDefault="005A3D91">
      <w:pPr>
        <w:pStyle w:val="42"/>
        <w:shd w:val="clear" w:color="auto" w:fill="auto"/>
        <w:tabs>
          <w:tab w:val="left" w:pos="5820"/>
          <w:tab w:val="left" w:pos="7658"/>
        </w:tabs>
        <w:ind w:left="680" w:firstLine="700"/>
      </w:pPr>
      <w:r>
        <w:t>Овладение универсальными</w:t>
      </w:r>
      <w:r>
        <w:tab/>
        <w:t>учебными</w:t>
      </w:r>
      <w:r>
        <w:tab/>
        <w:t>познавательными</w:t>
      </w:r>
    </w:p>
    <w:p w:rsidR="00FE454F" w:rsidRDefault="005A3D91">
      <w:pPr>
        <w:pStyle w:val="42"/>
        <w:shd w:val="clear" w:color="auto" w:fill="auto"/>
        <w:ind w:left="680" w:firstLine="0"/>
        <w:jc w:val="left"/>
      </w:pPr>
      <w:r>
        <w:t>действиями:</w:t>
      </w:r>
    </w:p>
    <w:p w:rsidR="00FE454F" w:rsidRDefault="005A3D91">
      <w:pPr>
        <w:pStyle w:val="60"/>
        <w:shd w:val="clear" w:color="auto" w:fill="auto"/>
        <w:spacing w:after="0" w:line="322" w:lineRule="exact"/>
        <w:ind w:left="680"/>
      </w:pPr>
      <w:r>
        <w:t>Формирование базовых логических действий:</w:t>
      </w:r>
    </w:p>
    <w:p w:rsidR="00FE454F" w:rsidRDefault="005A3D91">
      <w:pPr>
        <w:pStyle w:val="34"/>
        <w:shd w:val="clear" w:color="auto" w:fill="auto"/>
        <w:ind w:left="680" w:firstLine="700"/>
        <w:jc w:val="both"/>
      </w:pPr>
      <w:r>
        <w:t>устанавливать причинно-следственные связи при применении правил иностранного языка;</w:t>
      </w:r>
    </w:p>
    <w:p w:rsidR="00FE454F" w:rsidRDefault="005A3D91">
      <w:pPr>
        <w:pStyle w:val="34"/>
        <w:shd w:val="clear" w:color="auto" w:fill="auto"/>
        <w:ind w:left="680" w:firstLine="700"/>
        <w:jc w:val="both"/>
      </w:pPr>
      <w:r>
        <w:t>строить элементарные логические рассуждения;</w:t>
      </w:r>
    </w:p>
    <w:p w:rsidR="00FE454F" w:rsidRDefault="005A3D91">
      <w:pPr>
        <w:pStyle w:val="34"/>
        <w:shd w:val="clear" w:color="auto" w:fill="auto"/>
        <w:ind w:left="680" w:firstLine="700"/>
        <w:jc w:val="both"/>
      </w:pPr>
      <w:r>
        <w:t>выявлять и характеризовать существенные признаки различных языковых явлений (грамматических категорий, морфологического состава и т.п.);</w:t>
      </w:r>
    </w:p>
    <w:p w:rsidR="00FE454F" w:rsidRDefault="005A3D91">
      <w:pPr>
        <w:pStyle w:val="34"/>
        <w:shd w:val="clear" w:color="auto" w:fill="auto"/>
        <w:ind w:left="680" w:firstLine="700"/>
        <w:jc w:val="both"/>
      </w:pPr>
      <w:r>
        <w:t>применять и создавать схемы для решения учебных задач при овладении учебным предметом «Иностранный язык»;</w:t>
      </w:r>
    </w:p>
    <w:p w:rsidR="00FE454F" w:rsidRDefault="005A3D91">
      <w:pPr>
        <w:pStyle w:val="34"/>
        <w:shd w:val="clear" w:color="auto" w:fill="auto"/>
        <w:ind w:left="680" w:firstLine="700"/>
      </w:pPr>
      <w:r>
        <w:t>использовать вопросы как исследовательский инструмент познания; определять признаки языковых единиц иностранного языка, применять изученные правила, языковые модели, алгоритмы;</w:t>
      </w:r>
    </w:p>
    <w:p w:rsidR="00FE454F" w:rsidRDefault="005A3D91">
      <w:pPr>
        <w:pStyle w:val="34"/>
        <w:shd w:val="clear" w:color="auto" w:fill="auto"/>
        <w:ind w:left="680" w:firstLine="700"/>
        <w:jc w:val="both"/>
      </w:pPr>
      <w:r>
        <w:t>определять и использовать словообразовательные элементы;</w:t>
      </w:r>
    </w:p>
    <w:p w:rsidR="00FE454F" w:rsidRDefault="005A3D91">
      <w:pPr>
        <w:pStyle w:val="34"/>
        <w:shd w:val="clear" w:color="auto" w:fill="auto"/>
        <w:ind w:left="680" w:firstLine="700"/>
      </w:pPr>
      <w:r>
        <w:t>классифицировать языковые единицы иностранного языка; проводить аналогии и устанавливать различия между языковыми средствами родного и иностранных языков;</w:t>
      </w:r>
    </w:p>
    <w:p w:rsidR="00FE454F" w:rsidRDefault="005A3D91">
      <w:pPr>
        <w:pStyle w:val="34"/>
        <w:shd w:val="clear" w:color="auto" w:fill="auto"/>
        <w:ind w:left="680" w:firstLine="700"/>
        <w:jc w:val="both"/>
      </w:pPr>
      <w:r>
        <w:t>различать и использовать языковые единицы разного уровня (морфемы, слова, словосочетания, предложение);</w:t>
      </w:r>
    </w:p>
    <w:p w:rsidR="00FE454F" w:rsidRDefault="005A3D91">
      <w:pPr>
        <w:pStyle w:val="34"/>
        <w:shd w:val="clear" w:color="auto" w:fill="auto"/>
        <w:ind w:left="680" w:firstLine="700"/>
      </w:pPr>
      <w:r>
        <w:t>определять типы высказываний на иностранном языке; использовать информацию, представленную в схемах, таблицах при построении собственных устных и письменных высказываний.</w:t>
      </w:r>
    </w:p>
    <w:p w:rsidR="00FE454F" w:rsidRDefault="005A3D91">
      <w:pPr>
        <w:pStyle w:val="60"/>
        <w:shd w:val="clear" w:color="auto" w:fill="auto"/>
        <w:spacing w:after="0" w:line="322" w:lineRule="exact"/>
        <w:ind w:left="680"/>
        <w:jc w:val="left"/>
      </w:pPr>
      <w:r>
        <w:t>Работа с информацией:</w:t>
      </w:r>
    </w:p>
    <w:p w:rsidR="00FE454F" w:rsidRDefault="005A3D91">
      <w:pPr>
        <w:pStyle w:val="34"/>
        <w:shd w:val="clear" w:color="auto" w:fill="auto"/>
        <w:ind w:left="680" w:firstLine="700"/>
        <w:jc w:val="both"/>
      </w:pPr>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FE454F" w:rsidRDefault="005A3D91">
      <w:pPr>
        <w:pStyle w:val="34"/>
        <w:shd w:val="clear" w:color="auto" w:fill="auto"/>
        <w:ind w:left="680" w:firstLine="700"/>
        <w:jc w:val="both"/>
      </w:pPr>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FE454F" w:rsidRDefault="005A3D91">
      <w:pPr>
        <w:pStyle w:val="34"/>
        <w:shd w:val="clear" w:color="auto" w:fill="auto"/>
        <w:ind w:left="680" w:firstLine="700"/>
        <w:jc w:val="both"/>
      </w:pPr>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FE454F" w:rsidRDefault="005A3D91">
      <w:pPr>
        <w:pStyle w:val="34"/>
        <w:shd w:val="clear" w:color="auto" w:fill="auto"/>
        <w:ind w:left="680" w:firstLine="700"/>
      </w:pPr>
      <w:r>
        <w:t>определять значение нового слова по контексту;</w:t>
      </w:r>
    </w:p>
    <w:p w:rsidR="00FE454F" w:rsidRDefault="005A3D91">
      <w:pPr>
        <w:pStyle w:val="34"/>
        <w:shd w:val="clear" w:color="auto" w:fill="auto"/>
        <w:ind w:left="680" w:firstLine="700"/>
        <w:jc w:val="both"/>
      </w:pPr>
      <w:r>
        <w:lastRenderedPageBreak/>
        <w:t>кратко отображать информацию на иностранном языке, использовать ключевые слова, выражения, составлять план;</w:t>
      </w:r>
    </w:p>
    <w:p w:rsidR="00FE454F" w:rsidRDefault="005A3D91">
      <w:pPr>
        <w:pStyle w:val="34"/>
        <w:shd w:val="clear" w:color="auto" w:fill="auto"/>
        <w:ind w:left="680" w:firstLine="700"/>
        <w:jc w:val="both"/>
      </w:pPr>
      <w:r>
        <w:t>оценивать достоверность информации, полученной из иноязычных источников, сети Интернет;</w:t>
      </w:r>
    </w:p>
    <w:p w:rsidR="00FE454F" w:rsidRDefault="005A3D91">
      <w:pPr>
        <w:pStyle w:val="34"/>
        <w:shd w:val="clear" w:color="auto" w:fill="auto"/>
        <w:ind w:left="1380" w:firstLine="0"/>
      </w:pPr>
      <w:r>
        <w:t>эффективно запоминать и систематизировать информацию; пользоваться словарями и другими поисковыми системами.</w:t>
      </w:r>
    </w:p>
    <w:p w:rsidR="00FE454F" w:rsidRDefault="005A3D91">
      <w:pPr>
        <w:pStyle w:val="42"/>
        <w:shd w:val="clear" w:color="auto" w:fill="auto"/>
        <w:tabs>
          <w:tab w:val="left" w:pos="5642"/>
          <w:tab w:val="left" w:pos="7399"/>
        </w:tabs>
        <w:ind w:left="680" w:firstLine="700"/>
      </w:pPr>
      <w:r>
        <w:t>Овладение универсальными</w:t>
      </w:r>
      <w:r>
        <w:tab/>
        <w:t>учебными</w:t>
      </w:r>
      <w:r>
        <w:tab/>
        <w:t>коммуникативными</w:t>
      </w:r>
    </w:p>
    <w:p w:rsidR="00FE454F" w:rsidRDefault="005A3D91">
      <w:pPr>
        <w:pStyle w:val="42"/>
        <w:shd w:val="clear" w:color="auto" w:fill="auto"/>
        <w:ind w:left="680" w:firstLine="0"/>
        <w:jc w:val="left"/>
      </w:pPr>
      <w:r>
        <w:t>действиями:</w:t>
      </w:r>
    </w:p>
    <w:p w:rsidR="00FE454F" w:rsidRDefault="005A3D91">
      <w:pPr>
        <w:pStyle w:val="34"/>
        <w:shd w:val="clear" w:color="auto" w:fill="auto"/>
        <w:ind w:left="680" w:firstLine="700"/>
        <w:jc w:val="both"/>
      </w:pPr>
      <w:r>
        <w:t>организовывать учебное сотрудничество и совместную деятельность с учителем и сверстниками;</w:t>
      </w:r>
    </w:p>
    <w:p w:rsidR="00FE454F" w:rsidRDefault="005A3D91">
      <w:pPr>
        <w:pStyle w:val="34"/>
        <w:shd w:val="clear" w:color="auto" w:fill="auto"/>
        <w:ind w:left="680" w:firstLine="700"/>
      </w:pPr>
      <w:r>
        <w:t>выслушать чужую точку зрения и предлагать свою; выражать свои мысли, чувства потребности при помощи соответствующих вербальных и невербальных средств;</w:t>
      </w:r>
    </w:p>
    <w:p w:rsidR="00FE454F" w:rsidRDefault="005A3D91">
      <w:pPr>
        <w:pStyle w:val="34"/>
        <w:shd w:val="clear" w:color="auto" w:fill="auto"/>
        <w:ind w:left="680" w:firstLine="700"/>
        <w:jc w:val="both"/>
      </w:pPr>
      <w:r>
        <w:t>вступать в коммуникацию, поддерживать беседу, взаимодействовать с собеседником;</w:t>
      </w:r>
    </w:p>
    <w:p w:rsidR="00FE454F" w:rsidRDefault="005A3D91">
      <w:pPr>
        <w:pStyle w:val="34"/>
        <w:shd w:val="clear" w:color="auto" w:fill="auto"/>
        <w:ind w:left="680" w:firstLine="700"/>
        <w:jc w:val="both"/>
      </w:pPr>
      <w:r>
        <w:t>понимать намерения других, проявлять уважительное отношение к собеседнику и в корректной форме формулировать свои возражения;</w:t>
      </w:r>
    </w:p>
    <w:p w:rsidR="00FE454F" w:rsidRDefault="005A3D91">
      <w:pPr>
        <w:pStyle w:val="34"/>
        <w:shd w:val="clear" w:color="auto" w:fill="auto"/>
        <w:ind w:left="680" w:firstLine="700"/>
        <w:jc w:val="both"/>
      </w:pPr>
      <w: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FE454F" w:rsidRDefault="005A3D91">
      <w:pPr>
        <w:pStyle w:val="34"/>
        <w:shd w:val="clear" w:color="auto" w:fill="auto"/>
        <w:ind w:left="680" w:firstLine="700"/>
        <w:jc w:val="both"/>
      </w:pPr>
      <w:r>
        <w:t>сопоставлять свои суждения с суждениями других участников диалога, обнаруживать различие и сходство позиций;</w:t>
      </w:r>
    </w:p>
    <w:p w:rsidR="00FE454F" w:rsidRDefault="005A3D91">
      <w:pPr>
        <w:pStyle w:val="34"/>
        <w:shd w:val="clear" w:color="auto" w:fill="auto"/>
        <w:ind w:left="680" w:firstLine="70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E454F" w:rsidRDefault="005A3D91">
      <w:pPr>
        <w:pStyle w:val="34"/>
        <w:shd w:val="clear" w:color="auto" w:fill="auto"/>
        <w:ind w:left="680" w:firstLine="700"/>
        <w:jc w:val="both"/>
      </w:pPr>
      <w:r>
        <w:t>вступать в диалог с носителем иностранного языка, выступать перед аудиторией сверстников с неболь</w:t>
      </w:r>
      <w:r>
        <w:rPr>
          <w:rStyle w:val="37"/>
          <w:b/>
          <w:bCs/>
        </w:rPr>
        <w:t>ш</w:t>
      </w:r>
      <w:r>
        <w:t>ими сообщениями.</w:t>
      </w:r>
    </w:p>
    <w:p w:rsidR="00FE454F" w:rsidRDefault="005A3D91">
      <w:pPr>
        <w:pStyle w:val="34"/>
        <w:shd w:val="clear" w:color="auto" w:fill="auto"/>
        <w:ind w:left="680" w:firstLine="700"/>
        <w:jc w:val="both"/>
      </w:pPr>
      <w:r>
        <w:t>воспринимать и создавать собственные диалогические и монологические высказывания в соответствии с поставленной задачей;</w:t>
      </w:r>
    </w:p>
    <w:p w:rsidR="00FE454F" w:rsidRDefault="005A3D91">
      <w:pPr>
        <w:pStyle w:val="34"/>
        <w:shd w:val="clear" w:color="auto" w:fill="auto"/>
        <w:ind w:left="680" w:firstLine="700"/>
        <w:jc w:val="both"/>
      </w:pPr>
      <w:r>
        <w:t>адекватно выбирать языковые средства для решения коммуникативных</w:t>
      </w:r>
    </w:p>
    <w:p w:rsidR="00FE454F" w:rsidRDefault="005A3D91">
      <w:pPr>
        <w:pStyle w:val="34"/>
        <w:shd w:val="clear" w:color="auto" w:fill="auto"/>
        <w:ind w:left="680" w:firstLine="0"/>
      </w:pPr>
      <w:r>
        <w:t>задач;</w:t>
      </w:r>
    </w:p>
    <w:p w:rsidR="00FE454F" w:rsidRDefault="005A3D91">
      <w:pPr>
        <w:pStyle w:val="34"/>
        <w:shd w:val="clear" w:color="auto" w:fill="auto"/>
        <w:ind w:left="680" w:firstLine="700"/>
        <w:jc w:val="both"/>
      </w:pPr>
      <w:r>
        <w:t>знать основные нормы речевого этикета и речевого поведения на английском языке в соответствии с коммуникативной ситуацией;</w:t>
      </w:r>
    </w:p>
    <w:p w:rsidR="00FE454F" w:rsidRDefault="005A3D91">
      <w:pPr>
        <w:pStyle w:val="34"/>
        <w:shd w:val="clear" w:color="auto" w:fill="auto"/>
        <w:ind w:left="680" w:firstLine="700"/>
        <w:jc w:val="both"/>
      </w:pPr>
      <w:r>
        <w:t>осуществлять работу в парах, группах, выполнять разные социальные роли: ведущего и исполнителя;</w:t>
      </w:r>
    </w:p>
    <w:p w:rsidR="00FE454F" w:rsidRDefault="005A3D91">
      <w:pPr>
        <w:pStyle w:val="34"/>
        <w:shd w:val="clear" w:color="auto" w:fill="auto"/>
        <w:ind w:left="680" w:firstLine="700"/>
        <w:jc w:val="both"/>
      </w:pPr>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FE454F" w:rsidRDefault="005A3D91">
      <w:pPr>
        <w:pStyle w:val="42"/>
        <w:shd w:val="clear" w:color="auto" w:fill="auto"/>
        <w:ind w:left="680" w:firstLine="700"/>
      </w:pPr>
      <w:r>
        <w:t>Овладение универсальными учебными регулятивными действиями:</w:t>
      </w:r>
    </w:p>
    <w:p w:rsidR="00FE454F" w:rsidRDefault="005A3D91">
      <w:pPr>
        <w:pStyle w:val="34"/>
        <w:shd w:val="clear" w:color="auto" w:fill="auto"/>
        <w:ind w:left="680" w:firstLine="700"/>
        <w:jc w:val="both"/>
      </w:pPr>
      <w:r>
        <w:t xml:space="preserve">планировать и осуществлять свою деятельность в соответствии с конкретной учебной задачей и условиями ее реализации, оценивать свои </w:t>
      </w:r>
      <w:r>
        <w:lastRenderedPageBreak/>
        <w:t>действия с точки зрения правильности выполнения задачи и корректировать их в соответствии с указаниями учителя;</w:t>
      </w:r>
    </w:p>
    <w:p w:rsidR="00FE454F" w:rsidRDefault="005A3D91">
      <w:pPr>
        <w:pStyle w:val="34"/>
        <w:shd w:val="clear" w:color="auto" w:fill="auto"/>
        <w:ind w:left="680" w:firstLine="700"/>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E454F" w:rsidRDefault="005A3D91">
      <w:pPr>
        <w:pStyle w:val="34"/>
        <w:shd w:val="clear" w:color="auto" w:fill="auto"/>
        <w:ind w:left="680" w:firstLine="700"/>
        <w:jc w:val="both"/>
      </w:pPr>
      <w:r>
        <w:t>делать выбор и брать ответственность за решение;</w:t>
      </w:r>
    </w:p>
    <w:p w:rsidR="00FE454F" w:rsidRDefault="005A3D91">
      <w:pPr>
        <w:pStyle w:val="34"/>
        <w:shd w:val="clear" w:color="auto" w:fill="auto"/>
        <w:ind w:left="680" w:firstLine="700"/>
        <w:jc w:val="both"/>
      </w:pPr>
      <w:r>
        <w:t>самостоятельно определять цели своего обучения иностранному языку, ставить и формулировать для себя новые задачи в процессе его усвоения;</w:t>
      </w:r>
    </w:p>
    <w:p w:rsidR="00FE454F" w:rsidRDefault="005A3D91">
      <w:pPr>
        <w:pStyle w:val="34"/>
        <w:shd w:val="clear" w:color="auto" w:fill="auto"/>
        <w:ind w:left="680" w:firstLine="700"/>
        <w:jc w:val="both"/>
      </w:pPr>
      <w:r>
        <w:t>владеть основами самооценки при выполнении учебных заданий по иностранному языку;</w:t>
      </w:r>
    </w:p>
    <w:p w:rsidR="00FE454F" w:rsidRDefault="005A3D91">
      <w:pPr>
        <w:pStyle w:val="34"/>
        <w:shd w:val="clear" w:color="auto" w:fill="auto"/>
        <w:ind w:left="680" w:firstLine="700"/>
        <w:jc w:val="both"/>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FE454F" w:rsidRDefault="005A3D91">
      <w:pPr>
        <w:pStyle w:val="34"/>
        <w:shd w:val="clear" w:color="auto" w:fill="auto"/>
        <w:ind w:left="680" w:firstLine="700"/>
        <w:jc w:val="both"/>
      </w:pPr>
      <w:r>
        <w:t>регулировать способ выражения эмоций;</w:t>
      </w:r>
    </w:p>
    <w:p w:rsidR="00FE454F" w:rsidRDefault="005A3D91">
      <w:pPr>
        <w:pStyle w:val="34"/>
        <w:shd w:val="clear" w:color="auto" w:fill="auto"/>
        <w:ind w:left="680" w:firstLine="700"/>
        <w:jc w:val="both"/>
      </w:pPr>
      <w:r>
        <w:t>формулировать новые учебные задачи, определять способы их выполнения в сотрудничестве с учителем и самостоятельно;</w:t>
      </w:r>
    </w:p>
    <w:p w:rsidR="00FE454F" w:rsidRDefault="005A3D91">
      <w:pPr>
        <w:pStyle w:val="34"/>
        <w:shd w:val="clear" w:color="auto" w:fill="auto"/>
        <w:spacing w:after="300"/>
        <w:ind w:left="680" w:firstLine="700"/>
        <w:jc w:val="both"/>
      </w:pPr>
      <w:r>
        <w:t>планировать работу в парах или группе, определять свою роль, распределять задачи между участниками.</w:t>
      </w:r>
    </w:p>
    <w:p w:rsidR="00FE454F" w:rsidRDefault="005A3D91">
      <w:pPr>
        <w:pStyle w:val="13"/>
        <w:keepNext/>
        <w:keepLines/>
        <w:shd w:val="clear" w:color="auto" w:fill="auto"/>
        <w:spacing w:after="0" w:line="322" w:lineRule="exact"/>
        <w:ind w:left="680" w:firstLine="700"/>
        <w:jc w:val="both"/>
      </w:pPr>
      <w:bookmarkStart w:id="207" w:name="bookmark207"/>
      <w:r>
        <w:t>ПРЕДМЕТНЫЕ РЕЗУЛЬТАТЫ</w:t>
      </w:r>
      <w:bookmarkEnd w:id="207"/>
    </w:p>
    <w:p w:rsidR="00FE454F" w:rsidRDefault="005A3D91">
      <w:pPr>
        <w:pStyle w:val="34"/>
        <w:shd w:val="clear" w:color="auto" w:fill="auto"/>
        <w:ind w:left="680" w:firstLine="700"/>
        <w:jc w:val="both"/>
      </w:pPr>
      <w:r>
        <w:t>Требования к предметным результатам по учебному предмету «Иностранный (английский) язык» предметной области «Иностранные языки» на уровне основного общего образования, в соответствии с ФГОС ООО, констатируют необходимость к окончанию 9 класса владения обучающимися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p>
    <w:p w:rsidR="00FE454F" w:rsidRDefault="005A3D91">
      <w:pPr>
        <w:pStyle w:val="34"/>
        <w:shd w:val="clear" w:color="auto" w:fill="auto"/>
        <w:spacing w:after="300"/>
        <w:ind w:left="680" w:firstLine="700"/>
        <w:jc w:val="both"/>
      </w:pPr>
      <w:r>
        <w:t>Предметные результаты ориентированы на применение обучающимися с ЗПР знаний, умений и навыков в учебных ситуациях и реальных жизненных условиях, и отражают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w:t>
      </w:r>
    </w:p>
    <w:p w:rsidR="00FE454F" w:rsidRDefault="005A3D91">
      <w:pPr>
        <w:pStyle w:val="34"/>
        <w:shd w:val="clear" w:color="auto" w:fill="auto"/>
        <w:ind w:left="680" w:firstLine="700"/>
        <w:jc w:val="both"/>
      </w:pPr>
      <w:r>
        <w:t>В результате изучения предмета «Иностранный язык (английский)» на уровне основного общего образования обучающиеся с ЗПР овладеют следующими навыками:</w:t>
      </w:r>
    </w:p>
    <w:p w:rsidR="00FE454F" w:rsidRDefault="005A3D91">
      <w:pPr>
        <w:pStyle w:val="34"/>
        <w:shd w:val="clear" w:color="auto" w:fill="auto"/>
        <w:ind w:left="1380" w:right="4560" w:firstLine="0"/>
      </w:pPr>
      <w:r>
        <w:t>в области речевой компетенции: рецептивные навыки речи: аудирование</w:t>
      </w:r>
    </w:p>
    <w:p w:rsidR="00FE454F" w:rsidRDefault="005A3D91">
      <w:pPr>
        <w:pStyle w:val="34"/>
        <w:numPr>
          <w:ilvl w:val="0"/>
          <w:numId w:val="54"/>
        </w:numPr>
        <w:shd w:val="clear" w:color="auto" w:fill="auto"/>
        <w:tabs>
          <w:tab w:val="left" w:pos="1471"/>
        </w:tabs>
        <w:ind w:left="1380" w:hanging="360"/>
        <w:jc w:val="both"/>
      </w:pPr>
      <w:r>
        <w:lastRenderedPageBreak/>
        <w:t>реагировать на инструкции учителя на английском языке во время урока;</w:t>
      </w:r>
    </w:p>
    <w:p w:rsidR="00FE454F" w:rsidRDefault="005A3D91">
      <w:pPr>
        <w:pStyle w:val="34"/>
        <w:numPr>
          <w:ilvl w:val="0"/>
          <w:numId w:val="54"/>
        </w:numPr>
        <w:shd w:val="clear" w:color="auto" w:fill="auto"/>
        <w:tabs>
          <w:tab w:val="left" w:pos="1471"/>
        </w:tabs>
        <w:ind w:left="1380" w:hanging="360"/>
        <w:jc w:val="both"/>
      </w:pPr>
      <w:r>
        <w:t>прогнозировать содержание текста по опорным иллюстрациям перед прослушиванием с последующим соотнесением с услышанной информацией;</w:t>
      </w:r>
    </w:p>
    <w:p w:rsidR="00FE454F" w:rsidRDefault="005A3D91">
      <w:pPr>
        <w:pStyle w:val="34"/>
        <w:numPr>
          <w:ilvl w:val="0"/>
          <w:numId w:val="54"/>
        </w:numPr>
        <w:shd w:val="clear" w:color="auto" w:fill="auto"/>
        <w:tabs>
          <w:tab w:val="left" w:pos="1471"/>
        </w:tabs>
        <w:ind w:left="1380" w:hanging="360"/>
        <w:jc w:val="both"/>
      </w:pPr>
      <w:r>
        <w:t>понимать тему и факты сообщения;</w:t>
      </w:r>
    </w:p>
    <w:p w:rsidR="00FE454F" w:rsidRDefault="005A3D91">
      <w:pPr>
        <w:pStyle w:val="34"/>
        <w:numPr>
          <w:ilvl w:val="0"/>
          <w:numId w:val="54"/>
        </w:numPr>
        <w:shd w:val="clear" w:color="auto" w:fill="auto"/>
        <w:tabs>
          <w:tab w:val="left" w:pos="1471"/>
        </w:tabs>
        <w:ind w:left="1380" w:hanging="360"/>
        <w:jc w:val="both"/>
      </w:pPr>
      <w:r>
        <w:t>понимать последовательность событий;</w:t>
      </w:r>
    </w:p>
    <w:p w:rsidR="00FE454F" w:rsidRDefault="005A3D91">
      <w:pPr>
        <w:pStyle w:val="34"/>
        <w:numPr>
          <w:ilvl w:val="0"/>
          <w:numId w:val="54"/>
        </w:numPr>
        <w:shd w:val="clear" w:color="auto" w:fill="auto"/>
        <w:tabs>
          <w:tab w:val="left" w:pos="1471"/>
        </w:tabs>
        <w:ind w:left="1380" w:hanging="360"/>
        <w:jc w:val="both"/>
      </w:pPr>
      <w:r>
        <w:t>принимать участие в художественной проектной деятельности, выполняя устные инструкции учителя с опорой демонстрацию действия;</w:t>
      </w:r>
    </w:p>
    <w:p w:rsidR="00FE454F" w:rsidRDefault="005A3D91">
      <w:pPr>
        <w:pStyle w:val="34"/>
        <w:numPr>
          <w:ilvl w:val="0"/>
          <w:numId w:val="54"/>
        </w:numPr>
        <w:shd w:val="clear" w:color="auto" w:fill="auto"/>
        <w:tabs>
          <w:tab w:val="left" w:pos="1471"/>
        </w:tabs>
        <w:ind w:left="1380" w:hanging="360"/>
        <w:jc w:val="both"/>
      </w:pPr>
      <w: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p>
    <w:p w:rsidR="00FE454F" w:rsidRDefault="005A3D91">
      <w:pPr>
        <w:pStyle w:val="13"/>
        <w:keepNext/>
        <w:keepLines/>
        <w:shd w:val="clear" w:color="auto" w:fill="auto"/>
        <w:spacing w:after="0" w:line="322" w:lineRule="exact"/>
        <w:ind w:left="680" w:firstLine="700"/>
        <w:jc w:val="both"/>
      </w:pPr>
      <w:bookmarkStart w:id="208" w:name="bookmark208"/>
      <w:r>
        <w:t>чтение</w:t>
      </w:r>
      <w:bookmarkEnd w:id="208"/>
    </w:p>
    <w:p w:rsidR="00FE454F" w:rsidRDefault="005A3D91">
      <w:pPr>
        <w:pStyle w:val="34"/>
        <w:numPr>
          <w:ilvl w:val="0"/>
          <w:numId w:val="55"/>
        </w:numPr>
        <w:shd w:val="clear" w:color="auto" w:fill="auto"/>
        <w:tabs>
          <w:tab w:val="left" w:pos="1548"/>
        </w:tabs>
        <w:ind w:left="1520" w:hanging="340"/>
        <w:jc w:val="both"/>
      </w:pPr>
      <w:r>
        <w:t>читать изученные слова без анализа звукобуквенного анализа слова с опорой на картинку;</w:t>
      </w:r>
    </w:p>
    <w:p w:rsidR="00FE454F" w:rsidRDefault="005A3D91">
      <w:pPr>
        <w:pStyle w:val="34"/>
        <w:numPr>
          <w:ilvl w:val="0"/>
          <w:numId w:val="55"/>
        </w:numPr>
        <w:shd w:val="clear" w:color="auto" w:fill="auto"/>
        <w:tabs>
          <w:tab w:val="left" w:pos="1577"/>
        </w:tabs>
        <w:ind w:left="1520" w:hanging="340"/>
        <w:jc w:val="both"/>
      </w:pPr>
      <w:r>
        <w:t>применять элементы звукобуквенного анализа при чтении знакомых слов;</w:t>
      </w:r>
    </w:p>
    <w:p w:rsidR="00FE454F" w:rsidRDefault="005A3D91">
      <w:pPr>
        <w:pStyle w:val="34"/>
        <w:numPr>
          <w:ilvl w:val="0"/>
          <w:numId w:val="55"/>
        </w:numPr>
        <w:shd w:val="clear" w:color="auto" w:fill="auto"/>
        <w:tabs>
          <w:tab w:val="left" w:pos="1577"/>
        </w:tabs>
        <w:ind w:left="1520" w:hanging="340"/>
        <w:jc w:val="both"/>
      </w:pPr>
      <w: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FE454F" w:rsidRDefault="005A3D91">
      <w:pPr>
        <w:pStyle w:val="34"/>
        <w:numPr>
          <w:ilvl w:val="0"/>
          <w:numId w:val="55"/>
        </w:numPr>
        <w:shd w:val="clear" w:color="auto" w:fill="auto"/>
        <w:tabs>
          <w:tab w:val="left" w:pos="1577"/>
        </w:tabs>
        <w:ind w:left="1520" w:hanging="340"/>
        <w:jc w:val="both"/>
      </w:pPr>
      <w:r>
        <w:t>понимать инструкции к заданиям в учебнике и рабочей тетради;</w:t>
      </w:r>
    </w:p>
    <w:p w:rsidR="00FE454F" w:rsidRDefault="005A3D91">
      <w:pPr>
        <w:pStyle w:val="34"/>
        <w:numPr>
          <w:ilvl w:val="0"/>
          <w:numId w:val="55"/>
        </w:numPr>
        <w:shd w:val="clear" w:color="auto" w:fill="auto"/>
        <w:tabs>
          <w:tab w:val="left" w:pos="1577"/>
        </w:tabs>
        <w:ind w:left="1520" w:hanging="340"/>
        <w:jc w:val="both"/>
      </w:pPr>
      <w: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FE454F" w:rsidRDefault="005A3D91">
      <w:pPr>
        <w:pStyle w:val="34"/>
        <w:numPr>
          <w:ilvl w:val="0"/>
          <w:numId w:val="55"/>
        </w:numPr>
        <w:shd w:val="clear" w:color="auto" w:fill="auto"/>
        <w:tabs>
          <w:tab w:val="left" w:pos="1577"/>
        </w:tabs>
        <w:ind w:left="1520" w:hanging="340"/>
        <w:jc w:val="both"/>
      </w:pPr>
      <w:r>
        <w:t>понимать основное содержание прочитанного текста;</w:t>
      </w:r>
    </w:p>
    <w:p w:rsidR="00FE454F" w:rsidRDefault="005A3D91">
      <w:pPr>
        <w:pStyle w:val="34"/>
        <w:numPr>
          <w:ilvl w:val="0"/>
          <w:numId w:val="55"/>
        </w:numPr>
        <w:shd w:val="clear" w:color="auto" w:fill="auto"/>
        <w:tabs>
          <w:tab w:val="left" w:pos="1577"/>
        </w:tabs>
        <w:ind w:left="1520" w:hanging="340"/>
        <w:jc w:val="both"/>
      </w:pPr>
      <w:r>
        <w:t>извлекать запрашиваемую информацию;</w:t>
      </w:r>
    </w:p>
    <w:p w:rsidR="00FE454F" w:rsidRDefault="005A3D91">
      <w:pPr>
        <w:pStyle w:val="34"/>
        <w:numPr>
          <w:ilvl w:val="0"/>
          <w:numId w:val="55"/>
        </w:numPr>
        <w:shd w:val="clear" w:color="auto" w:fill="auto"/>
        <w:tabs>
          <w:tab w:val="left" w:pos="1577"/>
        </w:tabs>
        <w:ind w:left="1520" w:hanging="340"/>
        <w:jc w:val="both"/>
      </w:pPr>
      <w:r>
        <w:t>понимать существенные детали в прочитанном тексте;</w:t>
      </w:r>
    </w:p>
    <w:p w:rsidR="00FE454F" w:rsidRDefault="005A3D91">
      <w:pPr>
        <w:pStyle w:val="34"/>
        <w:numPr>
          <w:ilvl w:val="0"/>
          <w:numId w:val="55"/>
        </w:numPr>
        <w:shd w:val="clear" w:color="auto" w:fill="auto"/>
        <w:tabs>
          <w:tab w:val="left" w:pos="1577"/>
        </w:tabs>
        <w:ind w:left="1520" w:hanging="340"/>
        <w:jc w:val="both"/>
      </w:pPr>
      <w:r>
        <w:t>восстанавливать последовательность событий;</w:t>
      </w:r>
    </w:p>
    <w:p w:rsidR="00FE454F" w:rsidRDefault="005A3D91">
      <w:pPr>
        <w:pStyle w:val="34"/>
        <w:numPr>
          <w:ilvl w:val="0"/>
          <w:numId w:val="55"/>
        </w:numPr>
        <w:shd w:val="clear" w:color="auto" w:fill="auto"/>
        <w:tabs>
          <w:tab w:val="left" w:pos="2078"/>
        </w:tabs>
        <w:ind w:left="1520" w:hanging="340"/>
        <w:jc w:val="both"/>
      </w:pPr>
      <w:r>
        <w:t>использовать контекстную языковую догадку для понимания незнакомых слов, похожих по звучанию на слова родного языка;</w:t>
      </w:r>
    </w:p>
    <w:p w:rsidR="00FE454F" w:rsidRDefault="005A3D91">
      <w:pPr>
        <w:pStyle w:val="13"/>
        <w:keepNext/>
        <w:keepLines/>
        <w:shd w:val="clear" w:color="auto" w:fill="auto"/>
        <w:spacing w:after="0" w:line="317" w:lineRule="exact"/>
        <w:ind w:left="1400" w:right="5040" w:firstLine="0"/>
        <w:jc w:val="left"/>
      </w:pPr>
      <w:bookmarkStart w:id="209" w:name="bookmark209"/>
      <w:r>
        <w:t>продуктивные навыки речи: говорение</w:t>
      </w:r>
      <w:bookmarkEnd w:id="209"/>
    </w:p>
    <w:p w:rsidR="00FE454F" w:rsidRDefault="005A3D91">
      <w:pPr>
        <w:pStyle w:val="34"/>
        <w:shd w:val="clear" w:color="auto" w:fill="auto"/>
        <w:spacing w:line="317" w:lineRule="exact"/>
        <w:ind w:left="1740" w:hanging="340"/>
        <w:jc w:val="both"/>
      </w:pPr>
      <w:r>
        <w:t>диалогическая форма речи:</w:t>
      </w:r>
    </w:p>
    <w:p w:rsidR="00FE454F" w:rsidRDefault="005A3D91">
      <w:pPr>
        <w:pStyle w:val="34"/>
        <w:numPr>
          <w:ilvl w:val="0"/>
          <w:numId w:val="56"/>
        </w:numPr>
        <w:shd w:val="clear" w:color="auto" w:fill="auto"/>
        <w:tabs>
          <w:tab w:val="left" w:pos="1872"/>
        </w:tabs>
        <w:spacing w:line="317" w:lineRule="exact"/>
        <w:ind w:left="1740" w:hanging="260"/>
      </w:pPr>
      <w:r>
        <w:t>вести диалог этикетного характера в типичных бытовых и учебных ситуациях;</w:t>
      </w:r>
    </w:p>
    <w:p w:rsidR="00FE454F" w:rsidRDefault="005A3D91">
      <w:pPr>
        <w:pStyle w:val="34"/>
        <w:numPr>
          <w:ilvl w:val="0"/>
          <w:numId w:val="56"/>
        </w:numPr>
        <w:shd w:val="clear" w:color="auto" w:fill="auto"/>
        <w:tabs>
          <w:tab w:val="left" w:pos="1901"/>
        </w:tabs>
        <w:spacing w:line="317" w:lineRule="exact"/>
        <w:ind w:left="1740" w:hanging="260"/>
      </w:pPr>
      <w:r>
        <w:t>запрашивать и сообщать фактическую информацию, переходя с позиции спрашивающего на позицию отвечающего;</w:t>
      </w:r>
    </w:p>
    <w:p w:rsidR="00FE454F" w:rsidRDefault="005A3D91">
      <w:pPr>
        <w:pStyle w:val="34"/>
        <w:numPr>
          <w:ilvl w:val="0"/>
          <w:numId w:val="56"/>
        </w:numPr>
        <w:shd w:val="clear" w:color="auto" w:fill="auto"/>
        <w:tabs>
          <w:tab w:val="left" w:pos="1901"/>
        </w:tabs>
        <w:spacing w:after="300" w:line="317" w:lineRule="exact"/>
        <w:ind w:left="1480" w:firstLine="0"/>
        <w:jc w:val="both"/>
      </w:pPr>
      <w:r>
        <w:t>обращаться с просьбой и выражать отказ ее выполнить;</w:t>
      </w:r>
    </w:p>
    <w:p w:rsidR="00FE454F" w:rsidRDefault="005A3D91">
      <w:pPr>
        <w:pStyle w:val="13"/>
        <w:keepNext/>
        <w:keepLines/>
        <w:shd w:val="clear" w:color="auto" w:fill="auto"/>
        <w:spacing w:after="0" w:line="317" w:lineRule="exact"/>
        <w:ind w:left="1740" w:hanging="340"/>
        <w:jc w:val="both"/>
      </w:pPr>
      <w:bookmarkStart w:id="210" w:name="bookmark210"/>
      <w:r>
        <w:lastRenderedPageBreak/>
        <w:t>речевое поведение</w:t>
      </w:r>
      <w:bookmarkEnd w:id="210"/>
    </w:p>
    <w:p w:rsidR="00FE454F" w:rsidRDefault="005A3D91">
      <w:pPr>
        <w:pStyle w:val="34"/>
        <w:numPr>
          <w:ilvl w:val="0"/>
          <w:numId w:val="57"/>
        </w:numPr>
        <w:shd w:val="clear" w:color="auto" w:fill="auto"/>
        <w:tabs>
          <w:tab w:val="left" w:pos="1792"/>
        </w:tabs>
        <w:spacing w:line="317" w:lineRule="exact"/>
        <w:ind w:left="1740" w:hanging="340"/>
        <w:jc w:val="both"/>
      </w:pPr>
      <w:r>
        <w:t>соблюдать очередность при обмене репликами в процессе речевого взаимодействия;</w:t>
      </w:r>
    </w:p>
    <w:p w:rsidR="00FE454F" w:rsidRDefault="005A3D91">
      <w:pPr>
        <w:pStyle w:val="34"/>
        <w:numPr>
          <w:ilvl w:val="0"/>
          <w:numId w:val="57"/>
        </w:numPr>
        <w:shd w:val="clear" w:color="auto" w:fill="auto"/>
        <w:tabs>
          <w:tab w:val="left" w:pos="1821"/>
        </w:tabs>
        <w:spacing w:line="317" w:lineRule="exact"/>
        <w:ind w:left="1740" w:hanging="340"/>
        <w:jc w:val="both"/>
      </w:pPr>
      <w:r>
        <w:t>использовать ситуацию речевого общения для понимания общего смысла происходящего;</w:t>
      </w:r>
    </w:p>
    <w:p w:rsidR="00FE454F" w:rsidRDefault="005A3D91">
      <w:pPr>
        <w:pStyle w:val="34"/>
        <w:numPr>
          <w:ilvl w:val="0"/>
          <w:numId w:val="57"/>
        </w:numPr>
        <w:shd w:val="clear" w:color="auto" w:fill="auto"/>
        <w:tabs>
          <w:tab w:val="left" w:pos="1821"/>
        </w:tabs>
        <w:spacing w:line="317" w:lineRule="exact"/>
        <w:ind w:left="1740" w:hanging="340"/>
        <w:jc w:val="both"/>
      </w:pPr>
      <w: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FE454F" w:rsidRDefault="005A3D91">
      <w:pPr>
        <w:pStyle w:val="34"/>
        <w:numPr>
          <w:ilvl w:val="0"/>
          <w:numId w:val="57"/>
        </w:numPr>
        <w:shd w:val="clear" w:color="auto" w:fill="auto"/>
        <w:tabs>
          <w:tab w:val="left" w:pos="1821"/>
        </w:tabs>
        <w:spacing w:after="296" w:line="317" w:lineRule="exact"/>
        <w:ind w:left="1740" w:hanging="340"/>
        <w:jc w:val="both"/>
      </w:pPr>
      <w:r>
        <w:t>участвовать в ролевой игре согласно предложенной ситуации для речевого взаимодействия;</w:t>
      </w:r>
    </w:p>
    <w:p w:rsidR="00FE454F" w:rsidRDefault="005A3D91">
      <w:pPr>
        <w:pStyle w:val="13"/>
        <w:keepNext/>
        <w:keepLines/>
        <w:shd w:val="clear" w:color="auto" w:fill="auto"/>
        <w:spacing w:after="0" w:line="322" w:lineRule="exact"/>
        <w:ind w:left="1740" w:hanging="340"/>
        <w:jc w:val="both"/>
      </w:pPr>
      <w:bookmarkStart w:id="211" w:name="bookmark211"/>
      <w:r>
        <w:t>монологическая форма речи</w:t>
      </w:r>
      <w:bookmarkEnd w:id="211"/>
    </w:p>
    <w:p w:rsidR="00FE454F" w:rsidRDefault="005A3D91">
      <w:pPr>
        <w:pStyle w:val="34"/>
        <w:numPr>
          <w:ilvl w:val="0"/>
          <w:numId w:val="58"/>
        </w:numPr>
        <w:shd w:val="clear" w:color="auto" w:fill="auto"/>
        <w:tabs>
          <w:tab w:val="left" w:pos="2132"/>
        </w:tabs>
        <w:ind w:left="1740" w:firstLine="0"/>
        <w:jc w:val="both"/>
      </w:pPr>
      <w:r>
        <w:t>составлять краткие рассказы по изучаемой тематике;</w:t>
      </w:r>
    </w:p>
    <w:p w:rsidR="00FE454F" w:rsidRDefault="005A3D91">
      <w:pPr>
        <w:pStyle w:val="34"/>
        <w:numPr>
          <w:ilvl w:val="0"/>
          <w:numId w:val="58"/>
        </w:numPr>
        <w:shd w:val="clear" w:color="auto" w:fill="auto"/>
        <w:tabs>
          <w:tab w:val="left" w:pos="2161"/>
        </w:tabs>
        <w:ind w:left="2040" w:hanging="300"/>
      </w:pPr>
      <w:r>
        <w:t>составлять голосовые сообщения в соответствии с тематикой изучаемого раздела;</w:t>
      </w:r>
    </w:p>
    <w:p w:rsidR="00FE454F" w:rsidRDefault="005A3D91">
      <w:pPr>
        <w:pStyle w:val="34"/>
        <w:numPr>
          <w:ilvl w:val="0"/>
          <w:numId w:val="58"/>
        </w:numPr>
        <w:shd w:val="clear" w:color="auto" w:fill="auto"/>
        <w:tabs>
          <w:tab w:val="left" w:pos="2161"/>
        </w:tabs>
        <w:ind w:left="2040" w:hanging="300"/>
      </w:pPr>
      <w:r>
        <w:t>высказывать свое мнение по содержанию прослушанного или прочитанного;</w:t>
      </w:r>
    </w:p>
    <w:p w:rsidR="00FE454F" w:rsidRDefault="005A3D91">
      <w:pPr>
        <w:pStyle w:val="34"/>
        <w:numPr>
          <w:ilvl w:val="0"/>
          <w:numId w:val="58"/>
        </w:numPr>
        <w:shd w:val="clear" w:color="auto" w:fill="auto"/>
        <w:tabs>
          <w:tab w:val="left" w:pos="2161"/>
        </w:tabs>
        <w:ind w:left="1740" w:firstLine="0"/>
        <w:jc w:val="both"/>
      </w:pPr>
      <w:r>
        <w:t>составлять описание картинки;</w:t>
      </w:r>
    </w:p>
    <w:p w:rsidR="00FE454F" w:rsidRDefault="005A3D91">
      <w:pPr>
        <w:pStyle w:val="34"/>
        <w:numPr>
          <w:ilvl w:val="0"/>
          <w:numId w:val="58"/>
        </w:numPr>
        <w:shd w:val="clear" w:color="auto" w:fill="auto"/>
        <w:tabs>
          <w:tab w:val="left" w:pos="2161"/>
        </w:tabs>
        <w:ind w:left="1740" w:firstLine="0"/>
        <w:jc w:val="both"/>
      </w:pPr>
      <w:r>
        <w:t>составлять описание персонажа;</w:t>
      </w:r>
    </w:p>
    <w:p w:rsidR="00FE454F" w:rsidRDefault="005A3D91">
      <w:pPr>
        <w:pStyle w:val="34"/>
        <w:numPr>
          <w:ilvl w:val="0"/>
          <w:numId w:val="58"/>
        </w:numPr>
        <w:shd w:val="clear" w:color="auto" w:fill="auto"/>
        <w:tabs>
          <w:tab w:val="left" w:pos="2161"/>
        </w:tabs>
        <w:ind w:left="1740" w:firstLine="0"/>
        <w:jc w:val="both"/>
      </w:pPr>
      <w:r>
        <w:t>передавать содержание услышанного или прочитанного текста;</w:t>
      </w:r>
    </w:p>
    <w:p w:rsidR="00FE454F" w:rsidRDefault="005A3D91">
      <w:pPr>
        <w:pStyle w:val="34"/>
        <w:numPr>
          <w:ilvl w:val="0"/>
          <w:numId w:val="58"/>
        </w:numPr>
        <w:shd w:val="clear" w:color="auto" w:fill="auto"/>
        <w:tabs>
          <w:tab w:val="left" w:pos="2161"/>
        </w:tabs>
        <w:spacing w:after="300"/>
        <w:ind w:left="2040" w:hanging="300"/>
      </w:pPr>
      <w:r>
        <w:t>составлять и записывать фрагменты для коллективного видео блога;</w:t>
      </w:r>
    </w:p>
    <w:p w:rsidR="00FE454F" w:rsidRDefault="005A3D91">
      <w:pPr>
        <w:pStyle w:val="13"/>
        <w:keepNext/>
        <w:keepLines/>
        <w:shd w:val="clear" w:color="auto" w:fill="auto"/>
        <w:spacing w:after="0" w:line="322" w:lineRule="exact"/>
        <w:ind w:left="1740" w:hanging="340"/>
        <w:jc w:val="both"/>
      </w:pPr>
      <w:bookmarkStart w:id="212" w:name="bookmark212"/>
      <w:r>
        <w:t>письмо</w:t>
      </w:r>
      <w:bookmarkEnd w:id="212"/>
    </w:p>
    <w:p w:rsidR="00FE454F" w:rsidRDefault="005A3D91">
      <w:pPr>
        <w:pStyle w:val="34"/>
        <w:numPr>
          <w:ilvl w:val="0"/>
          <w:numId w:val="59"/>
        </w:numPr>
        <w:shd w:val="clear" w:color="auto" w:fill="auto"/>
        <w:tabs>
          <w:tab w:val="left" w:pos="2137"/>
        </w:tabs>
        <w:ind w:left="2040" w:hanging="300"/>
      </w:pPr>
      <w:r>
        <w:t>писать полупечатным шрифтом буквы алфавита английского языка;</w:t>
      </w:r>
    </w:p>
    <w:p w:rsidR="00FE454F" w:rsidRDefault="005A3D91">
      <w:pPr>
        <w:pStyle w:val="34"/>
        <w:numPr>
          <w:ilvl w:val="0"/>
          <w:numId w:val="59"/>
        </w:numPr>
        <w:shd w:val="clear" w:color="auto" w:fill="auto"/>
        <w:tabs>
          <w:tab w:val="left" w:pos="2166"/>
        </w:tabs>
        <w:ind w:left="2040" w:hanging="300"/>
      </w:pPr>
      <w:r>
        <w:t>выполнять списывание слов и выражений, соблюдая графическую точность;</w:t>
      </w:r>
    </w:p>
    <w:p w:rsidR="00FE454F" w:rsidRDefault="005A3D91">
      <w:pPr>
        <w:pStyle w:val="34"/>
        <w:numPr>
          <w:ilvl w:val="0"/>
          <w:numId w:val="59"/>
        </w:numPr>
        <w:shd w:val="clear" w:color="auto" w:fill="auto"/>
        <w:tabs>
          <w:tab w:val="left" w:pos="2166"/>
        </w:tabs>
        <w:ind w:left="1740" w:firstLine="0"/>
        <w:jc w:val="both"/>
      </w:pPr>
      <w:r>
        <w:t>заполнять пропущенные слова в тексте;</w:t>
      </w:r>
    </w:p>
    <w:p w:rsidR="00FE454F" w:rsidRDefault="005A3D91">
      <w:pPr>
        <w:pStyle w:val="34"/>
        <w:numPr>
          <w:ilvl w:val="0"/>
          <w:numId w:val="59"/>
        </w:numPr>
        <w:shd w:val="clear" w:color="auto" w:fill="auto"/>
        <w:tabs>
          <w:tab w:val="left" w:pos="2166"/>
        </w:tabs>
        <w:ind w:left="1740" w:firstLine="0"/>
        <w:jc w:val="both"/>
      </w:pPr>
      <w:r>
        <w:t>выписывать слова и словосочетания из текста;</w:t>
      </w:r>
    </w:p>
    <w:p w:rsidR="00FE454F" w:rsidRDefault="005A3D91">
      <w:pPr>
        <w:pStyle w:val="34"/>
        <w:numPr>
          <w:ilvl w:val="0"/>
          <w:numId w:val="59"/>
        </w:numPr>
        <w:shd w:val="clear" w:color="auto" w:fill="auto"/>
        <w:tabs>
          <w:tab w:val="left" w:pos="2166"/>
        </w:tabs>
        <w:ind w:left="1740" w:firstLine="0"/>
        <w:jc w:val="both"/>
      </w:pPr>
      <w:r>
        <w:t>дополнять предложения;</w:t>
      </w:r>
    </w:p>
    <w:p w:rsidR="00FE454F" w:rsidRDefault="005A3D91">
      <w:pPr>
        <w:pStyle w:val="34"/>
        <w:numPr>
          <w:ilvl w:val="0"/>
          <w:numId w:val="59"/>
        </w:numPr>
        <w:shd w:val="clear" w:color="auto" w:fill="auto"/>
        <w:tabs>
          <w:tab w:val="left" w:pos="2166"/>
        </w:tabs>
        <w:ind w:left="1740" w:firstLine="0"/>
        <w:jc w:val="both"/>
      </w:pPr>
      <w:r>
        <w:t>подписывать тетрадь, указывать номер класса и школы;</w:t>
      </w:r>
    </w:p>
    <w:p w:rsidR="00FE454F" w:rsidRDefault="005A3D91">
      <w:pPr>
        <w:pStyle w:val="34"/>
        <w:numPr>
          <w:ilvl w:val="0"/>
          <w:numId w:val="59"/>
        </w:numPr>
        <w:shd w:val="clear" w:color="auto" w:fill="auto"/>
        <w:tabs>
          <w:tab w:val="left" w:pos="2193"/>
        </w:tabs>
        <w:ind w:left="2080" w:hanging="320"/>
        <w:jc w:val="both"/>
      </w:pPr>
      <w:r>
        <w:t>соблюдать пунктуационные правила оформления повествовательного, вопросительного и восклицательного предложения;</w:t>
      </w:r>
    </w:p>
    <w:p w:rsidR="00FE454F" w:rsidRDefault="005A3D91">
      <w:pPr>
        <w:pStyle w:val="34"/>
        <w:numPr>
          <w:ilvl w:val="0"/>
          <w:numId w:val="59"/>
        </w:numPr>
        <w:shd w:val="clear" w:color="auto" w:fill="auto"/>
        <w:tabs>
          <w:tab w:val="left" w:pos="2193"/>
        </w:tabs>
        <w:ind w:left="2080" w:hanging="320"/>
        <w:jc w:val="both"/>
      </w:pPr>
      <w:r>
        <w:t>составлять описание картины;</w:t>
      </w:r>
    </w:p>
    <w:p w:rsidR="00FE454F" w:rsidRDefault="005A3D91">
      <w:pPr>
        <w:pStyle w:val="34"/>
        <w:numPr>
          <w:ilvl w:val="0"/>
          <w:numId w:val="59"/>
        </w:numPr>
        <w:shd w:val="clear" w:color="auto" w:fill="auto"/>
        <w:tabs>
          <w:tab w:val="left" w:pos="2193"/>
        </w:tabs>
        <w:ind w:left="2080" w:hanging="320"/>
        <w:jc w:val="both"/>
      </w:pPr>
      <w:r>
        <w:t>составлять электронные письма по изучаемым темам;</w:t>
      </w:r>
    </w:p>
    <w:p w:rsidR="00FE454F" w:rsidRDefault="005A3D91">
      <w:pPr>
        <w:pStyle w:val="34"/>
        <w:numPr>
          <w:ilvl w:val="0"/>
          <w:numId w:val="59"/>
        </w:numPr>
        <w:shd w:val="clear" w:color="auto" w:fill="auto"/>
        <w:tabs>
          <w:tab w:val="left" w:pos="2193"/>
        </w:tabs>
        <w:spacing w:after="300"/>
        <w:ind w:left="1620" w:firstLine="0"/>
        <w:jc w:val="both"/>
      </w:pPr>
      <w:r>
        <w:t>составлять презентации по изучаемым темам;</w:t>
      </w:r>
    </w:p>
    <w:p w:rsidR="00FE454F" w:rsidRDefault="005A3D91">
      <w:pPr>
        <w:pStyle w:val="13"/>
        <w:keepNext/>
        <w:keepLines/>
        <w:shd w:val="clear" w:color="auto" w:fill="auto"/>
        <w:spacing w:after="0" w:line="322" w:lineRule="exact"/>
        <w:ind w:left="680" w:firstLine="700"/>
        <w:jc w:val="both"/>
      </w:pPr>
      <w:bookmarkStart w:id="213" w:name="bookmark213"/>
      <w:r>
        <w:t>фонетический уровень языка</w:t>
      </w:r>
      <w:bookmarkEnd w:id="213"/>
    </w:p>
    <w:p w:rsidR="00FE454F" w:rsidRDefault="005A3D91">
      <w:pPr>
        <w:pStyle w:val="34"/>
        <w:shd w:val="clear" w:color="auto" w:fill="auto"/>
        <w:ind w:left="680" w:firstLine="700"/>
        <w:jc w:val="both"/>
      </w:pPr>
      <w:r>
        <w:t>владеть следующими произносительными навыками:</w:t>
      </w:r>
    </w:p>
    <w:p w:rsidR="00FE454F" w:rsidRDefault="005A3D91">
      <w:pPr>
        <w:pStyle w:val="34"/>
        <w:numPr>
          <w:ilvl w:val="0"/>
          <w:numId w:val="60"/>
        </w:numPr>
        <w:shd w:val="clear" w:color="auto" w:fill="auto"/>
        <w:tabs>
          <w:tab w:val="left" w:pos="2272"/>
        </w:tabs>
        <w:ind w:left="2080" w:hanging="200"/>
        <w:jc w:val="both"/>
      </w:pPr>
      <w:r>
        <w:lastRenderedPageBreak/>
        <w:t>произносить слова изучаемого языка доступным для понимания образом;</w:t>
      </w:r>
    </w:p>
    <w:p w:rsidR="00FE454F" w:rsidRDefault="005A3D91">
      <w:pPr>
        <w:pStyle w:val="34"/>
        <w:numPr>
          <w:ilvl w:val="0"/>
          <w:numId w:val="60"/>
        </w:numPr>
        <w:shd w:val="clear" w:color="auto" w:fill="auto"/>
        <w:tabs>
          <w:tab w:val="left" w:pos="2301"/>
        </w:tabs>
        <w:ind w:left="2080" w:hanging="200"/>
        <w:jc w:val="both"/>
      </w:pPr>
      <w:r>
        <w:t>соблюдать правильное ударение в изученных словах;</w:t>
      </w:r>
    </w:p>
    <w:p w:rsidR="00FE454F" w:rsidRDefault="005A3D91">
      <w:pPr>
        <w:pStyle w:val="34"/>
        <w:numPr>
          <w:ilvl w:val="0"/>
          <w:numId w:val="60"/>
        </w:numPr>
        <w:shd w:val="clear" w:color="auto" w:fill="auto"/>
        <w:tabs>
          <w:tab w:val="left" w:pos="2301"/>
        </w:tabs>
        <w:ind w:left="2080" w:hanging="200"/>
        <w:jc w:val="both"/>
      </w:pPr>
      <w:r>
        <w:t>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w:t>
      </w:r>
    </w:p>
    <w:p w:rsidR="00FE454F" w:rsidRDefault="005A3D91">
      <w:pPr>
        <w:pStyle w:val="34"/>
        <w:numPr>
          <w:ilvl w:val="0"/>
          <w:numId w:val="60"/>
        </w:numPr>
        <w:shd w:val="clear" w:color="auto" w:fill="auto"/>
        <w:tabs>
          <w:tab w:val="left" w:pos="2301"/>
        </w:tabs>
        <w:spacing w:after="300"/>
        <w:ind w:left="2080" w:hanging="200"/>
        <w:jc w:val="both"/>
      </w:pPr>
      <w:r>
        <w:t>корректно реализовывать в речи интонационные конструкции для передачи цели высказывания;</w:t>
      </w:r>
    </w:p>
    <w:p w:rsidR="00FE454F" w:rsidRDefault="005A3D91">
      <w:pPr>
        <w:pStyle w:val="13"/>
        <w:keepNext/>
        <w:keepLines/>
        <w:shd w:val="clear" w:color="auto" w:fill="auto"/>
        <w:spacing w:after="0" w:line="322" w:lineRule="exact"/>
        <w:ind w:left="680" w:firstLine="700"/>
        <w:jc w:val="both"/>
      </w:pPr>
      <w:bookmarkStart w:id="214" w:name="bookmark214"/>
      <w:r>
        <w:t>в области межкультурной компетенции:</w:t>
      </w:r>
      <w:bookmarkEnd w:id="214"/>
    </w:p>
    <w:p w:rsidR="00FE454F" w:rsidRDefault="005A3D91">
      <w:pPr>
        <w:pStyle w:val="34"/>
        <w:shd w:val="clear" w:color="auto" w:fill="auto"/>
        <w:ind w:left="680" w:firstLine="700"/>
        <w:jc w:val="both"/>
      </w:pPr>
      <w:r>
        <w:t>использовать в речи и письменных текстах полученную информацию:</w:t>
      </w:r>
    </w:p>
    <w:p w:rsidR="00FE454F" w:rsidRDefault="005A3D91">
      <w:pPr>
        <w:pStyle w:val="34"/>
        <w:numPr>
          <w:ilvl w:val="0"/>
          <w:numId w:val="61"/>
        </w:numPr>
        <w:shd w:val="clear" w:color="auto" w:fill="auto"/>
        <w:tabs>
          <w:tab w:val="left" w:pos="2272"/>
        </w:tabs>
        <w:ind w:left="2080" w:hanging="200"/>
        <w:jc w:val="both"/>
      </w:pPr>
      <w:r>
        <w:t>о правилах речевого этикета в формулах вежливости;</w:t>
      </w:r>
    </w:p>
    <w:p w:rsidR="00FE454F" w:rsidRDefault="005A3D91">
      <w:pPr>
        <w:pStyle w:val="34"/>
        <w:numPr>
          <w:ilvl w:val="0"/>
          <w:numId w:val="61"/>
        </w:numPr>
        <w:shd w:val="clear" w:color="auto" w:fill="auto"/>
        <w:tabs>
          <w:tab w:val="left" w:pos="2301"/>
        </w:tabs>
        <w:ind w:left="2080" w:hanging="200"/>
        <w:jc w:val="both"/>
      </w:pPr>
      <w:r>
        <w:t>об организации учебного процесса в Великобритании;</w:t>
      </w:r>
    </w:p>
    <w:p w:rsidR="00FE454F" w:rsidRDefault="005A3D91">
      <w:pPr>
        <w:pStyle w:val="34"/>
        <w:numPr>
          <w:ilvl w:val="0"/>
          <w:numId w:val="61"/>
        </w:numPr>
        <w:shd w:val="clear" w:color="auto" w:fill="auto"/>
        <w:tabs>
          <w:tab w:val="left" w:pos="2301"/>
        </w:tabs>
        <w:ind w:left="2080" w:hanging="200"/>
        <w:jc w:val="both"/>
      </w:pPr>
      <w:r>
        <w:t>о знаменательных датах и их праздновании;</w:t>
      </w:r>
    </w:p>
    <w:p w:rsidR="00FE454F" w:rsidRDefault="005A3D91">
      <w:pPr>
        <w:pStyle w:val="34"/>
        <w:numPr>
          <w:ilvl w:val="0"/>
          <w:numId w:val="61"/>
        </w:numPr>
        <w:shd w:val="clear" w:color="auto" w:fill="auto"/>
        <w:tabs>
          <w:tab w:val="left" w:pos="2301"/>
        </w:tabs>
        <w:ind w:left="2080" w:hanging="200"/>
        <w:jc w:val="both"/>
      </w:pPr>
      <w:r>
        <w:t>о досуге в стране изучаемого языка;</w:t>
      </w:r>
    </w:p>
    <w:p w:rsidR="00FE454F" w:rsidRDefault="005A3D91">
      <w:pPr>
        <w:pStyle w:val="34"/>
        <w:numPr>
          <w:ilvl w:val="0"/>
          <w:numId w:val="61"/>
        </w:numPr>
        <w:shd w:val="clear" w:color="auto" w:fill="auto"/>
        <w:tabs>
          <w:tab w:val="left" w:pos="2301"/>
        </w:tabs>
        <w:ind w:left="2080" w:hanging="200"/>
        <w:jc w:val="both"/>
      </w:pPr>
      <w:r>
        <w:t>об особенностях городской жизни в Великобритании;</w:t>
      </w:r>
    </w:p>
    <w:p w:rsidR="00FE454F" w:rsidRDefault="005A3D91">
      <w:pPr>
        <w:pStyle w:val="34"/>
        <w:numPr>
          <w:ilvl w:val="0"/>
          <w:numId w:val="61"/>
        </w:numPr>
        <w:shd w:val="clear" w:color="auto" w:fill="auto"/>
        <w:tabs>
          <w:tab w:val="left" w:pos="2301"/>
        </w:tabs>
        <w:ind w:left="2080" w:hanging="200"/>
        <w:jc w:val="both"/>
      </w:pPr>
      <w:r>
        <w:t>о Британской кухне;</w:t>
      </w:r>
    </w:p>
    <w:p w:rsidR="00FE454F" w:rsidRDefault="005A3D91">
      <w:pPr>
        <w:pStyle w:val="34"/>
        <w:numPr>
          <w:ilvl w:val="0"/>
          <w:numId w:val="61"/>
        </w:numPr>
        <w:shd w:val="clear" w:color="auto" w:fill="auto"/>
        <w:tabs>
          <w:tab w:val="left" w:pos="2301"/>
        </w:tabs>
        <w:ind w:left="2080" w:hanging="200"/>
        <w:jc w:val="both"/>
      </w:pPr>
      <w:r>
        <w:t>о культуре безопасности поведения в цифровом пространстве;</w:t>
      </w:r>
    </w:p>
    <w:p w:rsidR="00FE454F" w:rsidRDefault="005A3D91">
      <w:pPr>
        <w:pStyle w:val="34"/>
        <w:numPr>
          <w:ilvl w:val="0"/>
          <w:numId w:val="61"/>
        </w:numPr>
        <w:shd w:val="clear" w:color="auto" w:fill="auto"/>
        <w:tabs>
          <w:tab w:val="left" w:pos="2301"/>
        </w:tabs>
        <w:ind w:left="2080" w:hanging="200"/>
        <w:jc w:val="both"/>
      </w:pPr>
      <w:r>
        <w:t>об известных личностях в России и англоязычных странах;</w:t>
      </w:r>
    </w:p>
    <w:p w:rsidR="00FE454F" w:rsidRDefault="005A3D91">
      <w:pPr>
        <w:pStyle w:val="34"/>
        <w:numPr>
          <w:ilvl w:val="0"/>
          <w:numId w:val="61"/>
        </w:numPr>
        <w:shd w:val="clear" w:color="auto" w:fill="auto"/>
        <w:tabs>
          <w:tab w:val="left" w:pos="2301"/>
        </w:tabs>
        <w:ind w:left="2080" w:hanging="200"/>
        <w:jc w:val="both"/>
      </w:pPr>
      <w:r>
        <w:t>об особенностях культуры России и страны изучаемого языка;</w:t>
      </w:r>
    </w:p>
    <w:p w:rsidR="00FE454F" w:rsidRDefault="005A3D91">
      <w:pPr>
        <w:pStyle w:val="34"/>
        <w:numPr>
          <w:ilvl w:val="0"/>
          <w:numId w:val="61"/>
        </w:numPr>
        <w:shd w:val="clear" w:color="auto" w:fill="auto"/>
        <w:tabs>
          <w:tab w:val="left" w:pos="2296"/>
        </w:tabs>
        <w:ind w:left="2080" w:hanging="320"/>
        <w:jc w:val="both"/>
      </w:pPr>
      <w:r>
        <w:t>об известных писателях России и Великобритании;</w:t>
      </w:r>
    </w:p>
    <w:p w:rsidR="00FE454F" w:rsidRDefault="005A3D91">
      <w:pPr>
        <w:pStyle w:val="34"/>
        <w:numPr>
          <w:ilvl w:val="0"/>
          <w:numId w:val="61"/>
        </w:numPr>
        <w:shd w:val="clear" w:color="auto" w:fill="auto"/>
        <w:tabs>
          <w:tab w:val="left" w:pos="2296"/>
        </w:tabs>
        <w:spacing w:after="300"/>
        <w:ind w:left="2080" w:hanging="320"/>
        <w:jc w:val="both"/>
      </w:pPr>
      <w:r>
        <w:t>о культурных стереотипах разных стран.</w:t>
      </w:r>
    </w:p>
    <w:p w:rsidR="00FE454F" w:rsidRDefault="005A3D91">
      <w:pPr>
        <w:pStyle w:val="34"/>
        <w:shd w:val="clear" w:color="auto" w:fill="auto"/>
        <w:ind w:left="680" w:firstLine="700"/>
        <w:jc w:val="both"/>
      </w:pPr>
      <w:r>
        <w:t xml:space="preserve">Предметные результаты по учебному предмету «Иностранный (английский) язык» на уровне основного общего образования, </w:t>
      </w:r>
      <w:r>
        <w:rPr>
          <w:rStyle w:val="313pt"/>
        </w:rPr>
        <w:t>распределенные по годам обучения,</w:t>
      </w:r>
      <w:r>
        <w:t xml:space="preserve"> раскрываются и конкретизируются в совокупности всех составляющих иноязычной коммуникативной компетенции (речевой, языковой, социокультурной, компенсаторной) в Примерной рабочей программе по учебному предмету «Иностранный (английский) язык» для обучающихся с ЗПР на уровне основного общего образования.</w:t>
      </w:r>
    </w:p>
    <w:p w:rsidR="00FE454F" w:rsidRDefault="005A3D91">
      <w:pPr>
        <w:pStyle w:val="34"/>
        <w:shd w:val="clear" w:color="auto" w:fill="auto"/>
        <w:ind w:left="680" w:firstLine="700"/>
        <w:jc w:val="both"/>
      </w:pPr>
      <w:r>
        <w:t>Примерная рабочая программа является ориентиром для составления авторских рабочих программ.</w:t>
      </w:r>
    </w:p>
    <w:p w:rsidR="00FE454F" w:rsidRDefault="005A3D91">
      <w:pPr>
        <w:pStyle w:val="13"/>
        <w:keepNext/>
        <w:keepLines/>
        <w:numPr>
          <w:ilvl w:val="0"/>
          <w:numId w:val="62"/>
        </w:numPr>
        <w:shd w:val="clear" w:color="auto" w:fill="auto"/>
        <w:tabs>
          <w:tab w:val="left" w:pos="1641"/>
        </w:tabs>
        <w:spacing w:after="632" w:line="280" w:lineRule="exact"/>
        <w:ind w:left="680" w:firstLine="0"/>
        <w:jc w:val="both"/>
      </w:pPr>
      <w:bookmarkStart w:id="215" w:name="bookmark215"/>
      <w:bookmarkStart w:id="216" w:name="bookmark216"/>
      <w:r>
        <w:t>ИСТОРИЯ</w:t>
      </w:r>
      <w:bookmarkEnd w:id="215"/>
      <w:bookmarkEnd w:id="216"/>
    </w:p>
    <w:p w:rsidR="00FE454F" w:rsidRDefault="005A3D91">
      <w:pPr>
        <w:pStyle w:val="34"/>
        <w:shd w:val="clear" w:color="auto" w:fill="auto"/>
        <w:spacing w:after="304" w:line="280" w:lineRule="exact"/>
        <w:ind w:left="680" w:firstLine="0"/>
        <w:jc w:val="both"/>
      </w:pPr>
      <w:r>
        <w:t>ПОЯСНИТЕЛЬНАЯ ЗАПИСКА</w:t>
      </w:r>
    </w:p>
    <w:p w:rsidR="00FE454F" w:rsidRDefault="00AD1BE3">
      <w:pPr>
        <w:pStyle w:val="34"/>
        <w:shd w:val="clear" w:color="auto" w:fill="auto"/>
        <w:ind w:left="680" w:firstLine="560"/>
        <w:jc w:val="both"/>
      </w:pPr>
      <w:r>
        <w:t xml:space="preserve"> Р</w:t>
      </w:r>
      <w:r w:rsidR="005A3D91">
        <w:t xml:space="preserve">абочая программа по истории для обучающихся с задержкой </w:t>
      </w:r>
      <w:r w:rsidR="005A3D91">
        <w:lastRenderedPageBreak/>
        <w:t>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E454F" w:rsidRDefault="005A3D91">
      <w:pPr>
        <w:pStyle w:val="34"/>
        <w:shd w:val="clear" w:color="auto" w:fill="auto"/>
        <w:spacing w:after="300"/>
        <w:ind w:left="680" w:firstLine="560"/>
        <w:jc w:val="both"/>
      </w:pPr>
      <w: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E454F" w:rsidRDefault="005A3D91">
      <w:pPr>
        <w:pStyle w:val="13"/>
        <w:keepNext/>
        <w:keepLines/>
        <w:shd w:val="clear" w:color="auto" w:fill="auto"/>
        <w:spacing w:after="0" w:line="322" w:lineRule="exact"/>
        <w:ind w:left="680" w:firstLine="560"/>
        <w:jc w:val="both"/>
      </w:pPr>
      <w:bookmarkStart w:id="217" w:name="bookmark217"/>
      <w:r>
        <w:t>Общая характеристика учебного предмета «История»</w:t>
      </w:r>
      <w:bookmarkEnd w:id="217"/>
    </w:p>
    <w:p w:rsidR="00FE454F" w:rsidRDefault="00E76E8D">
      <w:pPr>
        <w:pStyle w:val="34"/>
        <w:shd w:val="clear" w:color="auto" w:fill="auto"/>
        <w:ind w:left="680" w:firstLine="560"/>
        <w:jc w:val="both"/>
      </w:pPr>
      <w:r>
        <w:t xml:space="preserve"> Р</w:t>
      </w:r>
      <w:r w:rsidR="005A3D91">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FE454F" w:rsidRDefault="005A3D91">
      <w:pPr>
        <w:pStyle w:val="34"/>
        <w:shd w:val="clear" w:color="auto" w:fill="auto"/>
        <w:ind w:left="680" w:firstLine="560"/>
        <w:jc w:val="both"/>
      </w:pPr>
      <w:r>
        <w:t>Учебный предмет «История» входит в предметную область «Общественно-научные предметы» и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w:t>
      </w:r>
      <w:r>
        <w:softHyphen/>
        <w:t>нравственной культуры народов России», «Г еография» и другие.</w:t>
      </w:r>
    </w:p>
    <w:p w:rsidR="00FE454F" w:rsidRDefault="005A3D91">
      <w:pPr>
        <w:pStyle w:val="34"/>
        <w:shd w:val="clear" w:color="auto" w:fill="auto"/>
        <w:ind w:left="680" w:firstLine="560"/>
        <w:jc w:val="both"/>
      </w:pPr>
      <w: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FE454F" w:rsidRDefault="005A3D91">
      <w:pPr>
        <w:pStyle w:val="34"/>
        <w:shd w:val="clear" w:color="auto" w:fill="auto"/>
        <w:ind w:left="680" w:firstLine="560"/>
        <w:jc w:val="both"/>
      </w:pPr>
      <w:r>
        <w:lastRenderedPageBreak/>
        <w:t>Учебный предмет «История» имеет интегративный характер, его изучение направлено на образование, воспитание и развитие обучающихся. Предмет 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 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w:t>
      </w:r>
    </w:p>
    <w:p w:rsidR="00FE454F" w:rsidRDefault="005A3D91">
      <w:pPr>
        <w:pStyle w:val="34"/>
        <w:shd w:val="clear" w:color="auto" w:fill="auto"/>
        <w:ind w:left="680" w:firstLine="560"/>
        <w:jc w:val="both"/>
      </w:pPr>
      <w: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FE454F" w:rsidRDefault="005A3D91">
      <w:pPr>
        <w:pStyle w:val="34"/>
        <w:shd w:val="clear" w:color="auto" w:fill="auto"/>
        <w:ind w:left="680" w:firstLine="560"/>
        <w:jc w:val="both"/>
      </w:pPr>
      <w: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FE454F" w:rsidRDefault="005A3D91">
      <w:pPr>
        <w:pStyle w:val="34"/>
        <w:shd w:val="clear" w:color="auto" w:fill="auto"/>
        <w:ind w:left="680" w:firstLine="560"/>
        <w:jc w:val="both"/>
      </w:pPr>
      <w: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w:t>
      </w:r>
      <w:r>
        <w:softHyphen/>
        <w:t xml:space="preserve">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w:t>
      </w:r>
      <w:r>
        <w:lastRenderedPageBreak/>
        <w:t>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FE454F" w:rsidRDefault="005A3D91">
      <w:pPr>
        <w:pStyle w:val="34"/>
        <w:shd w:val="clear" w:color="auto" w:fill="auto"/>
        <w:ind w:left="680" w:firstLine="560"/>
        <w:jc w:val="both"/>
      </w:pPr>
      <w: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FE454F" w:rsidRDefault="005A3D91">
      <w:pPr>
        <w:pStyle w:val="34"/>
        <w:shd w:val="clear" w:color="auto" w:fill="auto"/>
        <w:spacing w:after="300"/>
        <w:ind w:left="680" w:firstLine="560"/>
        <w:jc w:val="both"/>
      </w:pPr>
      <w: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FE454F" w:rsidRDefault="005A3D91">
      <w:pPr>
        <w:pStyle w:val="13"/>
        <w:keepNext/>
        <w:keepLines/>
        <w:shd w:val="clear" w:color="auto" w:fill="auto"/>
        <w:spacing w:after="0" w:line="322" w:lineRule="exact"/>
        <w:ind w:left="680" w:firstLine="700"/>
        <w:jc w:val="both"/>
      </w:pPr>
      <w:bookmarkStart w:id="218" w:name="bookmark218"/>
      <w:r>
        <w:t>Цели и задачи изучения учебного предмета «История»</w:t>
      </w:r>
      <w:bookmarkEnd w:id="218"/>
    </w:p>
    <w:p w:rsidR="00FE454F" w:rsidRDefault="005A3D91">
      <w:pPr>
        <w:pStyle w:val="34"/>
        <w:shd w:val="clear" w:color="auto" w:fill="auto"/>
        <w:ind w:left="680" w:firstLine="700"/>
        <w:jc w:val="both"/>
      </w:pPr>
      <w:r>
        <w:rPr>
          <w:rStyle w:val="313pt"/>
        </w:rPr>
        <w:t>Общие цели</w:t>
      </w:r>
      <w:r>
        <w:t xml:space="preserve"> школьного исторического обра</w:t>
      </w:r>
      <w:r w:rsidR="00E76E8D">
        <w:t xml:space="preserve">зования представлены в </w:t>
      </w:r>
      <w:r>
        <w:t xml:space="preserve">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FE454F" w:rsidRDefault="005A3D91">
      <w:pPr>
        <w:pStyle w:val="34"/>
        <w:shd w:val="clear" w:color="auto" w:fill="auto"/>
        <w:ind w:left="680" w:firstLine="700"/>
        <w:jc w:val="both"/>
      </w:pPr>
      <w:r>
        <w:rPr>
          <w:rStyle w:val="313pt"/>
        </w:rPr>
        <w:t>Основной целью</w:t>
      </w:r>
      <w: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FE454F" w:rsidRDefault="005A3D91">
      <w:pPr>
        <w:pStyle w:val="34"/>
        <w:shd w:val="clear" w:color="auto" w:fill="auto"/>
        <w:ind w:left="680" w:firstLine="700"/>
        <w:jc w:val="both"/>
      </w:pPr>
      <w:r>
        <w:t xml:space="preserve">Достижение этих целей обеспечивается решением следующих </w:t>
      </w:r>
      <w:r>
        <w:rPr>
          <w:rStyle w:val="313pt"/>
        </w:rPr>
        <w:t>задач:</w:t>
      </w:r>
    </w:p>
    <w:p w:rsidR="00FE454F" w:rsidRDefault="005A3D91">
      <w:pPr>
        <w:pStyle w:val="34"/>
        <w:numPr>
          <w:ilvl w:val="0"/>
          <w:numId w:val="53"/>
        </w:numPr>
        <w:shd w:val="clear" w:color="auto" w:fill="auto"/>
        <w:tabs>
          <w:tab w:val="left" w:pos="1385"/>
        </w:tabs>
        <w:ind w:left="1380" w:hanging="260"/>
        <w:jc w:val="both"/>
      </w:pPr>
      <w:r>
        <w:t>формирование у обучающихся с ЗПР исторических ориентиров самоидентификации в современном мире;</w:t>
      </w:r>
    </w:p>
    <w:p w:rsidR="00FE454F" w:rsidRDefault="005A3D91">
      <w:pPr>
        <w:pStyle w:val="34"/>
        <w:numPr>
          <w:ilvl w:val="0"/>
          <w:numId w:val="53"/>
        </w:numPr>
        <w:shd w:val="clear" w:color="auto" w:fill="auto"/>
        <w:tabs>
          <w:tab w:val="left" w:pos="1385"/>
        </w:tabs>
        <w:ind w:left="1380" w:hanging="260"/>
        <w:jc w:val="both"/>
      </w:pPr>
      <w: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FE454F" w:rsidRDefault="005A3D91">
      <w:pPr>
        <w:pStyle w:val="34"/>
        <w:numPr>
          <w:ilvl w:val="0"/>
          <w:numId w:val="53"/>
        </w:numPr>
        <w:shd w:val="clear" w:color="auto" w:fill="auto"/>
        <w:tabs>
          <w:tab w:val="left" w:pos="1385"/>
        </w:tabs>
        <w:ind w:left="1380" w:hanging="260"/>
        <w:jc w:val="both"/>
      </w:pPr>
      <w:r>
        <w:lastRenderedPageBreak/>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FE454F" w:rsidRDefault="005A3D91">
      <w:pPr>
        <w:pStyle w:val="34"/>
        <w:numPr>
          <w:ilvl w:val="0"/>
          <w:numId w:val="53"/>
        </w:numPr>
        <w:shd w:val="clear" w:color="auto" w:fill="auto"/>
        <w:tabs>
          <w:tab w:val="left" w:pos="1385"/>
        </w:tabs>
        <w:ind w:left="1380" w:hanging="260"/>
        <w:jc w:val="both"/>
      </w:pPr>
      <w: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FE454F" w:rsidRDefault="005A3D91">
      <w:pPr>
        <w:pStyle w:val="34"/>
        <w:numPr>
          <w:ilvl w:val="0"/>
          <w:numId w:val="53"/>
        </w:numPr>
        <w:shd w:val="clear" w:color="auto" w:fill="auto"/>
        <w:tabs>
          <w:tab w:val="left" w:pos="1379"/>
        </w:tabs>
        <w:ind w:left="1380" w:hanging="260"/>
      </w:pPr>
      <w:r>
        <w:t>выработка современного понимания истории в контексте гуманитарного знания и общественной жизни;</w:t>
      </w:r>
    </w:p>
    <w:p w:rsidR="00FE454F" w:rsidRDefault="005A3D91">
      <w:pPr>
        <w:pStyle w:val="34"/>
        <w:numPr>
          <w:ilvl w:val="0"/>
          <w:numId w:val="53"/>
        </w:numPr>
        <w:shd w:val="clear" w:color="auto" w:fill="auto"/>
        <w:tabs>
          <w:tab w:val="left" w:pos="1379"/>
        </w:tabs>
        <w:ind w:left="1380" w:hanging="260"/>
      </w:pPr>
      <w:r>
        <w:t>развитие навыков исторического анализа и синтеза, формирование понимания взаимовлияния исторических событий и процессов.</w:t>
      </w:r>
    </w:p>
    <w:p w:rsidR="00FE454F" w:rsidRDefault="005A3D91">
      <w:pPr>
        <w:pStyle w:val="34"/>
        <w:shd w:val="clear" w:color="auto" w:fill="auto"/>
        <w:spacing w:after="300"/>
        <w:ind w:left="680" w:firstLine="700"/>
        <w:jc w:val="both"/>
      </w:pPr>
      <w:r>
        <w:t>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w:t>
      </w:r>
    </w:p>
    <w:p w:rsidR="00FE454F" w:rsidRDefault="005A3D91">
      <w:pPr>
        <w:pStyle w:val="13"/>
        <w:keepNext/>
        <w:keepLines/>
        <w:shd w:val="clear" w:color="auto" w:fill="auto"/>
        <w:spacing w:after="0" w:line="322" w:lineRule="exact"/>
        <w:ind w:left="680" w:firstLine="700"/>
        <w:jc w:val="both"/>
      </w:pPr>
      <w:bookmarkStart w:id="219" w:name="bookmark219"/>
      <w:r>
        <w:t>Особенности отбора и адаптации учебного материала по истории</w:t>
      </w:r>
      <w:bookmarkEnd w:id="219"/>
    </w:p>
    <w:p w:rsidR="00FE454F" w:rsidRDefault="005A3D91">
      <w:pPr>
        <w:pStyle w:val="34"/>
        <w:shd w:val="clear" w:color="auto" w:fill="auto"/>
        <w:ind w:left="680" w:firstLine="700"/>
        <w:jc w:val="both"/>
      </w:pPr>
      <w: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FE454F" w:rsidRDefault="005A3D91">
      <w:pPr>
        <w:pStyle w:val="34"/>
        <w:shd w:val="clear" w:color="auto" w:fill="auto"/>
        <w:ind w:left="680" w:firstLine="700"/>
        <w:jc w:val="both"/>
      </w:pPr>
      <w: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FE454F" w:rsidRDefault="005A3D91">
      <w:pPr>
        <w:pStyle w:val="34"/>
        <w:shd w:val="clear" w:color="auto" w:fill="auto"/>
        <w:ind w:left="680" w:firstLine="700"/>
        <w:jc w:val="both"/>
      </w:pPr>
      <w: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w:t>
      </w:r>
      <w:r>
        <w:lastRenderedPageBreak/>
        <w:t>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w:t>
      </w:r>
    </w:p>
    <w:p w:rsidR="00FE454F" w:rsidRDefault="00E76E8D">
      <w:pPr>
        <w:pStyle w:val="34"/>
        <w:shd w:val="clear" w:color="auto" w:fill="auto"/>
        <w:ind w:left="680" w:firstLine="700"/>
        <w:jc w:val="both"/>
      </w:pPr>
      <w:r>
        <w:t xml:space="preserve"> П</w:t>
      </w:r>
      <w:r w:rsidR="005A3D91">
        <w:t>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w:t>
      </w:r>
    </w:p>
    <w:p w:rsidR="00FE454F" w:rsidRDefault="00E76E8D">
      <w:pPr>
        <w:pStyle w:val="13"/>
        <w:keepNext/>
        <w:keepLines/>
        <w:shd w:val="clear" w:color="auto" w:fill="auto"/>
        <w:tabs>
          <w:tab w:val="left" w:pos="2139"/>
          <w:tab w:val="left" w:pos="7278"/>
        </w:tabs>
        <w:spacing w:after="0" w:line="322" w:lineRule="exact"/>
        <w:ind w:left="680" w:firstLine="700"/>
        <w:jc w:val="both"/>
      </w:pPr>
      <w:bookmarkStart w:id="220" w:name="bookmark220"/>
      <w:r>
        <w:t xml:space="preserve"> В</w:t>
      </w:r>
      <w:r w:rsidR="005A3D91">
        <w:t>иды деятельности обучающихся с ЗПР, обусловленные особыми</w:t>
      </w:r>
      <w:r w:rsidR="005A3D91">
        <w:tab/>
        <w:t>образовательными потребностями</w:t>
      </w:r>
      <w:r w:rsidR="005A3D91">
        <w:tab/>
        <w:t>и обеспечивающие</w:t>
      </w:r>
      <w:bookmarkEnd w:id="220"/>
    </w:p>
    <w:p w:rsidR="00FE454F" w:rsidRDefault="005A3D91">
      <w:pPr>
        <w:pStyle w:val="34"/>
        <w:shd w:val="clear" w:color="auto" w:fill="auto"/>
        <w:ind w:left="680" w:firstLine="0"/>
        <w:jc w:val="both"/>
      </w:pPr>
      <w:r>
        <w:t>осмысленное освоение содержании образования по предмету «История»</w:t>
      </w:r>
    </w:p>
    <w:p w:rsidR="00FE454F" w:rsidRDefault="005A3D91">
      <w:pPr>
        <w:pStyle w:val="34"/>
        <w:shd w:val="clear" w:color="auto" w:fill="auto"/>
        <w:tabs>
          <w:tab w:val="left" w:pos="4962"/>
          <w:tab w:val="left" w:pos="7278"/>
        </w:tabs>
        <w:ind w:left="680" w:firstLine="700"/>
        <w:jc w:val="both"/>
      </w:pPr>
      <w:r>
        <w:t>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w:t>
      </w:r>
      <w:r>
        <w:tab/>
        <w:t>рекомендуется</w:t>
      </w:r>
      <w:r>
        <w:tab/>
        <w:t>активно привлекать</w:t>
      </w:r>
    </w:p>
    <w:p w:rsidR="00FE454F" w:rsidRDefault="005A3D91">
      <w:pPr>
        <w:pStyle w:val="34"/>
        <w:shd w:val="clear" w:color="auto" w:fill="auto"/>
        <w:ind w:left="680" w:firstLine="0"/>
        <w:jc w:val="both"/>
      </w:pPr>
      <w:r>
        <w:t>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w:t>
      </w:r>
    </w:p>
    <w:p w:rsidR="00FE454F" w:rsidRDefault="005A3D91">
      <w:pPr>
        <w:pStyle w:val="34"/>
        <w:shd w:val="clear" w:color="auto" w:fill="auto"/>
        <w:ind w:left="680" w:firstLine="700"/>
        <w:jc w:val="both"/>
      </w:pPr>
      <w:r>
        <w:t>Рекомендуется использовать средства наглядности:</w:t>
      </w:r>
    </w:p>
    <w:p w:rsidR="00FE454F" w:rsidRDefault="005A3D91">
      <w:pPr>
        <w:pStyle w:val="34"/>
        <w:numPr>
          <w:ilvl w:val="0"/>
          <w:numId w:val="53"/>
        </w:numPr>
        <w:shd w:val="clear" w:color="auto" w:fill="auto"/>
        <w:tabs>
          <w:tab w:val="left" w:pos="1380"/>
        </w:tabs>
        <w:ind w:left="1120" w:firstLine="0"/>
        <w:jc w:val="both"/>
      </w:pPr>
      <w:r>
        <w:t>исторические карты и атласы по темам курса;</w:t>
      </w:r>
    </w:p>
    <w:p w:rsidR="00FE454F" w:rsidRDefault="005A3D91">
      <w:pPr>
        <w:pStyle w:val="34"/>
        <w:numPr>
          <w:ilvl w:val="0"/>
          <w:numId w:val="53"/>
        </w:numPr>
        <w:shd w:val="clear" w:color="auto" w:fill="auto"/>
        <w:tabs>
          <w:tab w:val="left" w:pos="1380"/>
        </w:tabs>
        <w:ind w:left="1120" w:firstLine="0"/>
        <w:jc w:val="both"/>
      </w:pPr>
      <w:r>
        <w:t>артефакты и копии исторических предметов, макеты;</w:t>
      </w:r>
    </w:p>
    <w:p w:rsidR="00FE454F" w:rsidRDefault="005A3D91">
      <w:pPr>
        <w:pStyle w:val="34"/>
        <w:numPr>
          <w:ilvl w:val="0"/>
          <w:numId w:val="53"/>
        </w:numPr>
        <w:shd w:val="clear" w:color="auto" w:fill="auto"/>
        <w:tabs>
          <w:tab w:val="left" w:pos="1380"/>
        </w:tabs>
        <w:ind w:left="1120" w:firstLine="0"/>
        <w:jc w:val="both"/>
      </w:pPr>
      <w:r>
        <w:t>портреты исторических деятелей, выдающихся полководцев;</w:t>
      </w:r>
    </w:p>
    <w:p w:rsidR="00FE454F" w:rsidRDefault="005A3D91">
      <w:pPr>
        <w:pStyle w:val="34"/>
        <w:numPr>
          <w:ilvl w:val="0"/>
          <w:numId w:val="53"/>
        </w:numPr>
        <w:shd w:val="clear" w:color="auto" w:fill="auto"/>
        <w:tabs>
          <w:tab w:val="left" w:pos="1380"/>
        </w:tabs>
        <w:ind w:left="1120" w:firstLine="0"/>
        <w:jc w:val="both"/>
      </w:pPr>
      <w:r>
        <w:t>исторические картины, репродукции;</w:t>
      </w:r>
    </w:p>
    <w:p w:rsidR="00FE454F" w:rsidRDefault="005A3D91">
      <w:pPr>
        <w:pStyle w:val="34"/>
        <w:numPr>
          <w:ilvl w:val="0"/>
          <w:numId w:val="53"/>
        </w:numPr>
        <w:shd w:val="clear" w:color="auto" w:fill="auto"/>
        <w:tabs>
          <w:tab w:val="left" w:pos="1380"/>
        </w:tabs>
        <w:ind w:left="1120" w:firstLine="0"/>
        <w:jc w:val="both"/>
      </w:pPr>
      <w:r>
        <w:t>презентации по темам курса.</w:t>
      </w:r>
    </w:p>
    <w:p w:rsidR="00FE454F" w:rsidRDefault="005A3D91">
      <w:pPr>
        <w:pStyle w:val="34"/>
        <w:shd w:val="clear" w:color="auto" w:fill="auto"/>
        <w:ind w:left="680" w:firstLine="700"/>
        <w:jc w:val="both"/>
      </w:pPr>
      <w:r>
        <w:lastRenderedPageBreak/>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FE454F" w:rsidRDefault="00E76E8D">
      <w:pPr>
        <w:pStyle w:val="34"/>
        <w:shd w:val="clear" w:color="auto" w:fill="auto"/>
        <w:ind w:left="680" w:firstLine="700"/>
        <w:jc w:val="both"/>
      </w:pPr>
      <w:r>
        <w:t xml:space="preserve"> Т</w:t>
      </w:r>
      <w:r w:rsidR="005A3D91">
        <w:t>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w:t>
      </w:r>
    </w:p>
    <w:p w:rsidR="00FE454F" w:rsidRDefault="005A3D91">
      <w:pPr>
        <w:pStyle w:val="34"/>
        <w:shd w:val="clear" w:color="auto" w:fill="auto"/>
        <w:ind w:left="680" w:firstLine="700"/>
        <w:jc w:val="both"/>
      </w:pPr>
      <w: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w:t>
      </w:r>
    </w:p>
    <w:p w:rsidR="00FE454F" w:rsidRDefault="005A3D91">
      <w:pPr>
        <w:pStyle w:val="34"/>
        <w:shd w:val="clear" w:color="auto" w:fill="auto"/>
        <w:ind w:left="680" w:firstLine="0"/>
        <w:jc w:val="both"/>
      </w:pPr>
      <w:r>
        <w:t>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FE454F" w:rsidRDefault="005A3D91">
      <w:pPr>
        <w:pStyle w:val="34"/>
        <w:shd w:val="clear" w:color="auto" w:fill="auto"/>
        <w:ind w:left="680" w:firstLine="700"/>
        <w:jc w:val="both"/>
      </w:pPr>
      <w: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FE454F" w:rsidRDefault="005A3D91">
      <w:pPr>
        <w:pStyle w:val="34"/>
        <w:numPr>
          <w:ilvl w:val="0"/>
          <w:numId w:val="63"/>
        </w:numPr>
        <w:shd w:val="clear" w:color="auto" w:fill="auto"/>
        <w:tabs>
          <w:tab w:val="left" w:pos="1382"/>
        </w:tabs>
        <w:ind w:left="1380" w:hanging="260"/>
        <w:jc w:val="both"/>
      </w:pPr>
      <w:r>
        <w:t>частно-исторические понятия (характерные для определенного периода в истории), отражающие и обобщающие конкретные исторические явления;</w:t>
      </w:r>
    </w:p>
    <w:p w:rsidR="00FE454F" w:rsidRDefault="005A3D91">
      <w:pPr>
        <w:pStyle w:val="34"/>
        <w:numPr>
          <w:ilvl w:val="0"/>
          <w:numId w:val="63"/>
        </w:numPr>
        <w:shd w:val="clear" w:color="auto" w:fill="auto"/>
        <w:tabs>
          <w:tab w:val="left" w:pos="1382"/>
        </w:tabs>
        <w:ind w:left="1380" w:hanging="260"/>
        <w:jc w:val="both"/>
      </w:pPr>
      <w:r>
        <w:t>общеисторические понятия, отражающие и обобщающие явления, свойственные определённой общественно-экономической формации;</w:t>
      </w:r>
    </w:p>
    <w:p w:rsidR="00FE454F" w:rsidRDefault="005A3D91">
      <w:pPr>
        <w:pStyle w:val="34"/>
        <w:numPr>
          <w:ilvl w:val="0"/>
          <w:numId w:val="63"/>
        </w:numPr>
        <w:shd w:val="clear" w:color="auto" w:fill="auto"/>
        <w:tabs>
          <w:tab w:val="left" w:pos="1382"/>
        </w:tabs>
        <w:ind w:left="1380" w:hanging="260"/>
        <w:jc w:val="both"/>
      </w:pPr>
      <w:r>
        <w:t>социологические понятия, отражающие общие связи и закономерности исторического процесса.</w:t>
      </w:r>
    </w:p>
    <w:p w:rsidR="00FE454F" w:rsidRDefault="005A3D91">
      <w:pPr>
        <w:pStyle w:val="34"/>
        <w:shd w:val="clear" w:color="auto" w:fill="auto"/>
        <w:ind w:left="680" w:firstLine="700"/>
        <w:jc w:val="both"/>
      </w:pPr>
      <w:r>
        <w:t>Веду</w:t>
      </w:r>
      <w:r>
        <w:rPr>
          <w:rStyle w:val="37"/>
          <w:b/>
          <w:bCs/>
        </w:rPr>
        <w:t>щ</w:t>
      </w:r>
      <w:r>
        <w:t>ими являются общеисторические понятия. Освоение социологических понятий становится возможным только на базе общеисторических.</w:t>
      </w:r>
    </w:p>
    <w:p w:rsidR="00FE454F" w:rsidRDefault="005A3D91">
      <w:pPr>
        <w:pStyle w:val="34"/>
        <w:shd w:val="clear" w:color="auto" w:fill="auto"/>
        <w:ind w:left="680" w:firstLine="700"/>
        <w:jc w:val="both"/>
      </w:pPr>
      <w: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w:t>
      </w:r>
      <w:r>
        <w:lastRenderedPageBreak/>
        <w:t>структурировать свои ответы.</w:t>
      </w:r>
    </w:p>
    <w:p w:rsidR="00FE454F" w:rsidRDefault="005A3D91">
      <w:pPr>
        <w:pStyle w:val="34"/>
        <w:shd w:val="clear" w:color="auto" w:fill="auto"/>
        <w:spacing w:after="304"/>
        <w:ind w:left="680" w:firstLine="700"/>
        <w:jc w:val="both"/>
      </w:pPr>
      <w:r>
        <w:t>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w:t>
      </w:r>
    </w:p>
    <w:p w:rsidR="00FE454F" w:rsidRDefault="005A3D91">
      <w:pPr>
        <w:pStyle w:val="13"/>
        <w:keepNext/>
        <w:keepLines/>
        <w:shd w:val="clear" w:color="auto" w:fill="auto"/>
        <w:spacing w:after="0" w:line="317" w:lineRule="exact"/>
        <w:ind w:left="680" w:firstLine="560"/>
        <w:jc w:val="both"/>
      </w:pPr>
      <w:bookmarkStart w:id="221" w:name="bookmark221"/>
      <w:r>
        <w:t>Место учебного предмета «История» в учебном плане</w:t>
      </w:r>
      <w:bookmarkEnd w:id="221"/>
    </w:p>
    <w:p w:rsidR="00FE454F" w:rsidRDefault="005A3D91">
      <w:pPr>
        <w:pStyle w:val="34"/>
        <w:shd w:val="clear" w:color="auto" w:fill="auto"/>
        <w:spacing w:after="331" w:line="317" w:lineRule="exact"/>
        <w:ind w:left="680" w:firstLine="560"/>
        <w:jc w:val="both"/>
      </w:pPr>
      <w: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E454F" w:rsidRDefault="005A3D91" w:rsidP="00797FA0">
      <w:pPr>
        <w:pStyle w:val="34"/>
        <w:shd w:val="clear" w:color="auto" w:fill="auto"/>
        <w:spacing w:line="653" w:lineRule="exact"/>
        <w:ind w:left="680" w:right="2740" w:firstLine="0"/>
      </w:pPr>
      <w:r>
        <w:t xml:space="preserve">СОДЕРЖАНИЕ УЧЕБНОГО ПРЕДМЕТА </w:t>
      </w:r>
    </w:p>
    <w:p w:rsidR="00797FA0" w:rsidRDefault="00797FA0" w:rsidP="00797FA0">
      <w:pPr>
        <w:pStyle w:val="34"/>
        <w:shd w:val="clear" w:color="auto" w:fill="auto"/>
        <w:spacing w:line="653" w:lineRule="exact"/>
        <w:ind w:left="680" w:right="2740" w:firstLine="0"/>
      </w:pP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5 КЛАСС</w:t>
      </w: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ИСТОРИЯ ДРЕВНЕГО МИРА</w:t>
      </w: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Введение</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ПЕРВОБЫТНОЕ ОБЩЕСТВО</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Происхождение, расселение и эволюция древнейшего человека.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Условия жизни и занятия первобытных людей.</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Овладение огнем. Орудия и жилища первобытных людей.</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Появление человека разумного. Охота и собирательство. Присваивающее хозяйство. Род и родовые отношения.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Представления об окружающем мире, верования первобытных людей. Искусство первобытных людей.</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w:t>
      </w:r>
      <w:r w:rsidRPr="00797FA0">
        <w:rPr>
          <w:rFonts w:ascii="Times New Roman" w:eastAsiaTheme="minorHAnsi" w:hAnsi="Times New Roman" w:cs="Times New Roman"/>
          <w:szCs w:val="22"/>
          <w:lang w:eastAsia="en-US" w:bidi="ar-SA"/>
        </w:rPr>
        <w:lastRenderedPageBreak/>
        <w:t>влияние на первобытное общество. Центры древнейшей металлургии. Появление первого в мире колесного транспорта.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Переход от родовой к соседской общине. Появление знати.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Кочевые общества евразийских степей в эпоху бронзы и раннем железном веке. Степь и ее роль в распространении культурных взаимовлияний.</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Разложение первобытнообщинных отношений. На пороге цивилизации.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ДРЕВНИЙ МИР</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Древний мир. Древний Восток</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Понятие и хронологические рамки истории Древнего мира. Карта Древнего мира. Понятие «Древний Восток». Карта древневосточного мира.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Древний Египет</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Природа Египта. Условия жизни и занятия древних египтян.</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Возникновение государственной власти. Объединение Египта.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Управление государством (фараон, вельможи, чиновники). Положение и повинности населения. Рабы.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Развитие земледелия, скотоводства, ремесел.</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Хозяйство Древнего Египта в середине 2 тыс. до н.э. Египетское войско.</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Отношения Египта с соседними народами.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Тутмос </w:t>
      </w:r>
      <w:r w:rsidRPr="00797FA0">
        <w:rPr>
          <w:rFonts w:ascii="Times New Roman" w:eastAsiaTheme="minorHAnsi" w:hAnsi="Times New Roman" w:cs="Times New Roman"/>
          <w:szCs w:val="22"/>
          <w:lang w:val="en-US" w:eastAsia="en-US" w:bidi="ar-SA"/>
        </w:rPr>
        <w:t>III</w:t>
      </w:r>
      <w:r w:rsidRPr="00797FA0">
        <w:rPr>
          <w:rFonts w:ascii="Times New Roman" w:eastAsiaTheme="minorHAnsi" w:hAnsi="Times New Roman" w:cs="Times New Roman"/>
          <w:szCs w:val="22"/>
          <w:lang w:eastAsia="en-US" w:bidi="ar-SA"/>
        </w:rPr>
        <w:t xml:space="preserve">. Завоевательные походы фараонов. Могущество Египта при Рамсесе </w:t>
      </w:r>
      <w:r w:rsidRPr="00797FA0">
        <w:rPr>
          <w:rFonts w:ascii="Times New Roman" w:eastAsiaTheme="minorHAnsi" w:hAnsi="Times New Roman" w:cs="Times New Roman"/>
          <w:szCs w:val="22"/>
          <w:lang w:val="en-US" w:eastAsia="en-US" w:bidi="ar-SA"/>
        </w:rPr>
        <w:t>II</w:t>
      </w:r>
      <w:r w:rsidRPr="00797FA0">
        <w:rPr>
          <w:rFonts w:ascii="Times New Roman" w:eastAsiaTheme="minorHAnsi" w:hAnsi="Times New Roman" w:cs="Times New Roman"/>
          <w:szCs w:val="22"/>
          <w:lang w:eastAsia="en-US" w:bidi="ar-SA"/>
        </w:rPr>
        <w:t>.</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Религиозные верования египтян. Боги Древнего Египта. Храмы и жрецы. Фараон-реформатор Эхнатон. Пирамиды и гробницы. Храмы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Письменность (иероглифы, папирус). Открытие Ж.Ф. Шампольона. Образование.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Познания древних египтян (астрономия, математика, медицина). Искусство Древнего Египта (архитектура, рельефы, фрески).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Древние цивилизации Месопотамии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Природные условия Месопотамии (Междуречья). Занятия населения.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Древнейшие города-государства. Создание единого государства. Письменность. Научные открытия древних шумеров. Религиозные верования.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Мифы и сказания.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Древний Вавилон. Царь Хаммурапи и его законы.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Усиление Нововавилонского царства. Легендарные памятники города Вавилона.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Восточное Средиземноморье в древности</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Природные условия, их влияние на занятия жителей Финикии: развитие ремёсел, караванной и морской торговли. Города-государства. Финикийская колонизация. Изобретения финикийцев. Финикийский алфавит.</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Палестина и её население. Возникновение Израильского государства. Царь Соломон. Религиозные верования. Ветхозаветные предания.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Ассирия. Персидская держава</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Ассирия. Завоевания ассирийцев. Создание сильной державы. Культурные сокровища Ниневии. Гибель империи.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Возникновение Персидского государства. Завоевания персов. Государство Ахеменидов. Великие цари: Кир </w:t>
      </w:r>
      <w:r w:rsidRPr="00797FA0">
        <w:rPr>
          <w:rFonts w:ascii="Times New Roman" w:eastAsiaTheme="minorHAnsi" w:hAnsi="Times New Roman" w:cs="Times New Roman"/>
          <w:szCs w:val="22"/>
          <w:lang w:val="en-US" w:eastAsia="en-US" w:bidi="ar-SA"/>
        </w:rPr>
        <w:t>II</w:t>
      </w:r>
      <w:r w:rsidRPr="00797FA0">
        <w:rPr>
          <w:rFonts w:ascii="Times New Roman" w:eastAsiaTheme="minorHAnsi" w:hAnsi="Times New Roman" w:cs="Times New Roman"/>
          <w:szCs w:val="22"/>
          <w:lang w:eastAsia="en-US" w:bidi="ar-SA"/>
        </w:rPr>
        <w:t xml:space="preserve"> Великий, Дарий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Древняя Индия. Древний Китай</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lastRenderedPageBreak/>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ремёсел и торговли. Великий шёлковый путь.</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Религиозно-философские учения Древнего Китая. Конфуций. Научные знания и изобретения древних китайцев.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Древняя Греция. Эллинизм</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Древнейшая Греция</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Верования древних греков. Пантеон Богов. Взаимоотношения Богов и людей.</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Троянская война. Вторжение дорийских племён. Поэмы Гомера «Илиада», «Одиссея».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Греческие полисы</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Подъём хозяйственной жизни после «тёмных веков». Развитие земледелия и ремесла. Становление полисов, их политическое устройство. Аристократия и демос.</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Великая греческая колонизация. Метрополии и колонии. Народы, проживавшие на территории современной России до середины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 Боспорское царство.</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Афины: утверждение демократии. Законы Солона. Реформы Клисфена, их значение.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Спарта: основные группы населения, политическое устройство. Организация военного дела. Спартанское воспитание.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Возвышение Афинского государства. Афины при Перикле. Хозяйственная жизнь.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color w:val="333333"/>
          <w:szCs w:val="22"/>
          <w:lang w:eastAsia="en-US" w:bidi="ar-SA"/>
        </w:rPr>
        <w:t>Культура Древней Греции</w:t>
      </w:r>
      <w:r w:rsidRPr="00797FA0">
        <w:rPr>
          <w:rFonts w:ascii="Times New Roman" w:eastAsiaTheme="minorHAnsi" w:hAnsi="Times New Roman" w:cs="Times New Roman"/>
          <w:color w:val="333333"/>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color w:val="333333"/>
          <w:szCs w:val="22"/>
          <w:lang w:eastAsia="en-US" w:bidi="ar-SA"/>
        </w:rPr>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Македонские завоевания. Эллинизм</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Пелопоннесская война: причины, участники, итоги. Упадок Эллады Возвышение Македонии. Политика Филиппа </w:t>
      </w:r>
      <w:r w:rsidRPr="00797FA0">
        <w:rPr>
          <w:rFonts w:ascii="Times New Roman" w:eastAsiaTheme="minorHAnsi" w:hAnsi="Times New Roman" w:cs="Times New Roman"/>
          <w:szCs w:val="22"/>
          <w:lang w:val="en-US" w:eastAsia="en-US" w:bidi="ar-SA"/>
        </w:rPr>
        <w:t>II</w:t>
      </w:r>
      <w:r w:rsidRPr="00797FA0">
        <w:rPr>
          <w:rFonts w:ascii="Times New Roman" w:eastAsiaTheme="minorHAnsi" w:hAnsi="Times New Roman" w:cs="Times New Roman"/>
          <w:szCs w:val="22"/>
          <w:lang w:eastAsia="en-US" w:bidi="ar-SA"/>
        </w:rPr>
        <w:t>. Главенство Македонии над греческими полисами. Коринфский союз.</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Александр Македонский и его завоевания на Востоке. Распад державы Александра Македонского.</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Эллинистические государства Востока. Культура эллинистического мира. Александрия Египетская.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Древний Рим</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Возникновение Римского государства</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Природа и население Апеннинского полуострова в древности. Этрусские города-государства. Наследие этрусков.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Легенды об основании Рима. Рим эпохи царей.</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Республика римских граждан. Патриции и плебеи. Управление и законы.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lastRenderedPageBreak/>
        <w:t>Верования древних римлян. Боги. Жрецы.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Завоевание Римом Италии. Римское войско.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Римские завоевания в Средиземноморье</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Войны Рима с Карфагеном. Ганнибал; битва при Каннах. Поражение Карфагена.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Установление господства Рима в Средиземноморье. Римские провинции.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Поздняя Римская республика. Гражданские войны</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Восстание Спартака. Участие армии в гражданских войнах.</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Первый триумвират. Гай Юлий Цезарь: путь к власти, диктатура.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Расцвет и падение Римской империи. Культура Древнего Рима</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Борьба между наследниками Цезаря. Победа Октавиана.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Установление императорской власти. Октавиан Август. Римское гражданство. Римская литература, золотой век поэзии.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Императоры Рима: завоеватели и правители. Римская империя: территория, управление.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Возникновение и распространение христианства.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Искусство Древнего Рима: архитектура, скульптура. Пантеон. Развитие наук. Римское право. Римские историки. Ораторское искусство; Цицерон.</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Повседневная жизнь в столице и провинциях.</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Император Константин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перенос столицы в Константинополь. Разделение Римской империи на Западную и Восточную части. Начало Великого переселения народов.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Рим и варвары. Падение Западной Римской империи.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Историческое и культурное наследие цивилизаций Древнего мира.</w:t>
      </w: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color w:val="333333"/>
          <w:szCs w:val="22"/>
          <w:lang w:eastAsia="en-US" w:bidi="ar-SA"/>
        </w:rPr>
        <w:t>ИСТОРИЯ НАШЕГО КРАЯ</w:t>
      </w: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6 КЛАСС</w:t>
      </w: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ВСЕОБЩАЯ ИСТОРИЯ. ИСТОРИЯ СРЕДНИХ ВЕКОВ</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Введение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Средние века: понятие, хронологические рамки и периодизация Средневековья.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Европа в раннее Средневековье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Падение Западной Римской империи и образование варварских королевств.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Византийская империя в </w:t>
      </w:r>
      <w:r w:rsidRPr="00797FA0">
        <w:rPr>
          <w:rFonts w:ascii="Times New Roman" w:eastAsiaTheme="minorHAnsi" w:hAnsi="Times New Roman" w:cs="Times New Roman"/>
          <w:szCs w:val="22"/>
          <w:lang w:val="en-US" w:eastAsia="en-US" w:bidi="ar-SA"/>
        </w:rPr>
        <w:t>VI</w:t>
      </w:r>
      <w:r w:rsidRPr="00797FA0">
        <w:rPr>
          <w:rFonts w:ascii="Times New Roman" w:eastAsiaTheme="minorHAnsi" w:hAnsi="Times New Roman" w:cs="Times New Roman"/>
          <w:szCs w:val="22"/>
          <w:lang w:eastAsia="en-US" w:bidi="ar-SA"/>
        </w:rPr>
        <w:t>—</w:t>
      </w:r>
      <w:r w:rsidRPr="00797FA0">
        <w:rPr>
          <w:rFonts w:ascii="Times New Roman" w:eastAsiaTheme="minorHAnsi" w:hAnsi="Times New Roman" w:cs="Times New Roman"/>
          <w:szCs w:val="22"/>
          <w:lang w:val="en-US" w:eastAsia="en-US" w:bidi="ar-SA"/>
        </w:rPr>
        <w:t>XI</w:t>
      </w:r>
      <w:r w:rsidRPr="00797FA0">
        <w:rPr>
          <w:rFonts w:ascii="Times New Roman" w:eastAsiaTheme="minorHAnsi" w:hAnsi="Times New Roman" w:cs="Times New Roman"/>
          <w:szCs w:val="22"/>
          <w:lang w:eastAsia="en-US" w:bidi="ar-SA"/>
        </w:rPr>
        <w:t xml:space="preserve"> вв.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Завоевание франками Галлии. Хлодвиг. Усиление королевской власти. Салическая правда. Принятие франками христианства.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Франкское государство в </w:t>
      </w:r>
      <w:r w:rsidRPr="00797FA0">
        <w:rPr>
          <w:rFonts w:ascii="Times New Roman" w:eastAsiaTheme="minorHAnsi" w:hAnsi="Times New Roman" w:cs="Times New Roman"/>
          <w:szCs w:val="22"/>
          <w:lang w:val="en-US" w:eastAsia="en-US" w:bidi="ar-SA"/>
        </w:rPr>
        <w:t>VIII</w:t>
      </w:r>
      <w:r w:rsidRPr="00797FA0">
        <w:rPr>
          <w:rFonts w:ascii="Times New Roman" w:eastAsiaTheme="minorHAnsi" w:hAnsi="Times New Roman" w:cs="Times New Roman"/>
          <w:szCs w:val="22"/>
          <w:lang w:eastAsia="en-US" w:bidi="ar-SA"/>
        </w:rPr>
        <w:t>‒</w:t>
      </w:r>
      <w:r w:rsidRPr="00797FA0">
        <w:rPr>
          <w:rFonts w:ascii="Times New Roman" w:eastAsiaTheme="minorHAnsi" w:hAnsi="Times New Roman" w:cs="Times New Roman"/>
          <w:szCs w:val="22"/>
          <w:lang w:val="en-US" w:eastAsia="en-US" w:bidi="ar-SA"/>
        </w:rPr>
        <w:t>IX</w:t>
      </w:r>
      <w:r w:rsidRPr="00797FA0">
        <w:rPr>
          <w:rFonts w:ascii="Times New Roman" w:eastAsiaTheme="minorHAnsi" w:hAnsi="Times New Roman" w:cs="Times New Roman"/>
          <w:szCs w:val="22"/>
          <w:lang w:eastAsia="en-US" w:bidi="ar-SA"/>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Мусульманская цивилизация в </w:t>
      </w:r>
      <w:r w:rsidRPr="00797FA0">
        <w:rPr>
          <w:rFonts w:ascii="Times New Roman" w:eastAsiaTheme="minorHAnsi" w:hAnsi="Times New Roman" w:cs="Times New Roman"/>
          <w:b/>
          <w:szCs w:val="22"/>
          <w:lang w:val="en-US" w:eastAsia="en-US" w:bidi="ar-SA"/>
        </w:rPr>
        <w:t>VII</w:t>
      </w:r>
      <w:r w:rsidRPr="00797FA0">
        <w:rPr>
          <w:rFonts w:ascii="Times New Roman" w:eastAsiaTheme="minorHAnsi" w:hAnsi="Times New Roman" w:cs="Times New Roman"/>
          <w:b/>
          <w:szCs w:val="22"/>
          <w:lang w:eastAsia="en-US" w:bidi="ar-SA"/>
        </w:rPr>
        <w:t>—</w:t>
      </w:r>
      <w:r w:rsidRPr="00797FA0">
        <w:rPr>
          <w:rFonts w:ascii="Times New Roman" w:eastAsiaTheme="minorHAnsi" w:hAnsi="Times New Roman" w:cs="Times New Roman"/>
          <w:b/>
          <w:szCs w:val="22"/>
          <w:lang w:val="en-US" w:eastAsia="en-US" w:bidi="ar-SA"/>
        </w:rPr>
        <w:t>XI</w:t>
      </w:r>
      <w:r w:rsidRPr="00797FA0">
        <w:rPr>
          <w:rFonts w:ascii="Times New Roman" w:eastAsiaTheme="minorHAnsi" w:hAnsi="Times New Roman" w:cs="Times New Roman"/>
          <w:b/>
          <w:szCs w:val="22"/>
          <w:lang w:eastAsia="en-US" w:bidi="ar-SA"/>
        </w:rPr>
        <w:t xml:space="preserve"> вв.</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lastRenderedPageBreak/>
        <w:t xml:space="preserve">Арабы в </w:t>
      </w:r>
      <w:r w:rsidRPr="00797FA0">
        <w:rPr>
          <w:rFonts w:ascii="Times New Roman" w:eastAsiaTheme="minorHAnsi" w:hAnsi="Times New Roman" w:cs="Times New Roman"/>
          <w:szCs w:val="22"/>
          <w:lang w:val="en-US" w:eastAsia="en-US" w:bidi="ar-SA"/>
        </w:rPr>
        <w:t>VI</w:t>
      </w:r>
      <w:r w:rsidRPr="00797FA0">
        <w:rPr>
          <w:rFonts w:ascii="Times New Roman" w:eastAsiaTheme="minorHAnsi" w:hAnsi="Times New Roman" w:cs="Times New Roman"/>
          <w:szCs w:val="22"/>
          <w:lang w:eastAsia="en-US" w:bidi="ar-SA"/>
        </w:rPr>
        <w:t>—Х</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xml:space="preserve">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Средневековое европейское общество</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Расцвет Средневековья в Западной Европе</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Государства Европы в </w:t>
      </w:r>
      <w:r w:rsidRPr="00797FA0">
        <w:rPr>
          <w:rFonts w:ascii="Times New Roman" w:eastAsiaTheme="minorHAnsi" w:hAnsi="Times New Roman" w:cs="Times New Roman"/>
          <w:szCs w:val="22"/>
          <w:lang w:val="en-US" w:eastAsia="en-US" w:bidi="ar-SA"/>
        </w:rPr>
        <w:t>XI</w:t>
      </w:r>
      <w:r w:rsidRPr="00797FA0">
        <w:rPr>
          <w:rFonts w:ascii="Times New Roman" w:eastAsiaTheme="minorHAnsi" w:hAnsi="Times New Roman" w:cs="Times New Roman"/>
          <w:szCs w:val="22"/>
          <w:lang w:eastAsia="en-US" w:bidi="ar-SA"/>
        </w:rPr>
        <w:t>—</w:t>
      </w:r>
      <w:r w:rsidRPr="00797FA0">
        <w:rPr>
          <w:rFonts w:ascii="Times New Roman" w:eastAsiaTheme="minorHAnsi" w:hAnsi="Times New Roman" w:cs="Times New Roman"/>
          <w:szCs w:val="22"/>
          <w:lang w:val="en-US" w:eastAsia="en-US" w:bidi="ar-SA"/>
        </w:rPr>
        <w:t>XIII</w:t>
      </w:r>
      <w:r w:rsidRPr="00797FA0">
        <w:rPr>
          <w:rFonts w:ascii="Times New Roman" w:eastAsiaTheme="minorHAnsi" w:hAnsi="Times New Roman" w:cs="Times New Roman"/>
          <w:szCs w:val="22"/>
          <w:lang w:eastAsia="en-US" w:bidi="ar-SA"/>
        </w:rPr>
        <w:t xml:space="preserve"> вв. Крестовые походы: цели, участники, итоги. Духовно-рыцарские ордены.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Священная Римская империя в Х</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w:t>
      </w:r>
      <w:r w:rsidRPr="00797FA0">
        <w:rPr>
          <w:rFonts w:ascii="Times New Roman" w:eastAsiaTheme="minorHAnsi" w:hAnsi="Times New Roman" w:cs="Times New Roman"/>
          <w:szCs w:val="22"/>
          <w:lang w:val="en-US" w:eastAsia="en-US" w:bidi="ar-SA"/>
        </w:rPr>
        <w:t>XIII</w:t>
      </w:r>
      <w:r w:rsidRPr="00797FA0">
        <w:rPr>
          <w:rFonts w:ascii="Times New Roman" w:eastAsiaTheme="minorHAnsi" w:hAnsi="Times New Roman" w:cs="Times New Roman"/>
          <w:szCs w:val="22"/>
          <w:lang w:eastAsia="en-US" w:bidi="ar-SA"/>
        </w:rPr>
        <w:t xml:space="preserve"> вв. Итальянские государства в </w:t>
      </w:r>
      <w:r w:rsidRPr="00797FA0">
        <w:rPr>
          <w:rFonts w:ascii="Times New Roman" w:eastAsiaTheme="minorHAnsi" w:hAnsi="Times New Roman" w:cs="Times New Roman"/>
          <w:szCs w:val="22"/>
          <w:lang w:val="en-US" w:eastAsia="en-US" w:bidi="ar-SA"/>
        </w:rPr>
        <w:t>XI</w:t>
      </w:r>
      <w:r w:rsidRPr="00797FA0">
        <w:rPr>
          <w:rFonts w:ascii="Times New Roman" w:eastAsiaTheme="minorHAnsi" w:hAnsi="Times New Roman" w:cs="Times New Roman"/>
          <w:szCs w:val="22"/>
          <w:lang w:eastAsia="en-US" w:bidi="ar-SA"/>
        </w:rPr>
        <w:t>‒</w:t>
      </w:r>
      <w:r w:rsidRPr="00797FA0">
        <w:rPr>
          <w:rFonts w:ascii="Times New Roman" w:eastAsiaTheme="minorHAnsi" w:hAnsi="Times New Roman" w:cs="Times New Roman"/>
          <w:szCs w:val="22"/>
          <w:lang w:val="en-US" w:eastAsia="en-US" w:bidi="ar-SA"/>
        </w:rPr>
        <w:t>XIII</w:t>
      </w:r>
      <w:r w:rsidRPr="00797FA0">
        <w:rPr>
          <w:rFonts w:ascii="Times New Roman" w:eastAsiaTheme="minorHAnsi" w:hAnsi="Times New Roman" w:cs="Times New Roman"/>
          <w:szCs w:val="22"/>
          <w:lang w:eastAsia="en-US" w:bidi="ar-SA"/>
        </w:rPr>
        <w:t xml:space="preserve"> вв. Польско-литовское государство в Х</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w:t>
      </w:r>
      <w:r w:rsidRPr="00797FA0">
        <w:rPr>
          <w:rFonts w:ascii="Times New Roman" w:eastAsiaTheme="minorHAnsi" w:hAnsi="Times New Roman" w:cs="Times New Roman"/>
          <w:szCs w:val="22"/>
          <w:lang w:val="en-US" w:eastAsia="en-US" w:bidi="ar-SA"/>
        </w:rPr>
        <w:t>XIII</w:t>
      </w:r>
      <w:r w:rsidRPr="00797FA0">
        <w:rPr>
          <w:rFonts w:ascii="Times New Roman" w:eastAsiaTheme="minorHAnsi" w:hAnsi="Times New Roman" w:cs="Times New Roman"/>
          <w:szCs w:val="22"/>
          <w:lang w:eastAsia="en-US" w:bidi="ar-SA"/>
        </w:rPr>
        <w:t xml:space="preserve"> вв.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Развитие экономики в европейских странах в период зрелого Средневековья.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Византийская империя и славянские государства в Х</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w:t>
      </w:r>
      <w:r w:rsidRPr="00797FA0">
        <w:rPr>
          <w:rFonts w:ascii="Times New Roman" w:eastAsiaTheme="minorHAnsi" w:hAnsi="Times New Roman" w:cs="Times New Roman"/>
          <w:szCs w:val="22"/>
          <w:lang w:val="en-US" w:eastAsia="en-US" w:bidi="ar-SA"/>
        </w:rPr>
        <w:t>XIII</w:t>
      </w:r>
      <w:r w:rsidRPr="00797FA0">
        <w:rPr>
          <w:rFonts w:ascii="Times New Roman" w:eastAsiaTheme="minorHAnsi" w:hAnsi="Times New Roman" w:cs="Times New Roman"/>
          <w:szCs w:val="22"/>
          <w:lang w:eastAsia="en-US" w:bidi="ar-SA"/>
        </w:rPr>
        <w:t xml:space="preserve"> вв.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Страны и народы Азии, Африки и Америки в Средние века</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Монгольская держава: общественный строй монгольских племен, завоевания Чингисхана и его потомков, управление подчиненными территориями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Культура средневекового Китая и Японии.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Индия: раздробленность индийских княжеств, вторжение мусульман, Делийский султанат. Культура и наука Индии.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Государства и народы Африки в Средние века. Историческое и культурное наследие Средних веков.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Цивилизации майя, ацтеков и инков: общественный строй, религиозные верования, культура. Появление европейских завоевателей.</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Осень Средневековья</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Столетняя война; Ж. Д’Арк.</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Обострение социальных противоречий в Х</w:t>
      </w:r>
      <w:r w:rsidRPr="00797FA0">
        <w:rPr>
          <w:rFonts w:ascii="Times New Roman" w:eastAsiaTheme="minorHAnsi" w:hAnsi="Times New Roman" w:cs="Times New Roman"/>
          <w:szCs w:val="22"/>
          <w:lang w:val="en-US" w:eastAsia="en-US" w:bidi="ar-SA"/>
        </w:rPr>
        <w:t>IV</w:t>
      </w:r>
      <w:r w:rsidRPr="00797FA0">
        <w:rPr>
          <w:rFonts w:ascii="Times New Roman" w:eastAsiaTheme="minorHAnsi" w:hAnsi="Times New Roman" w:cs="Times New Roman"/>
          <w:szCs w:val="22"/>
          <w:lang w:eastAsia="en-US" w:bidi="ar-SA"/>
        </w:rPr>
        <w:t xml:space="preserve"> в. (Жакерия, восстание Уота Тайлера). Гуситское движение в Чехии.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Экспансия турок-османов. Османские завоевания на Балканах. Падение Константинополя.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Укрепление королевской власти в странах Европы.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lastRenderedPageBreak/>
        <w:t>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797FA0" w:rsidRPr="00797FA0" w:rsidRDefault="00797FA0" w:rsidP="00797FA0">
      <w:pPr>
        <w:widowControl/>
        <w:spacing w:line="1" w:lineRule="atLeast"/>
        <w:ind w:left="120"/>
        <w:rPr>
          <w:rFonts w:ascii="Times New Roman" w:eastAsiaTheme="minorHAnsi" w:hAnsi="Times New Roman" w:cs="Times New Roman"/>
          <w:color w:val="auto"/>
          <w:sz w:val="22"/>
          <w:szCs w:val="22"/>
          <w:lang w:eastAsia="en-US" w:bidi="ar-SA"/>
        </w:rPr>
      </w:pPr>
    </w:p>
    <w:p w:rsidR="00797FA0" w:rsidRPr="00797FA0" w:rsidRDefault="00797FA0" w:rsidP="00797FA0">
      <w:pPr>
        <w:widowControl/>
        <w:spacing w:line="1" w:lineRule="atLeast"/>
        <w:ind w:left="120"/>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ИСТОРИЯ РОССИИ. ОТ РУСИ К РОССИЙСКОМУ ГОСУДАРСТВУ </w:t>
      </w:r>
    </w:p>
    <w:p w:rsidR="00797FA0" w:rsidRPr="00797FA0" w:rsidRDefault="00797FA0" w:rsidP="00797FA0">
      <w:pPr>
        <w:widowControl/>
        <w:spacing w:line="1" w:lineRule="atLeast"/>
        <w:ind w:left="120"/>
        <w:rPr>
          <w:rFonts w:ascii="Times New Roman" w:eastAsiaTheme="minorHAnsi" w:hAnsi="Times New Roman" w:cs="Times New Roman"/>
          <w:color w:val="auto"/>
          <w:sz w:val="22"/>
          <w:szCs w:val="22"/>
          <w:lang w:eastAsia="en-US" w:bidi="ar-SA"/>
        </w:rPr>
      </w:pP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Введение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Роль и место России в мировой истории. Проблемы периодизации российской истории. Источники по истории России. От образования Руси до создания России.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Великое переселение народов на территории современной России. Государство Русь</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Города-государства на территории современной России, основанные в эпоху античности.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Великое переселение народов. Миграция готов. Нашествие гуннов.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Страны и народы Восточной Европы, Сибири и Дальнего Востока.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Волжская Булгария.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Славянские общности Восточной Европы.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Их соседи ‒ балты и финно-угры. Восточные славяне и варяги.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Хозяйство восточных славян, их общественный строй и политическая организация. Возникновение княжеской власти. Традиционные верования.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xml:space="preserve"> тыс. н. э. Формирование новой политической и этнической карты континента.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Первые известия о Руси. Проблема образования государства.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Русь. Скандинавы на Руси. Начало династии Рюриковичей.</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Принятие христианства и его значение. Византийское наследие на Руси.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Князья, дружина. Духовенство. Городское население. Купцы.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Категории рядового и зависимого населения. Древнерусское право: Русская Правда, церковные уставы.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Русские земли в середине </w:t>
      </w:r>
      <w:r w:rsidRPr="00797FA0">
        <w:rPr>
          <w:rFonts w:ascii="Times New Roman" w:eastAsiaTheme="minorHAnsi" w:hAnsi="Times New Roman" w:cs="Times New Roman"/>
          <w:b/>
          <w:szCs w:val="22"/>
          <w:lang w:val="en-US" w:eastAsia="en-US" w:bidi="ar-SA"/>
        </w:rPr>
        <w:t>XII</w:t>
      </w:r>
      <w:r w:rsidRPr="00797FA0">
        <w:rPr>
          <w:rFonts w:ascii="Times New Roman" w:eastAsiaTheme="minorHAnsi" w:hAnsi="Times New Roman" w:cs="Times New Roman"/>
          <w:b/>
          <w:szCs w:val="22"/>
          <w:lang w:eastAsia="en-US" w:bidi="ar-SA"/>
        </w:rPr>
        <w:t xml:space="preserve"> — начале </w:t>
      </w:r>
      <w:r w:rsidRPr="00797FA0">
        <w:rPr>
          <w:rFonts w:ascii="Times New Roman" w:eastAsiaTheme="minorHAnsi" w:hAnsi="Times New Roman" w:cs="Times New Roman"/>
          <w:b/>
          <w:szCs w:val="22"/>
          <w:lang w:val="en-US" w:eastAsia="en-US" w:bidi="ar-SA"/>
        </w:rPr>
        <w:t>XIII</w:t>
      </w:r>
      <w:r w:rsidRPr="00797FA0">
        <w:rPr>
          <w:rFonts w:ascii="Times New Roman" w:eastAsiaTheme="minorHAnsi" w:hAnsi="Times New Roman" w:cs="Times New Roman"/>
          <w:b/>
          <w:szCs w:val="22"/>
          <w:lang w:eastAsia="en-US" w:bidi="ar-SA"/>
        </w:rPr>
        <w:t xml:space="preserve"> в.</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w:t>
      </w:r>
      <w:r w:rsidRPr="00797FA0">
        <w:rPr>
          <w:rFonts w:ascii="Times New Roman" w:eastAsiaTheme="minorHAnsi" w:hAnsi="Times New Roman" w:cs="Times New Roman"/>
          <w:szCs w:val="22"/>
          <w:lang w:eastAsia="en-US" w:bidi="ar-SA"/>
        </w:rPr>
        <w:lastRenderedPageBreak/>
        <w:t>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Русские земли в середине </w:t>
      </w:r>
      <w:r w:rsidRPr="00797FA0">
        <w:rPr>
          <w:rFonts w:ascii="Times New Roman" w:eastAsiaTheme="minorHAnsi" w:hAnsi="Times New Roman" w:cs="Times New Roman"/>
          <w:b/>
          <w:szCs w:val="22"/>
          <w:lang w:val="en-US" w:eastAsia="en-US" w:bidi="ar-SA"/>
        </w:rPr>
        <w:t>XIII</w:t>
      </w:r>
      <w:r w:rsidRPr="00797FA0">
        <w:rPr>
          <w:rFonts w:ascii="Times New Roman" w:eastAsiaTheme="minorHAnsi" w:hAnsi="Times New Roman" w:cs="Times New Roman"/>
          <w:b/>
          <w:szCs w:val="22"/>
          <w:lang w:eastAsia="en-US" w:bidi="ar-SA"/>
        </w:rPr>
        <w:t xml:space="preserve"> — </w:t>
      </w:r>
      <w:r w:rsidRPr="00797FA0">
        <w:rPr>
          <w:rFonts w:ascii="Times New Roman" w:eastAsiaTheme="minorHAnsi" w:hAnsi="Times New Roman" w:cs="Times New Roman"/>
          <w:b/>
          <w:szCs w:val="22"/>
          <w:lang w:val="en-US" w:eastAsia="en-US" w:bidi="ar-SA"/>
        </w:rPr>
        <w:t>XIV</w:t>
      </w:r>
      <w:r w:rsidRPr="00797FA0">
        <w:rPr>
          <w:rFonts w:ascii="Times New Roman" w:eastAsiaTheme="minorHAnsi" w:hAnsi="Times New Roman" w:cs="Times New Roman"/>
          <w:b/>
          <w:szCs w:val="22"/>
          <w:lang w:eastAsia="en-US" w:bidi="ar-SA"/>
        </w:rPr>
        <w:t xml:space="preserve"> 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Народы и государства степной зоны Восточной Европы и Сибири в </w:t>
      </w:r>
      <w:r w:rsidRPr="00797FA0">
        <w:rPr>
          <w:rFonts w:ascii="Times New Roman" w:eastAsiaTheme="minorHAnsi" w:hAnsi="Times New Roman" w:cs="Times New Roman"/>
          <w:szCs w:val="22"/>
          <w:lang w:val="en-US" w:eastAsia="en-US" w:bidi="ar-SA"/>
        </w:rPr>
        <w:t>XIII</w:t>
      </w:r>
      <w:r w:rsidRPr="00797FA0">
        <w:rPr>
          <w:rFonts w:ascii="Times New Roman" w:eastAsiaTheme="minorHAnsi" w:hAnsi="Times New Roman" w:cs="Times New Roman"/>
          <w:szCs w:val="22"/>
          <w:lang w:eastAsia="en-US" w:bidi="ar-SA"/>
        </w:rPr>
        <w:t>‒</w:t>
      </w:r>
      <w:r w:rsidRPr="00797FA0">
        <w:rPr>
          <w:rFonts w:ascii="Times New Roman" w:eastAsiaTheme="minorHAnsi" w:hAnsi="Times New Roman" w:cs="Times New Roman"/>
          <w:szCs w:val="22"/>
          <w:lang w:val="en-US" w:eastAsia="en-US" w:bidi="ar-SA"/>
        </w:rPr>
        <w:t>XV</w:t>
      </w:r>
      <w:r w:rsidRPr="00797FA0">
        <w:rPr>
          <w:rFonts w:ascii="Times New Roman" w:eastAsiaTheme="minorHAnsi" w:hAnsi="Times New Roman" w:cs="Times New Roman"/>
          <w:szCs w:val="22"/>
          <w:lang w:eastAsia="en-US" w:bidi="ar-SA"/>
        </w:rPr>
        <w:t xml:space="preserve"> вв. Золотая Орда: государственный строй, население, экономика, культура. Города и кочевые степи. Принятие ислама.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Итальянские фактории Причерноморья (Каффа, Тана, Солдайя и другие) и их роль в системе торговых и политических связей Руси с Западом и Востоком.</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Перенос митрополичьей кафедры в Москву. Роль Православной церкви в ордынский период русской истории. Митрополит Алексий и преподобный Сергий Радонежский.</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Ослабление государства во второй половине </w:t>
      </w:r>
      <w:r w:rsidRPr="00797FA0">
        <w:rPr>
          <w:rFonts w:ascii="Times New Roman" w:eastAsiaTheme="minorHAnsi" w:hAnsi="Times New Roman" w:cs="Times New Roman"/>
          <w:szCs w:val="22"/>
          <w:lang w:val="en-US" w:eastAsia="en-US" w:bidi="ar-SA"/>
        </w:rPr>
        <w:t>XIV</w:t>
      </w:r>
      <w:r w:rsidRPr="00797FA0">
        <w:rPr>
          <w:rFonts w:ascii="Times New Roman" w:eastAsiaTheme="minorHAnsi" w:hAnsi="Times New Roman" w:cs="Times New Roman"/>
          <w:szCs w:val="22"/>
          <w:lang w:eastAsia="en-US" w:bidi="ar-SA"/>
        </w:rPr>
        <w:t xml:space="preserve"> в., нашествие Тимура. 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Создание единого Русского государства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Объединение русских земель вокруг Москвы. Междоусобная война в Московском княжестве второй четверти </w:t>
      </w:r>
      <w:r w:rsidRPr="00797FA0">
        <w:rPr>
          <w:rFonts w:ascii="Times New Roman" w:eastAsiaTheme="minorHAnsi" w:hAnsi="Times New Roman" w:cs="Times New Roman"/>
          <w:szCs w:val="22"/>
          <w:lang w:val="en-US" w:eastAsia="en-US" w:bidi="ar-SA"/>
        </w:rPr>
        <w:t>XV</w:t>
      </w:r>
      <w:r w:rsidRPr="00797FA0">
        <w:rPr>
          <w:rFonts w:ascii="Times New Roman" w:eastAsiaTheme="minorHAnsi" w:hAnsi="Times New Roman" w:cs="Times New Roman"/>
          <w:szCs w:val="22"/>
          <w:lang w:eastAsia="en-US" w:bidi="ar-SA"/>
        </w:rPr>
        <w:t xml:space="preserve"> в. Василий Темный. Флорентийская уния. Установление автокефалии Русской церкви.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Новгород и Псков в </w:t>
      </w:r>
      <w:r w:rsidRPr="00797FA0">
        <w:rPr>
          <w:rFonts w:ascii="Times New Roman" w:eastAsiaTheme="minorHAnsi" w:hAnsi="Times New Roman" w:cs="Times New Roman"/>
          <w:szCs w:val="22"/>
          <w:lang w:val="en-US" w:eastAsia="en-US" w:bidi="ar-SA"/>
        </w:rPr>
        <w:t>XV</w:t>
      </w:r>
      <w:r w:rsidRPr="00797FA0">
        <w:rPr>
          <w:rFonts w:ascii="Times New Roman" w:eastAsiaTheme="minorHAnsi" w:hAnsi="Times New Roman" w:cs="Times New Roman"/>
          <w:szCs w:val="22"/>
          <w:lang w:eastAsia="en-US" w:bidi="ar-SA"/>
        </w:rPr>
        <w:t xml:space="preserve">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Иван </w:t>
      </w:r>
      <w:r w:rsidRPr="00797FA0">
        <w:rPr>
          <w:rFonts w:ascii="Times New Roman" w:eastAsiaTheme="minorHAnsi" w:hAnsi="Times New Roman" w:cs="Times New Roman"/>
          <w:szCs w:val="22"/>
          <w:lang w:val="en-US" w:eastAsia="en-US" w:bidi="ar-SA"/>
        </w:rPr>
        <w:t>III</w:t>
      </w:r>
      <w:r w:rsidRPr="00797FA0">
        <w:rPr>
          <w:rFonts w:ascii="Times New Roman" w:eastAsiaTheme="minorHAnsi" w:hAnsi="Times New Roman" w:cs="Times New Roman"/>
          <w:szCs w:val="22"/>
          <w:lang w:eastAsia="en-US" w:bidi="ar-SA"/>
        </w:rPr>
        <w:t>.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Василий </w:t>
      </w:r>
      <w:r w:rsidRPr="00797FA0">
        <w:rPr>
          <w:rFonts w:ascii="Times New Roman" w:eastAsiaTheme="minorHAnsi" w:hAnsi="Times New Roman" w:cs="Times New Roman"/>
          <w:szCs w:val="22"/>
          <w:lang w:val="en-US" w:eastAsia="en-US" w:bidi="ar-SA"/>
        </w:rPr>
        <w:t>III</w:t>
      </w:r>
      <w:r w:rsidRPr="00797FA0">
        <w:rPr>
          <w:rFonts w:ascii="Times New Roman" w:eastAsiaTheme="minorHAnsi" w:hAnsi="Times New Roman" w:cs="Times New Roman"/>
          <w:szCs w:val="22"/>
          <w:lang w:eastAsia="en-US" w:bidi="ar-SA"/>
        </w:rPr>
        <w:t xml:space="preserve">.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w:t>
      </w:r>
      <w:r w:rsidRPr="00797FA0">
        <w:rPr>
          <w:rFonts w:ascii="Times New Roman" w:eastAsiaTheme="minorHAnsi" w:hAnsi="Times New Roman" w:cs="Times New Roman"/>
          <w:szCs w:val="22"/>
          <w:lang w:val="en-US" w:eastAsia="en-US" w:bidi="ar-SA"/>
        </w:rPr>
        <w:t>XVI</w:t>
      </w:r>
      <w:r w:rsidRPr="00797FA0">
        <w:rPr>
          <w:rFonts w:ascii="Times New Roman" w:eastAsiaTheme="minorHAnsi" w:hAnsi="Times New Roman" w:cs="Times New Roman"/>
          <w:szCs w:val="22"/>
          <w:lang w:eastAsia="en-US" w:bidi="ar-SA"/>
        </w:rPr>
        <w:t xml:space="preserve">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Местничество. Местное управление: наместники и волостели, система кормлений. Государство и церковь.</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lastRenderedPageBreak/>
        <w:t xml:space="preserve">Культурное пространство. Начало возрождения культуры в </w:t>
      </w:r>
      <w:r w:rsidRPr="00797FA0">
        <w:rPr>
          <w:rFonts w:ascii="Times New Roman" w:eastAsiaTheme="minorHAnsi" w:hAnsi="Times New Roman" w:cs="Times New Roman"/>
          <w:szCs w:val="22"/>
          <w:lang w:val="en-US" w:eastAsia="en-US" w:bidi="ar-SA"/>
        </w:rPr>
        <w:t>XIV</w:t>
      </w:r>
      <w:r w:rsidRPr="00797FA0">
        <w:rPr>
          <w:rFonts w:ascii="Times New Roman" w:eastAsiaTheme="minorHAnsi" w:hAnsi="Times New Roman" w:cs="Times New Roman"/>
          <w:szCs w:val="22"/>
          <w:lang w:eastAsia="en-US" w:bidi="ar-SA"/>
        </w:rPr>
        <w:t xml:space="preserve">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Рублёв. Дионисий. Итальянские архитекторы в Москве - Аристотель Фиораванти. Быт русских людей.</w:t>
      </w: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color w:val="333333"/>
          <w:szCs w:val="22"/>
          <w:lang w:eastAsia="en-US" w:bidi="ar-SA"/>
        </w:rPr>
        <w:t>ИСТОРИЯ НАШЕГО КРАЯ</w:t>
      </w: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7 КЛАСС</w:t>
      </w: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ВСЕОБЩАЯ ИСТОРИЯ. ИСТОРИЯ НОВОГО ВРЕМЕНИ. КОНЕЦ </w:t>
      </w:r>
      <w:r w:rsidRPr="00797FA0">
        <w:rPr>
          <w:rFonts w:ascii="Times New Roman" w:eastAsiaTheme="minorHAnsi" w:hAnsi="Times New Roman" w:cs="Times New Roman"/>
          <w:b/>
          <w:szCs w:val="22"/>
          <w:lang w:val="en-US" w:eastAsia="en-US" w:bidi="ar-SA"/>
        </w:rPr>
        <w:t>XV</w:t>
      </w:r>
      <w:r w:rsidRPr="00797FA0">
        <w:rPr>
          <w:rFonts w:ascii="Times New Roman" w:eastAsiaTheme="minorHAnsi" w:hAnsi="Times New Roman" w:cs="Times New Roman"/>
          <w:b/>
          <w:szCs w:val="22"/>
          <w:lang w:eastAsia="en-US" w:bidi="ar-SA"/>
        </w:rPr>
        <w:t xml:space="preserve"> – </w:t>
      </w:r>
      <w:r w:rsidRPr="00797FA0">
        <w:rPr>
          <w:rFonts w:ascii="Times New Roman" w:eastAsiaTheme="minorHAnsi" w:hAnsi="Times New Roman" w:cs="Times New Roman"/>
          <w:b/>
          <w:szCs w:val="22"/>
          <w:lang w:val="en-US" w:eastAsia="en-US" w:bidi="ar-SA"/>
        </w:rPr>
        <w:t>XVII</w:t>
      </w:r>
      <w:r w:rsidRPr="00797FA0">
        <w:rPr>
          <w:rFonts w:ascii="Times New Roman" w:eastAsiaTheme="minorHAnsi" w:hAnsi="Times New Roman" w:cs="Times New Roman"/>
          <w:b/>
          <w:szCs w:val="22"/>
          <w:lang w:eastAsia="en-US" w:bidi="ar-SA"/>
        </w:rPr>
        <w:t xml:space="preserve"> 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Введение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Понятие «Новое время». Хронологические рамки и периодизация истории Нового времени. Источники по истории раннего Нового времени.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Эпоха Великих географических открытий</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97FA0">
        <w:rPr>
          <w:rFonts w:ascii="Times New Roman" w:eastAsiaTheme="minorHAnsi" w:hAnsi="Times New Roman" w:cs="Times New Roman"/>
          <w:szCs w:val="22"/>
          <w:lang w:val="en-US" w:eastAsia="en-US" w:bidi="ar-SA"/>
        </w:rPr>
        <w:t>XV</w:t>
      </w:r>
      <w:r w:rsidRPr="00797FA0">
        <w:rPr>
          <w:rFonts w:ascii="Times New Roman" w:eastAsiaTheme="minorHAnsi" w:hAnsi="Times New Roman" w:cs="Times New Roman"/>
          <w:szCs w:val="22"/>
          <w:lang w:eastAsia="en-US" w:bidi="ar-SA"/>
        </w:rPr>
        <w:t>‒</w:t>
      </w:r>
      <w:r w:rsidRPr="00797FA0">
        <w:rPr>
          <w:rFonts w:ascii="Times New Roman" w:eastAsiaTheme="minorHAnsi" w:hAnsi="Times New Roman" w:cs="Times New Roman"/>
          <w:szCs w:val="22"/>
          <w:lang w:val="en-US" w:eastAsia="en-US" w:bidi="ar-SA"/>
        </w:rPr>
        <w:t>XVII</w:t>
      </w:r>
      <w:r w:rsidRPr="00797FA0">
        <w:rPr>
          <w:rFonts w:ascii="Times New Roman" w:eastAsiaTheme="minorHAnsi" w:hAnsi="Times New Roman" w:cs="Times New Roman"/>
          <w:szCs w:val="22"/>
          <w:lang w:eastAsia="en-US" w:bidi="ar-SA"/>
        </w:rPr>
        <w:t xml:space="preserve"> 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Европа в </w:t>
      </w:r>
      <w:r w:rsidRPr="00797FA0">
        <w:rPr>
          <w:rFonts w:ascii="Times New Roman" w:eastAsiaTheme="minorHAnsi" w:hAnsi="Times New Roman" w:cs="Times New Roman"/>
          <w:b/>
          <w:szCs w:val="22"/>
          <w:lang w:val="en-US" w:eastAsia="en-US" w:bidi="ar-SA"/>
        </w:rPr>
        <w:t>XVI</w:t>
      </w:r>
      <w:r w:rsidRPr="00797FA0">
        <w:rPr>
          <w:rFonts w:ascii="Times New Roman" w:eastAsiaTheme="minorHAnsi" w:hAnsi="Times New Roman" w:cs="Times New Roman"/>
          <w:b/>
          <w:szCs w:val="22"/>
          <w:lang w:eastAsia="en-US" w:bidi="ar-SA"/>
        </w:rPr>
        <w:t>-</w:t>
      </w:r>
      <w:r w:rsidRPr="00797FA0">
        <w:rPr>
          <w:rFonts w:ascii="Times New Roman" w:eastAsiaTheme="minorHAnsi" w:hAnsi="Times New Roman" w:cs="Times New Roman"/>
          <w:b/>
          <w:szCs w:val="22"/>
          <w:lang w:val="en-US" w:eastAsia="en-US" w:bidi="ar-SA"/>
        </w:rPr>
        <w:t>XVII</w:t>
      </w:r>
      <w:r w:rsidRPr="00797FA0">
        <w:rPr>
          <w:rFonts w:ascii="Times New Roman" w:eastAsiaTheme="minorHAnsi" w:hAnsi="Times New Roman" w:cs="Times New Roman"/>
          <w:b/>
          <w:szCs w:val="22"/>
          <w:lang w:eastAsia="en-US" w:bidi="ar-SA"/>
        </w:rPr>
        <w:t xml:space="preserve"> вв.: традиции и новизна</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Изменения в европейском обществе в </w:t>
      </w:r>
      <w:r w:rsidRPr="00797FA0">
        <w:rPr>
          <w:rFonts w:ascii="Times New Roman" w:eastAsiaTheme="minorHAnsi" w:hAnsi="Times New Roman" w:cs="Times New Roman"/>
          <w:szCs w:val="22"/>
          <w:lang w:val="en-US" w:eastAsia="en-US" w:bidi="ar-SA"/>
        </w:rPr>
        <w:t>XVI</w:t>
      </w:r>
      <w:r w:rsidRPr="00797FA0">
        <w:rPr>
          <w:rFonts w:ascii="Times New Roman" w:eastAsiaTheme="minorHAnsi" w:hAnsi="Times New Roman" w:cs="Times New Roman"/>
          <w:szCs w:val="22"/>
          <w:lang w:eastAsia="en-US" w:bidi="ar-SA"/>
        </w:rPr>
        <w:t>-</w:t>
      </w:r>
      <w:r w:rsidRPr="00797FA0">
        <w:rPr>
          <w:rFonts w:ascii="Times New Roman" w:eastAsiaTheme="minorHAnsi" w:hAnsi="Times New Roman" w:cs="Times New Roman"/>
          <w:szCs w:val="22"/>
          <w:lang w:val="en-US" w:eastAsia="en-US" w:bidi="ar-SA"/>
        </w:rPr>
        <w:t>XVII</w:t>
      </w:r>
      <w:r w:rsidRPr="00797FA0">
        <w:rPr>
          <w:rFonts w:ascii="Times New Roman" w:eastAsiaTheme="minorHAnsi" w:hAnsi="Times New Roman" w:cs="Times New Roman"/>
          <w:szCs w:val="22"/>
          <w:lang w:eastAsia="en-US" w:bidi="ar-SA"/>
        </w:rPr>
        <w:t xml:space="preserve">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797FA0">
        <w:rPr>
          <w:rFonts w:ascii="Times New Roman" w:eastAsiaTheme="minorHAnsi" w:hAnsi="Times New Roman" w:cs="Times New Roman"/>
          <w:szCs w:val="22"/>
          <w:lang w:val="en-US" w:eastAsia="en-US" w:bidi="ar-SA"/>
        </w:rPr>
        <w:t>IV</w:t>
      </w:r>
      <w:r w:rsidRPr="00797FA0">
        <w:rPr>
          <w:rFonts w:ascii="Times New Roman" w:eastAsiaTheme="minorHAnsi" w:hAnsi="Times New Roman" w:cs="Times New Roman"/>
          <w:szCs w:val="22"/>
          <w:lang w:eastAsia="en-US" w:bidi="ar-SA"/>
        </w:rPr>
        <w:t xml:space="preserve">. Нантский эдикт 1598 г. Людовик </w:t>
      </w:r>
      <w:r w:rsidRPr="00797FA0">
        <w:rPr>
          <w:rFonts w:ascii="Times New Roman" w:eastAsiaTheme="minorHAnsi" w:hAnsi="Times New Roman" w:cs="Times New Roman"/>
          <w:szCs w:val="22"/>
          <w:lang w:val="en-US" w:eastAsia="en-US" w:bidi="ar-SA"/>
        </w:rPr>
        <w:t>XIII</w:t>
      </w:r>
      <w:r w:rsidRPr="00797FA0">
        <w:rPr>
          <w:rFonts w:ascii="Times New Roman" w:eastAsiaTheme="minorHAnsi" w:hAnsi="Times New Roman" w:cs="Times New Roman"/>
          <w:szCs w:val="22"/>
          <w:lang w:eastAsia="en-US" w:bidi="ar-SA"/>
        </w:rPr>
        <w:t xml:space="preserve"> и кардинал Ришелье. Фронда. Французский абсолютизм при Людовике </w:t>
      </w:r>
      <w:r w:rsidRPr="00797FA0">
        <w:rPr>
          <w:rFonts w:ascii="Times New Roman" w:eastAsiaTheme="minorHAnsi" w:hAnsi="Times New Roman" w:cs="Times New Roman"/>
          <w:szCs w:val="22"/>
          <w:lang w:val="en-US" w:eastAsia="en-US" w:bidi="ar-SA"/>
        </w:rPr>
        <w:t>XIV</w:t>
      </w:r>
      <w:r w:rsidRPr="00797FA0">
        <w:rPr>
          <w:rFonts w:ascii="Times New Roman" w:eastAsiaTheme="minorHAnsi" w:hAnsi="Times New Roman" w:cs="Times New Roman"/>
          <w:szCs w:val="22"/>
          <w:lang w:eastAsia="en-US" w:bidi="ar-SA"/>
        </w:rPr>
        <w:t>.</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Англия. Развитие капиталистических отношений в городах и деревнях. Огораживания. Укрепление королевской власти при Тюдорах. Генрих </w:t>
      </w:r>
      <w:r w:rsidRPr="00797FA0">
        <w:rPr>
          <w:rFonts w:ascii="Times New Roman" w:eastAsiaTheme="minorHAnsi" w:hAnsi="Times New Roman" w:cs="Times New Roman"/>
          <w:szCs w:val="22"/>
          <w:lang w:val="en-US" w:eastAsia="en-US" w:bidi="ar-SA"/>
        </w:rPr>
        <w:t>VIII</w:t>
      </w:r>
      <w:r w:rsidRPr="00797FA0">
        <w:rPr>
          <w:rFonts w:ascii="Times New Roman" w:eastAsiaTheme="minorHAnsi" w:hAnsi="Times New Roman" w:cs="Times New Roman"/>
          <w:szCs w:val="22"/>
          <w:lang w:eastAsia="en-US" w:bidi="ar-SA"/>
        </w:rPr>
        <w:t xml:space="preserve"> и королевская реформация. «Золотой век» Елизаветы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Английская революция середины </w:t>
      </w:r>
      <w:r w:rsidRPr="00797FA0">
        <w:rPr>
          <w:rFonts w:ascii="Times New Roman" w:eastAsiaTheme="minorHAnsi" w:hAnsi="Times New Roman" w:cs="Times New Roman"/>
          <w:szCs w:val="22"/>
          <w:lang w:val="en-US" w:eastAsia="en-US" w:bidi="ar-SA"/>
        </w:rPr>
        <w:t>XVII</w:t>
      </w:r>
      <w:r w:rsidRPr="00797FA0">
        <w:rPr>
          <w:rFonts w:ascii="Times New Roman" w:eastAsiaTheme="minorHAnsi" w:hAnsi="Times New Roman" w:cs="Times New Roman"/>
          <w:szCs w:val="22"/>
          <w:lang w:eastAsia="en-US" w:bidi="ar-SA"/>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Образование Речи Посполитой. Речь Посполитая в </w:t>
      </w:r>
      <w:r w:rsidRPr="00797FA0">
        <w:rPr>
          <w:rFonts w:ascii="Times New Roman" w:eastAsiaTheme="minorHAnsi" w:hAnsi="Times New Roman" w:cs="Times New Roman"/>
          <w:szCs w:val="22"/>
          <w:lang w:val="en-US" w:eastAsia="en-US" w:bidi="ar-SA"/>
        </w:rPr>
        <w:t>XVI</w:t>
      </w:r>
      <w:r w:rsidRPr="00797FA0">
        <w:rPr>
          <w:rFonts w:ascii="Times New Roman" w:eastAsiaTheme="minorHAnsi" w:hAnsi="Times New Roman" w:cs="Times New Roman"/>
          <w:szCs w:val="22"/>
          <w:lang w:eastAsia="en-US" w:bidi="ar-SA"/>
        </w:rPr>
        <w:t>-</w:t>
      </w:r>
      <w:r w:rsidRPr="00797FA0">
        <w:rPr>
          <w:rFonts w:ascii="Times New Roman" w:eastAsiaTheme="minorHAnsi" w:hAnsi="Times New Roman" w:cs="Times New Roman"/>
          <w:szCs w:val="22"/>
          <w:lang w:val="en-US" w:eastAsia="en-US" w:bidi="ar-SA"/>
        </w:rPr>
        <w:t>XVII</w:t>
      </w:r>
      <w:r w:rsidRPr="00797FA0">
        <w:rPr>
          <w:rFonts w:ascii="Times New Roman" w:eastAsiaTheme="minorHAnsi" w:hAnsi="Times New Roman" w:cs="Times New Roman"/>
          <w:szCs w:val="22"/>
          <w:lang w:eastAsia="en-US" w:bidi="ar-SA"/>
        </w:rPr>
        <w:t xml:space="preserve"> вв. Особенности социально-экономического развития. Люблинская уния. Стефан Баторий. Сигизмуд </w:t>
      </w:r>
      <w:r w:rsidRPr="00797FA0">
        <w:rPr>
          <w:rFonts w:ascii="Times New Roman" w:eastAsiaTheme="minorHAnsi" w:hAnsi="Times New Roman" w:cs="Times New Roman"/>
          <w:szCs w:val="22"/>
          <w:lang w:val="en-US" w:eastAsia="en-US" w:bidi="ar-SA"/>
        </w:rPr>
        <w:t>III</w:t>
      </w:r>
      <w:r w:rsidRPr="00797FA0">
        <w:rPr>
          <w:rFonts w:ascii="Times New Roman" w:eastAsiaTheme="minorHAnsi" w:hAnsi="Times New Roman" w:cs="Times New Roman"/>
          <w:szCs w:val="22"/>
          <w:lang w:eastAsia="en-US" w:bidi="ar-SA"/>
        </w:rPr>
        <w:t>. Реформация и Контрреформация в Польше.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lastRenderedPageBreak/>
        <w:t xml:space="preserve">Международные отношения в </w:t>
      </w:r>
      <w:r w:rsidRPr="00797FA0">
        <w:rPr>
          <w:rFonts w:ascii="Times New Roman" w:eastAsiaTheme="minorHAnsi" w:hAnsi="Times New Roman" w:cs="Times New Roman"/>
          <w:szCs w:val="22"/>
          <w:lang w:val="en-US" w:eastAsia="en-US" w:bidi="ar-SA"/>
        </w:rPr>
        <w:t>XVI</w:t>
      </w:r>
      <w:r w:rsidRPr="00797FA0">
        <w:rPr>
          <w:rFonts w:ascii="Times New Roman" w:eastAsiaTheme="minorHAnsi" w:hAnsi="Times New Roman" w:cs="Times New Roman"/>
          <w:szCs w:val="22"/>
          <w:lang w:eastAsia="en-US" w:bidi="ar-SA"/>
        </w:rPr>
        <w:t xml:space="preserve"> -</w:t>
      </w:r>
      <w:r w:rsidRPr="00797FA0">
        <w:rPr>
          <w:rFonts w:ascii="Times New Roman" w:eastAsiaTheme="minorHAnsi" w:hAnsi="Times New Roman" w:cs="Times New Roman"/>
          <w:szCs w:val="22"/>
          <w:lang w:val="en-US" w:eastAsia="en-US" w:bidi="ar-SA"/>
        </w:rPr>
        <w:t>XVII</w:t>
      </w:r>
      <w:r w:rsidRPr="00797FA0">
        <w:rPr>
          <w:rFonts w:ascii="Times New Roman" w:eastAsiaTheme="minorHAnsi" w:hAnsi="Times New Roman" w:cs="Times New Roman"/>
          <w:szCs w:val="22"/>
          <w:lang w:eastAsia="en-US" w:bidi="ar-SA"/>
        </w:rPr>
        <w:t xml:space="preserve">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Страны Азии и Африки в </w:t>
      </w:r>
      <w:r w:rsidRPr="00797FA0">
        <w:rPr>
          <w:rFonts w:ascii="Times New Roman" w:eastAsiaTheme="minorHAnsi" w:hAnsi="Times New Roman" w:cs="Times New Roman"/>
          <w:b/>
          <w:szCs w:val="22"/>
          <w:lang w:val="en-US" w:eastAsia="en-US" w:bidi="ar-SA"/>
        </w:rPr>
        <w:t>XVI</w:t>
      </w:r>
      <w:r w:rsidRPr="00797FA0">
        <w:rPr>
          <w:rFonts w:ascii="Times New Roman" w:eastAsiaTheme="minorHAnsi" w:hAnsi="Times New Roman" w:cs="Times New Roman"/>
          <w:b/>
          <w:szCs w:val="22"/>
          <w:lang w:eastAsia="en-US" w:bidi="ar-SA"/>
        </w:rPr>
        <w:t>—</w:t>
      </w:r>
      <w:r w:rsidRPr="00797FA0">
        <w:rPr>
          <w:rFonts w:ascii="Times New Roman" w:eastAsiaTheme="minorHAnsi" w:hAnsi="Times New Roman" w:cs="Times New Roman"/>
          <w:b/>
          <w:szCs w:val="22"/>
          <w:lang w:val="en-US" w:eastAsia="en-US" w:bidi="ar-SA"/>
        </w:rPr>
        <w:t>XVII</w:t>
      </w:r>
      <w:r w:rsidRPr="00797FA0">
        <w:rPr>
          <w:rFonts w:ascii="Times New Roman" w:eastAsiaTheme="minorHAnsi" w:hAnsi="Times New Roman" w:cs="Times New Roman"/>
          <w:b/>
          <w:szCs w:val="22"/>
          <w:lang w:eastAsia="en-US" w:bidi="ar-SA"/>
        </w:rPr>
        <w:t xml:space="preserve"> вв.</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Османская империя: на вершине могущества. Сулейман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xml:space="preserve"> Великолепный: завоеватель, законодатель. Управление многонациональной империей. Османская армия.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Иран. Правление династии Сефевидов. Аббас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xml:space="preserve"> Великий.</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Индия при Великих Моголах. Начало проникновения европейцев. Ост-Индские компании.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Китай в эпоху Мин. Экономическая и социальная политика государства. Утверждение маньчжурской династии Цин.</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Япония: борьба знатных кланов за власть, установление сёгуната Токугава, укрепление централизованного государства. «Закрытие» страны для иноземцев. Культура и искусство стран Востока в </w:t>
      </w:r>
      <w:r w:rsidRPr="00797FA0">
        <w:rPr>
          <w:rFonts w:ascii="Times New Roman" w:eastAsiaTheme="minorHAnsi" w:hAnsi="Times New Roman" w:cs="Times New Roman"/>
          <w:szCs w:val="22"/>
          <w:lang w:val="en-US" w:eastAsia="en-US" w:bidi="ar-SA"/>
        </w:rPr>
        <w:t>XVI</w:t>
      </w:r>
      <w:r w:rsidRPr="00797FA0">
        <w:rPr>
          <w:rFonts w:ascii="Times New Roman" w:eastAsiaTheme="minorHAnsi" w:hAnsi="Times New Roman" w:cs="Times New Roman"/>
          <w:szCs w:val="22"/>
          <w:lang w:eastAsia="en-US" w:bidi="ar-SA"/>
        </w:rPr>
        <w:t>‒</w:t>
      </w:r>
      <w:r w:rsidRPr="00797FA0">
        <w:rPr>
          <w:rFonts w:ascii="Times New Roman" w:eastAsiaTheme="minorHAnsi" w:hAnsi="Times New Roman" w:cs="Times New Roman"/>
          <w:szCs w:val="22"/>
          <w:lang w:val="en-US" w:eastAsia="en-US" w:bidi="ar-SA"/>
        </w:rPr>
        <w:t>XVII</w:t>
      </w:r>
      <w:r w:rsidRPr="00797FA0">
        <w:rPr>
          <w:rFonts w:ascii="Times New Roman" w:eastAsiaTheme="minorHAnsi" w:hAnsi="Times New Roman" w:cs="Times New Roman"/>
          <w:szCs w:val="22"/>
          <w:lang w:eastAsia="en-US" w:bidi="ar-SA"/>
        </w:rPr>
        <w:t xml:space="preserve"> вв.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Средиземноморская Африка. Влияние Великих географических открытий на развитие Африки.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Историческое и культурное наследие Раннего Нового времени</w:t>
      </w: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ИСТОРИЯ РОССИИ </w:t>
      </w:r>
      <w:r w:rsidRPr="00797FA0">
        <w:rPr>
          <w:rFonts w:ascii="Times New Roman" w:eastAsiaTheme="minorHAnsi" w:hAnsi="Times New Roman" w:cs="Times New Roman"/>
          <w:b/>
          <w:szCs w:val="22"/>
          <w:lang w:val="en-US" w:eastAsia="en-US" w:bidi="ar-SA"/>
        </w:rPr>
        <w:t>XVI</w:t>
      </w:r>
      <w:r w:rsidRPr="00797FA0">
        <w:rPr>
          <w:rFonts w:ascii="Times New Roman" w:eastAsiaTheme="minorHAnsi" w:hAnsi="Times New Roman" w:cs="Times New Roman"/>
          <w:b/>
          <w:szCs w:val="22"/>
          <w:lang w:eastAsia="en-US" w:bidi="ar-SA"/>
        </w:rPr>
        <w:t>‒</w:t>
      </w:r>
      <w:r w:rsidRPr="00797FA0">
        <w:rPr>
          <w:rFonts w:ascii="Times New Roman" w:eastAsiaTheme="minorHAnsi" w:hAnsi="Times New Roman" w:cs="Times New Roman"/>
          <w:b/>
          <w:szCs w:val="22"/>
          <w:lang w:val="en-US" w:eastAsia="en-US" w:bidi="ar-SA"/>
        </w:rPr>
        <w:t>XVII</w:t>
      </w:r>
      <w:r w:rsidRPr="00797FA0">
        <w:rPr>
          <w:rFonts w:ascii="Times New Roman" w:eastAsiaTheme="minorHAnsi" w:hAnsi="Times New Roman" w:cs="Times New Roman"/>
          <w:b/>
          <w:szCs w:val="22"/>
          <w:lang w:eastAsia="en-US" w:bidi="ar-SA"/>
        </w:rPr>
        <w:t xml:space="preserve"> ВВ.</w:t>
      </w: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Россия в </w:t>
      </w:r>
      <w:r w:rsidRPr="00797FA0">
        <w:rPr>
          <w:rFonts w:ascii="Times New Roman" w:eastAsiaTheme="minorHAnsi" w:hAnsi="Times New Roman" w:cs="Times New Roman"/>
          <w:b/>
          <w:szCs w:val="22"/>
          <w:lang w:val="en-US" w:eastAsia="en-US" w:bidi="ar-SA"/>
        </w:rPr>
        <w:t>XVI</w:t>
      </w:r>
      <w:r w:rsidRPr="00797FA0">
        <w:rPr>
          <w:rFonts w:ascii="Times New Roman" w:eastAsiaTheme="minorHAnsi" w:hAnsi="Times New Roman" w:cs="Times New Roman"/>
          <w:b/>
          <w:szCs w:val="22"/>
          <w:lang w:eastAsia="en-US" w:bidi="ar-SA"/>
        </w:rPr>
        <w:t xml:space="preserve"> в.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Эпоха Ивана </w:t>
      </w:r>
      <w:r w:rsidRPr="00797FA0">
        <w:rPr>
          <w:rFonts w:ascii="Times New Roman" w:eastAsiaTheme="minorHAnsi" w:hAnsi="Times New Roman" w:cs="Times New Roman"/>
          <w:szCs w:val="22"/>
          <w:lang w:val="en-US" w:eastAsia="en-US" w:bidi="ar-SA"/>
        </w:rPr>
        <w:t>IV</w:t>
      </w:r>
      <w:r w:rsidRPr="00797FA0">
        <w:rPr>
          <w:rFonts w:ascii="Times New Roman" w:eastAsiaTheme="minorHAnsi" w:hAnsi="Times New Roman" w:cs="Times New Roman"/>
          <w:szCs w:val="22"/>
          <w:lang w:eastAsia="en-US" w:bidi="ar-SA"/>
        </w:rPr>
        <w:t>. Регентство Елены Глинской: денежная реформа, унификация мер длины, веса, объема, начало губной реформы, обострение придворной борьбы.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Период боярского правления. Соперничество боярских кланов. Московское восстание 1547 г.</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Принятие Иваном </w:t>
      </w:r>
      <w:r w:rsidRPr="00797FA0">
        <w:rPr>
          <w:rFonts w:ascii="Times New Roman" w:eastAsiaTheme="minorHAnsi" w:hAnsi="Times New Roman" w:cs="Times New Roman"/>
          <w:szCs w:val="22"/>
          <w:lang w:val="en-US" w:eastAsia="en-US" w:bidi="ar-SA"/>
        </w:rPr>
        <w:t>IV</w:t>
      </w:r>
      <w:r w:rsidRPr="00797FA0">
        <w:rPr>
          <w:rFonts w:ascii="Times New Roman" w:eastAsiaTheme="minorHAnsi" w:hAnsi="Times New Roman" w:cs="Times New Roman"/>
          <w:szCs w:val="22"/>
          <w:lang w:eastAsia="en-US" w:bidi="ar-SA"/>
        </w:rPr>
        <w:t xml:space="preserve"> царского титула. «Избранная рада»: её состав и значение. Реформы середины </w:t>
      </w:r>
      <w:r w:rsidRPr="00797FA0">
        <w:rPr>
          <w:rFonts w:ascii="Times New Roman" w:eastAsiaTheme="minorHAnsi" w:hAnsi="Times New Roman" w:cs="Times New Roman"/>
          <w:szCs w:val="22"/>
          <w:lang w:val="en-US" w:eastAsia="en-US" w:bidi="ar-SA"/>
        </w:rPr>
        <w:t>XVI</w:t>
      </w:r>
      <w:r w:rsidRPr="00797FA0">
        <w:rPr>
          <w:rFonts w:ascii="Times New Roman" w:eastAsiaTheme="minorHAnsi" w:hAnsi="Times New Roman" w:cs="Times New Roman"/>
          <w:szCs w:val="22"/>
          <w:lang w:eastAsia="en-US" w:bidi="ar-SA"/>
        </w:rPr>
        <w:t xml:space="preserve">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Внешняя политика России в </w:t>
      </w:r>
      <w:r w:rsidRPr="00797FA0">
        <w:rPr>
          <w:rFonts w:ascii="Times New Roman" w:eastAsiaTheme="minorHAnsi" w:hAnsi="Times New Roman" w:cs="Times New Roman"/>
          <w:szCs w:val="22"/>
          <w:lang w:val="en-US" w:eastAsia="en-US" w:bidi="ar-SA"/>
        </w:rPr>
        <w:t>XVI</w:t>
      </w:r>
      <w:r w:rsidRPr="00797FA0">
        <w:rPr>
          <w:rFonts w:ascii="Times New Roman" w:eastAsiaTheme="minorHAnsi" w:hAnsi="Times New Roman" w:cs="Times New Roman"/>
          <w:szCs w:val="22"/>
          <w:lang w:eastAsia="en-US" w:bidi="ar-SA"/>
        </w:rPr>
        <w:t xml:space="preserve">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w:t>
      </w:r>
      <w:r w:rsidRPr="00797FA0">
        <w:rPr>
          <w:rFonts w:ascii="Times New Roman" w:eastAsiaTheme="minorHAnsi" w:hAnsi="Times New Roman" w:cs="Times New Roman"/>
          <w:szCs w:val="22"/>
          <w:lang w:eastAsia="en-US" w:bidi="ar-SA"/>
        </w:rPr>
        <w:lastRenderedPageBreak/>
        <w:t xml:space="preserve">монастырские. Начало закрепощения крестьян: указ о </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заповедных летах</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 Холопы. Формирование вольного казачества.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Опричнина, причины и характер. Поход Ивана </w:t>
      </w:r>
      <w:r w:rsidRPr="00797FA0">
        <w:rPr>
          <w:rFonts w:ascii="Times New Roman" w:eastAsiaTheme="minorHAnsi" w:hAnsi="Times New Roman" w:cs="Times New Roman"/>
          <w:szCs w:val="22"/>
          <w:lang w:val="en-US" w:eastAsia="en-US" w:bidi="ar-SA"/>
        </w:rPr>
        <w:t>IV</w:t>
      </w:r>
      <w:r w:rsidRPr="00797FA0">
        <w:rPr>
          <w:rFonts w:ascii="Times New Roman" w:eastAsiaTheme="minorHAnsi" w:hAnsi="Times New Roman" w:cs="Times New Roman"/>
          <w:szCs w:val="22"/>
          <w:lang w:eastAsia="en-US" w:bidi="ar-SA"/>
        </w:rPr>
        <w:t xml:space="preserve"> на Новгород. Последствия опричнины.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Значение правления Ивана Грозного. Исторический портрет царя на фоне эпохи.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Россия в конце </w:t>
      </w:r>
      <w:r w:rsidRPr="00797FA0">
        <w:rPr>
          <w:rFonts w:ascii="Times New Roman" w:eastAsiaTheme="minorHAnsi" w:hAnsi="Times New Roman" w:cs="Times New Roman"/>
          <w:szCs w:val="22"/>
          <w:lang w:val="en-US" w:eastAsia="en-US" w:bidi="ar-SA"/>
        </w:rPr>
        <w:t>XVI</w:t>
      </w:r>
      <w:r w:rsidRPr="00797FA0">
        <w:rPr>
          <w:rFonts w:ascii="Times New Roman" w:eastAsiaTheme="minorHAnsi" w:hAnsi="Times New Roman" w:cs="Times New Roman"/>
          <w:szCs w:val="22"/>
          <w:lang w:eastAsia="en-US" w:bidi="ar-SA"/>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Культура в </w:t>
      </w:r>
      <w:r w:rsidRPr="00797FA0">
        <w:rPr>
          <w:rFonts w:ascii="Times New Roman" w:eastAsiaTheme="minorHAnsi" w:hAnsi="Times New Roman" w:cs="Times New Roman"/>
          <w:szCs w:val="22"/>
          <w:lang w:val="en-US" w:eastAsia="en-US" w:bidi="ar-SA"/>
        </w:rPr>
        <w:t>XVI</w:t>
      </w:r>
      <w:r w:rsidRPr="00797FA0">
        <w:rPr>
          <w:rFonts w:ascii="Times New Roman" w:eastAsiaTheme="minorHAnsi" w:hAnsi="Times New Roman" w:cs="Times New Roman"/>
          <w:szCs w:val="22"/>
          <w:lang w:eastAsia="en-US" w:bidi="ar-SA"/>
        </w:rPr>
        <w:t xml:space="preserve">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книгопечатание. Лицевой свод. Домострой. Переписка Ивана Грозного с князем Андреем Курбским. Технические знания.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Смута в России</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Смутное время начала </w:t>
      </w:r>
      <w:r w:rsidRPr="00797FA0">
        <w:rPr>
          <w:rFonts w:ascii="Times New Roman" w:eastAsiaTheme="minorHAnsi" w:hAnsi="Times New Roman" w:cs="Times New Roman"/>
          <w:szCs w:val="22"/>
          <w:lang w:val="en-US" w:eastAsia="en-US" w:bidi="ar-SA"/>
        </w:rPr>
        <w:t>XVII</w:t>
      </w:r>
      <w:r w:rsidRPr="00797FA0">
        <w:rPr>
          <w:rFonts w:ascii="Times New Roman" w:eastAsiaTheme="minorHAnsi" w:hAnsi="Times New Roman" w:cs="Times New Roman"/>
          <w:szCs w:val="22"/>
          <w:lang w:eastAsia="en-US" w:bidi="ar-SA"/>
        </w:rPr>
        <w:t xml:space="preserve"> в. Земский собор 1598 г. и избрание на царство Бориса Годунова. Политика Бориса Годунова в отношении боярства и других сословий. Голод 1601-1603 гг.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Самозванцы и самозванство. Личность Лжедмитрия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xml:space="preserve"> и его политика. Восстание 1606 г. и убийство самозванца.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Царствование Василия Шуйского. Восстание Ивана Болотникова. Лжедмитрий </w:t>
      </w:r>
      <w:r w:rsidRPr="00797FA0">
        <w:rPr>
          <w:rFonts w:ascii="Times New Roman" w:eastAsiaTheme="minorHAnsi" w:hAnsi="Times New Roman" w:cs="Times New Roman"/>
          <w:szCs w:val="22"/>
          <w:lang w:val="en-US" w:eastAsia="en-US" w:bidi="ar-SA"/>
        </w:rPr>
        <w:t>II</w:t>
      </w:r>
      <w:r w:rsidRPr="00797FA0">
        <w:rPr>
          <w:rFonts w:ascii="Times New Roman" w:eastAsiaTheme="minorHAnsi" w:hAnsi="Times New Roman" w:cs="Times New Roman"/>
          <w:szCs w:val="22"/>
          <w:lang w:eastAsia="en-US" w:bidi="ar-SA"/>
        </w:rPr>
        <w:t>.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Совет всея земли</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 Деятельность вождей Второго ополчения Дмитрия Пожарского и Кузьмы Минина. Освобождение Москвы в 1612 г.</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Земский собор 1613 г. и его роль в восстановлении центральной власти в России.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Россия при первых Романовых</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Россия при первых Романовых.</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Экономическое развитие России в </w:t>
      </w:r>
      <w:r w:rsidRPr="00797FA0">
        <w:rPr>
          <w:rFonts w:ascii="Times New Roman" w:eastAsiaTheme="minorHAnsi" w:hAnsi="Times New Roman" w:cs="Times New Roman"/>
          <w:szCs w:val="22"/>
          <w:lang w:val="en-US" w:eastAsia="en-US" w:bidi="ar-SA"/>
        </w:rPr>
        <w:t>XVII</w:t>
      </w:r>
      <w:r w:rsidRPr="00797FA0">
        <w:rPr>
          <w:rFonts w:ascii="Times New Roman" w:eastAsiaTheme="minorHAnsi" w:hAnsi="Times New Roman" w:cs="Times New Roman"/>
          <w:szCs w:val="22"/>
          <w:lang w:eastAsia="en-US" w:bidi="ar-SA"/>
        </w:rPr>
        <w:t xml:space="preserve"> в. Восстановление экономического потенциала страны.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Возвращение территорий, утраченных в годы Смуты.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lastRenderedPageBreak/>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97FA0">
        <w:rPr>
          <w:rFonts w:ascii="Times New Roman" w:eastAsiaTheme="minorHAnsi" w:hAnsi="Times New Roman" w:cs="Times New Roman"/>
          <w:szCs w:val="22"/>
          <w:lang w:val="en-US" w:eastAsia="en-US" w:bidi="ar-SA"/>
        </w:rPr>
        <w:t>XVII</w:t>
      </w:r>
      <w:r w:rsidRPr="00797FA0">
        <w:rPr>
          <w:rFonts w:ascii="Times New Roman" w:eastAsiaTheme="minorHAnsi" w:hAnsi="Times New Roman" w:cs="Times New Roman"/>
          <w:szCs w:val="22"/>
          <w:lang w:eastAsia="en-US" w:bidi="ar-SA"/>
        </w:rPr>
        <w:t xml:space="preserve"> 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w:t>
      </w:r>
      <w:r w:rsidRPr="00797FA0">
        <w:rPr>
          <w:rFonts w:ascii="Times New Roman" w:eastAsiaTheme="minorHAnsi" w:hAnsi="Times New Roman" w:cs="Times New Roman"/>
          <w:szCs w:val="22"/>
          <w:lang w:val="en-US" w:eastAsia="en-US" w:bidi="ar-SA"/>
        </w:rPr>
        <w:t>XVII</w:t>
      </w:r>
      <w:r w:rsidRPr="00797FA0">
        <w:rPr>
          <w:rFonts w:ascii="Times New Roman" w:eastAsiaTheme="minorHAnsi" w:hAnsi="Times New Roman" w:cs="Times New Roman"/>
          <w:szCs w:val="22"/>
          <w:lang w:eastAsia="en-US" w:bidi="ar-SA"/>
        </w:rPr>
        <w:t xml:space="preserve"> в. Боярская дума. Приказная система. Приказные люди Органы местного управления.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Изменения в вооружённых силах. Полки «нового (иноземного) строя».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Городские восстания середины </w:t>
      </w:r>
      <w:r w:rsidRPr="00797FA0">
        <w:rPr>
          <w:rFonts w:ascii="Times New Roman" w:eastAsiaTheme="minorHAnsi" w:hAnsi="Times New Roman" w:cs="Times New Roman"/>
          <w:szCs w:val="22"/>
          <w:lang w:val="en-US" w:eastAsia="en-US" w:bidi="ar-SA"/>
        </w:rPr>
        <w:t>XVII</w:t>
      </w:r>
      <w:r w:rsidRPr="00797FA0">
        <w:rPr>
          <w:rFonts w:ascii="Times New Roman" w:eastAsiaTheme="minorHAnsi" w:hAnsi="Times New Roman" w:cs="Times New Roman"/>
          <w:szCs w:val="22"/>
          <w:lang w:eastAsia="en-US" w:bidi="ar-SA"/>
        </w:rPr>
        <w:t xml:space="preserve">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Внешняя политика России в </w:t>
      </w:r>
      <w:r w:rsidRPr="00797FA0">
        <w:rPr>
          <w:rFonts w:ascii="Times New Roman" w:eastAsiaTheme="minorHAnsi" w:hAnsi="Times New Roman" w:cs="Times New Roman"/>
          <w:szCs w:val="22"/>
          <w:lang w:val="en-US" w:eastAsia="en-US" w:bidi="ar-SA"/>
        </w:rPr>
        <w:t>XVII</w:t>
      </w:r>
      <w:r w:rsidRPr="00797FA0">
        <w:rPr>
          <w:rFonts w:ascii="Times New Roman" w:eastAsiaTheme="minorHAnsi" w:hAnsi="Times New Roman" w:cs="Times New Roman"/>
          <w:szCs w:val="22"/>
          <w:lang w:eastAsia="en-US" w:bidi="ar-SA"/>
        </w:rPr>
        <w:t xml:space="preserve">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Белгородская засечная черта. Конфликты с Османской империей. </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Азовское осадное сидение</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 xml:space="preserve"> 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Освоение новых территорий. Народы России в </w:t>
      </w:r>
      <w:r w:rsidRPr="00797FA0">
        <w:rPr>
          <w:rFonts w:ascii="Times New Roman" w:eastAsiaTheme="minorHAnsi" w:hAnsi="Times New Roman" w:cs="Times New Roman"/>
          <w:szCs w:val="22"/>
          <w:lang w:val="en-US" w:eastAsia="en-US" w:bidi="ar-SA"/>
        </w:rPr>
        <w:t>XVII</w:t>
      </w:r>
      <w:r w:rsidRPr="00797FA0">
        <w:rPr>
          <w:rFonts w:ascii="Times New Roman" w:eastAsiaTheme="minorHAnsi" w:hAnsi="Times New Roman" w:cs="Times New Roman"/>
          <w:szCs w:val="22"/>
          <w:lang w:eastAsia="en-US" w:bidi="ar-SA"/>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Нерчинский договор с Китаем.</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Царь Федор Алексеевич. Отмена местничества. Налоговая (податная) реформа.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Культура в </w:t>
      </w:r>
      <w:r w:rsidRPr="00797FA0">
        <w:rPr>
          <w:rFonts w:ascii="Times New Roman" w:eastAsiaTheme="minorHAnsi" w:hAnsi="Times New Roman" w:cs="Times New Roman"/>
          <w:szCs w:val="22"/>
          <w:lang w:val="en-US" w:eastAsia="en-US" w:bidi="ar-SA"/>
        </w:rPr>
        <w:t>XVII</w:t>
      </w:r>
      <w:r w:rsidRPr="00797FA0">
        <w:rPr>
          <w:rFonts w:ascii="Times New Roman" w:eastAsiaTheme="minorHAnsi" w:hAnsi="Times New Roman" w:cs="Times New Roman"/>
          <w:szCs w:val="22"/>
          <w:lang w:eastAsia="en-US" w:bidi="ar-SA"/>
        </w:rPr>
        <w:t xml:space="preserve">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w:t>
      </w:r>
      <w:r w:rsidRPr="00797FA0">
        <w:rPr>
          <w:rFonts w:ascii="Times New Roman" w:eastAsiaTheme="minorHAnsi" w:hAnsi="Times New Roman" w:cs="Times New Roman"/>
          <w:szCs w:val="22"/>
          <w:lang w:val="en-US" w:eastAsia="en-US" w:bidi="ar-SA"/>
        </w:rPr>
        <w:t>XVI</w:t>
      </w:r>
      <w:r w:rsidRPr="00797FA0">
        <w:rPr>
          <w:rFonts w:ascii="Times New Roman" w:eastAsiaTheme="minorHAnsi" w:hAnsi="Times New Roman" w:cs="Times New Roman"/>
          <w:szCs w:val="22"/>
          <w:lang w:eastAsia="en-US" w:bidi="ar-SA"/>
        </w:rPr>
        <w:t>—</w:t>
      </w:r>
      <w:r w:rsidRPr="00797FA0">
        <w:rPr>
          <w:rFonts w:ascii="Times New Roman" w:eastAsiaTheme="minorHAnsi" w:hAnsi="Times New Roman" w:cs="Times New Roman"/>
          <w:szCs w:val="22"/>
          <w:lang w:val="en-US" w:eastAsia="en-US" w:bidi="ar-SA"/>
        </w:rPr>
        <w:t>XVII</w:t>
      </w:r>
      <w:r w:rsidRPr="00797FA0">
        <w:rPr>
          <w:rFonts w:ascii="Times New Roman" w:eastAsiaTheme="minorHAnsi" w:hAnsi="Times New Roman" w:cs="Times New Roman"/>
          <w:szCs w:val="22"/>
          <w:lang w:eastAsia="en-US" w:bidi="ar-SA"/>
        </w:rPr>
        <w:t xml:space="preserve"> вв.), Ново-Иерусалимского и Крутицкого подворья (</w:t>
      </w:r>
      <w:r w:rsidRPr="00797FA0">
        <w:rPr>
          <w:rFonts w:ascii="Times New Roman" w:eastAsiaTheme="minorHAnsi" w:hAnsi="Times New Roman" w:cs="Times New Roman"/>
          <w:szCs w:val="22"/>
          <w:lang w:val="en-US" w:eastAsia="en-US" w:bidi="ar-SA"/>
        </w:rPr>
        <w:t>XVII</w:t>
      </w:r>
      <w:r w:rsidRPr="00797FA0">
        <w:rPr>
          <w:rFonts w:ascii="Times New Roman" w:eastAsiaTheme="minorHAnsi" w:hAnsi="Times New Roman" w:cs="Times New Roman"/>
          <w:szCs w:val="22"/>
          <w:lang w:eastAsia="en-US" w:bidi="ar-SA"/>
        </w:rPr>
        <w:t xml:space="preserve">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Синопсис</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 xml:space="preserve"> Иннокентия Гизеля - первое учебное пособие по истории. Школы при Аптекарском и Посольском приказах. Усиление светского начала в </w:t>
      </w:r>
      <w:r w:rsidRPr="00797FA0">
        <w:rPr>
          <w:rFonts w:ascii="Times New Roman" w:eastAsiaTheme="minorHAnsi" w:hAnsi="Times New Roman" w:cs="Times New Roman"/>
          <w:szCs w:val="22"/>
          <w:lang w:eastAsia="en-US" w:bidi="ar-SA"/>
        </w:rPr>
        <w:lastRenderedPageBreak/>
        <w:t>российской культуре. Немецкая слобода как проводник европейского культурного влияния. Перемены в быту.</w:t>
      </w: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color w:val="333333"/>
          <w:szCs w:val="22"/>
          <w:lang w:eastAsia="en-US" w:bidi="ar-SA"/>
        </w:rPr>
        <w:t>ИСТОРИЯ НАШЕГО КРАЯ</w:t>
      </w: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8 КЛАСС</w:t>
      </w: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ВСЕОБЩАЯ ИСТОРИЯ. ИСТОРИЯ НОВОГО ВРЕМЕНИ. </w:t>
      </w:r>
      <w:r w:rsidRPr="00797FA0">
        <w:rPr>
          <w:rFonts w:ascii="Times New Roman" w:eastAsiaTheme="minorHAnsi" w:hAnsi="Times New Roman" w:cs="Times New Roman"/>
          <w:b/>
          <w:szCs w:val="22"/>
          <w:lang w:val="en-US" w:eastAsia="en-US" w:bidi="ar-SA"/>
        </w:rPr>
        <w:t>XVIII</w:t>
      </w:r>
      <w:r w:rsidRPr="00797FA0">
        <w:rPr>
          <w:rFonts w:ascii="Times New Roman" w:eastAsiaTheme="minorHAnsi" w:hAnsi="Times New Roman" w:cs="Times New Roman"/>
          <w:b/>
          <w:szCs w:val="22"/>
          <w:lang w:eastAsia="en-US" w:bidi="ar-SA"/>
        </w:rPr>
        <w:t xml:space="preserve"> – начало </w:t>
      </w:r>
      <w:r w:rsidRPr="00797FA0">
        <w:rPr>
          <w:rFonts w:ascii="Times New Roman" w:eastAsiaTheme="minorHAnsi" w:hAnsi="Times New Roman" w:cs="Times New Roman"/>
          <w:b/>
          <w:szCs w:val="22"/>
          <w:lang w:val="en-US" w:eastAsia="en-US" w:bidi="ar-SA"/>
        </w:rPr>
        <w:t>XIX</w:t>
      </w:r>
      <w:r w:rsidRPr="00797FA0">
        <w:rPr>
          <w:rFonts w:ascii="Times New Roman" w:eastAsiaTheme="minorHAnsi" w:hAnsi="Times New Roman" w:cs="Times New Roman"/>
          <w:b/>
          <w:szCs w:val="22"/>
          <w:lang w:eastAsia="en-US" w:bidi="ar-SA"/>
        </w:rPr>
        <w:t xml:space="preserve"> в.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Введение</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Век перемен</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Факторы роста могущества европейских стран в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веке. Рост населения. Аграрная и промышленная революции, капитализм. Развитие транспорта. Торговля. Европейское разделение труда.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Государства Европы в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Европейское общество: нация, сословия, семья, отношение к детям.</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Монархии в Европе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Pr="00797FA0">
        <w:rPr>
          <w:rFonts w:ascii="Times New Roman" w:eastAsiaTheme="minorHAnsi" w:hAnsi="Times New Roman" w:cs="Times New Roman"/>
          <w:szCs w:val="22"/>
          <w:lang w:val="en-US" w:eastAsia="en-US" w:bidi="ar-SA"/>
        </w:rPr>
        <w:t>III</w:t>
      </w:r>
      <w:r w:rsidRPr="00797FA0">
        <w:rPr>
          <w:rFonts w:ascii="Times New Roman" w:eastAsiaTheme="minorHAnsi" w:hAnsi="Times New Roman" w:cs="Times New Roman"/>
          <w:szCs w:val="22"/>
          <w:lang w:eastAsia="en-US" w:bidi="ar-SA"/>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Международные отношения в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Северная война (1700-1721 гг.). Династические войны </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за наследство</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 Семилетняя война (1756-1763 гг.). Колониальные захваты европейских держав.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Франция. Абсолютная монархия: политика сохранения старого порядка. Попытки проведения реформ. Королевская власть и сословия.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Германские государства, монархия Габсбургов, итальянские земли в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Раздробленность Германии. Возвышение Пруссии. Фридрих </w:t>
      </w:r>
      <w:r w:rsidRPr="00797FA0">
        <w:rPr>
          <w:rFonts w:ascii="Times New Roman" w:eastAsiaTheme="minorHAnsi" w:hAnsi="Times New Roman" w:cs="Times New Roman"/>
          <w:szCs w:val="22"/>
          <w:lang w:val="en-US" w:eastAsia="en-US" w:bidi="ar-SA"/>
        </w:rPr>
        <w:t>II</w:t>
      </w:r>
      <w:r w:rsidRPr="00797FA0">
        <w:rPr>
          <w:rFonts w:ascii="Times New Roman" w:eastAsiaTheme="minorHAnsi" w:hAnsi="Times New Roman" w:cs="Times New Roman"/>
          <w:szCs w:val="22"/>
          <w:lang w:eastAsia="en-US" w:bidi="ar-SA"/>
        </w:rPr>
        <w:t xml:space="preserve"> Великий. Габсбургская монархия в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Правление Марии Терезии и Иосифа </w:t>
      </w:r>
      <w:r w:rsidRPr="00797FA0">
        <w:rPr>
          <w:rFonts w:ascii="Times New Roman" w:eastAsiaTheme="minorHAnsi" w:hAnsi="Times New Roman" w:cs="Times New Roman"/>
          <w:szCs w:val="22"/>
          <w:lang w:val="en-US" w:eastAsia="en-US" w:bidi="ar-SA"/>
        </w:rPr>
        <w:t>II</w:t>
      </w:r>
      <w:r w:rsidRPr="00797FA0">
        <w:rPr>
          <w:rFonts w:ascii="Times New Roman" w:eastAsiaTheme="minorHAnsi" w:hAnsi="Times New Roman" w:cs="Times New Roman"/>
          <w:szCs w:val="22"/>
          <w:lang w:eastAsia="en-US" w:bidi="ar-SA"/>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Европейская культура в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Начало революционной эпохи</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Великобритания в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w:t>
      </w:r>
      <w:r w:rsidRPr="00797FA0">
        <w:rPr>
          <w:rFonts w:ascii="Times New Roman" w:eastAsiaTheme="minorHAnsi" w:hAnsi="Times New Roman" w:cs="Times New Roman"/>
          <w:szCs w:val="22"/>
          <w:lang w:eastAsia="en-US" w:bidi="ar-SA"/>
        </w:rPr>
        <w:lastRenderedPageBreak/>
        <w:t xml:space="preserve">промышленного переворота. Условия труда и быта фабричных рабочих. Движения протеста. Луддизм.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Бостонское чаепитие</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 xml:space="preserve">.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Отцы-основатели</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 Билль о правах (1791 г.). Значение завоевания североамериканскими штатами независимости.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Французская революция конца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Международные отношения в период Французской революции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Войны антифранцузских коалиций против революционной Франции.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Европа в начале </w:t>
      </w:r>
      <w:r w:rsidRPr="00797FA0">
        <w:rPr>
          <w:rFonts w:ascii="Times New Roman" w:eastAsiaTheme="minorHAnsi" w:hAnsi="Times New Roman" w:cs="Times New Roman"/>
          <w:szCs w:val="22"/>
          <w:lang w:val="en-US" w:eastAsia="en-US" w:bidi="ar-SA"/>
        </w:rPr>
        <w:t>XIX</w:t>
      </w:r>
      <w:r w:rsidRPr="00797FA0">
        <w:rPr>
          <w:rFonts w:ascii="Times New Roman" w:eastAsiaTheme="minorHAnsi" w:hAnsi="Times New Roman" w:cs="Times New Roman"/>
          <w:szCs w:val="22"/>
          <w:lang w:eastAsia="en-US" w:bidi="ar-SA"/>
        </w:rPr>
        <w:t xml:space="preserve"> в. Провозглашение империи Наполеона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color w:val="333333"/>
          <w:szCs w:val="22"/>
          <w:lang w:eastAsia="en-US" w:bidi="ar-SA"/>
        </w:rPr>
        <w:t xml:space="preserve">Мир вне Европы в </w:t>
      </w:r>
      <w:r w:rsidRPr="00797FA0">
        <w:rPr>
          <w:rFonts w:ascii="Times New Roman" w:eastAsiaTheme="minorHAnsi" w:hAnsi="Times New Roman" w:cs="Times New Roman"/>
          <w:b/>
          <w:color w:val="333333"/>
          <w:szCs w:val="22"/>
          <w:lang w:val="en-US" w:eastAsia="en-US" w:bidi="ar-SA"/>
        </w:rPr>
        <w:t>XVIII</w:t>
      </w:r>
      <w:r w:rsidRPr="00797FA0">
        <w:rPr>
          <w:rFonts w:ascii="Times New Roman" w:eastAsiaTheme="minorHAnsi" w:hAnsi="Times New Roman" w:cs="Times New Roman"/>
          <w:b/>
          <w:color w:val="333333"/>
          <w:szCs w:val="22"/>
          <w:lang w:eastAsia="en-US" w:bidi="ar-SA"/>
        </w:rPr>
        <w:t xml:space="preserve"> — начале </w:t>
      </w:r>
      <w:r w:rsidRPr="00797FA0">
        <w:rPr>
          <w:rFonts w:ascii="Times New Roman" w:eastAsiaTheme="minorHAnsi" w:hAnsi="Times New Roman" w:cs="Times New Roman"/>
          <w:b/>
          <w:color w:val="333333"/>
          <w:szCs w:val="22"/>
          <w:lang w:val="en-US" w:eastAsia="en-US" w:bidi="ar-SA"/>
        </w:rPr>
        <w:t>XIX</w:t>
      </w:r>
      <w:r w:rsidRPr="00797FA0">
        <w:rPr>
          <w:rFonts w:ascii="Times New Roman" w:eastAsiaTheme="minorHAnsi" w:hAnsi="Times New Roman" w:cs="Times New Roman"/>
          <w:b/>
          <w:color w:val="333333"/>
          <w:szCs w:val="22"/>
          <w:lang w:eastAsia="en-US" w:bidi="ar-SA"/>
        </w:rPr>
        <w:t xml:space="preserve"> в.</w:t>
      </w:r>
      <w:r w:rsidRPr="00797FA0">
        <w:rPr>
          <w:rFonts w:ascii="Times New Roman" w:eastAsiaTheme="minorHAnsi" w:hAnsi="Times New Roman" w:cs="Times New Roman"/>
          <w:color w:val="333333"/>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color w:val="333333"/>
          <w:szCs w:val="22"/>
          <w:lang w:eastAsia="en-US" w:bidi="ar-SA"/>
        </w:rPr>
        <w:t xml:space="preserve">Продолжение географических открытий. Д. Кук. Экспедиция Лаперуза. Путешествия и открытия начала </w:t>
      </w:r>
      <w:r w:rsidRPr="00797FA0">
        <w:rPr>
          <w:rFonts w:ascii="Times New Roman" w:eastAsiaTheme="minorHAnsi" w:hAnsi="Times New Roman" w:cs="Times New Roman"/>
          <w:color w:val="333333"/>
          <w:szCs w:val="22"/>
          <w:lang w:val="en-US" w:eastAsia="en-US" w:bidi="ar-SA"/>
        </w:rPr>
        <w:t>XIX</w:t>
      </w:r>
      <w:r w:rsidRPr="00797FA0">
        <w:rPr>
          <w:rFonts w:ascii="Times New Roman" w:eastAsiaTheme="minorHAnsi" w:hAnsi="Times New Roman" w:cs="Times New Roman"/>
          <w:color w:val="333333"/>
          <w:szCs w:val="22"/>
          <w:lang w:eastAsia="en-US" w:bidi="ar-SA"/>
        </w:rPr>
        <w:t xml:space="preserve"> века.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color w:val="333333"/>
          <w:szCs w:val="22"/>
          <w:lang w:eastAsia="en-US" w:bidi="ar-SA"/>
        </w:rPr>
        <w:t xml:space="preserve">Османская империя: от могущества к упадку. Положение населения. Попытки проведения реформ; Селим </w:t>
      </w:r>
      <w:r w:rsidRPr="00797FA0">
        <w:rPr>
          <w:rFonts w:ascii="Times New Roman" w:eastAsiaTheme="minorHAnsi" w:hAnsi="Times New Roman" w:cs="Times New Roman"/>
          <w:color w:val="333333"/>
          <w:szCs w:val="22"/>
          <w:lang w:val="en-US" w:eastAsia="en-US" w:bidi="ar-SA"/>
        </w:rPr>
        <w:t>III</w:t>
      </w:r>
      <w:r w:rsidRPr="00797FA0">
        <w:rPr>
          <w:rFonts w:ascii="Times New Roman" w:eastAsiaTheme="minorHAnsi" w:hAnsi="Times New Roman" w:cs="Times New Roman"/>
          <w:color w:val="333333"/>
          <w:szCs w:val="22"/>
          <w:lang w:eastAsia="en-US" w:bidi="ar-SA"/>
        </w:rPr>
        <w:t xml:space="preserve">. Иран в </w:t>
      </w:r>
      <w:r w:rsidRPr="00797FA0">
        <w:rPr>
          <w:rFonts w:ascii="Times New Roman" w:eastAsiaTheme="minorHAnsi" w:hAnsi="Times New Roman" w:cs="Times New Roman"/>
          <w:color w:val="333333"/>
          <w:szCs w:val="22"/>
          <w:lang w:val="en-US" w:eastAsia="en-US" w:bidi="ar-SA"/>
        </w:rPr>
        <w:t>XVIII</w:t>
      </w:r>
      <w:r w:rsidRPr="00797FA0">
        <w:rPr>
          <w:rFonts w:ascii="Times New Roman" w:eastAsiaTheme="minorHAnsi" w:hAnsi="Times New Roman" w:cs="Times New Roman"/>
          <w:color w:val="333333"/>
          <w:szCs w:val="22"/>
          <w:lang w:eastAsia="en-US" w:bidi="ar-SA"/>
        </w:rPr>
        <w:t xml:space="preserve">- начале </w:t>
      </w:r>
      <w:r w:rsidRPr="00797FA0">
        <w:rPr>
          <w:rFonts w:ascii="Times New Roman" w:eastAsiaTheme="minorHAnsi" w:hAnsi="Times New Roman" w:cs="Times New Roman"/>
          <w:color w:val="333333"/>
          <w:szCs w:val="22"/>
          <w:lang w:val="en-US" w:eastAsia="en-US" w:bidi="ar-SA"/>
        </w:rPr>
        <w:t>XIX</w:t>
      </w:r>
      <w:r w:rsidRPr="00797FA0">
        <w:rPr>
          <w:rFonts w:ascii="Times New Roman" w:eastAsiaTheme="minorHAnsi" w:hAnsi="Times New Roman" w:cs="Times New Roman"/>
          <w:color w:val="333333"/>
          <w:szCs w:val="22"/>
          <w:lang w:eastAsia="en-US" w:bidi="ar-SA"/>
        </w:rPr>
        <w:t xml:space="preserve"> в. Политика Надир-шаха.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color w:val="333333"/>
          <w:szCs w:val="22"/>
          <w:lang w:eastAsia="en-US" w:bidi="ar-SA"/>
        </w:rPr>
        <w:t>Индия. Ослабление империи Великих Моголов. Борьба европейцев за владения в Индии. Утверждение британского владычества.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color w:val="333333"/>
          <w:szCs w:val="22"/>
          <w:lang w:eastAsia="en-US" w:bidi="ar-SA"/>
        </w:rPr>
        <w:t xml:space="preserve">Китай. Империя Цин в </w:t>
      </w:r>
      <w:r w:rsidRPr="00797FA0">
        <w:rPr>
          <w:rFonts w:ascii="Times New Roman" w:eastAsiaTheme="minorHAnsi" w:hAnsi="Times New Roman" w:cs="Times New Roman"/>
          <w:color w:val="333333"/>
          <w:szCs w:val="22"/>
          <w:lang w:val="en-US" w:eastAsia="en-US" w:bidi="ar-SA"/>
        </w:rPr>
        <w:t>XVIII</w:t>
      </w:r>
      <w:r w:rsidRPr="00797FA0">
        <w:rPr>
          <w:rFonts w:ascii="Times New Roman" w:eastAsiaTheme="minorHAnsi" w:hAnsi="Times New Roman" w:cs="Times New Roman"/>
          <w:color w:val="333333"/>
          <w:szCs w:val="22"/>
          <w:lang w:eastAsia="en-US" w:bidi="ar-SA"/>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797FA0">
        <w:rPr>
          <w:rFonts w:ascii="Times New Roman" w:eastAsiaTheme="minorHAnsi" w:hAnsi="Times New Roman" w:cs="Times New Roman"/>
          <w:color w:val="333333"/>
          <w:szCs w:val="22"/>
          <w:lang w:val="en-US" w:eastAsia="en-US" w:bidi="ar-SA"/>
        </w:rPr>
        <w:t>XVIII</w:t>
      </w:r>
      <w:r w:rsidRPr="00797FA0">
        <w:rPr>
          <w:rFonts w:ascii="Times New Roman" w:eastAsiaTheme="minorHAnsi" w:hAnsi="Times New Roman" w:cs="Times New Roman"/>
          <w:color w:val="333333"/>
          <w:szCs w:val="22"/>
          <w:lang w:eastAsia="en-US" w:bidi="ar-SA"/>
        </w:rPr>
        <w:t xml:space="preserve"> в. Сёгуны и дайме. Положение сословий.</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color w:val="333333"/>
          <w:szCs w:val="22"/>
          <w:lang w:eastAsia="en-US" w:bidi="ar-SA"/>
        </w:rPr>
        <w:t xml:space="preserve">Культура стран Востока в </w:t>
      </w:r>
      <w:r w:rsidRPr="00797FA0">
        <w:rPr>
          <w:rFonts w:ascii="Times New Roman" w:eastAsiaTheme="minorHAnsi" w:hAnsi="Times New Roman" w:cs="Times New Roman"/>
          <w:color w:val="333333"/>
          <w:szCs w:val="22"/>
          <w:lang w:val="en-US" w:eastAsia="en-US" w:bidi="ar-SA"/>
        </w:rPr>
        <w:t>XVIII</w:t>
      </w:r>
      <w:r w:rsidRPr="00797FA0">
        <w:rPr>
          <w:rFonts w:ascii="Times New Roman" w:eastAsiaTheme="minorHAnsi" w:hAnsi="Times New Roman" w:cs="Times New Roman"/>
          <w:color w:val="333333"/>
          <w:szCs w:val="22"/>
          <w:lang w:eastAsia="en-US" w:bidi="ar-SA"/>
        </w:rPr>
        <w:t xml:space="preserve"> 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color w:val="333333"/>
          <w:szCs w:val="22"/>
          <w:lang w:eastAsia="en-US" w:bidi="ar-SA"/>
        </w:rPr>
        <w:t xml:space="preserve">Страны Латинской Америки в </w:t>
      </w:r>
      <w:r w:rsidRPr="00797FA0">
        <w:rPr>
          <w:rFonts w:ascii="Times New Roman" w:eastAsiaTheme="minorHAnsi" w:hAnsi="Times New Roman" w:cs="Times New Roman"/>
          <w:color w:val="333333"/>
          <w:szCs w:val="22"/>
          <w:lang w:val="en-US" w:eastAsia="en-US" w:bidi="ar-SA"/>
        </w:rPr>
        <w:t>XVIII</w:t>
      </w:r>
      <w:r w:rsidRPr="00797FA0">
        <w:rPr>
          <w:rFonts w:ascii="Times New Roman" w:eastAsiaTheme="minorHAnsi" w:hAnsi="Times New Roman" w:cs="Times New Roman"/>
          <w:color w:val="333333"/>
          <w:szCs w:val="22"/>
          <w:lang w:eastAsia="en-US" w:bidi="ar-SA"/>
        </w:rPr>
        <w:t xml:space="preserve"> - начале </w:t>
      </w:r>
      <w:r w:rsidRPr="00797FA0">
        <w:rPr>
          <w:rFonts w:ascii="Times New Roman" w:eastAsiaTheme="minorHAnsi" w:hAnsi="Times New Roman" w:cs="Times New Roman"/>
          <w:color w:val="333333"/>
          <w:szCs w:val="22"/>
          <w:lang w:val="en-US" w:eastAsia="en-US" w:bidi="ar-SA"/>
        </w:rPr>
        <w:t>XIX</w:t>
      </w:r>
      <w:r w:rsidRPr="00797FA0">
        <w:rPr>
          <w:rFonts w:ascii="Times New Roman" w:eastAsiaTheme="minorHAnsi" w:hAnsi="Times New Roman" w:cs="Times New Roman"/>
          <w:color w:val="333333"/>
          <w:szCs w:val="22"/>
          <w:lang w:eastAsia="en-US" w:bidi="ar-SA"/>
        </w:rPr>
        <w:t xml:space="preserve">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color w:val="333333"/>
          <w:szCs w:val="22"/>
          <w:lang w:eastAsia="en-US" w:bidi="ar-SA"/>
        </w:rPr>
        <w:t xml:space="preserve">Страны и народы Африки в </w:t>
      </w:r>
      <w:r w:rsidRPr="00797FA0">
        <w:rPr>
          <w:rFonts w:ascii="Times New Roman" w:eastAsiaTheme="minorHAnsi" w:hAnsi="Times New Roman" w:cs="Times New Roman"/>
          <w:color w:val="333333"/>
          <w:szCs w:val="22"/>
          <w:lang w:val="en-US" w:eastAsia="en-US" w:bidi="ar-SA"/>
        </w:rPr>
        <w:t>XVIII</w:t>
      </w:r>
      <w:r w:rsidRPr="00797FA0">
        <w:rPr>
          <w:rFonts w:ascii="Times New Roman" w:eastAsiaTheme="minorHAnsi" w:hAnsi="Times New Roman" w:cs="Times New Roman"/>
          <w:color w:val="333333"/>
          <w:szCs w:val="22"/>
          <w:lang w:eastAsia="en-US" w:bidi="ar-SA"/>
        </w:rPr>
        <w:t xml:space="preserve"> - начале </w:t>
      </w:r>
      <w:r w:rsidRPr="00797FA0">
        <w:rPr>
          <w:rFonts w:ascii="Times New Roman" w:eastAsiaTheme="minorHAnsi" w:hAnsi="Times New Roman" w:cs="Times New Roman"/>
          <w:color w:val="333333"/>
          <w:szCs w:val="22"/>
          <w:lang w:val="en-US" w:eastAsia="en-US" w:bidi="ar-SA"/>
        </w:rPr>
        <w:t>XIX</w:t>
      </w:r>
      <w:r w:rsidRPr="00797FA0">
        <w:rPr>
          <w:rFonts w:ascii="Times New Roman" w:eastAsiaTheme="minorHAnsi" w:hAnsi="Times New Roman" w:cs="Times New Roman"/>
          <w:color w:val="333333"/>
          <w:szCs w:val="22"/>
          <w:lang w:eastAsia="en-US" w:bidi="ar-SA"/>
        </w:rPr>
        <w:t xml:space="preserve"> в. Культура народов Африки в </w:t>
      </w:r>
      <w:r w:rsidRPr="00797FA0">
        <w:rPr>
          <w:rFonts w:ascii="Times New Roman" w:eastAsiaTheme="minorHAnsi" w:hAnsi="Times New Roman" w:cs="Times New Roman"/>
          <w:color w:val="333333"/>
          <w:szCs w:val="22"/>
          <w:lang w:val="en-US" w:eastAsia="en-US" w:bidi="ar-SA"/>
        </w:rPr>
        <w:t>XVIII</w:t>
      </w:r>
      <w:r w:rsidRPr="00797FA0">
        <w:rPr>
          <w:rFonts w:ascii="Times New Roman" w:eastAsiaTheme="minorHAnsi" w:hAnsi="Times New Roman" w:cs="Times New Roman"/>
          <w:color w:val="333333"/>
          <w:szCs w:val="22"/>
          <w:lang w:eastAsia="en-US" w:bidi="ar-SA"/>
        </w:rPr>
        <w:t xml:space="preserve"> в.</w:t>
      </w: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ИСТОРИЯ РОССИИ </w:t>
      </w:r>
      <w:r w:rsidRPr="00797FA0">
        <w:rPr>
          <w:rFonts w:ascii="Times New Roman" w:eastAsiaTheme="minorHAnsi" w:hAnsi="Times New Roman" w:cs="Times New Roman"/>
          <w:b/>
          <w:szCs w:val="22"/>
          <w:lang w:val="en-US" w:eastAsia="en-US" w:bidi="ar-SA"/>
        </w:rPr>
        <w:t>XVIII</w:t>
      </w:r>
      <w:r w:rsidRPr="00797FA0">
        <w:rPr>
          <w:rFonts w:ascii="Times New Roman" w:eastAsiaTheme="minorHAnsi" w:hAnsi="Times New Roman" w:cs="Times New Roman"/>
          <w:b/>
          <w:szCs w:val="22"/>
          <w:lang w:eastAsia="en-US" w:bidi="ar-SA"/>
        </w:rPr>
        <w:t xml:space="preserve"> – начала </w:t>
      </w:r>
      <w:r w:rsidRPr="00797FA0">
        <w:rPr>
          <w:rFonts w:ascii="Times New Roman" w:eastAsiaTheme="minorHAnsi" w:hAnsi="Times New Roman" w:cs="Times New Roman"/>
          <w:b/>
          <w:szCs w:val="22"/>
          <w:lang w:val="en-US" w:eastAsia="en-US" w:bidi="ar-SA"/>
        </w:rPr>
        <w:t>XIX</w:t>
      </w:r>
      <w:r w:rsidRPr="00797FA0">
        <w:rPr>
          <w:rFonts w:ascii="Times New Roman" w:eastAsiaTheme="minorHAnsi" w:hAnsi="Times New Roman" w:cs="Times New Roman"/>
          <w:b/>
          <w:szCs w:val="22"/>
          <w:lang w:eastAsia="en-US" w:bidi="ar-SA"/>
        </w:rPr>
        <w:t xml:space="preserve"> 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Введение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Рождение Российской империи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Начало царствования Петра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xml:space="preserve">. Борьба Милославских и Нарышкиных. Стрелецкий бунт мая 1682 г., Хованщина. Регентство Софьи. В.В. Голицын. Внешняя политика России времен </w:t>
      </w:r>
      <w:r w:rsidRPr="00797FA0">
        <w:rPr>
          <w:rFonts w:ascii="Times New Roman" w:eastAsiaTheme="minorHAnsi" w:hAnsi="Times New Roman" w:cs="Times New Roman"/>
          <w:szCs w:val="22"/>
          <w:lang w:eastAsia="en-US" w:bidi="ar-SA"/>
        </w:rPr>
        <w:lastRenderedPageBreak/>
        <w:t xml:space="preserve">регентства Софьи. Вечный мир с Речью Посполитой. Крымские походы. Переворот в пользу Петра 1689 г. Двоецарствие Петра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xml:space="preserve"> и Ивана </w:t>
      </w:r>
      <w:r w:rsidRPr="00797FA0">
        <w:rPr>
          <w:rFonts w:ascii="Times New Roman" w:eastAsiaTheme="minorHAnsi" w:hAnsi="Times New Roman" w:cs="Times New Roman"/>
          <w:szCs w:val="22"/>
          <w:lang w:val="en-US" w:eastAsia="en-US" w:bidi="ar-SA"/>
        </w:rPr>
        <w:t>V</w:t>
      </w:r>
      <w:r w:rsidRPr="00797FA0">
        <w:rPr>
          <w:rFonts w:ascii="Times New Roman" w:eastAsiaTheme="minorHAnsi" w:hAnsi="Times New Roman" w:cs="Times New Roman"/>
          <w:szCs w:val="22"/>
          <w:lang w:eastAsia="en-US" w:bidi="ar-SA"/>
        </w:rPr>
        <w:t xml:space="preserve">. Азовские походы Петра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xml:space="preserve">. Причины и предпосылки преобразований. Сподвижники Петра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Великое посольство. Стрелецкий мятеж. Воронежское кораблестроение.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Внешняя политика царствования Петра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Объявление России Империей.</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Церковная реформа: упразднение патриаршества, учреждение Синода (Духовной коллегии). Положение инославных конфессий. Гонения на старообрядцев.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Военная реформа.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Финансовая и налоговая реформы. Рост налогов. Введение подушной подати. Первая ревизия податного населения.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Итоги преобразований Петра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Санкт-Петербург - новая столица.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 Санкт-Петербурга.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Преобразования Петра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xml:space="preserve"> в области культуры. Доминирование светского начала в культурной политике. Европейское влияние на культуру и быт при Петре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Повседневная жизнь и быт правящей элиты и основной массы населения. Перемены в образе жизни российского дворянства. «Юности честное зерцало».</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lastRenderedPageBreak/>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Итоги, последствия и значение петровских преобразований. Образ Петра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xml:space="preserve"> в русской культуре.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Россия после Петра </w:t>
      </w:r>
      <w:r w:rsidRPr="00797FA0">
        <w:rPr>
          <w:rFonts w:ascii="Times New Roman" w:eastAsiaTheme="minorHAnsi" w:hAnsi="Times New Roman" w:cs="Times New Roman"/>
          <w:b/>
          <w:szCs w:val="22"/>
          <w:lang w:val="en-US" w:eastAsia="en-US" w:bidi="ar-SA"/>
        </w:rPr>
        <w:t>I</w:t>
      </w:r>
      <w:r w:rsidRPr="00797FA0">
        <w:rPr>
          <w:rFonts w:ascii="Times New Roman" w:eastAsiaTheme="minorHAnsi" w:hAnsi="Times New Roman" w:cs="Times New Roman"/>
          <w:b/>
          <w:szCs w:val="22"/>
          <w:lang w:eastAsia="en-US" w:bidi="ar-SA"/>
        </w:rPr>
        <w:t>. Дворцовые перевороты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xml:space="preserve">, Петр </w:t>
      </w:r>
      <w:r w:rsidRPr="00797FA0">
        <w:rPr>
          <w:rFonts w:ascii="Times New Roman" w:eastAsiaTheme="minorHAnsi" w:hAnsi="Times New Roman" w:cs="Times New Roman"/>
          <w:szCs w:val="22"/>
          <w:lang w:val="en-US" w:eastAsia="en-US" w:bidi="ar-SA"/>
        </w:rPr>
        <w:t>II</w:t>
      </w:r>
      <w:r w:rsidRPr="00797FA0">
        <w:rPr>
          <w:rFonts w:ascii="Times New Roman" w:eastAsiaTheme="minorHAnsi" w:hAnsi="Times New Roman" w:cs="Times New Roman"/>
          <w:szCs w:val="22"/>
          <w:lang w:eastAsia="en-US" w:bidi="ar-SA"/>
        </w:rPr>
        <w:t xml:space="preserve">, Анна Иоанновна, Иван </w:t>
      </w:r>
      <w:r w:rsidRPr="00797FA0">
        <w:rPr>
          <w:rFonts w:ascii="Times New Roman" w:eastAsiaTheme="minorHAnsi" w:hAnsi="Times New Roman" w:cs="Times New Roman"/>
          <w:szCs w:val="22"/>
          <w:lang w:val="en-US" w:eastAsia="en-US" w:bidi="ar-SA"/>
        </w:rPr>
        <w:t>VI</w:t>
      </w:r>
      <w:r w:rsidRPr="00797FA0">
        <w:rPr>
          <w:rFonts w:ascii="Times New Roman" w:eastAsiaTheme="minorHAnsi" w:hAnsi="Times New Roman" w:cs="Times New Roman"/>
          <w:szCs w:val="22"/>
          <w:lang w:eastAsia="en-US" w:bidi="ar-SA"/>
        </w:rPr>
        <w:t xml:space="preserve"> Антонович, Елизавета Петровна, Петр </w:t>
      </w:r>
      <w:r w:rsidRPr="00797FA0">
        <w:rPr>
          <w:rFonts w:ascii="Times New Roman" w:eastAsiaTheme="minorHAnsi" w:hAnsi="Times New Roman" w:cs="Times New Roman"/>
          <w:szCs w:val="22"/>
          <w:lang w:val="en-US" w:eastAsia="en-US" w:bidi="ar-SA"/>
        </w:rPr>
        <w:t>III</w:t>
      </w:r>
      <w:r w:rsidRPr="00797FA0">
        <w:rPr>
          <w:rFonts w:ascii="Times New Roman" w:eastAsiaTheme="minorHAnsi" w:hAnsi="Times New Roman" w:cs="Times New Roman"/>
          <w:szCs w:val="22"/>
          <w:lang w:eastAsia="en-US" w:bidi="ar-SA"/>
        </w:rPr>
        <w:t>).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Хозяйство России во второй четверти - середине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Россия в 1760-1790-х гг. Правление Екатерины </w:t>
      </w:r>
      <w:r w:rsidRPr="00797FA0">
        <w:rPr>
          <w:rFonts w:ascii="Times New Roman" w:eastAsiaTheme="minorHAnsi" w:hAnsi="Times New Roman" w:cs="Times New Roman"/>
          <w:b/>
          <w:szCs w:val="22"/>
          <w:lang w:val="en-US" w:eastAsia="en-US" w:bidi="ar-SA"/>
        </w:rPr>
        <w:t>II</w:t>
      </w:r>
      <w:r w:rsidRPr="00797FA0">
        <w:rPr>
          <w:rFonts w:ascii="Times New Roman" w:eastAsiaTheme="minorHAnsi" w:hAnsi="Times New Roman" w:cs="Times New Roman"/>
          <w:b/>
          <w:szCs w:val="22"/>
          <w:lang w:eastAsia="en-US" w:bidi="ar-SA"/>
        </w:rPr>
        <w:t xml:space="preserve"> и Павла </w:t>
      </w:r>
      <w:r w:rsidRPr="00797FA0">
        <w:rPr>
          <w:rFonts w:ascii="Times New Roman" w:eastAsiaTheme="minorHAnsi" w:hAnsi="Times New Roman" w:cs="Times New Roman"/>
          <w:b/>
          <w:szCs w:val="22"/>
          <w:lang w:val="en-US" w:eastAsia="en-US" w:bidi="ar-SA"/>
        </w:rPr>
        <w:t>I</w:t>
      </w:r>
      <w:r w:rsidRPr="00797FA0">
        <w:rPr>
          <w:rFonts w:ascii="Times New Roman" w:eastAsiaTheme="minorHAnsi" w:hAnsi="Times New Roman" w:cs="Times New Roman"/>
          <w:b/>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Личность супруги Петра </w:t>
      </w:r>
      <w:r w:rsidRPr="00797FA0">
        <w:rPr>
          <w:rFonts w:ascii="Times New Roman" w:eastAsiaTheme="minorHAnsi" w:hAnsi="Times New Roman" w:cs="Times New Roman"/>
          <w:szCs w:val="22"/>
          <w:lang w:val="en-US" w:eastAsia="en-US" w:bidi="ar-SA"/>
        </w:rPr>
        <w:t>III</w:t>
      </w:r>
      <w:r w:rsidRPr="00797FA0">
        <w:rPr>
          <w:rFonts w:ascii="Times New Roman" w:eastAsiaTheme="minorHAnsi" w:hAnsi="Times New Roman" w:cs="Times New Roman"/>
          <w:szCs w:val="22"/>
          <w:lang w:eastAsia="en-US" w:bidi="ar-SA"/>
        </w:rPr>
        <w:t xml:space="preserve"> Екатерины Алексеевны. Идеи Просвещения и Просвещенного абсолютизма в Европе и в России в середине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Переворот в пользу Екатерины </w:t>
      </w:r>
      <w:r w:rsidRPr="00797FA0">
        <w:rPr>
          <w:rFonts w:ascii="Times New Roman" w:eastAsiaTheme="minorHAnsi" w:hAnsi="Times New Roman" w:cs="Times New Roman"/>
          <w:szCs w:val="22"/>
          <w:lang w:val="en-US" w:eastAsia="en-US" w:bidi="ar-SA"/>
        </w:rPr>
        <w:t>II</w:t>
      </w:r>
      <w:r w:rsidRPr="00797FA0">
        <w:rPr>
          <w:rFonts w:ascii="Times New Roman" w:eastAsiaTheme="minorHAnsi" w:hAnsi="Times New Roman" w:cs="Times New Roman"/>
          <w:szCs w:val="22"/>
          <w:lang w:eastAsia="en-US" w:bidi="ar-SA"/>
        </w:rPr>
        <w:t>.</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Внутренняя политика Екатерины </w:t>
      </w:r>
      <w:r w:rsidRPr="00797FA0">
        <w:rPr>
          <w:rFonts w:ascii="Times New Roman" w:eastAsiaTheme="minorHAnsi" w:hAnsi="Times New Roman" w:cs="Times New Roman"/>
          <w:szCs w:val="22"/>
          <w:lang w:val="en-US" w:eastAsia="en-US" w:bidi="ar-SA"/>
        </w:rPr>
        <w:t>II</w:t>
      </w:r>
      <w:r w:rsidRPr="00797FA0">
        <w:rPr>
          <w:rFonts w:ascii="Times New Roman" w:eastAsiaTheme="minorHAnsi" w:hAnsi="Times New Roman" w:cs="Times New Roman"/>
          <w:szCs w:val="22"/>
          <w:lang w:eastAsia="en-US" w:bidi="ar-SA"/>
        </w:rPr>
        <w:t xml:space="preserve">. Особенности Просвещенного абсолютизма в России. </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Золотой век</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 xml:space="preserve">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Внутренняя политика Екатерины </w:t>
      </w:r>
      <w:r w:rsidRPr="00797FA0">
        <w:rPr>
          <w:rFonts w:ascii="Times New Roman" w:eastAsiaTheme="minorHAnsi" w:hAnsi="Times New Roman" w:cs="Times New Roman"/>
          <w:szCs w:val="22"/>
          <w:lang w:val="en-US" w:eastAsia="en-US" w:bidi="ar-SA"/>
        </w:rPr>
        <w:t>II</w:t>
      </w:r>
      <w:r w:rsidRPr="00797FA0">
        <w:rPr>
          <w:rFonts w:ascii="Times New Roman" w:eastAsiaTheme="minorHAnsi" w:hAnsi="Times New Roman" w:cs="Times New Roman"/>
          <w:szCs w:val="22"/>
          <w:lang w:eastAsia="en-US" w:bidi="ar-SA"/>
        </w:rPr>
        <w:t xml:space="preserve">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w:t>
      </w:r>
      <w:r w:rsidRPr="00797FA0">
        <w:rPr>
          <w:rFonts w:ascii="Times New Roman" w:eastAsiaTheme="minorHAnsi" w:hAnsi="Times New Roman" w:cs="Times New Roman"/>
          <w:szCs w:val="22"/>
          <w:lang w:eastAsia="en-US" w:bidi="ar-SA"/>
        </w:rPr>
        <w:lastRenderedPageBreak/>
        <w:t>восстании. Итоги и значение восстания, и его влияние на внутреннюю политику и развитие общественной мысли.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Национальная политика и народы России в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Экономическое развитие России во второй половине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Внешняя политика России второй половины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sidRPr="00797FA0">
        <w:rPr>
          <w:rFonts w:ascii="Times New Roman" w:eastAsiaTheme="minorHAnsi" w:hAnsi="Times New Roman" w:cs="Times New Roman"/>
          <w:szCs w:val="22"/>
          <w:lang w:val="en-US" w:eastAsia="en-US" w:bidi="ar-SA"/>
        </w:rPr>
        <w:t>II</w:t>
      </w:r>
      <w:r w:rsidRPr="00797FA0">
        <w:rPr>
          <w:rFonts w:ascii="Times New Roman" w:eastAsiaTheme="minorHAnsi" w:hAnsi="Times New Roman" w:cs="Times New Roman"/>
          <w:szCs w:val="22"/>
          <w:lang w:eastAsia="en-US" w:bidi="ar-SA"/>
        </w:rPr>
        <w:t xml:space="preserve"> на юг в 1787 г.</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Россия при Павле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xml:space="preserve">. Личность Павла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xml:space="preserve"> и ее влияние на политику страны. Основные принципы внутренней политики. Противоречия внутренней политики Павла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xml:space="preserve">: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Культурное пространство Российской империи в </w:t>
      </w:r>
      <w:r w:rsidRPr="00797FA0">
        <w:rPr>
          <w:rFonts w:ascii="Times New Roman" w:eastAsiaTheme="minorHAnsi" w:hAnsi="Times New Roman" w:cs="Times New Roman"/>
          <w:b/>
          <w:szCs w:val="22"/>
          <w:lang w:val="en-US" w:eastAsia="en-US" w:bidi="ar-SA"/>
        </w:rPr>
        <w:t>XVIII</w:t>
      </w:r>
      <w:r w:rsidRPr="00797FA0">
        <w:rPr>
          <w:rFonts w:ascii="Times New Roman" w:eastAsiaTheme="minorHAnsi" w:hAnsi="Times New Roman" w:cs="Times New Roman"/>
          <w:b/>
          <w:szCs w:val="22"/>
          <w:lang w:eastAsia="en-US" w:bidi="ar-SA"/>
        </w:rPr>
        <w:t xml:space="preserve"> в.</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Русская культура и культура народов России в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Развитие новой светской культуры после преобразований Петра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w:t>
      </w:r>
      <w:r w:rsidRPr="00797FA0">
        <w:rPr>
          <w:rFonts w:ascii="Times New Roman" w:eastAsiaTheme="minorHAnsi" w:hAnsi="Times New Roman" w:cs="Times New Roman"/>
          <w:szCs w:val="22"/>
          <w:lang w:eastAsia="en-US" w:bidi="ar-SA"/>
        </w:rPr>
        <w:lastRenderedPageBreak/>
        <w:t xml:space="preserve">Литература народов России в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Путешествие из Петербурга в Москву</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Образование в России в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Основные педагогические идеи. Основание воспитательных домов в городе Санкт-Петербурге и городе Москве, Института благородных девиц в С 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Российская наука в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Русская архитектура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Изобразительное искусство в России в середине - конце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Скульпторы - Б.К. Растрелли, Ф.И. Шубин, М.И. Козловский, Э.М. Фальконе. Выдающиеся мастера живописи. А.П. Антропов И.П. Аргунов, </w:t>
      </w:r>
      <w:r w:rsidRPr="00797FA0">
        <w:rPr>
          <w:rFonts w:ascii="Times New Roman" w:eastAsiaTheme="minorHAnsi" w:hAnsi="Times New Roman" w:cs="Times New Roman"/>
          <w:szCs w:val="22"/>
          <w:lang w:val="en-US" w:eastAsia="en-US" w:bidi="ar-SA"/>
        </w:rPr>
        <w:t>B</w:t>
      </w:r>
      <w:r w:rsidRPr="00797FA0">
        <w:rPr>
          <w:rFonts w:ascii="Times New Roman" w:eastAsiaTheme="minorHAnsi" w:hAnsi="Times New Roman" w:cs="Times New Roman"/>
          <w:szCs w:val="22"/>
          <w:lang w:eastAsia="en-US" w:bidi="ar-SA"/>
        </w:rPr>
        <w:t xml:space="preserve">.Л.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w:t>
      </w:r>
      <w:r w:rsidRPr="00797FA0">
        <w:rPr>
          <w:rFonts w:ascii="Times New Roman" w:eastAsiaTheme="minorHAnsi" w:hAnsi="Times New Roman" w:cs="Times New Roman"/>
          <w:szCs w:val="22"/>
          <w:lang w:val="en-US" w:eastAsia="en-US" w:bidi="ar-SA"/>
        </w:rPr>
        <w:t>XVIII</w:t>
      </w:r>
      <w:r w:rsidRPr="00797FA0">
        <w:rPr>
          <w:rFonts w:ascii="Times New Roman" w:eastAsiaTheme="minorHAnsi" w:hAnsi="Times New Roman" w:cs="Times New Roman"/>
          <w:szCs w:val="22"/>
          <w:lang w:eastAsia="en-US" w:bidi="ar-SA"/>
        </w:rPr>
        <w:t xml:space="preserve"> в. Новые веяния в изобразительном искусстве в конце столетия.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Политика правительства Александра </w:t>
      </w:r>
      <w:r w:rsidRPr="00797FA0">
        <w:rPr>
          <w:rFonts w:ascii="Times New Roman" w:eastAsiaTheme="minorHAnsi" w:hAnsi="Times New Roman" w:cs="Times New Roman"/>
          <w:b/>
          <w:szCs w:val="22"/>
          <w:lang w:val="en-US" w:eastAsia="en-US" w:bidi="ar-SA"/>
        </w:rPr>
        <w:t>I</w:t>
      </w:r>
      <w:r w:rsidRPr="00797FA0">
        <w:rPr>
          <w:rFonts w:ascii="Times New Roman" w:eastAsiaTheme="minorHAnsi" w:hAnsi="Times New Roman" w:cs="Times New Roman"/>
          <w:b/>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color w:val="333333"/>
          <w:szCs w:val="22"/>
          <w:lang w:eastAsia="en-US" w:bidi="ar-SA"/>
        </w:rPr>
        <w:t xml:space="preserve">Россия в мировом историческом пространстве в начале </w:t>
      </w:r>
      <w:r w:rsidRPr="00797FA0">
        <w:rPr>
          <w:rFonts w:ascii="Times New Roman" w:eastAsiaTheme="minorHAnsi" w:hAnsi="Times New Roman" w:cs="Times New Roman"/>
          <w:color w:val="333333"/>
          <w:szCs w:val="22"/>
          <w:lang w:val="en-US" w:eastAsia="en-US" w:bidi="ar-SA"/>
        </w:rPr>
        <w:t>XIX</w:t>
      </w:r>
      <w:r w:rsidRPr="00797FA0">
        <w:rPr>
          <w:rFonts w:ascii="Times New Roman" w:eastAsiaTheme="minorHAnsi" w:hAnsi="Times New Roman" w:cs="Times New Roman"/>
          <w:color w:val="333333"/>
          <w:szCs w:val="22"/>
          <w:lang w:eastAsia="en-US" w:bidi="ar-SA"/>
        </w:rPr>
        <w:t xml:space="preserve"> в. - экономическое, социальное развитие, положение великой державы. Личность Александра </w:t>
      </w:r>
      <w:r w:rsidRPr="00797FA0">
        <w:rPr>
          <w:rFonts w:ascii="Times New Roman" w:eastAsiaTheme="minorHAnsi" w:hAnsi="Times New Roman" w:cs="Times New Roman"/>
          <w:color w:val="333333"/>
          <w:szCs w:val="22"/>
          <w:lang w:val="en-US" w:eastAsia="en-US" w:bidi="ar-SA"/>
        </w:rPr>
        <w:t>I</w:t>
      </w:r>
      <w:r w:rsidRPr="00797FA0">
        <w:rPr>
          <w:rFonts w:ascii="Times New Roman" w:eastAsiaTheme="minorHAnsi" w:hAnsi="Times New Roman" w:cs="Times New Roman"/>
          <w:color w:val="333333"/>
          <w:szCs w:val="22"/>
          <w:lang w:eastAsia="en-US" w:bidi="ar-SA"/>
        </w:rPr>
        <w:t xml:space="preserve">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color w:val="333333"/>
          <w:szCs w:val="22"/>
          <w:lang w:eastAsia="en-US" w:bidi="ar-SA"/>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Заграничные походы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color w:val="333333"/>
          <w:szCs w:val="22"/>
          <w:lang w:eastAsia="en-US" w:bidi="ar-SA"/>
        </w:rPr>
        <w:t xml:space="preserve">Консервативные тенденции во внутренней политике Александра </w:t>
      </w:r>
      <w:r w:rsidRPr="00797FA0">
        <w:rPr>
          <w:rFonts w:ascii="Times New Roman" w:eastAsiaTheme="minorHAnsi" w:hAnsi="Times New Roman" w:cs="Times New Roman"/>
          <w:color w:val="333333"/>
          <w:szCs w:val="22"/>
          <w:lang w:val="en-US" w:eastAsia="en-US" w:bidi="ar-SA"/>
        </w:rPr>
        <w:t>I</w:t>
      </w:r>
      <w:r w:rsidRPr="00797FA0">
        <w:rPr>
          <w:rFonts w:ascii="Times New Roman" w:eastAsiaTheme="minorHAnsi" w:hAnsi="Times New Roman" w:cs="Times New Roman"/>
          <w:color w:val="333333"/>
          <w:szCs w:val="22"/>
          <w:lang w:eastAsia="en-US" w:bidi="ar-SA"/>
        </w:rPr>
        <w:t xml:space="preserve">. Общественно-политическая мысль Александровской эпохи. Идеи Н.М. Карамзина (записка </w:t>
      </w:r>
      <w:r w:rsidRPr="00797FA0">
        <w:rPr>
          <w:rFonts w:ascii="Times New Roman" w:eastAsiaTheme="minorHAnsi" w:hAnsi="Times New Roman" w:cs="Times New Roman"/>
          <w:szCs w:val="22"/>
          <w:lang w:eastAsia="en-US" w:bidi="ar-SA"/>
        </w:rPr>
        <w:t>«</w:t>
      </w:r>
      <w:r w:rsidRPr="00797FA0">
        <w:rPr>
          <w:rFonts w:ascii="Times New Roman" w:eastAsiaTheme="minorHAnsi" w:hAnsi="Times New Roman" w:cs="Times New Roman"/>
          <w:color w:val="333333"/>
          <w:szCs w:val="22"/>
          <w:lang w:eastAsia="en-US" w:bidi="ar-SA"/>
        </w:rPr>
        <w:t>О древней и новой России в ее политическом и гражданском отношениях</w:t>
      </w:r>
      <w:r w:rsidRPr="00797FA0">
        <w:rPr>
          <w:rFonts w:ascii="Times New Roman" w:eastAsiaTheme="minorHAnsi" w:hAnsi="Times New Roman" w:cs="Times New Roman"/>
          <w:szCs w:val="22"/>
          <w:lang w:eastAsia="en-US" w:bidi="ar-SA"/>
        </w:rPr>
        <w:t>»</w:t>
      </w:r>
      <w:r w:rsidRPr="00797FA0">
        <w:rPr>
          <w:rFonts w:ascii="Times New Roman" w:eastAsiaTheme="minorHAnsi" w:hAnsi="Times New Roman" w:cs="Times New Roman"/>
          <w:color w:val="333333"/>
          <w:szCs w:val="22"/>
          <w:lang w:eastAsia="en-US" w:bidi="ar-SA"/>
        </w:rPr>
        <w:t>).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lastRenderedPageBreak/>
        <w:t>9 КЛАСС</w:t>
      </w: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ВСЕОБЩАЯ ИСТОРИЯ. ИСТОРИЯ НОВОГО ВРЕМЕНИ. </w:t>
      </w:r>
      <w:r w:rsidRPr="00797FA0">
        <w:rPr>
          <w:rFonts w:ascii="Times New Roman" w:eastAsiaTheme="minorHAnsi" w:hAnsi="Times New Roman" w:cs="Times New Roman"/>
          <w:b/>
          <w:szCs w:val="22"/>
          <w:lang w:val="en-US" w:eastAsia="en-US" w:bidi="ar-SA"/>
        </w:rPr>
        <w:t>XIX</w:t>
      </w:r>
      <w:r w:rsidRPr="00797FA0">
        <w:rPr>
          <w:rFonts w:ascii="Times New Roman" w:eastAsiaTheme="minorHAnsi" w:hAnsi="Times New Roman" w:cs="Times New Roman"/>
          <w:b/>
          <w:szCs w:val="22"/>
          <w:lang w:eastAsia="en-US" w:bidi="ar-SA"/>
        </w:rPr>
        <w:t xml:space="preserve"> ‒ НАЧАЛО ХХ В.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Начало индустриальной эпохи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Экономическое и социально-политическое развитие стран Европы и США в </w:t>
      </w:r>
      <w:r w:rsidRPr="00797FA0">
        <w:rPr>
          <w:rFonts w:ascii="Times New Roman" w:eastAsiaTheme="minorHAnsi" w:hAnsi="Times New Roman" w:cs="Times New Roman"/>
          <w:szCs w:val="22"/>
          <w:lang w:val="en-US" w:eastAsia="en-US" w:bidi="ar-SA"/>
        </w:rPr>
        <w:t>XIX</w:t>
      </w:r>
      <w:r w:rsidRPr="00797FA0">
        <w:rPr>
          <w:rFonts w:ascii="Times New Roman" w:eastAsiaTheme="minorHAnsi" w:hAnsi="Times New Roman" w:cs="Times New Roman"/>
          <w:szCs w:val="22"/>
          <w:lang w:eastAsia="en-US" w:bidi="ar-SA"/>
        </w:rPr>
        <w:t xml:space="preserve"> ‒ начале ХХ в. Промышленный переворот. Развитие индустриального общества в </w:t>
      </w:r>
      <w:r w:rsidRPr="00797FA0">
        <w:rPr>
          <w:rFonts w:ascii="Times New Roman" w:eastAsiaTheme="minorHAnsi" w:hAnsi="Times New Roman" w:cs="Times New Roman"/>
          <w:szCs w:val="22"/>
          <w:lang w:val="en-US" w:eastAsia="en-US" w:bidi="ar-SA"/>
        </w:rPr>
        <w:t>XIX</w:t>
      </w:r>
      <w:r w:rsidRPr="00797FA0">
        <w:rPr>
          <w:rFonts w:ascii="Times New Roman" w:eastAsiaTheme="minorHAnsi" w:hAnsi="Times New Roman" w:cs="Times New Roman"/>
          <w:szCs w:val="22"/>
          <w:lang w:eastAsia="en-US" w:bidi="ar-SA"/>
        </w:rPr>
        <w:t xml:space="preserve">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Появление политических идеологий. Оформление консервативных, либеральных, радикальных политических партий и течений.</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Распространение социалистических идей; социалисты-утописты. Возникновение и распространение марксизма. Выступления рабочих.</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Социальные и национальные движения в странах Европы.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Политическое развитие европейских государств в </w:t>
      </w:r>
      <w:r w:rsidRPr="00797FA0">
        <w:rPr>
          <w:rFonts w:ascii="Times New Roman" w:eastAsiaTheme="minorHAnsi" w:hAnsi="Times New Roman" w:cs="Times New Roman"/>
          <w:szCs w:val="22"/>
          <w:lang w:val="en-US" w:eastAsia="en-US" w:bidi="ar-SA"/>
        </w:rPr>
        <w:t>XIX</w:t>
      </w:r>
      <w:r w:rsidRPr="00797FA0">
        <w:rPr>
          <w:rFonts w:ascii="Times New Roman" w:eastAsiaTheme="minorHAnsi" w:hAnsi="Times New Roman" w:cs="Times New Roman"/>
          <w:szCs w:val="22"/>
          <w:lang w:eastAsia="en-US" w:bidi="ar-SA"/>
        </w:rPr>
        <w:t xml:space="preserve"> в. Демократизация. Деятельность парламентов. Социальный реформизм. Роль партий. Рабочее движение.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Научные открытия и технические изобретения в </w:t>
      </w:r>
      <w:r w:rsidRPr="00797FA0">
        <w:rPr>
          <w:rFonts w:ascii="Times New Roman" w:eastAsiaTheme="minorHAnsi" w:hAnsi="Times New Roman" w:cs="Times New Roman"/>
          <w:szCs w:val="22"/>
          <w:lang w:val="en-US" w:eastAsia="en-US" w:bidi="ar-SA"/>
        </w:rPr>
        <w:t>XIX</w:t>
      </w:r>
      <w:r w:rsidRPr="00797FA0">
        <w:rPr>
          <w:rFonts w:ascii="Times New Roman" w:eastAsiaTheme="minorHAnsi" w:hAnsi="Times New Roman" w:cs="Times New Roman"/>
          <w:szCs w:val="22"/>
          <w:lang w:eastAsia="en-US" w:bidi="ar-SA"/>
        </w:rPr>
        <w:t xml:space="preserve"> - начале </w:t>
      </w:r>
      <w:r w:rsidRPr="00797FA0">
        <w:rPr>
          <w:rFonts w:ascii="Times New Roman" w:eastAsiaTheme="minorHAnsi" w:hAnsi="Times New Roman" w:cs="Times New Roman"/>
          <w:szCs w:val="22"/>
          <w:lang w:val="en-US" w:eastAsia="en-US" w:bidi="ar-SA"/>
        </w:rPr>
        <w:t>XX</w:t>
      </w:r>
      <w:r w:rsidRPr="00797FA0">
        <w:rPr>
          <w:rFonts w:ascii="Times New Roman" w:eastAsiaTheme="minorHAnsi" w:hAnsi="Times New Roman" w:cs="Times New Roman"/>
          <w:szCs w:val="22"/>
          <w:lang w:eastAsia="en-US" w:bidi="ar-SA"/>
        </w:rPr>
        <w:t xml:space="preserve"> в. Революция в физике. Достижения естествознания и медицины. Развитие философии, психологии и социологии. Распространение образования.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Художественная культура в </w:t>
      </w:r>
      <w:r w:rsidRPr="00797FA0">
        <w:rPr>
          <w:rFonts w:ascii="Times New Roman" w:eastAsiaTheme="minorHAnsi" w:hAnsi="Times New Roman" w:cs="Times New Roman"/>
          <w:szCs w:val="22"/>
          <w:lang w:val="en-US" w:eastAsia="en-US" w:bidi="ar-SA"/>
        </w:rPr>
        <w:t>XIX</w:t>
      </w:r>
      <w:r w:rsidRPr="00797FA0">
        <w:rPr>
          <w:rFonts w:ascii="Times New Roman" w:eastAsiaTheme="minorHAnsi" w:hAnsi="Times New Roman" w:cs="Times New Roman"/>
          <w:szCs w:val="22"/>
          <w:lang w:eastAsia="en-US" w:bidi="ar-SA"/>
        </w:rPr>
        <w:t xml:space="preserve"> - начале </w:t>
      </w:r>
      <w:r w:rsidRPr="00797FA0">
        <w:rPr>
          <w:rFonts w:ascii="Times New Roman" w:eastAsiaTheme="minorHAnsi" w:hAnsi="Times New Roman" w:cs="Times New Roman"/>
          <w:szCs w:val="22"/>
          <w:lang w:val="en-US" w:eastAsia="en-US" w:bidi="ar-SA"/>
        </w:rPr>
        <w:t>XX</w:t>
      </w:r>
      <w:r w:rsidRPr="00797FA0">
        <w:rPr>
          <w:rFonts w:ascii="Times New Roman" w:eastAsiaTheme="minorHAnsi" w:hAnsi="Times New Roman" w:cs="Times New Roman"/>
          <w:szCs w:val="22"/>
          <w:lang w:eastAsia="en-US" w:bidi="ar-SA"/>
        </w:rPr>
        <w:t xml:space="preserve">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культуры:жизнь и творчество.</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w:t>
      </w:r>
      <w:r w:rsidRPr="00797FA0">
        <w:rPr>
          <w:rFonts w:ascii="Times New Roman" w:eastAsiaTheme="minorHAnsi" w:hAnsi="Times New Roman" w:cs="Times New Roman"/>
          <w:szCs w:val="22"/>
          <w:lang w:val="en-US" w:eastAsia="en-US" w:bidi="ar-SA"/>
        </w:rPr>
        <w:t>XIX</w:t>
      </w:r>
      <w:r w:rsidRPr="00797FA0">
        <w:rPr>
          <w:rFonts w:ascii="Times New Roman" w:eastAsiaTheme="minorHAnsi" w:hAnsi="Times New Roman" w:cs="Times New Roman"/>
          <w:szCs w:val="22"/>
          <w:lang w:eastAsia="en-US" w:bidi="ar-SA"/>
        </w:rPr>
        <w:t xml:space="preserve"> - начале </w:t>
      </w:r>
      <w:r w:rsidRPr="00797FA0">
        <w:rPr>
          <w:rFonts w:ascii="Times New Roman" w:eastAsiaTheme="minorHAnsi" w:hAnsi="Times New Roman" w:cs="Times New Roman"/>
          <w:szCs w:val="22"/>
          <w:lang w:val="en-US" w:eastAsia="en-US" w:bidi="ar-SA"/>
        </w:rPr>
        <w:t>XX</w:t>
      </w:r>
      <w:r w:rsidRPr="00797FA0">
        <w:rPr>
          <w:rFonts w:ascii="Times New Roman" w:eastAsiaTheme="minorHAnsi" w:hAnsi="Times New Roman" w:cs="Times New Roman"/>
          <w:szCs w:val="22"/>
          <w:lang w:eastAsia="en-US" w:bidi="ar-SA"/>
        </w:rPr>
        <w:t xml:space="preserve"> в. (испано-американская война, русско-японская война, боснийский кризис). Балканские войны.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Страны Европы и Америки в первой половине </w:t>
      </w:r>
      <w:r w:rsidRPr="00797FA0">
        <w:rPr>
          <w:rFonts w:ascii="Times New Roman" w:eastAsiaTheme="minorHAnsi" w:hAnsi="Times New Roman" w:cs="Times New Roman"/>
          <w:b/>
          <w:szCs w:val="22"/>
          <w:lang w:val="en-US" w:eastAsia="en-US" w:bidi="ar-SA"/>
        </w:rPr>
        <w:t>XIX</w:t>
      </w:r>
      <w:r w:rsidRPr="00797FA0">
        <w:rPr>
          <w:rFonts w:ascii="Times New Roman" w:eastAsiaTheme="minorHAnsi" w:hAnsi="Times New Roman" w:cs="Times New Roman"/>
          <w:b/>
          <w:szCs w:val="22"/>
          <w:lang w:eastAsia="en-US" w:bidi="ar-SA"/>
        </w:rPr>
        <w:t xml:space="preserve"> в.: трудный выбор пути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Политическое развитие европейских стран в 1815-1840-е гг. Великобритания: борьба за парламентскую реформу; чартизм.</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Франция: Реставрация, Июльская монархия, Вторая республика.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Политические и социально-экономические особенности развития Германии, Италии, Центральной и Юго-Восточной Европы. Италия. Подъём борьбы за независимость итальянских земель. Дж.Мадзини. Дж. Гарибальди. Австрийская империя. «Система Меттерниха». Нарастание освободительных движений. Освобождение Греции. Европейские революции 1830 г. и 1848-1849 гг.</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Страны Запада в конце </w:t>
      </w:r>
      <w:r w:rsidRPr="00797FA0">
        <w:rPr>
          <w:rFonts w:ascii="Times New Roman" w:eastAsiaTheme="minorHAnsi" w:hAnsi="Times New Roman" w:cs="Times New Roman"/>
          <w:b/>
          <w:szCs w:val="22"/>
          <w:lang w:val="en-US" w:eastAsia="en-US" w:bidi="ar-SA"/>
        </w:rPr>
        <w:t>XIX</w:t>
      </w:r>
      <w:r w:rsidRPr="00797FA0">
        <w:rPr>
          <w:rFonts w:ascii="Times New Roman" w:eastAsiaTheme="minorHAnsi" w:hAnsi="Times New Roman" w:cs="Times New Roman"/>
          <w:b/>
          <w:szCs w:val="22"/>
          <w:lang w:eastAsia="en-US" w:bidi="ar-SA"/>
        </w:rPr>
        <w:t xml:space="preserve"> — начале </w:t>
      </w:r>
      <w:r w:rsidRPr="00797FA0">
        <w:rPr>
          <w:rFonts w:ascii="Times New Roman" w:eastAsiaTheme="minorHAnsi" w:hAnsi="Times New Roman" w:cs="Times New Roman"/>
          <w:b/>
          <w:szCs w:val="22"/>
          <w:lang w:val="en-US" w:eastAsia="en-US" w:bidi="ar-SA"/>
        </w:rPr>
        <w:t>XX</w:t>
      </w:r>
      <w:r w:rsidRPr="00797FA0">
        <w:rPr>
          <w:rFonts w:ascii="Times New Roman" w:eastAsiaTheme="minorHAnsi" w:hAnsi="Times New Roman" w:cs="Times New Roman"/>
          <w:b/>
          <w:szCs w:val="22"/>
          <w:lang w:eastAsia="en-US" w:bidi="ar-SA"/>
        </w:rPr>
        <w:t xml:space="preserve"> в.: расцвет в тени катастрофы</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lastRenderedPageBreak/>
        <w:t xml:space="preserve">Франция. Империя Наполеона </w:t>
      </w:r>
      <w:r w:rsidRPr="00797FA0">
        <w:rPr>
          <w:rFonts w:ascii="Times New Roman" w:eastAsiaTheme="minorHAnsi" w:hAnsi="Times New Roman" w:cs="Times New Roman"/>
          <w:szCs w:val="22"/>
          <w:lang w:val="en-US" w:eastAsia="en-US" w:bidi="ar-SA"/>
        </w:rPr>
        <w:t>III</w:t>
      </w:r>
      <w:r w:rsidRPr="00797FA0">
        <w:rPr>
          <w:rFonts w:ascii="Times New Roman" w:eastAsiaTheme="minorHAnsi" w:hAnsi="Times New Roman" w:cs="Times New Roman"/>
          <w:szCs w:val="22"/>
          <w:lang w:eastAsia="en-US" w:bidi="ar-SA"/>
        </w:rPr>
        <w:t>: внутренняя и внешняя политика. Активизация колониальной экспансии. Франко-германская война 1870-1871 гг. Парижская коммуна. Третья республика.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Италия. Образование единого государства. К. Кавур. Король Виктор Эммануил </w:t>
      </w:r>
      <w:r w:rsidRPr="00797FA0">
        <w:rPr>
          <w:rFonts w:ascii="Times New Roman" w:eastAsiaTheme="minorHAnsi" w:hAnsi="Times New Roman" w:cs="Times New Roman"/>
          <w:szCs w:val="22"/>
          <w:lang w:val="en-US" w:eastAsia="en-US" w:bidi="ar-SA"/>
        </w:rPr>
        <w:t>II</w:t>
      </w:r>
      <w:r w:rsidRPr="00797FA0">
        <w:rPr>
          <w:rFonts w:ascii="Times New Roman" w:eastAsiaTheme="minorHAnsi" w:hAnsi="Times New Roman" w:cs="Times New Roman"/>
          <w:szCs w:val="22"/>
          <w:lang w:eastAsia="en-US" w:bidi="ar-SA"/>
        </w:rPr>
        <w:t>. «Эра Джолитти». Международное положение Италии.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Страны Центральной и Юго-Восточной Европы во второй половине </w:t>
      </w:r>
      <w:r w:rsidRPr="00797FA0">
        <w:rPr>
          <w:rFonts w:ascii="Times New Roman" w:eastAsiaTheme="minorHAnsi" w:hAnsi="Times New Roman" w:cs="Times New Roman"/>
          <w:szCs w:val="22"/>
          <w:lang w:val="en-US" w:eastAsia="en-US" w:bidi="ar-SA"/>
        </w:rPr>
        <w:t>XIX</w:t>
      </w:r>
      <w:r w:rsidRPr="00797FA0">
        <w:rPr>
          <w:rFonts w:ascii="Times New Roman" w:eastAsiaTheme="minorHAnsi" w:hAnsi="Times New Roman" w:cs="Times New Roman"/>
          <w:szCs w:val="22"/>
          <w:lang w:eastAsia="en-US" w:bidi="ar-SA"/>
        </w:rPr>
        <w:t xml:space="preserve"> ‒ начале </w:t>
      </w:r>
      <w:r w:rsidRPr="00797FA0">
        <w:rPr>
          <w:rFonts w:ascii="Times New Roman" w:eastAsiaTheme="minorHAnsi" w:hAnsi="Times New Roman" w:cs="Times New Roman"/>
          <w:szCs w:val="22"/>
          <w:lang w:val="en-US" w:eastAsia="en-US" w:bidi="ar-SA"/>
        </w:rPr>
        <w:t>XX</w:t>
      </w:r>
      <w:r w:rsidRPr="00797FA0">
        <w:rPr>
          <w:rFonts w:ascii="Times New Roman" w:eastAsiaTheme="minorHAnsi" w:hAnsi="Times New Roman" w:cs="Times New Roman"/>
          <w:szCs w:val="22"/>
          <w:lang w:eastAsia="en-US" w:bidi="ar-SA"/>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США в конце </w:t>
      </w:r>
      <w:r w:rsidRPr="00797FA0">
        <w:rPr>
          <w:rFonts w:ascii="Times New Roman" w:eastAsiaTheme="minorHAnsi" w:hAnsi="Times New Roman" w:cs="Times New Roman"/>
          <w:szCs w:val="22"/>
          <w:lang w:val="en-US" w:eastAsia="en-US" w:bidi="ar-SA"/>
        </w:rPr>
        <w:t>XIX</w:t>
      </w:r>
      <w:r w:rsidRPr="00797FA0">
        <w:rPr>
          <w:rFonts w:ascii="Times New Roman" w:eastAsiaTheme="minorHAnsi" w:hAnsi="Times New Roman" w:cs="Times New Roman"/>
          <w:szCs w:val="22"/>
          <w:lang w:eastAsia="en-US" w:bidi="ar-SA"/>
        </w:rPr>
        <w:t xml:space="preserve">-начале </w:t>
      </w:r>
      <w:r w:rsidRPr="00797FA0">
        <w:rPr>
          <w:rFonts w:ascii="Times New Roman" w:eastAsiaTheme="minorHAnsi" w:hAnsi="Times New Roman" w:cs="Times New Roman"/>
          <w:szCs w:val="22"/>
          <w:lang w:val="en-US" w:eastAsia="en-US" w:bidi="ar-SA"/>
        </w:rPr>
        <w:t>XX</w:t>
      </w:r>
      <w:r w:rsidRPr="00797FA0">
        <w:rPr>
          <w:rFonts w:ascii="Times New Roman" w:eastAsiaTheme="minorHAnsi" w:hAnsi="Times New Roman" w:cs="Times New Roman"/>
          <w:szCs w:val="22"/>
          <w:lang w:eastAsia="en-US" w:bidi="ar-SA"/>
        </w:rPr>
        <w:t xml:space="preserve"> в. Промышленный рост в конце </w:t>
      </w:r>
      <w:r w:rsidRPr="00797FA0">
        <w:rPr>
          <w:rFonts w:ascii="Times New Roman" w:eastAsiaTheme="minorHAnsi" w:hAnsi="Times New Roman" w:cs="Times New Roman"/>
          <w:szCs w:val="22"/>
          <w:lang w:val="en-US" w:eastAsia="en-US" w:bidi="ar-SA"/>
        </w:rPr>
        <w:t>XIX</w:t>
      </w:r>
      <w:r w:rsidRPr="00797FA0">
        <w:rPr>
          <w:rFonts w:ascii="Times New Roman" w:eastAsiaTheme="minorHAnsi" w:hAnsi="Times New Roman" w:cs="Times New Roman"/>
          <w:szCs w:val="22"/>
          <w:lang w:eastAsia="en-US" w:bidi="ar-SA"/>
        </w:rPr>
        <w:t xml:space="preserve"> в. Восстановление Юга. Монополии. Внешняя политика. Т. Рузвельт.</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Азия, Африка и Латинская Америка в </w:t>
      </w:r>
      <w:r w:rsidRPr="00797FA0">
        <w:rPr>
          <w:rFonts w:ascii="Times New Roman" w:eastAsiaTheme="minorHAnsi" w:hAnsi="Times New Roman" w:cs="Times New Roman"/>
          <w:b/>
          <w:szCs w:val="22"/>
          <w:lang w:val="en-US" w:eastAsia="en-US" w:bidi="ar-SA"/>
        </w:rPr>
        <w:t>XIX</w:t>
      </w:r>
      <w:r w:rsidRPr="00797FA0">
        <w:rPr>
          <w:rFonts w:ascii="Times New Roman" w:eastAsiaTheme="minorHAnsi" w:hAnsi="Times New Roman" w:cs="Times New Roman"/>
          <w:b/>
          <w:szCs w:val="22"/>
          <w:lang w:eastAsia="en-US" w:bidi="ar-SA"/>
        </w:rPr>
        <w:t xml:space="preserve"> — начале </w:t>
      </w:r>
      <w:r w:rsidRPr="00797FA0">
        <w:rPr>
          <w:rFonts w:ascii="Times New Roman" w:eastAsiaTheme="minorHAnsi" w:hAnsi="Times New Roman" w:cs="Times New Roman"/>
          <w:b/>
          <w:szCs w:val="22"/>
          <w:lang w:val="en-US" w:eastAsia="en-US" w:bidi="ar-SA"/>
        </w:rPr>
        <w:t>XX</w:t>
      </w:r>
      <w:r w:rsidRPr="00797FA0">
        <w:rPr>
          <w:rFonts w:ascii="Times New Roman" w:eastAsiaTheme="minorHAnsi" w:hAnsi="Times New Roman" w:cs="Times New Roman"/>
          <w:b/>
          <w:szCs w:val="22"/>
          <w:lang w:eastAsia="en-US" w:bidi="ar-SA"/>
        </w:rPr>
        <w:t xml:space="preserve"> в.</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Османская империя. Политика Танзимата. Принятие конституции. Младотурецкая революция 1908-1909 гг.</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Иран во второй половине </w:t>
      </w:r>
      <w:r w:rsidRPr="00797FA0">
        <w:rPr>
          <w:rFonts w:ascii="Times New Roman" w:eastAsiaTheme="minorHAnsi" w:hAnsi="Times New Roman" w:cs="Times New Roman"/>
          <w:szCs w:val="22"/>
          <w:lang w:val="en-US" w:eastAsia="en-US" w:bidi="ar-SA"/>
        </w:rPr>
        <w:t>XIX</w:t>
      </w:r>
      <w:r w:rsidRPr="00797FA0">
        <w:rPr>
          <w:rFonts w:ascii="Times New Roman" w:eastAsiaTheme="minorHAnsi" w:hAnsi="Times New Roman" w:cs="Times New Roman"/>
          <w:szCs w:val="22"/>
          <w:lang w:eastAsia="en-US" w:bidi="ar-SA"/>
        </w:rPr>
        <w:t xml:space="preserve"> - начале </w:t>
      </w:r>
      <w:r w:rsidRPr="00797FA0">
        <w:rPr>
          <w:rFonts w:ascii="Times New Roman" w:eastAsiaTheme="minorHAnsi" w:hAnsi="Times New Roman" w:cs="Times New Roman"/>
          <w:szCs w:val="22"/>
          <w:lang w:val="en-US" w:eastAsia="en-US" w:bidi="ar-SA"/>
        </w:rPr>
        <w:t>XX</w:t>
      </w:r>
      <w:r w:rsidRPr="00797FA0">
        <w:rPr>
          <w:rFonts w:ascii="Times New Roman" w:eastAsiaTheme="minorHAnsi" w:hAnsi="Times New Roman" w:cs="Times New Roman"/>
          <w:szCs w:val="22"/>
          <w:lang w:eastAsia="en-US" w:bidi="ar-SA"/>
        </w:rPr>
        <w:t xml:space="preserve"> в. Революция 1905-1911 гг. в Иране.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97FA0">
        <w:rPr>
          <w:rFonts w:ascii="Times New Roman" w:eastAsiaTheme="minorHAnsi" w:hAnsi="Times New Roman" w:cs="Times New Roman"/>
          <w:szCs w:val="22"/>
          <w:lang w:val="en-US" w:eastAsia="en-US" w:bidi="ar-SA"/>
        </w:rPr>
        <w:t>XIX</w:t>
      </w:r>
      <w:r w:rsidRPr="00797FA0">
        <w:rPr>
          <w:rFonts w:ascii="Times New Roman" w:eastAsiaTheme="minorHAnsi" w:hAnsi="Times New Roman" w:cs="Times New Roman"/>
          <w:szCs w:val="22"/>
          <w:lang w:eastAsia="en-US" w:bidi="ar-SA"/>
        </w:rPr>
        <w:t xml:space="preserve"> в. Создание Индийского национального конгресса. Б. Тилак, М.К. Ганди. Афганистан в </w:t>
      </w:r>
      <w:r w:rsidRPr="00797FA0">
        <w:rPr>
          <w:rFonts w:ascii="Times New Roman" w:eastAsiaTheme="minorHAnsi" w:hAnsi="Times New Roman" w:cs="Times New Roman"/>
          <w:szCs w:val="22"/>
          <w:lang w:val="en-US" w:eastAsia="en-US" w:bidi="ar-SA"/>
        </w:rPr>
        <w:t>XIX</w:t>
      </w:r>
      <w:r w:rsidRPr="00797FA0">
        <w:rPr>
          <w:rFonts w:ascii="Times New Roman" w:eastAsiaTheme="minorHAnsi" w:hAnsi="Times New Roman" w:cs="Times New Roman"/>
          <w:szCs w:val="22"/>
          <w:lang w:eastAsia="en-US" w:bidi="ar-SA"/>
        </w:rPr>
        <w:t xml:space="preserve"> 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p>
    <w:p w:rsidR="00797FA0" w:rsidRPr="00797FA0" w:rsidRDefault="00797FA0" w:rsidP="00797FA0">
      <w:pPr>
        <w:widowControl/>
        <w:spacing w:line="1" w:lineRule="atLeast"/>
        <w:ind w:left="12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ИСТОРИЯ РОССИИ </w:t>
      </w:r>
      <w:r w:rsidRPr="00797FA0">
        <w:rPr>
          <w:rFonts w:ascii="Times New Roman" w:eastAsiaTheme="minorHAnsi" w:hAnsi="Times New Roman" w:cs="Times New Roman"/>
          <w:b/>
          <w:szCs w:val="22"/>
          <w:lang w:val="en-US" w:eastAsia="en-US" w:bidi="ar-SA"/>
        </w:rPr>
        <w:t>XIX</w:t>
      </w:r>
      <w:r w:rsidRPr="00797FA0">
        <w:rPr>
          <w:rFonts w:ascii="Times New Roman" w:eastAsiaTheme="minorHAnsi" w:hAnsi="Times New Roman" w:cs="Times New Roman"/>
          <w:b/>
          <w:szCs w:val="22"/>
          <w:lang w:eastAsia="en-US" w:bidi="ar-SA"/>
        </w:rPr>
        <w:t xml:space="preserve"> ‒ НАЧАЛО </w:t>
      </w:r>
      <w:r w:rsidRPr="00797FA0">
        <w:rPr>
          <w:rFonts w:ascii="Times New Roman" w:eastAsiaTheme="minorHAnsi" w:hAnsi="Times New Roman" w:cs="Times New Roman"/>
          <w:b/>
          <w:szCs w:val="22"/>
          <w:lang w:val="en-US" w:eastAsia="en-US" w:bidi="ar-SA"/>
        </w:rPr>
        <w:t>XX</w:t>
      </w:r>
      <w:r w:rsidRPr="00797FA0">
        <w:rPr>
          <w:rFonts w:ascii="Times New Roman" w:eastAsiaTheme="minorHAnsi" w:hAnsi="Times New Roman" w:cs="Times New Roman"/>
          <w:b/>
          <w:szCs w:val="22"/>
          <w:lang w:eastAsia="en-US" w:bidi="ar-SA"/>
        </w:rPr>
        <w:t xml:space="preserve"> В.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Введение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Политика правительства Николая </w:t>
      </w:r>
      <w:r w:rsidRPr="00797FA0">
        <w:rPr>
          <w:rFonts w:ascii="Times New Roman" w:eastAsiaTheme="minorHAnsi" w:hAnsi="Times New Roman" w:cs="Times New Roman"/>
          <w:b/>
          <w:szCs w:val="22"/>
          <w:lang w:val="en-US" w:eastAsia="en-US" w:bidi="ar-SA"/>
        </w:rPr>
        <w:t>I</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Внутренняя политика Николая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xml:space="preserve">. Реформаторские и консервативные тенденции в политике Николая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1837-1841 гг. Финансовая реформа Е. Канкрина. Формирование профессиональной бюрократии.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w:t>
      </w:r>
      <w:r w:rsidRPr="00797FA0">
        <w:rPr>
          <w:rFonts w:ascii="Times New Roman" w:eastAsiaTheme="minorHAnsi" w:hAnsi="Times New Roman" w:cs="Times New Roman"/>
          <w:szCs w:val="22"/>
          <w:lang w:eastAsia="en-US" w:bidi="ar-SA"/>
        </w:rPr>
        <w:lastRenderedPageBreak/>
        <w:t>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Внешняя политика. Восточный вопрос: русско-иранская (1826-1828 гг.) и русско-турецкая войны (1827-1828 гг.). Польское восстание (1830-1831 гг.). </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Священный союз</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Общественная жизнь в 1830-1850-е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Культурное пространство империи в первой половине </w:t>
      </w:r>
      <w:r w:rsidRPr="00797FA0">
        <w:rPr>
          <w:rFonts w:ascii="Times New Roman" w:eastAsiaTheme="minorHAnsi" w:hAnsi="Times New Roman" w:cs="Times New Roman"/>
          <w:b/>
          <w:szCs w:val="22"/>
          <w:lang w:val="en-US" w:eastAsia="en-US" w:bidi="ar-SA"/>
        </w:rPr>
        <w:t>XIX</w:t>
      </w:r>
      <w:r w:rsidRPr="00797FA0">
        <w:rPr>
          <w:rFonts w:ascii="Times New Roman" w:eastAsiaTheme="minorHAnsi" w:hAnsi="Times New Roman" w:cs="Times New Roman"/>
          <w:b/>
          <w:szCs w:val="22"/>
          <w:lang w:eastAsia="en-US" w:bidi="ar-SA"/>
        </w:rPr>
        <w:t xml:space="preserve"> в.</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Социальная и правовая модернизация страны при Александре </w:t>
      </w:r>
      <w:r w:rsidRPr="00797FA0">
        <w:rPr>
          <w:rFonts w:ascii="Times New Roman" w:eastAsiaTheme="minorHAnsi" w:hAnsi="Times New Roman" w:cs="Times New Roman"/>
          <w:b/>
          <w:szCs w:val="22"/>
          <w:lang w:val="en-US" w:eastAsia="en-US" w:bidi="ar-SA"/>
        </w:rPr>
        <w:t>II</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Россия в 1880—1890-х гг.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Народное самодержавие</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 xml:space="preserve"> Александра </w:t>
      </w:r>
      <w:r w:rsidRPr="00797FA0">
        <w:rPr>
          <w:rFonts w:ascii="Times New Roman" w:eastAsiaTheme="minorHAnsi" w:hAnsi="Times New Roman" w:cs="Times New Roman"/>
          <w:szCs w:val="22"/>
          <w:lang w:val="en-US" w:eastAsia="en-US" w:bidi="ar-SA"/>
        </w:rPr>
        <w:t>III</w:t>
      </w:r>
      <w:r w:rsidRPr="00797FA0">
        <w:rPr>
          <w:rFonts w:ascii="Times New Roman" w:eastAsiaTheme="minorHAnsi" w:hAnsi="Times New Roman" w:cs="Times New Roman"/>
          <w:szCs w:val="22"/>
          <w:lang w:eastAsia="en-US" w:bidi="ar-SA"/>
        </w:rPr>
        <w:t xml:space="preserve">.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Сельское хозяйство и промышленность. Особенности аграрной политики при Александре </w:t>
      </w:r>
      <w:r w:rsidRPr="00797FA0">
        <w:rPr>
          <w:rFonts w:ascii="Times New Roman" w:eastAsiaTheme="minorHAnsi" w:hAnsi="Times New Roman" w:cs="Times New Roman"/>
          <w:szCs w:val="22"/>
          <w:lang w:val="en-US" w:eastAsia="en-US" w:bidi="ar-SA"/>
        </w:rPr>
        <w:t>III</w:t>
      </w:r>
      <w:r w:rsidRPr="00797FA0">
        <w:rPr>
          <w:rFonts w:ascii="Times New Roman" w:eastAsiaTheme="minorHAnsi" w:hAnsi="Times New Roman" w:cs="Times New Roman"/>
          <w:szCs w:val="22"/>
          <w:lang w:eastAsia="en-US" w:bidi="ar-SA"/>
        </w:rPr>
        <w:t xml:space="preserve">: традиции и новации. Общинное землевладение и крестьянское хозяйство. Взаимозависимость помещичьего и крестьянского хозяйств. Помещичье </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оскудение</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 Социальные типы крестьян и помещиков. Дворяне-предприниматели.Индустриализация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Основные сферы и направления внешнеполитических интересов. Упрочение статуса великой державы. Освоение государственной территории.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Культурное пространство империи во второй половине </w:t>
      </w:r>
      <w:r w:rsidRPr="00797FA0">
        <w:rPr>
          <w:rFonts w:ascii="Times New Roman" w:eastAsiaTheme="minorHAnsi" w:hAnsi="Times New Roman" w:cs="Times New Roman"/>
          <w:b/>
          <w:szCs w:val="22"/>
          <w:lang w:val="en-US" w:eastAsia="en-US" w:bidi="ar-SA"/>
        </w:rPr>
        <w:t>XIX</w:t>
      </w:r>
      <w:r w:rsidRPr="00797FA0">
        <w:rPr>
          <w:rFonts w:ascii="Times New Roman" w:eastAsiaTheme="minorHAnsi" w:hAnsi="Times New Roman" w:cs="Times New Roman"/>
          <w:b/>
          <w:szCs w:val="22"/>
          <w:lang w:eastAsia="en-US" w:bidi="ar-SA"/>
        </w:rPr>
        <w:t xml:space="preserve"> в.</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Культура и быт народов России во второй половине </w:t>
      </w:r>
      <w:r w:rsidRPr="00797FA0">
        <w:rPr>
          <w:rFonts w:ascii="Times New Roman" w:eastAsiaTheme="minorHAnsi" w:hAnsi="Times New Roman" w:cs="Times New Roman"/>
          <w:szCs w:val="22"/>
          <w:lang w:val="en-US" w:eastAsia="en-US" w:bidi="ar-SA"/>
        </w:rPr>
        <w:t>XIX</w:t>
      </w:r>
      <w:r w:rsidRPr="00797FA0">
        <w:rPr>
          <w:rFonts w:ascii="Times New Roman" w:eastAsiaTheme="minorHAnsi" w:hAnsi="Times New Roman" w:cs="Times New Roman"/>
          <w:szCs w:val="22"/>
          <w:lang w:eastAsia="en-US" w:bidi="ar-SA"/>
        </w:rPr>
        <w:t xml:space="preserve">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lastRenderedPageBreak/>
        <w:t>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Технический прогресс и перемены в повседневной жизни. Развитие транспорта, связи. Жизнь и быт сословий.</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Этнокультурный облик империи</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Общественная жизнь и общественное движение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b/>
          <w:szCs w:val="22"/>
          <w:lang w:eastAsia="en-US" w:bidi="ar-SA"/>
        </w:rPr>
        <w:t xml:space="preserve">Россия на пороге </w:t>
      </w:r>
      <w:r w:rsidRPr="00797FA0">
        <w:rPr>
          <w:rFonts w:ascii="Times New Roman" w:eastAsiaTheme="minorHAnsi" w:hAnsi="Times New Roman" w:cs="Times New Roman"/>
          <w:b/>
          <w:szCs w:val="22"/>
          <w:lang w:val="en-US" w:eastAsia="en-US" w:bidi="ar-SA"/>
        </w:rPr>
        <w:t>XX</w:t>
      </w:r>
      <w:r w:rsidRPr="00797FA0">
        <w:rPr>
          <w:rFonts w:ascii="Times New Roman" w:eastAsiaTheme="minorHAnsi" w:hAnsi="Times New Roman" w:cs="Times New Roman"/>
          <w:b/>
          <w:szCs w:val="22"/>
          <w:lang w:eastAsia="en-US" w:bidi="ar-SA"/>
        </w:rPr>
        <w:t xml:space="preserve"> в.</w:t>
      </w:r>
      <w:r w:rsidRPr="00797FA0">
        <w:rPr>
          <w:rFonts w:ascii="Times New Roman" w:eastAsiaTheme="minorHAnsi" w:hAnsi="Times New Roman" w:cs="Times New Roman"/>
          <w:szCs w:val="22"/>
          <w:lang w:eastAsia="en-US" w:bidi="ar-SA"/>
        </w:rPr>
        <w:t xml:space="preserve"> </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На пороге нового века: динамика развития и противоречия. Мир к началу </w:t>
      </w:r>
      <w:r w:rsidRPr="00797FA0">
        <w:rPr>
          <w:rFonts w:ascii="Times New Roman" w:eastAsiaTheme="minorHAnsi" w:hAnsi="Times New Roman" w:cs="Times New Roman"/>
          <w:szCs w:val="22"/>
          <w:lang w:val="en-US" w:eastAsia="en-US" w:bidi="ar-SA"/>
        </w:rPr>
        <w:t>XX</w:t>
      </w:r>
      <w:r w:rsidRPr="00797FA0">
        <w:rPr>
          <w:rFonts w:ascii="Times New Roman" w:eastAsiaTheme="minorHAnsi" w:hAnsi="Times New Roman" w:cs="Times New Roman"/>
          <w:szCs w:val="22"/>
          <w:lang w:eastAsia="en-US" w:bidi="ar-SA"/>
        </w:rPr>
        <w:t xml:space="preserve">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поставщик продовольствия. Аграрный вопрос.</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Император Николай </w:t>
      </w:r>
      <w:r w:rsidRPr="00797FA0">
        <w:rPr>
          <w:rFonts w:ascii="Times New Roman" w:eastAsiaTheme="minorHAnsi" w:hAnsi="Times New Roman" w:cs="Times New Roman"/>
          <w:szCs w:val="22"/>
          <w:lang w:val="en-US" w:eastAsia="en-US" w:bidi="ar-SA"/>
        </w:rPr>
        <w:t>II</w:t>
      </w:r>
      <w:r w:rsidRPr="00797FA0">
        <w:rPr>
          <w:rFonts w:ascii="Times New Roman" w:eastAsiaTheme="minorHAnsi" w:hAnsi="Times New Roman" w:cs="Times New Roman"/>
          <w:szCs w:val="22"/>
          <w:lang w:eastAsia="en-US" w:bidi="ar-SA"/>
        </w:rPr>
        <w:t xml:space="preserve"> и его окружение. Выработка нового политического курса. Общественное движение. Корректировка национальной политики. Центр и регионы. «Зубатовский социализм». Создание первых политических партий.</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Церковь в условиях кризиса имперской идеологии. Распространение светской этики и культуры.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Первая российская революция 1905-1907 гг. Начало парламентаризма в России.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Предпосылки Первой российской революции. Формы социальных протестов. Политический терроризм.</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Кровавое воскресенье</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 xml:space="preserve">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lastRenderedPageBreak/>
        <w:t xml:space="preserve">Избирательный закон 11 декабря 1905 г. Избирательная кампания в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xml:space="preserve"> Государственную думу. Основные государственные законы 23 апреля 1906 г. Деятельность </w:t>
      </w:r>
      <w:r w:rsidRPr="00797FA0">
        <w:rPr>
          <w:rFonts w:ascii="Times New Roman" w:eastAsiaTheme="minorHAnsi" w:hAnsi="Times New Roman" w:cs="Times New Roman"/>
          <w:szCs w:val="22"/>
          <w:lang w:val="en-US" w:eastAsia="en-US" w:bidi="ar-SA"/>
        </w:rPr>
        <w:t>I</w:t>
      </w:r>
      <w:r w:rsidRPr="00797FA0">
        <w:rPr>
          <w:rFonts w:ascii="Times New Roman" w:eastAsiaTheme="minorHAnsi" w:hAnsi="Times New Roman" w:cs="Times New Roman"/>
          <w:szCs w:val="22"/>
          <w:lang w:eastAsia="en-US" w:bidi="ar-SA"/>
        </w:rPr>
        <w:t xml:space="preserve"> и </w:t>
      </w:r>
      <w:r w:rsidRPr="00797FA0">
        <w:rPr>
          <w:rFonts w:ascii="Times New Roman" w:eastAsiaTheme="minorHAnsi" w:hAnsi="Times New Roman" w:cs="Times New Roman"/>
          <w:szCs w:val="22"/>
          <w:lang w:val="en-US" w:eastAsia="en-US" w:bidi="ar-SA"/>
        </w:rPr>
        <w:t>II</w:t>
      </w:r>
      <w:r w:rsidRPr="00797FA0">
        <w:rPr>
          <w:rFonts w:ascii="Times New Roman" w:eastAsiaTheme="minorHAnsi" w:hAnsi="Times New Roman" w:cs="Times New Roman"/>
          <w:szCs w:val="22"/>
          <w:lang w:eastAsia="en-US" w:bidi="ar-SA"/>
        </w:rPr>
        <w:t xml:space="preserve"> Государственной думы.</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П.А. Столыпин: программа системных реформ, масштаб и результаты. Нарастание социальных противоречий. </w:t>
      </w:r>
      <w:r w:rsidRPr="00797FA0">
        <w:rPr>
          <w:rFonts w:ascii="Times New Roman" w:eastAsiaTheme="minorHAnsi" w:hAnsi="Times New Roman" w:cs="Times New Roman"/>
          <w:szCs w:val="22"/>
          <w:lang w:val="en-US" w:eastAsia="en-US" w:bidi="ar-SA"/>
        </w:rPr>
        <w:t>III</w:t>
      </w:r>
      <w:r w:rsidRPr="00797FA0">
        <w:rPr>
          <w:rFonts w:ascii="Times New Roman" w:eastAsiaTheme="minorHAnsi" w:hAnsi="Times New Roman" w:cs="Times New Roman"/>
          <w:szCs w:val="22"/>
          <w:lang w:eastAsia="en-US" w:bidi="ar-SA"/>
        </w:rPr>
        <w:t xml:space="preserve"> и </w:t>
      </w:r>
      <w:r w:rsidRPr="00797FA0">
        <w:rPr>
          <w:rFonts w:ascii="Times New Roman" w:eastAsiaTheme="minorHAnsi" w:hAnsi="Times New Roman" w:cs="Times New Roman"/>
          <w:szCs w:val="22"/>
          <w:lang w:val="en-US" w:eastAsia="en-US" w:bidi="ar-SA"/>
        </w:rPr>
        <w:t>IV</w:t>
      </w:r>
      <w:r w:rsidRPr="00797FA0">
        <w:rPr>
          <w:rFonts w:ascii="Times New Roman" w:eastAsiaTheme="minorHAnsi" w:hAnsi="Times New Roman" w:cs="Times New Roman"/>
          <w:szCs w:val="22"/>
          <w:lang w:eastAsia="en-US" w:bidi="ar-SA"/>
        </w:rPr>
        <w:t xml:space="preserve">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Обострение международной обстановки. Блоковая система и участие в ней России.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Открытия российских ученых. Достижения в науке и технике. Достижения гуманитарных наук. Развитие народного просвещения. Научные центры и высшая школа в России.</w:t>
      </w:r>
    </w:p>
    <w:p w:rsidR="00797FA0" w:rsidRPr="00797FA0" w:rsidRDefault="00797FA0" w:rsidP="00797FA0">
      <w:pPr>
        <w:widowControl/>
        <w:spacing w:line="1" w:lineRule="atLeast"/>
        <w:ind w:firstLine="600"/>
        <w:jc w:val="both"/>
        <w:rPr>
          <w:rFonts w:ascii="Times New Roman" w:eastAsiaTheme="minorHAnsi" w:hAnsi="Times New Roman" w:cs="Times New Roman"/>
          <w:color w:val="auto"/>
          <w:sz w:val="22"/>
          <w:szCs w:val="22"/>
          <w:lang w:eastAsia="en-US" w:bidi="ar-SA"/>
        </w:rPr>
      </w:pPr>
      <w:r w:rsidRPr="00797FA0">
        <w:rPr>
          <w:rFonts w:ascii="Times New Roman" w:eastAsiaTheme="minorHAnsi" w:hAnsi="Times New Roman" w:cs="Times New Roman"/>
          <w:szCs w:val="22"/>
          <w:lang w:eastAsia="en-US" w:bidi="ar-SA"/>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797FA0">
        <w:rPr>
          <w:rFonts w:ascii="Times New Roman" w:eastAsiaTheme="minorHAnsi" w:hAnsi="Times New Roman" w:cs="Times New Roman"/>
          <w:szCs w:val="22"/>
          <w:lang w:val="en-US" w:eastAsia="en-US" w:bidi="ar-SA"/>
        </w:rPr>
        <w:t>XX</w:t>
      </w:r>
      <w:r w:rsidRPr="00797FA0">
        <w:rPr>
          <w:rFonts w:ascii="Times New Roman" w:eastAsiaTheme="minorHAnsi" w:hAnsi="Times New Roman" w:cs="Times New Roman"/>
          <w:szCs w:val="22"/>
          <w:lang w:eastAsia="en-US" w:bidi="ar-SA"/>
        </w:rPr>
        <w:t xml:space="preserve"> в. Живопись. </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Мир искусства</w:t>
      </w:r>
      <w:r w:rsidRPr="00797FA0">
        <w:rPr>
          <w:rFonts w:ascii="Times New Roman" w:eastAsiaTheme="minorHAnsi" w:hAnsi="Times New Roman" w:cs="Times New Roman"/>
          <w:color w:val="333333"/>
          <w:szCs w:val="22"/>
          <w:lang w:eastAsia="en-US" w:bidi="ar-SA"/>
        </w:rPr>
        <w:t>»</w:t>
      </w:r>
      <w:r w:rsidRPr="00797FA0">
        <w:rPr>
          <w:rFonts w:ascii="Times New Roman" w:eastAsiaTheme="minorHAnsi" w:hAnsi="Times New Roman" w:cs="Times New Roman"/>
          <w:szCs w:val="22"/>
          <w:lang w:eastAsia="en-US" w:bidi="ar-SA"/>
        </w:rPr>
        <w:t xml:space="preserve">.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w:t>
      </w:r>
      <w:r w:rsidRPr="00797FA0">
        <w:rPr>
          <w:rFonts w:ascii="Times New Roman" w:eastAsiaTheme="minorHAnsi" w:hAnsi="Times New Roman" w:cs="Times New Roman"/>
          <w:szCs w:val="22"/>
          <w:lang w:val="en-US" w:eastAsia="en-US" w:bidi="ar-SA"/>
        </w:rPr>
        <w:t>XX</w:t>
      </w:r>
      <w:r w:rsidRPr="00797FA0">
        <w:rPr>
          <w:rFonts w:ascii="Times New Roman" w:eastAsiaTheme="minorHAnsi" w:hAnsi="Times New Roman" w:cs="Times New Roman"/>
          <w:szCs w:val="22"/>
          <w:lang w:eastAsia="en-US" w:bidi="ar-SA"/>
        </w:rPr>
        <w:t xml:space="preserve"> в. в мировую культуру.</w:t>
      </w:r>
    </w:p>
    <w:p w:rsidR="00797FA0" w:rsidRDefault="00797FA0" w:rsidP="00797FA0">
      <w:pPr>
        <w:pStyle w:val="34"/>
        <w:shd w:val="clear" w:color="auto" w:fill="auto"/>
        <w:spacing w:line="653" w:lineRule="exact"/>
        <w:ind w:right="2740" w:firstLine="0"/>
        <w:sectPr w:rsidR="00797FA0">
          <w:headerReference w:type="even" r:id="rId76"/>
          <w:headerReference w:type="default" r:id="rId77"/>
          <w:footerReference w:type="even" r:id="rId78"/>
          <w:footerReference w:type="default" r:id="rId79"/>
          <w:headerReference w:type="first" r:id="rId80"/>
          <w:footerReference w:type="first" r:id="rId81"/>
          <w:pgSz w:w="11900" w:h="16840"/>
          <w:pgMar w:top="1757" w:right="798" w:bottom="1503" w:left="1032" w:header="0" w:footer="3" w:gutter="0"/>
          <w:cols w:space="720"/>
          <w:noEndnote/>
          <w:titlePg/>
          <w:docGrid w:linePitch="360"/>
        </w:sectPr>
      </w:pPr>
    </w:p>
    <w:p w:rsidR="00FE454F" w:rsidRDefault="005A3D91">
      <w:pPr>
        <w:pStyle w:val="34"/>
        <w:shd w:val="clear" w:color="auto" w:fill="auto"/>
        <w:spacing w:after="300"/>
        <w:ind w:left="680" w:firstLine="0"/>
      </w:pPr>
      <w:r>
        <w:lastRenderedPageBreak/>
        <w:t>ПЛАНИРУЕМЫЕ РЕЗУЛЬТАТЫ ОСВОЕНИЯ УЧЕБНОГО ПРЕДМЕТА «ИСТОРИЯ» НА УРОВНЕ ОСНОВНОГО ОБЩЕГО ОБРАЗОВАНИЯ</w:t>
      </w:r>
    </w:p>
    <w:p w:rsidR="00FE454F" w:rsidRDefault="005A3D91">
      <w:pPr>
        <w:pStyle w:val="13"/>
        <w:keepNext/>
        <w:keepLines/>
        <w:shd w:val="clear" w:color="auto" w:fill="auto"/>
        <w:spacing w:after="0" w:line="322" w:lineRule="exact"/>
        <w:ind w:left="680" w:firstLine="0"/>
        <w:jc w:val="both"/>
      </w:pPr>
      <w:bookmarkStart w:id="222" w:name="bookmark311"/>
      <w:r>
        <w:t>ЛИЧНОСТНЫЕ РЕЗУЛЬТАТЫ:</w:t>
      </w:r>
      <w:bookmarkEnd w:id="222"/>
    </w:p>
    <w:p w:rsidR="00FE454F" w:rsidRDefault="005A3D91">
      <w:pPr>
        <w:pStyle w:val="34"/>
        <w:shd w:val="clear" w:color="auto" w:fill="auto"/>
        <w:ind w:left="680" w:firstLine="700"/>
        <w:jc w:val="both"/>
      </w:pPr>
      <w:r>
        <w:t>воспитание российской гражданской идентичности: патриотизма, уважения к Отечеству, прошлому и настоящему многонационального народа России;</w:t>
      </w:r>
    </w:p>
    <w:p w:rsidR="00FE454F" w:rsidRDefault="005A3D91">
      <w:pPr>
        <w:pStyle w:val="34"/>
        <w:shd w:val="clear" w:color="auto" w:fill="auto"/>
        <w:ind w:left="680" w:firstLine="700"/>
        <w:jc w:val="both"/>
      </w:pPr>
      <w:r>
        <w:t>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FE454F" w:rsidRDefault="005A3D91">
      <w:pPr>
        <w:pStyle w:val="34"/>
        <w:shd w:val="clear" w:color="auto" w:fill="auto"/>
        <w:ind w:left="680" w:firstLine="70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E454F" w:rsidRDefault="005A3D91">
      <w:pPr>
        <w:pStyle w:val="34"/>
        <w:shd w:val="clear" w:color="auto" w:fill="auto"/>
        <w:ind w:left="680" w:firstLine="700"/>
        <w:jc w:val="both"/>
      </w:pPr>
      <w:r>
        <w:t>формирование мотивации к обучению и целенаправленной познавательной деятельности;</w:t>
      </w:r>
    </w:p>
    <w:p w:rsidR="00FE454F" w:rsidRDefault="005A3D91">
      <w:pPr>
        <w:pStyle w:val="34"/>
        <w:shd w:val="clear" w:color="auto" w:fill="auto"/>
        <w:ind w:left="680" w:firstLine="700"/>
        <w:jc w:val="both"/>
      </w:pPr>
      <w:r>
        <w:t>формирование умений продуктивной коммуникации со сверстниками и взрослыми в ходе образовательной деятельности;</w:t>
      </w:r>
    </w:p>
    <w:p w:rsidR="00FE454F" w:rsidRDefault="005A3D91">
      <w:pPr>
        <w:pStyle w:val="34"/>
        <w:shd w:val="clear" w:color="auto" w:fill="auto"/>
        <w:ind w:left="680" w:firstLine="700"/>
        <w:jc w:val="both"/>
      </w:pPr>
      <w:r>
        <w:t>неприятие любых форм экстремизма, дискриминации на основе получаемых исторических сведений;</w:t>
      </w:r>
    </w:p>
    <w:p w:rsidR="00FE454F" w:rsidRDefault="005A3D91">
      <w:pPr>
        <w:pStyle w:val="34"/>
        <w:shd w:val="clear" w:color="auto" w:fill="auto"/>
        <w:ind w:left="680" w:firstLine="700"/>
        <w:jc w:val="both"/>
      </w:pPr>
      <w:r>
        <w:t>установка на доступное осмысление исторического опыта;</w:t>
      </w:r>
    </w:p>
    <w:p w:rsidR="00FE454F" w:rsidRDefault="005A3D91">
      <w:pPr>
        <w:pStyle w:val="34"/>
        <w:shd w:val="clear" w:color="auto" w:fill="auto"/>
        <w:ind w:left="680" w:firstLine="700"/>
        <w:jc w:val="both"/>
      </w:pPr>
      <w:r>
        <w:t>умение передать свои впечатления, соображения, умозаключения так, чтобы быть понятым другим человеком;</w:t>
      </w:r>
    </w:p>
    <w:p w:rsidR="00FE454F" w:rsidRDefault="005A3D91">
      <w:pPr>
        <w:pStyle w:val="34"/>
        <w:shd w:val="clear" w:color="auto" w:fill="auto"/>
        <w:spacing w:after="300"/>
        <w:ind w:left="680" w:firstLine="700"/>
        <w:jc w:val="both"/>
      </w:pPr>
      <w:r>
        <w:t>углубление представлений о целостной и подробной картине мира, упорядоченной во времени.</w:t>
      </w:r>
    </w:p>
    <w:p w:rsidR="00FE454F" w:rsidRDefault="005A3D91">
      <w:pPr>
        <w:pStyle w:val="13"/>
        <w:keepNext/>
        <w:keepLines/>
        <w:shd w:val="clear" w:color="auto" w:fill="auto"/>
        <w:spacing w:after="0" w:line="322" w:lineRule="exact"/>
        <w:ind w:left="680" w:firstLine="0"/>
        <w:jc w:val="left"/>
      </w:pPr>
      <w:bookmarkStart w:id="223" w:name="bookmark312"/>
      <w:r>
        <w:t>МЕТАПРЕДМЕТНЫЕ РЕЗУЛЬТАТЫ</w:t>
      </w:r>
      <w:bookmarkEnd w:id="223"/>
    </w:p>
    <w:p w:rsidR="00FE454F" w:rsidRDefault="005A3D91">
      <w:pPr>
        <w:pStyle w:val="42"/>
        <w:shd w:val="clear" w:color="auto" w:fill="auto"/>
        <w:ind w:left="680" w:firstLine="700"/>
      </w:pPr>
      <w:r>
        <w:t>Овладение универсальными учебными познавательными действиями:</w:t>
      </w:r>
    </w:p>
    <w:p w:rsidR="00FE454F" w:rsidRDefault="005A3D91">
      <w:pPr>
        <w:pStyle w:val="34"/>
        <w:shd w:val="clear" w:color="auto" w:fill="auto"/>
        <w:ind w:left="680" w:firstLine="700"/>
        <w:jc w:val="both"/>
      </w:pPr>
      <w:r>
        <w:t>соотносить с опорой на алгоритм учебных действий единичные исторические факты и общие явления;</w:t>
      </w:r>
    </w:p>
    <w:p w:rsidR="00FE454F" w:rsidRDefault="005A3D91">
      <w:pPr>
        <w:pStyle w:val="34"/>
        <w:shd w:val="clear" w:color="auto" w:fill="auto"/>
        <w:ind w:left="680" w:firstLine="700"/>
        <w:jc w:val="both"/>
      </w:pPr>
      <w:r>
        <w:t>называть характерные, существенные признаки исторических событий и явлений;</w:t>
      </w:r>
    </w:p>
    <w:p w:rsidR="00FE454F" w:rsidRDefault="005A3D91">
      <w:pPr>
        <w:pStyle w:val="34"/>
        <w:shd w:val="clear" w:color="auto" w:fill="auto"/>
        <w:ind w:left="680" w:firstLine="700"/>
        <w:jc w:val="both"/>
      </w:pPr>
      <w:r>
        <w:t>раскрывать смысл, значение важнейших исторических понятий с опорой на схему, ключевые слова;</w:t>
      </w:r>
    </w:p>
    <w:p w:rsidR="00FE454F" w:rsidRDefault="005A3D91">
      <w:pPr>
        <w:pStyle w:val="34"/>
        <w:shd w:val="clear" w:color="auto" w:fill="auto"/>
        <w:ind w:left="680" w:firstLine="700"/>
        <w:jc w:val="both"/>
      </w:pPr>
      <w:r>
        <w:t>сравнивать после предварительного анализа исторические события и явления, определять в них общее и различия;</w:t>
      </w:r>
    </w:p>
    <w:p w:rsidR="00FE454F" w:rsidRDefault="005A3D91">
      <w:pPr>
        <w:pStyle w:val="34"/>
        <w:shd w:val="clear" w:color="auto" w:fill="auto"/>
        <w:ind w:left="680" w:firstLine="700"/>
        <w:jc w:val="both"/>
      </w:pPr>
      <w:r>
        <w:t>устанавливать причинно-следственные связи при изучении исторических событий;</w:t>
      </w:r>
    </w:p>
    <w:p w:rsidR="00FE454F" w:rsidRDefault="005A3D91">
      <w:pPr>
        <w:pStyle w:val="34"/>
        <w:shd w:val="clear" w:color="auto" w:fill="auto"/>
        <w:ind w:left="680" w:firstLine="700"/>
      </w:pPr>
      <w:r>
        <w:t xml:space="preserve">владеть смысловым чтением; использовать вопросы как инструмент познания; с помощью педагога </w:t>
      </w:r>
      <w:r>
        <w:lastRenderedPageBreak/>
        <w:t>аргументировать свое мнение; с помощью педагога или самостоятельно формулировать обобщения и выводы;</w:t>
      </w:r>
    </w:p>
    <w:p w:rsidR="00FE454F" w:rsidRDefault="005A3D91">
      <w:pPr>
        <w:pStyle w:val="34"/>
        <w:shd w:val="clear" w:color="auto" w:fill="auto"/>
        <w:ind w:left="680" w:firstLine="700"/>
      </w:pPr>
      <w:r>
        <w:t>пользоваться словарями и другими поисковыми системами; с помощью педагога эффективно запоминать и систематизировать информацию.</w:t>
      </w:r>
    </w:p>
    <w:p w:rsidR="00FE454F" w:rsidRDefault="005A3D91">
      <w:pPr>
        <w:pStyle w:val="42"/>
        <w:shd w:val="clear" w:color="auto" w:fill="auto"/>
        <w:ind w:left="680" w:firstLine="700"/>
      </w:pPr>
      <w:r>
        <w:t>Овладение универсальными учебными коммуникативными действиями:</w:t>
      </w:r>
    </w:p>
    <w:p w:rsidR="00FE454F" w:rsidRDefault="005A3D91">
      <w:pPr>
        <w:pStyle w:val="34"/>
        <w:shd w:val="clear" w:color="auto" w:fill="auto"/>
        <w:ind w:left="680" w:firstLine="700"/>
      </w:pPr>
      <w:r>
        <w:t>использовать информационно-коммуникационные технологии; воспринимать и с помощью педагога, а затем самостоятельно, формулировать суждения об исторических событиях;</w:t>
      </w:r>
    </w:p>
    <w:p w:rsidR="00FE454F" w:rsidRDefault="005A3D91">
      <w:pPr>
        <w:pStyle w:val="34"/>
        <w:shd w:val="clear" w:color="auto" w:fill="auto"/>
        <w:ind w:left="680" w:firstLine="700"/>
        <w:jc w:val="both"/>
      </w:pPr>
      <w: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FE454F" w:rsidRDefault="005A3D91">
      <w:pPr>
        <w:pStyle w:val="34"/>
        <w:shd w:val="clear" w:color="auto" w:fill="auto"/>
        <w:ind w:left="680" w:firstLine="700"/>
        <w:jc w:val="both"/>
      </w:pPr>
      <w:r>
        <w:t>организовывать учебное сотрудничество и совместную деятельность с учителем и сверстниками; работать индивидуально и в группе.</w:t>
      </w:r>
    </w:p>
    <w:p w:rsidR="00FE454F" w:rsidRDefault="005A3D91">
      <w:pPr>
        <w:pStyle w:val="34"/>
        <w:shd w:val="clear" w:color="auto" w:fill="auto"/>
        <w:ind w:left="680" w:firstLine="700"/>
      </w:pPr>
      <w:r>
        <w:rPr>
          <w:rStyle w:val="35"/>
        </w:rPr>
        <w:t xml:space="preserve">Овладение универсальными учебными регулятивными действиями: </w:t>
      </w:r>
      <w:r>
        <w:t>понимать цели своего обучения, ставить и формулировать для себя новые задачи в учебе и познавательной деятельности;</w:t>
      </w:r>
    </w:p>
    <w:p w:rsidR="00FE454F" w:rsidRDefault="005A3D91">
      <w:pPr>
        <w:pStyle w:val="34"/>
        <w:shd w:val="clear" w:color="auto" w:fill="auto"/>
        <w:ind w:left="680" w:firstLine="700"/>
        <w:jc w:val="both"/>
      </w:pPr>
      <w:r>
        <w:t>осознанно выбирать наиболее эффективные способы решения учебных задач по предмету.</w:t>
      </w:r>
    </w:p>
    <w:p w:rsidR="00FE454F" w:rsidRDefault="005A3D91">
      <w:pPr>
        <w:pStyle w:val="34"/>
        <w:shd w:val="clear" w:color="auto" w:fill="auto"/>
        <w:ind w:left="680" w:firstLine="700"/>
        <w:jc w:val="both"/>
      </w:pPr>
      <w:r>
        <w:t>соотносить свои действия с планируемыми результатами, осуществлять контроль своей деятельности в процессе достижения результата, определять</w:t>
      </w:r>
    </w:p>
    <w:p w:rsidR="00FE454F" w:rsidRDefault="005A3D91">
      <w:pPr>
        <w:pStyle w:val="34"/>
        <w:shd w:val="clear" w:color="auto" w:fill="auto"/>
        <w:ind w:left="680" w:firstLine="0"/>
      </w:pPr>
      <w:r>
        <w:t>способы действий в рамках предложенных условий и требований, корректировать свои действия в соответствии с изменяющейся ситуацией; регулировать способ выражения эмоций.</w:t>
      </w:r>
    </w:p>
    <w:p w:rsidR="00FE454F" w:rsidRDefault="005A3D91">
      <w:pPr>
        <w:pStyle w:val="34"/>
        <w:shd w:val="clear" w:color="auto" w:fill="auto"/>
        <w:spacing w:line="648" w:lineRule="exact"/>
        <w:ind w:left="680" w:firstLine="700"/>
      </w:pPr>
      <w:r>
        <w:t>уметь признавать свое право на ошибку и такое же право другого. ПРЕДМЕТНЫЕ РЕЗУЛЬТАТЫ</w:t>
      </w:r>
    </w:p>
    <w:p w:rsidR="00FE454F" w:rsidRDefault="005A3D91">
      <w:pPr>
        <w:pStyle w:val="34"/>
        <w:shd w:val="clear" w:color="auto" w:fill="auto"/>
        <w:ind w:left="680" w:firstLine="700"/>
        <w:jc w:val="both"/>
      </w:pPr>
      <w:r>
        <w:t>Результаты освоения обучающимися программы учебного предмета «История» предполагают, что у обучающегося сформированы умения:</w:t>
      </w:r>
    </w:p>
    <w:p w:rsidR="00FE454F" w:rsidRDefault="005A3D91">
      <w:pPr>
        <w:pStyle w:val="34"/>
        <w:shd w:val="clear" w:color="auto" w:fill="auto"/>
        <w:ind w:left="680" w:firstLine="700"/>
        <w:jc w:val="both"/>
      </w:pPr>
      <w: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FE454F" w:rsidRDefault="005A3D91">
      <w:pPr>
        <w:pStyle w:val="34"/>
        <w:shd w:val="clear" w:color="auto" w:fill="auto"/>
        <w:ind w:left="680" w:firstLine="700"/>
        <w:jc w:val="both"/>
      </w:pPr>
      <w:r>
        <w:t>выявлять особенности развития культуры, быта и нравов народов в различные исторические эпохи;</w:t>
      </w:r>
    </w:p>
    <w:p w:rsidR="00FE454F" w:rsidRDefault="005A3D91">
      <w:pPr>
        <w:pStyle w:val="34"/>
        <w:shd w:val="clear" w:color="auto" w:fill="auto"/>
        <w:ind w:left="680" w:firstLine="700"/>
        <w:jc w:val="both"/>
      </w:pPr>
      <w:r>
        <w:t>использовать исторические понятия для решения учебных и практических задач;</w:t>
      </w:r>
    </w:p>
    <w:p w:rsidR="00FE454F" w:rsidRDefault="005A3D91">
      <w:pPr>
        <w:pStyle w:val="34"/>
        <w:shd w:val="clear" w:color="auto" w:fill="auto"/>
        <w:ind w:left="680" w:firstLine="700"/>
        <w:jc w:val="both"/>
      </w:pPr>
      <w:r>
        <w:t xml:space="preserve">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w:t>
      </w:r>
      <w:r>
        <w:lastRenderedPageBreak/>
        <w:t>исторических понятий;</w:t>
      </w:r>
    </w:p>
    <w:p w:rsidR="00FE454F" w:rsidRDefault="005A3D91">
      <w:pPr>
        <w:pStyle w:val="34"/>
        <w:shd w:val="clear" w:color="auto" w:fill="auto"/>
        <w:ind w:left="680" w:firstLine="700"/>
        <w:jc w:val="both"/>
      </w:pPr>
      <w:r>
        <w:t>выявлять существенные черты и характерные признаки исторических событий, явлений, процессов, используя алгоритм учебных действий;</w:t>
      </w:r>
    </w:p>
    <w:p w:rsidR="00FE454F" w:rsidRDefault="005A3D91">
      <w:pPr>
        <w:pStyle w:val="34"/>
        <w:shd w:val="clear" w:color="auto" w:fill="auto"/>
        <w:ind w:left="680" w:firstLine="700"/>
        <w:jc w:val="both"/>
      </w:pPr>
      <w: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FE454F" w:rsidRDefault="005A3D91">
      <w:pPr>
        <w:pStyle w:val="34"/>
        <w:shd w:val="clear" w:color="auto" w:fill="auto"/>
        <w:ind w:left="680" w:firstLine="700"/>
        <w:jc w:val="both"/>
      </w:pPr>
      <w:r>
        <w:t>сравнивать по алгоритму, схеме исторические события, явления, процессы в различные исторические эпохи;</w:t>
      </w:r>
    </w:p>
    <w:p w:rsidR="00FE454F" w:rsidRDefault="005A3D91">
      <w:pPr>
        <w:pStyle w:val="34"/>
        <w:shd w:val="clear" w:color="auto" w:fill="auto"/>
        <w:ind w:left="680" w:firstLine="700"/>
        <w:jc w:val="both"/>
      </w:pPr>
      <w: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FE454F" w:rsidRDefault="005A3D91">
      <w:pPr>
        <w:pStyle w:val="34"/>
        <w:shd w:val="clear" w:color="auto" w:fill="auto"/>
        <w:ind w:left="680" w:firstLine="700"/>
        <w:jc w:val="both"/>
      </w:pPr>
      <w:r>
        <w:t>различать основные типы исторических источников: письменные, вещественные, аудиовизуальные;</w:t>
      </w:r>
    </w:p>
    <w:p w:rsidR="00FE454F" w:rsidRDefault="005A3D91">
      <w:pPr>
        <w:pStyle w:val="34"/>
        <w:shd w:val="clear" w:color="auto" w:fill="auto"/>
        <w:ind w:left="680" w:firstLine="700"/>
        <w:jc w:val="both"/>
      </w:pPr>
      <w: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w:t>
      </w:r>
      <w:r>
        <w:br w:type="page"/>
      </w:r>
      <w:r>
        <w:lastRenderedPageBreak/>
        <w:t>явлений, процессов; привлекать контекстную информацию при работе с историческими источниками;</w:t>
      </w:r>
    </w:p>
    <w:p w:rsidR="00FE454F" w:rsidRDefault="007A235E">
      <w:pPr>
        <w:pStyle w:val="34"/>
        <w:shd w:val="clear" w:color="auto" w:fill="auto"/>
        <w:ind w:left="680" w:firstLine="700"/>
        <w:jc w:val="both"/>
      </w:pPr>
      <w:r>
        <w:pict>
          <v:shapetype id="_x0000_t202" coordsize="21600,21600" o:spt="202" path="m,l,21600r21600,l21600,xe">
            <v:stroke joinstyle="miter"/>
            <v:path gradientshapeok="t" o:connecttype="rect"/>
          </v:shapetype>
          <v:shape id="_x0000_s1030" type="#_x0000_t202" style="position:absolute;left:0;text-align:left;margin-left:32.15pt;margin-top:703.5pt;width:22.1pt;height:13.9pt;z-index:-125829376;mso-wrap-distance-left:32.15pt;mso-wrap-distance-right:5pt;mso-wrap-distance-bottom:18.05pt;mso-position-horizontal-relative:margin;mso-position-vertical-relative:margin" filled="f" stroked="f">
            <v:textbox style="mso-fit-shape-to-text:t" inset="0,0,0,0">
              <w:txbxContent>
                <w:p w:rsidR="00EC5966" w:rsidRDefault="00EC5966">
                  <w:pPr>
                    <w:pStyle w:val="72"/>
                    <w:shd w:val="clear" w:color="auto" w:fill="auto"/>
                    <w:spacing w:line="220" w:lineRule="exact"/>
                  </w:pPr>
                  <w:r>
                    <w:rPr>
                      <w:rStyle w:val="7Exact"/>
                      <w:b/>
                      <w:bCs/>
                    </w:rPr>
                    <w:t>ЗПР.</w:t>
                  </w:r>
                </w:p>
              </w:txbxContent>
            </v:textbox>
            <w10:wrap type="topAndBottom" anchorx="margin" anchory="margin"/>
          </v:shape>
        </w:pict>
      </w:r>
      <w:r w:rsidR="005A3D91">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FE454F" w:rsidRDefault="005A3D91">
      <w:pPr>
        <w:pStyle w:val="34"/>
        <w:shd w:val="clear" w:color="auto" w:fill="auto"/>
        <w:ind w:left="680" w:firstLine="700"/>
        <w:jc w:val="both"/>
      </w:pPr>
      <w: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FE454F" w:rsidRDefault="005A3D91">
      <w:pPr>
        <w:pStyle w:val="34"/>
        <w:shd w:val="clear" w:color="auto" w:fill="auto"/>
        <w:ind w:left="680" w:firstLine="700"/>
        <w:jc w:val="both"/>
      </w:pPr>
      <w: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FE454F" w:rsidRDefault="005A3D91">
      <w:pPr>
        <w:pStyle w:val="34"/>
        <w:shd w:val="clear" w:color="auto" w:fill="auto"/>
        <w:spacing w:after="296"/>
        <w:ind w:left="680" w:firstLine="700"/>
        <w:jc w:val="both"/>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FE454F" w:rsidRDefault="005A3D91">
      <w:pPr>
        <w:pStyle w:val="13"/>
        <w:keepNext/>
        <w:keepLines/>
        <w:shd w:val="clear" w:color="auto" w:fill="auto"/>
        <w:spacing w:after="0" w:line="326" w:lineRule="exact"/>
        <w:ind w:left="680" w:firstLine="560"/>
        <w:jc w:val="both"/>
      </w:pPr>
      <w:bookmarkStart w:id="224" w:name="bookmark313"/>
      <w:r>
        <w:t>Требования к предметным результатам освоения учебного предмета «История», распределенные по годам обучения</w:t>
      </w:r>
      <w:bookmarkEnd w:id="224"/>
    </w:p>
    <w:p w:rsidR="00FE454F" w:rsidRDefault="005A3D91">
      <w:pPr>
        <w:pStyle w:val="34"/>
        <w:shd w:val="clear" w:color="auto" w:fill="auto"/>
        <w:spacing w:after="304"/>
        <w:ind w:left="680" w:firstLine="560"/>
        <w:jc w:val="both"/>
      </w:pPr>
      <w: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E454F" w:rsidRDefault="005A3D91" w:rsidP="00643CF1">
      <w:pPr>
        <w:pStyle w:val="13"/>
        <w:keepNext/>
        <w:keepLines/>
        <w:numPr>
          <w:ilvl w:val="0"/>
          <w:numId w:val="64"/>
        </w:numPr>
        <w:shd w:val="clear" w:color="auto" w:fill="auto"/>
        <w:tabs>
          <w:tab w:val="left" w:pos="945"/>
        </w:tabs>
        <w:spacing w:after="0" w:line="317" w:lineRule="exact"/>
        <w:ind w:left="680" w:firstLine="0"/>
        <w:jc w:val="both"/>
      </w:pPr>
      <w:bookmarkStart w:id="225" w:name="bookmark314"/>
      <w:r>
        <w:t>КЛАСС</w:t>
      </w:r>
      <w:r>
        <w:rPr>
          <w:vertAlign w:val="superscript"/>
        </w:rPr>
        <w:footnoteReference w:id="7"/>
      </w:r>
      <w:bookmarkEnd w:id="225"/>
    </w:p>
    <w:p w:rsidR="00FE454F" w:rsidRDefault="005A3D91">
      <w:pPr>
        <w:pStyle w:val="34"/>
        <w:shd w:val="clear" w:color="auto" w:fill="auto"/>
        <w:spacing w:line="317" w:lineRule="exact"/>
        <w:ind w:left="680" w:firstLine="700"/>
        <w:jc w:val="both"/>
      </w:pPr>
      <w:r>
        <w:t>• 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FE454F" w:rsidRDefault="005A3D91">
      <w:pPr>
        <w:pStyle w:val="34"/>
        <w:shd w:val="clear" w:color="auto" w:fill="auto"/>
        <w:spacing w:line="317" w:lineRule="exact"/>
        <w:ind w:left="680" w:firstLine="560"/>
        <w:jc w:val="both"/>
      </w:pPr>
      <w:r>
        <w:t>Что изучает история?</w:t>
      </w:r>
    </w:p>
    <w:p w:rsidR="00FE454F" w:rsidRDefault="005A3D91">
      <w:pPr>
        <w:pStyle w:val="34"/>
        <w:shd w:val="clear" w:color="auto" w:fill="auto"/>
        <w:spacing w:line="317" w:lineRule="exact"/>
        <w:ind w:left="680" w:firstLine="560"/>
        <w:jc w:val="both"/>
      </w:pPr>
      <w:r>
        <w:t>Историческое летоисчисление (лента времени). Историческая карта.</w:t>
      </w:r>
    </w:p>
    <w:p w:rsidR="00FE454F" w:rsidRDefault="005A3D91">
      <w:pPr>
        <w:pStyle w:val="34"/>
        <w:shd w:val="clear" w:color="auto" w:fill="auto"/>
        <w:spacing w:line="317" w:lineRule="exact"/>
        <w:ind w:left="680" w:firstLine="560"/>
        <w:jc w:val="both"/>
      </w:pPr>
      <w:r>
        <w:lastRenderedPageBreak/>
        <w:t>Первобытность</w:t>
      </w:r>
    </w:p>
    <w:p w:rsidR="00FE454F" w:rsidRDefault="005A3D91">
      <w:pPr>
        <w:pStyle w:val="34"/>
        <w:shd w:val="clear" w:color="auto" w:fill="auto"/>
        <w:spacing w:line="317" w:lineRule="exact"/>
        <w:ind w:left="680" w:firstLine="560"/>
        <w:jc w:val="both"/>
      </w:pPr>
      <w:r>
        <w:t>Появление «человека разумного». Родовая община. Появление человеческих рас. Возникновение религии и искусства. Появление орудий</w:t>
      </w:r>
      <w:r>
        <w:br w:type="page"/>
      </w:r>
    </w:p>
    <w:p w:rsidR="00FE454F" w:rsidRDefault="005A3D91">
      <w:pPr>
        <w:pStyle w:val="34"/>
        <w:shd w:val="clear" w:color="auto" w:fill="auto"/>
        <w:ind w:left="680" w:firstLine="0"/>
        <w:jc w:val="both"/>
      </w:pPr>
      <w:r>
        <w:lastRenderedPageBreak/>
        <w:t>труда. Переход от присваивающего хозяйства к производящему. Соседская община. Возникновение имущественного и социального неравенства.</w:t>
      </w:r>
    </w:p>
    <w:p w:rsidR="00FE454F" w:rsidRDefault="005A3D91">
      <w:pPr>
        <w:pStyle w:val="34"/>
        <w:shd w:val="clear" w:color="auto" w:fill="auto"/>
        <w:ind w:left="680" w:firstLine="560"/>
        <w:jc w:val="both"/>
      </w:pPr>
      <w:r>
        <w:t>Древний Восток</w:t>
      </w:r>
    </w:p>
    <w:p w:rsidR="00FE454F" w:rsidRDefault="005A3D91">
      <w:pPr>
        <w:pStyle w:val="34"/>
        <w:shd w:val="clear" w:color="auto" w:fill="auto"/>
        <w:ind w:left="680" w:firstLine="560"/>
        <w:jc w:val="both"/>
      </w:pPr>
      <w:r>
        <w:t>Зарождение первых цивилизаций на берегах великих рек.</w:t>
      </w:r>
    </w:p>
    <w:p w:rsidR="00FE454F" w:rsidRDefault="005A3D91">
      <w:pPr>
        <w:pStyle w:val="34"/>
        <w:shd w:val="clear" w:color="auto" w:fill="auto"/>
        <w:ind w:left="680" w:firstLine="560"/>
        <w:jc w:val="both"/>
      </w:pPr>
      <w: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FE454F" w:rsidRDefault="005A3D91">
      <w:pPr>
        <w:pStyle w:val="34"/>
        <w:shd w:val="clear" w:color="auto" w:fill="auto"/>
        <w:ind w:left="680" w:firstLine="560"/>
        <w:jc w:val="both"/>
      </w:pPr>
      <w:r>
        <w:t>Культура и религия стран Древнего Востока.</w:t>
      </w:r>
    </w:p>
    <w:p w:rsidR="00FE454F" w:rsidRDefault="005A3D91">
      <w:pPr>
        <w:pStyle w:val="34"/>
        <w:shd w:val="clear" w:color="auto" w:fill="auto"/>
        <w:ind w:left="680" w:firstLine="560"/>
        <w:jc w:val="both"/>
      </w:pPr>
      <w:r>
        <w:t>Древняя Г реция</w:t>
      </w:r>
    </w:p>
    <w:p w:rsidR="00FE454F" w:rsidRDefault="005A3D91">
      <w:pPr>
        <w:pStyle w:val="34"/>
        <w:shd w:val="clear" w:color="auto" w:fill="auto"/>
        <w:ind w:left="680" w:firstLine="560"/>
        <w:jc w:val="both"/>
      </w:pPr>
      <w:r>
        <w:t>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w:t>
      </w:r>
    </w:p>
    <w:p w:rsidR="00FE454F" w:rsidRDefault="005A3D91">
      <w:pPr>
        <w:pStyle w:val="34"/>
        <w:shd w:val="clear" w:color="auto" w:fill="auto"/>
        <w:ind w:left="680" w:firstLine="560"/>
        <w:jc w:val="both"/>
      </w:pPr>
      <w:r>
        <w:t>Троянская война.</w:t>
      </w:r>
    </w:p>
    <w:p w:rsidR="00FE454F" w:rsidRDefault="005A3D91">
      <w:pPr>
        <w:pStyle w:val="34"/>
        <w:shd w:val="clear" w:color="auto" w:fill="auto"/>
        <w:ind w:left="680" w:firstLine="560"/>
        <w:jc w:val="both"/>
      </w:pPr>
      <w:r>
        <w:t>Г реческая колонизация побережья Средиземного и Черного морей.</w:t>
      </w:r>
    </w:p>
    <w:p w:rsidR="00FE454F" w:rsidRDefault="005A3D91">
      <w:pPr>
        <w:pStyle w:val="34"/>
        <w:shd w:val="clear" w:color="auto" w:fill="auto"/>
        <w:ind w:left="680" w:firstLine="560"/>
        <w:jc w:val="both"/>
      </w:pPr>
      <w:r>
        <w:t>Греко-Персидские войны. Держава Александра Македонского.</w:t>
      </w:r>
    </w:p>
    <w:p w:rsidR="00FE454F" w:rsidRDefault="005A3D91">
      <w:pPr>
        <w:pStyle w:val="34"/>
        <w:shd w:val="clear" w:color="auto" w:fill="auto"/>
        <w:ind w:left="680" w:firstLine="560"/>
        <w:jc w:val="both"/>
      </w:pPr>
      <w:r>
        <w:t>Культура Древней Греции: архитектура, скульптура, образование. Начало Олимпийских игр (776 г. до н. э.).</w:t>
      </w:r>
    </w:p>
    <w:p w:rsidR="00FE454F" w:rsidRDefault="005A3D91">
      <w:pPr>
        <w:pStyle w:val="34"/>
        <w:shd w:val="clear" w:color="auto" w:fill="auto"/>
        <w:ind w:left="1020" w:firstLine="0"/>
      </w:pPr>
      <w:r>
        <w:t>Древний Рим</w:t>
      </w:r>
    </w:p>
    <w:p w:rsidR="00FE454F" w:rsidRDefault="005A3D91">
      <w:pPr>
        <w:pStyle w:val="34"/>
        <w:shd w:val="clear" w:color="auto" w:fill="auto"/>
        <w:ind w:left="1020" w:firstLine="0"/>
      </w:pPr>
      <w:r>
        <w:t>Основание Рима (753 г. до н.э.). Патриции и плебеи. Римская республика. 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FE454F" w:rsidRDefault="005A3D91">
      <w:pPr>
        <w:pStyle w:val="34"/>
        <w:shd w:val="clear" w:color="auto" w:fill="auto"/>
        <w:ind w:left="1020" w:firstLine="0"/>
      </w:pPr>
      <w:r>
        <w:t>Гражданские войны в Риме. Установление пожизненной диктатуры Гая Юлия Цезаря.</w:t>
      </w:r>
    </w:p>
    <w:p w:rsidR="00FE454F" w:rsidRDefault="005A3D91">
      <w:pPr>
        <w:pStyle w:val="34"/>
        <w:shd w:val="clear" w:color="auto" w:fill="auto"/>
        <w:ind w:left="680" w:firstLine="700"/>
        <w:jc w:val="both"/>
      </w:pPr>
      <w:r>
        <w:t>Римская империя. Установление единовластия Октавиана Августа. Политика преемников Августа.</w:t>
      </w:r>
    </w:p>
    <w:p w:rsidR="00FE454F" w:rsidRDefault="005A3D91">
      <w:pPr>
        <w:pStyle w:val="34"/>
        <w:shd w:val="clear" w:color="auto" w:fill="auto"/>
        <w:ind w:left="680" w:firstLine="700"/>
        <w:jc w:val="both"/>
      </w:pPr>
      <w:r>
        <w:t>Возникновение и распространение христианства.</w:t>
      </w:r>
    </w:p>
    <w:p w:rsidR="00FE454F" w:rsidRDefault="005A3D91">
      <w:pPr>
        <w:pStyle w:val="34"/>
        <w:shd w:val="clear" w:color="auto" w:fill="auto"/>
        <w:ind w:left="680" w:firstLine="700"/>
        <w:jc w:val="both"/>
      </w:pPr>
      <w:r>
        <w:t>Раздел Римской империи на Западную и Восточную (395 г.). Падение Западной Римской империи. (476 г.).</w:t>
      </w:r>
    </w:p>
    <w:p w:rsidR="00FE454F" w:rsidRDefault="005A3D91">
      <w:pPr>
        <w:pStyle w:val="34"/>
        <w:shd w:val="clear" w:color="auto" w:fill="auto"/>
        <w:ind w:left="680" w:firstLine="700"/>
        <w:jc w:val="both"/>
      </w:pPr>
      <w:r>
        <w:t>Культурное наследие Древнего Рима.</w:t>
      </w:r>
    </w:p>
    <w:p w:rsidR="00FE454F" w:rsidRDefault="005A3D91">
      <w:pPr>
        <w:pStyle w:val="34"/>
        <w:shd w:val="clear" w:color="auto" w:fill="auto"/>
        <w:ind w:left="680" w:firstLine="700"/>
        <w:jc w:val="both"/>
      </w:pPr>
      <w:r>
        <w:t>Великое переселение народов.</w:t>
      </w:r>
    </w:p>
    <w:p w:rsidR="00FE454F" w:rsidRDefault="005A3D91">
      <w:pPr>
        <w:pStyle w:val="34"/>
        <w:shd w:val="clear" w:color="auto" w:fill="auto"/>
        <w:ind w:left="680" w:firstLine="700"/>
        <w:jc w:val="both"/>
      </w:pPr>
      <w:r>
        <w:t>• объяснять смысл изученных исторических понятий по истории Древнего мира с помощью педагога, с опорой на зрительную наглядность в том числе:</w:t>
      </w:r>
    </w:p>
    <w:p w:rsidR="00FE454F" w:rsidRDefault="005A3D91">
      <w:pPr>
        <w:pStyle w:val="34"/>
        <w:shd w:val="clear" w:color="auto" w:fill="auto"/>
        <w:ind w:left="1020" w:firstLine="0"/>
        <w:jc w:val="both"/>
      </w:pPr>
      <w:r>
        <w:t xml:space="preserve">общие понятия для истории Древнего мира: государство, культура, природно-климатические условия, </w:t>
      </w:r>
      <w:r>
        <w:lastRenderedPageBreak/>
        <w:t>социальное неравенство (рабство), закон, деспотия;</w:t>
      </w:r>
    </w:p>
    <w:p w:rsidR="00FE454F" w:rsidRDefault="005A3D91">
      <w:pPr>
        <w:pStyle w:val="34"/>
        <w:shd w:val="clear" w:color="auto" w:fill="auto"/>
        <w:ind w:left="1020" w:firstLine="0"/>
      </w:pPr>
      <w:r>
        <w:t>Первобытность: племя, родовая и соседская община, ремесло;</w:t>
      </w:r>
    </w:p>
    <w:p w:rsidR="00FE454F" w:rsidRDefault="005A3D91">
      <w:pPr>
        <w:pStyle w:val="34"/>
        <w:shd w:val="clear" w:color="auto" w:fill="auto"/>
        <w:ind w:left="1020" w:firstLine="0"/>
      </w:pPr>
      <w:r>
        <w:t>Древний Египет: фараон, вельможи, подданные, пирамиды, храмы, жрецы; папирус, колесница;</w:t>
      </w:r>
    </w:p>
    <w:p w:rsidR="00FE454F" w:rsidRDefault="005A3D91">
      <w:pPr>
        <w:pStyle w:val="34"/>
        <w:shd w:val="clear" w:color="auto" w:fill="auto"/>
        <w:ind w:left="1020" w:firstLine="0"/>
      </w:pPr>
      <w:r>
        <w:t>Древняя Месопотамия: восточная деспотия;</w:t>
      </w:r>
    </w:p>
    <w:p w:rsidR="00FE454F" w:rsidRDefault="005A3D91">
      <w:pPr>
        <w:pStyle w:val="34"/>
        <w:shd w:val="clear" w:color="auto" w:fill="auto"/>
        <w:ind w:left="1020" w:firstLine="0"/>
      </w:pPr>
      <w:r>
        <w:t>Древняя Палестина: Библейские пророки, Ветхозаветные сказания;</w:t>
      </w:r>
    </w:p>
    <w:p w:rsidR="00FE454F" w:rsidRDefault="005A3D91">
      <w:pPr>
        <w:pStyle w:val="34"/>
        <w:shd w:val="clear" w:color="auto" w:fill="auto"/>
        <w:ind w:left="1020" w:firstLine="0"/>
      </w:pPr>
      <w:r>
        <w:t>Древняя Индия: касты; жрецы-брахманы, буддизм;</w:t>
      </w:r>
    </w:p>
    <w:p w:rsidR="00FE454F" w:rsidRDefault="005A3D91">
      <w:pPr>
        <w:pStyle w:val="34"/>
        <w:shd w:val="clear" w:color="auto" w:fill="auto"/>
        <w:ind w:left="1020" w:firstLine="0"/>
      </w:pPr>
      <w:r>
        <w:t>Древний Китай: Великая Китайская стена, великий шелковый путь;</w:t>
      </w:r>
    </w:p>
    <w:p w:rsidR="00FE454F" w:rsidRDefault="005A3D91">
      <w:pPr>
        <w:pStyle w:val="34"/>
        <w:shd w:val="clear" w:color="auto" w:fill="auto"/>
        <w:ind w:left="1020" w:firstLine="0"/>
      </w:pPr>
      <w:r>
        <w:t>конфуцианство;</w:t>
      </w:r>
    </w:p>
    <w:p w:rsidR="00FE454F" w:rsidRDefault="005A3D91">
      <w:pPr>
        <w:pStyle w:val="34"/>
        <w:shd w:val="clear" w:color="auto" w:fill="auto"/>
        <w:ind w:left="1020" w:firstLine="0"/>
      </w:pPr>
      <w:r>
        <w:t>Древняя Греция: полис, спартанское воспитание, эллинизм, колония;</w:t>
      </w:r>
    </w:p>
    <w:p w:rsidR="00FE454F" w:rsidRDefault="005A3D91">
      <w:pPr>
        <w:pStyle w:val="34"/>
        <w:shd w:val="clear" w:color="auto" w:fill="auto"/>
        <w:ind w:left="1020" w:firstLine="0"/>
      </w:pPr>
      <w:r>
        <w:t>метрополия, стратег;</w:t>
      </w:r>
    </w:p>
    <w:p w:rsidR="00FE454F" w:rsidRDefault="005A3D91">
      <w:pPr>
        <w:pStyle w:val="34"/>
        <w:shd w:val="clear" w:color="auto" w:fill="auto"/>
        <w:ind w:left="1020" w:firstLine="0"/>
      </w:pPr>
      <w:r>
        <w:t>Древний Рим: этруски, патриции и плебеи, варвары;</w:t>
      </w:r>
    </w:p>
    <w:p w:rsidR="00FE454F" w:rsidRDefault="005A3D91" w:rsidP="00643CF1">
      <w:pPr>
        <w:pStyle w:val="34"/>
        <w:numPr>
          <w:ilvl w:val="0"/>
          <w:numId w:val="65"/>
        </w:numPr>
        <w:shd w:val="clear" w:color="auto" w:fill="auto"/>
        <w:tabs>
          <w:tab w:val="left" w:pos="1678"/>
        </w:tabs>
        <w:ind w:left="680" w:firstLine="700"/>
        <w:jc w:val="both"/>
      </w:pPr>
      <w: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FE454F" w:rsidRDefault="005A3D91">
      <w:pPr>
        <w:pStyle w:val="34"/>
        <w:shd w:val="clear" w:color="auto" w:fill="auto"/>
        <w:ind w:left="680" w:firstLine="700"/>
        <w:jc w:val="both"/>
      </w:pPr>
      <w:r>
        <w:t>родовую и соседскую общины, орудия труда, занятия первобытного человека;</w:t>
      </w:r>
    </w:p>
    <w:p w:rsidR="00FE454F" w:rsidRDefault="005A3D91">
      <w:pPr>
        <w:pStyle w:val="34"/>
        <w:shd w:val="clear" w:color="auto" w:fill="auto"/>
        <w:ind w:left="680" w:firstLine="700"/>
        <w:jc w:val="both"/>
      </w:pPr>
      <w:r>
        <w:t>природные условия и занятия населения Древнего Египта, верования, письменность, изобретения древних египтян;</w:t>
      </w:r>
    </w:p>
    <w:p w:rsidR="00FE454F" w:rsidRDefault="005A3D91">
      <w:pPr>
        <w:pStyle w:val="34"/>
        <w:shd w:val="clear" w:color="auto" w:fill="auto"/>
        <w:ind w:left="680" w:firstLine="700"/>
        <w:jc w:val="both"/>
      </w:pPr>
      <w:r>
        <w:t>знания и изобретения шумеров, Древний Вавилон, законы царя Хаммурапи, богов и храмы Древней Месопотамии;</w:t>
      </w:r>
    </w:p>
    <w:p w:rsidR="00FE454F" w:rsidRDefault="005A3D91">
      <w:pPr>
        <w:pStyle w:val="34"/>
        <w:shd w:val="clear" w:color="auto" w:fill="auto"/>
        <w:ind w:left="680" w:firstLine="700"/>
        <w:jc w:val="both"/>
      </w:pPr>
      <w:r>
        <w:t>природные условия и занятия жителей Финикии, древнейший финикийский алфавит;</w:t>
      </w:r>
    </w:p>
    <w:p w:rsidR="00FE454F" w:rsidRDefault="005A3D91">
      <w:pPr>
        <w:pStyle w:val="34"/>
        <w:shd w:val="clear" w:color="auto" w:fill="auto"/>
        <w:ind w:left="680" w:firstLine="700"/>
        <w:jc w:val="both"/>
      </w:pPr>
      <w:r>
        <w:t>религию древних евреев;</w:t>
      </w:r>
    </w:p>
    <w:p w:rsidR="00FE454F" w:rsidRDefault="005A3D91">
      <w:pPr>
        <w:pStyle w:val="34"/>
        <w:shd w:val="clear" w:color="auto" w:fill="auto"/>
        <w:ind w:left="680" w:firstLine="700"/>
        <w:jc w:val="both"/>
      </w:pPr>
      <w:r>
        <w:t>культурные сокровища Ниневии; знаменитые сооружения Вавилона;</w:t>
      </w:r>
    </w:p>
    <w:p w:rsidR="00FE454F" w:rsidRDefault="005A3D91">
      <w:pPr>
        <w:pStyle w:val="34"/>
        <w:shd w:val="clear" w:color="auto" w:fill="auto"/>
        <w:ind w:left="680" w:firstLine="700"/>
        <w:jc w:val="both"/>
      </w:pPr>
      <w:r>
        <w:t>организацию управления Персидской державой, религию древних персов;</w:t>
      </w:r>
    </w:p>
    <w:p w:rsidR="00FE454F" w:rsidRDefault="005A3D91">
      <w:pPr>
        <w:pStyle w:val="34"/>
        <w:shd w:val="clear" w:color="auto" w:fill="auto"/>
        <w:ind w:left="680" w:firstLine="700"/>
        <w:jc w:val="both"/>
      </w:pPr>
      <w:r>
        <w:t>природу и население, общественное устройство Древней Индии;</w:t>
      </w:r>
    </w:p>
    <w:p w:rsidR="00FE454F" w:rsidRDefault="005A3D91">
      <w:pPr>
        <w:pStyle w:val="34"/>
        <w:shd w:val="clear" w:color="auto" w:fill="auto"/>
        <w:ind w:left="680" w:firstLine="700"/>
        <w:jc w:val="both"/>
      </w:pPr>
      <w:r>
        <w:t>условия жизни и хозяйственную деятельность населения Древнего Китая, устройство китайских империй, знания, изобретения и открытия древних китайцев;</w:t>
      </w:r>
    </w:p>
    <w:p w:rsidR="00FE454F" w:rsidRDefault="005A3D91">
      <w:pPr>
        <w:pStyle w:val="34"/>
        <w:shd w:val="clear" w:color="auto" w:fill="auto"/>
        <w:ind w:left="680" w:firstLine="700"/>
        <w:jc w:val="both"/>
      </w:pPr>
      <w:r>
        <w:t xml:space="preserve">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w:t>
      </w:r>
      <w:r>
        <w:lastRenderedPageBreak/>
        <w:t>дела Спартанского полиса; Олимпийские игры; культуру эллинистического мира;</w:t>
      </w:r>
    </w:p>
    <w:p w:rsidR="00FE454F" w:rsidRDefault="005A3D91">
      <w:pPr>
        <w:pStyle w:val="34"/>
        <w:shd w:val="clear" w:color="auto" w:fill="auto"/>
        <w:ind w:left="680" w:firstLine="700"/>
        <w:jc w:val="both"/>
      </w:pPr>
      <w:r>
        <w:t>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w:t>
      </w:r>
    </w:p>
    <w:p w:rsidR="00FE454F" w:rsidRDefault="005A3D91" w:rsidP="00643CF1">
      <w:pPr>
        <w:pStyle w:val="34"/>
        <w:numPr>
          <w:ilvl w:val="0"/>
          <w:numId w:val="65"/>
        </w:numPr>
        <w:shd w:val="clear" w:color="auto" w:fill="auto"/>
        <w:tabs>
          <w:tab w:val="left" w:pos="1678"/>
        </w:tabs>
        <w:ind w:left="680" w:firstLine="700"/>
        <w:jc w:val="both"/>
      </w:pPr>
      <w: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FE454F" w:rsidRDefault="005A3D91" w:rsidP="00643CF1">
      <w:pPr>
        <w:pStyle w:val="34"/>
        <w:numPr>
          <w:ilvl w:val="0"/>
          <w:numId w:val="65"/>
        </w:numPr>
        <w:shd w:val="clear" w:color="auto" w:fill="auto"/>
        <w:tabs>
          <w:tab w:val="left" w:pos="1678"/>
        </w:tabs>
        <w:ind w:left="680" w:firstLine="700"/>
        <w:jc w:val="both"/>
      </w:pPr>
      <w:r>
        <w:t>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w:t>
      </w:r>
    </w:p>
    <w:p w:rsidR="00FE454F" w:rsidRDefault="005A3D91" w:rsidP="00643CF1">
      <w:pPr>
        <w:pStyle w:val="34"/>
        <w:numPr>
          <w:ilvl w:val="0"/>
          <w:numId w:val="65"/>
        </w:numPr>
        <w:shd w:val="clear" w:color="auto" w:fill="auto"/>
        <w:tabs>
          <w:tab w:val="left" w:pos="1678"/>
        </w:tabs>
        <w:ind w:left="680" w:firstLine="700"/>
        <w:jc w:val="both"/>
      </w:pPr>
      <w: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FE454F" w:rsidRDefault="005A3D91" w:rsidP="00643CF1">
      <w:pPr>
        <w:pStyle w:val="34"/>
        <w:numPr>
          <w:ilvl w:val="0"/>
          <w:numId w:val="65"/>
        </w:numPr>
        <w:shd w:val="clear" w:color="auto" w:fill="auto"/>
        <w:tabs>
          <w:tab w:val="left" w:pos="1678"/>
        </w:tabs>
        <w:ind w:left="680" w:firstLine="700"/>
        <w:jc w:val="both"/>
      </w:pPr>
      <w:r>
        <w:t>выделять по предложенному образцу существенные признаки исторических событий, явлений, процессов истории Древнего мира;</w:t>
      </w:r>
    </w:p>
    <w:p w:rsidR="00FE454F" w:rsidRDefault="005A3D91" w:rsidP="00643CF1">
      <w:pPr>
        <w:pStyle w:val="34"/>
        <w:numPr>
          <w:ilvl w:val="0"/>
          <w:numId w:val="65"/>
        </w:numPr>
        <w:shd w:val="clear" w:color="auto" w:fill="auto"/>
        <w:tabs>
          <w:tab w:val="left" w:pos="1678"/>
        </w:tabs>
        <w:ind w:left="680" w:firstLine="700"/>
        <w:jc w:val="both"/>
      </w:pPr>
      <w:r>
        <w:t>с опорой на зрительную наглядность, с помощью педагога устанавливать по предложенному алгоритму, образцу причинно</w:t>
      </w:r>
      <w:r>
        <w:softHyphen/>
        <w:t>следственные, пространственные, временные связи исторических событий, явлений, процессов истории Древнего мира;</w:t>
      </w:r>
    </w:p>
    <w:p w:rsidR="00FE454F" w:rsidRDefault="005A3D91" w:rsidP="00643CF1">
      <w:pPr>
        <w:pStyle w:val="34"/>
        <w:numPr>
          <w:ilvl w:val="0"/>
          <w:numId w:val="65"/>
        </w:numPr>
        <w:shd w:val="clear" w:color="auto" w:fill="auto"/>
        <w:tabs>
          <w:tab w:val="left" w:pos="1678"/>
        </w:tabs>
        <w:ind w:left="680" w:firstLine="700"/>
        <w:jc w:val="both"/>
      </w:pPr>
      <w: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FE454F" w:rsidRDefault="005A3D91" w:rsidP="00643CF1">
      <w:pPr>
        <w:pStyle w:val="34"/>
        <w:numPr>
          <w:ilvl w:val="0"/>
          <w:numId w:val="65"/>
        </w:numPr>
        <w:shd w:val="clear" w:color="auto" w:fill="auto"/>
        <w:tabs>
          <w:tab w:val="left" w:pos="1678"/>
        </w:tabs>
        <w:ind w:left="680" w:firstLine="700"/>
        <w:jc w:val="both"/>
      </w:pPr>
      <w:r>
        <w:t>осуществлять смысловое чтение адаптированного исторического источника по истории Древнего мира, отвечать на вопросы по тексту;</w:t>
      </w:r>
    </w:p>
    <w:p w:rsidR="00FE454F" w:rsidRDefault="005A3D91" w:rsidP="00643CF1">
      <w:pPr>
        <w:pStyle w:val="34"/>
        <w:numPr>
          <w:ilvl w:val="0"/>
          <w:numId w:val="65"/>
        </w:numPr>
        <w:shd w:val="clear" w:color="auto" w:fill="auto"/>
        <w:tabs>
          <w:tab w:val="left" w:pos="1678"/>
        </w:tabs>
        <w:ind w:left="680" w:firstLine="700"/>
        <w:jc w:val="both"/>
      </w:pPr>
      <w: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FE454F" w:rsidRDefault="005A3D91" w:rsidP="00643CF1">
      <w:pPr>
        <w:pStyle w:val="34"/>
        <w:numPr>
          <w:ilvl w:val="0"/>
          <w:numId w:val="65"/>
        </w:numPr>
        <w:shd w:val="clear" w:color="auto" w:fill="auto"/>
        <w:tabs>
          <w:tab w:val="left" w:pos="1678"/>
        </w:tabs>
        <w:ind w:left="680" w:firstLine="700"/>
        <w:jc w:val="both"/>
      </w:pPr>
      <w: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FE454F" w:rsidRDefault="005A3D91" w:rsidP="00643CF1">
      <w:pPr>
        <w:pStyle w:val="34"/>
        <w:numPr>
          <w:ilvl w:val="0"/>
          <w:numId w:val="65"/>
        </w:numPr>
        <w:shd w:val="clear" w:color="auto" w:fill="auto"/>
        <w:tabs>
          <w:tab w:val="left" w:pos="1678"/>
        </w:tabs>
        <w:ind w:left="680" w:firstLine="700"/>
        <w:jc w:val="both"/>
      </w:pPr>
      <w:r>
        <w:t xml:space="preserve">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w:t>
      </w:r>
      <w:r>
        <w:lastRenderedPageBreak/>
        <w:t>искусства);</w:t>
      </w:r>
    </w:p>
    <w:p w:rsidR="00FE454F" w:rsidRDefault="005A3D91" w:rsidP="00643CF1">
      <w:pPr>
        <w:pStyle w:val="34"/>
        <w:numPr>
          <w:ilvl w:val="0"/>
          <w:numId w:val="65"/>
        </w:numPr>
        <w:shd w:val="clear" w:color="auto" w:fill="auto"/>
        <w:tabs>
          <w:tab w:val="left" w:pos="1678"/>
        </w:tabs>
        <w:spacing w:after="300"/>
        <w:ind w:left="680" w:firstLine="700"/>
        <w:jc w:val="both"/>
      </w:pPr>
      <w: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FE454F" w:rsidRDefault="005A3D91" w:rsidP="00643CF1">
      <w:pPr>
        <w:pStyle w:val="34"/>
        <w:numPr>
          <w:ilvl w:val="0"/>
          <w:numId w:val="66"/>
        </w:numPr>
        <w:shd w:val="clear" w:color="auto" w:fill="auto"/>
        <w:tabs>
          <w:tab w:val="left" w:pos="945"/>
        </w:tabs>
        <w:ind w:left="680" w:firstLine="0"/>
        <w:jc w:val="both"/>
      </w:pPr>
      <w:r>
        <w:t>КЛАСС</w:t>
      </w:r>
    </w:p>
    <w:p w:rsidR="00FE454F" w:rsidRDefault="005A3D91" w:rsidP="00643CF1">
      <w:pPr>
        <w:pStyle w:val="34"/>
        <w:numPr>
          <w:ilvl w:val="0"/>
          <w:numId w:val="65"/>
        </w:numPr>
        <w:shd w:val="clear" w:color="auto" w:fill="auto"/>
        <w:tabs>
          <w:tab w:val="left" w:pos="1678"/>
        </w:tabs>
        <w:ind w:left="680" w:firstLine="700"/>
        <w:jc w:val="both"/>
      </w:pPr>
      <w: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FE454F" w:rsidRDefault="005A3D91">
      <w:pPr>
        <w:pStyle w:val="34"/>
        <w:shd w:val="clear" w:color="auto" w:fill="auto"/>
        <w:ind w:left="680" w:firstLine="0"/>
        <w:jc w:val="both"/>
      </w:pPr>
      <w:r>
        <w:t>История России</w:t>
      </w:r>
    </w:p>
    <w:p w:rsidR="00FE454F" w:rsidRDefault="005A3D91">
      <w:pPr>
        <w:pStyle w:val="34"/>
        <w:shd w:val="clear" w:color="auto" w:fill="auto"/>
        <w:ind w:left="680" w:firstLine="560"/>
        <w:jc w:val="both"/>
      </w:pPr>
      <w:r>
        <w:t>Народы и государства на территории нашей страны в древности</w:t>
      </w:r>
    </w:p>
    <w:p w:rsidR="00FE454F" w:rsidRDefault="005A3D91">
      <w:pPr>
        <w:pStyle w:val="34"/>
        <w:shd w:val="clear" w:color="auto" w:fill="auto"/>
        <w:ind w:left="680" w:firstLine="560"/>
        <w:jc w:val="both"/>
      </w:pPr>
      <w:r>
        <w:t>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w:t>
      </w:r>
    </w:p>
    <w:p w:rsidR="00FE454F" w:rsidRDefault="005A3D91">
      <w:pPr>
        <w:pStyle w:val="34"/>
        <w:shd w:val="clear" w:color="auto" w:fill="auto"/>
        <w:ind w:left="680" w:firstLine="560"/>
        <w:jc w:val="both"/>
      </w:pPr>
      <w:r>
        <w:t>Русь в IX - первой половине XII в.</w:t>
      </w:r>
    </w:p>
    <w:p w:rsidR="00FE454F" w:rsidRDefault="005A3D91">
      <w:pPr>
        <w:pStyle w:val="34"/>
        <w:shd w:val="clear" w:color="auto" w:fill="auto"/>
        <w:ind w:left="680" w:firstLine="560"/>
        <w:jc w:val="both"/>
      </w:pPr>
      <w:r>
        <w:t>«Призвание варягов» (862 г.). Захват Олегом Киева (882 г.).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(988 г.)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FE454F" w:rsidRDefault="005A3D91">
      <w:pPr>
        <w:pStyle w:val="34"/>
        <w:shd w:val="clear" w:color="auto" w:fill="auto"/>
        <w:ind w:left="680" w:firstLine="560"/>
        <w:jc w:val="both"/>
      </w:pPr>
      <w:r>
        <w:t>Русь в середине XII - начале XIII в.</w:t>
      </w:r>
    </w:p>
    <w:p w:rsidR="00FE454F" w:rsidRDefault="005A3D91">
      <w:pPr>
        <w:pStyle w:val="34"/>
        <w:shd w:val="clear" w:color="auto" w:fill="auto"/>
        <w:ind w:left="680" w:firstLine="560"/>
        <w:jc w:val="both"/>
      </w:pPr>
      <w:r>
        <w:t xml:space="preserve">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w:t>
      </w:r>
      <w:r>
        <w:lastRenderedPageBreak/>
        <w:t>Владимиро-Суздальское, Галицко- Волынское княжества. Первое упоминание Москвы в летописях (1147 г.) при Юрии Долгоруком. Внутриполитическое развитие Новгородской земли.</w:t>
      </w:r>
    </w:p>
    <w:p w:rsidR="00FE454F" w:rsidRDefault="005A3D91">
      <w:pPr>
        <w:pStyle w:val="34"/>
        <w:shd w:val="clear" w:color="auto" w:fill="auto"/>
        <w:ind w:left="680" w:firstLine="560"/>
        <w:jc w:val="both"/>
      </w:pPr>
      <w:r>
        <w:t>Русские земли в середине XIII - XIV в.</w:t>
      </w:r>
    </w:p>
    <w:p w:rsidR="00FE454F" w:rsidRDefault="005A3D91">
      <w:pPr>
        <w:pStyle w:val="34"/>
        <w:shd w:val="clear" w:color="auto" w:fill="auto"/>
        <w:ind w:left="680" w:firstLine="560"/>
        <w:jc w:val="both"/>
      </w:pPr>
      <w: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w:t>
      </w:r>
    </w:p>
    <w:p w:rsidR="00FE454F" w:rsidRDefault="005A3D91">
      <w:pPr>
        <w:pStyle w:val="34"/>
        <w:shd w:val="clear" w:color="auto" w:fill="auto"/>
        <w:ind w:left="680" w:firstLine="560"/>
        <w:jc w:val="both"/>
      </w:pPr>
      <w:r>
        <w:t>Возникновение Литовского государства и включение в его состав части русских земель.</w:t>
      </w:r>
    </w:p>
    <w:p w:rsidR="00FE454F" w:rsidRDefault="005A3D91">
      <w:pPr>
        <w:pStyle w:val="34"/>
        <w:shd w:val="clear" w:color="auto" w:fill="auto"/>
        <w:ind w:left="680" w:firstLine="560"/>
        <w:jc w:val="both"/>
      </w:pPr>
      <w:r>
        <w:t>Борьба с экспансией завоевателей на северо-западных границах Руси. Деятельность Александра Невского, его взаимоотношения с Ордой. Невская битва (1240 г.). Ледовое побоище (1242 г.). Борьба князей Северо-Восточной Руси за титул великого князя Владимирского. Правление Ивана Калиты. Усиление Московского княжества.</w:t>
      </w:r>
    </w:p>
    <w:p w:rsidR="00FE454F" w:rsidRDefault="005A3D91">
      <w:pPr>
        <w:pStyle w:val="34"/>
        <w:shd w:val="clear" w:color="auto" w:fill="auto"/>
        <w:ind w:left="680" w:firstLine="560"/>
        <w:jc w:val="both"/>
      </w:pPr>
      <w:r>
        <w:t>Ослабление Золотой Орды во второй половине XIV в. Дмитрий Донской. Куликовская битва (1380 г.). Закрепление первенствующего положения московских князей.</w:t>
      </w:r>
    </w:p>
    <w:p w:rsidR="00FE454F" w:rsidRDefault="005A3D91">
      <w:pPr>
        <w:pStyle w:val="34"/>
        <w:shd w:val="clear" w:color="auto" w:fill="auto"/>
        <w:ind w:left="680" w:firstLine="560"/>
        <w:jc w:val="both"/>
      </w:pPr>
      <w:r>
        <w:t>Роль Русской Православной Церкви в общественной жизни Руси. Перенос митрополичьей кафедры в Москву. Деятельность Сергия Радонежского.</w:t>
      </w:r>
    </w:p>
    <w:p w:rsidR="00FE454F" w:rsidRDefault="005A3D91">
      <w:pPr>
        <w:pStyle w:val="34"/>
        <w:shd w:val="clear" w:color="auto" w:fill="auto"/>
        <w:ind w:left="680" w:firstLine="560"/>
        <w:jc w:val="both"/>
      </w:pPr>
      <w: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FE454F" w:rsidRDefault="005A3D91">
      <w:pPr>
        <w:pStyle w:val="34"/>
        <w:shd w:val="clear" w:color="auto" w:fill="auto"/>
        <w:ind w:left="680" w:firstLine="560"/>
        <w:jc w:val="both"/>
      </w:pPr>
      <w:r>
        <w:t xml:space="preserve">Народы и государства степной зоны Восточной Европы и Сибири в </w:t>
      </w:r>
      <w:r>
        <w:rPr>
          <w:lang w:val="en-US" w:eastAsia="en-US" w:bidi="en-US"/>
        </w:rPr>
        <w:t>XIII</w:t>
      </w:r>
      <w:r w:rsidRPr="009803C2">
        <w:rPr>
          <w:lang w:eastAsia="en-US" w:bidi="en-US"/>
        </w:rPr>
        <w:t>-</w:t>
      </w:r>
      <w:r>
        <w:rPr>
          <w:lang w:val="en-US" w:eastAsia="en-US" w:bidi="en-US"/>
        </w:rPr>
        <w:t>XV</w:t>
      </w:r>
      <w:r w:rsidRPr="009803C2">
        <w:rPr>
          <w:lang w:eastAsia="en-US" w:bidi="en-US"/>
        </w:rPr>
        <w:t xml:space="preserve"> </w:t>
      </w:r>
      <w:r>
        <w:t>в.</w:t>
      </w:r>
    </w:p>
    <w:p w:rsidR="00FE454F" w:rsidRDefault="005A3D91">
      <w:pPr>
        <w:pStyle w:val="34"/>
        <w:shd w:val="clear" w:color="auto" w:fill="auto"/>
        <w:ind w:left="680" w:firstLine="560"/>
        <w:jc w:val="both"/>
      </w:pPr>
      <w:r>
        <w:t>Ослабление Золотой Орды во второй половине XIV в., нашествие Тимура. Распад Золотой Орды, образование татарских ханств.</w:t>
      </w:r>
    </w:p>
    <w:p w:rsidR="00FE454F" w:rsidRDefault="005A3D91">
      <w:pPr>
        <w:pStyle w:val="34"/>
        <w:shd w:val="clear" w:color="auto" w:fill="auto"/>
        <w:ind w:left="680" w:firstLine="560"/>
        <w:jc w:val="both"/>
      </w:pPr>
      <w:r>
        <w:t>Формирование единого Русского государства в XV в.</w:t>
      </w:r>
    </w:p>
    <w:p w:rsidR="00FE454F" w:rsidRDefault="005A3D91">
      <w:pPr>
        <w:pStyle w:val="34"/>
        <w:shd w:val="clear" w:color="auto" w:fill="auto"/>
        <w:ind w:left="680" w:firstLine="560"/>
        <w:jc w:val="both"/>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w:t>
      </w:r>
    </w:p>
    <w:p w:rsidR="00FE454F" w:rsidRDefault="005A3D91">
      <w:pPr>
        <w:pStyle w:val="34"/>
        <w:shd w:val="clear" w:color="auto" w:fill="auto"/>
        <w:ind w:left="680" w:firstLine="560"/>
        <w:jc w:val="both"/>
      </w:pPr>
      <w:r>
        <w:t>Падение Византии и усиление позиций Москвы в православном мире. Иван III. Присоединение Новгорода и Твери.</w:t>
      </w:r>
    </w:p>
    <w:p w:rsidR="00FE454F" w:rsidRDefault="005A3D91">
      <w:pPr>
        <w:pStyle w:val="34"/>
        <w:shd w:val="clear" w:color="auto" w:fill="auto"/>
        <w:ind w:left="680" w:firstLine="560"/>
        <w:jc w:val="both"/>
      </w:pPr>
      <w:r>
        <w:t>Распад Золотой Орды, образование татарских ханств. «Стояние» на р. Угре, падение Ордынского владычества (1480 г.). Завершение объединения русских земель вокруг Москвы. Расширение международных связей Московского государства.</w:t>
      </w:r>
    </w:p>
    <w:p w:rsidR="00FE454F" w:rsidRDefault="005A3D91">
      <w:pPr>
        <w:pStyle w:val="34"/>
        <w:shd w:val="clear" w:color="auto" w:fill="auto"/>
        <w:ind w:left="680" w:firstLine="560"/>
      </w:pPr>
      <w:r>
        <w:t>Принятие общерусского Судебника (1497 г.). Формирование аппарата управления единого государства. Новая государственная символика. Установление автокефалии Русской церкви.</w:t>
      </w:r>
    </w:p>
    <w:p w:rsidR="00FE454F" w:rsidRDefault="005A3D91">
      <w:pPr>
        <w:pStyle w:val="34"/>
        <w:shd w:val="clear" w:color="auto" w:fill="auto"/>
        <w:ind w:left="680" w:firstLine="560"/>
        <w:jc w:val="both"/>
      </w:pPr>
      <w:r>
        <w:t xml:space="preserve">Культурное пространство Русского государства в XV в.: летописание, литература, архитектура, </w:t>
      </w:r>
      <w:r>
        <w:lastRenderedPageBreak/>
        <w:t>изобразительное искусство, быт и нравы.</w:t>
      </w:r>
    </w:p>
    <w:p w:rsidR="00FE454F" w:rsidRDefault="005A3D91">
      <w:pPr>
        <w:pStyle w:val="34"/>
        <w:shd w:val="clear" w:color="auto" w:fill="auto"/>
        <w:ind w:left="680" w:firstLine="0"/>
      </w:pPr>
      <w:r>
        <w:t>Всеобщая история (история Средних веков)</w:t>
      </w:r>
    </w:p>
    <w:p w:rsidR="00FE454F" w:rsidRDefault="005A3D91">
      <w:pPr>
        <w:pStyle w:val="34"/>
        <w:shd w:val="clear" w:color="auto" w:fill="auto"/>
        <w:ind w:left="680" w:firstLine="560"/>
        <w:jc w:val="both"/>
      </w:pPr>
      <w:r>
        <w:t>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w:t>
      </w:r>
    </w:p>
    <w:p w:rsidR="00FE454F" w:rsidRDefault="005A3D91">
      <w:pPr>
        <w:pStyle w:val="34"/>
        <w:shd w:val="clear" w:color="auto" w:fill="auto"/>
        <w:ind w:left="680" w:firstLine="560"/>
        <w:jc w:val="both"/>
      </w:pPr>
      <w:r>
        <w:t xml:space="preserve">Внутренняя и внешняя политика Византийской империи в </w:t>
      </w:r>
      <w:r>
        <w:rPr>
          <w:lang w:val="en-US" w:eastAsia="en-US" w:bidi="en-US"/>
        </w:rPr>
        <w:t>VI</w:t>
      </w:r>
      <w:r w:rsidRPr="009803C2">
        <w:rPr>
          <w:lang w:eastAsia="en-US" w:bidi="en-US"/>
        </w:rPr>
        <w:t>-</w:t>
      </w:r>
      <w:r>
        <w:rPr>
          <w:lang w:val="en-US" w:eastAsia="en-US" w:bidi="en-US"/>
        </w:rPr>
        <w:t>XI</w:t>
      </w:r>
      <w:r w:rsidRPr="009803C2">
        <w:rPr>
          <w:lang w:eastAsia="en-US" w:bidi="en-US"/>
        </w:rPr>
        <w:t xml:space="preserve"> </w:t>
      </w:r>
      <w:r>
        <w:t>вв. Складывание государств и принятие христианства у западных славян. Деятельность славянских просветителей Кирилла и Мефодия.</w:t>
      </w:r>
    </w:p>
    <w:p w:rsidR="00FE454F" w:rsidRDefault="005A3D91">
      <w:pPr>
        <w:pStyle w:val="34"/>
        <w:shd w:val="clear" w:color="auto" w:fill="auto"/>
        <w:ind w:left="680" w:firstLine="560"/>
        <w:jc w:val="both"/>
      </w:pPr>
      <w:r>
        <w:t>Расселение и занятия арабов в VI - XI вв. Возникновение и распространение ислама. Арабские завоевания. Арабский халифат, его расцвет и распад. Арабская культура.</w:t>
      </w:r>
    </w:p>
    <w:p w:rsidR="00FE454F" w:rsidRDefault="005A3D91">
      <w:pPr>
        <w:pStyle w:val="34"/>
        <w:shd w:val="clear" w:color="auto" w:fill="auto"/>
        <w:ind w:left="680" w:firstLine="560"/>
        <w:jc w:val="both"/>
      </w:pPr>
      <w:r>
        <w:t xml:space="preserve">Особенности экономики и общества Западной Европы в </w:t>
      </w:r>
      <w:r>
        <w:rPr>
          <w:lang w:val="en-US" w:eastAsia="en-US" w:bidi="en-US"/>
        </w:rPr>
        <w:t>XI</w:t>
      </w:r>
      <w:r w:rsidRPr="009803C2">
        <w:rPr>
          <w:lang w:eastAsia="en-US" w:bidi="en-US"/>
        </w:rPr>
        <w:t>-</w:t>
      </w:r>
      <w:r>
        <w:rPr>
          <w:lang w:val="en-US" w:eastAsia="en-US" w:bidi="en-US"/>
        </w:rPr>
        <w:t>XV</w:t>
      </w:r>
      <w:r w:rsidRPr="009803C2">
        <w:rPr>
          <w:lang w:eastAsia="en-US" w:bidi="en-US"/>
        </w:rPr>
        <w:t xml:space="preserve"> </w:t>
      </w:r>
      <w:r>
        <w:t>вв. Вассалитет. Крестьянская община. Средневековый город. Разделение христианской церкви: католицизм и православие (1054). Крестовые походы.</w:t>
      </w:r>
    </w:p>
    <w:p w:rsidR="00FE454F" w:rsidRDefault="005A3D91">
      <w:pPr>
        <w:pStyle w:val="34"/>
        <w:shd w:val="clear" w:color="auto" w:fill="auto"/>
        <w:ind w:left="680" w:firstLine="560"/>
        <w:jc w:val="both"/>
      </w:pPr>
      <w:r>
        <w:t xml:space="preserve">Политическое развитие государств Европы в конце </w:t>
      </w:r>
      <w:r>
        <w:rPr>
          <w:lang w:val="en-US" w:eastAsia="en-US" w:bidi="en-US"/>
        </w:rPr>
        <w:t>XI</w:t>
      </w:r>
      <w:r w:rsidRPr="009803C2">
        <w:rPr>
          <w:lang w:eastAsia="en-US" w:bidi="en-US"/>
        </w:rPr>
        <w:t>-</w:t>
      </w:r>
      <w:r>
        <w:rPr>
          <w:lang w:val="en-US" w:eastAsia="en-US" w:bidi="en-US"/>
        </w:rPr>
        <w:t>XV</w:t>
      </w:r>
      <w:r w:rsidRPr="009803C2">
        <w:rPr>
          <w:lang w:eastAsia="en-US" w:bidi="en-US"/>
        </w:rPr>
        <w:t xml:space="preserve"> </w:t>
      </w:r>
      <w:r>
        <w:t>в. Сословно</w:t>
      </w:r>
      <w:r>
        <w:softHyphen/>
        <w:t>представительные монархии.</w:t>
      </w:r>
    </w:p>
    <w:p w:rsidR="00FE454F" w:rsidRDefault="005A3D91">
      <w:pPr>
        <w:pStyle w:val="34"/>
        <w:shd w:val="clear" w:color="auto" w:fill="auto"/>
        <w:ind w:left="680" w:firstLine="560"/>
        <w:jc w:val="both"/>
      </w:pPr>
      <w:r>
        <w:t>Столетняя война.</w:t>
      </w:r>
    </w:p>
    <w:p w:rsidR="00FE454F" w:rsidRDefault="005A3D91">
      <w:pPr>
        <w:pStyle w:val="34"/>
        <w:shd w:val="clear" w:color="auto" w:fill="auto"/>
        <w:ind w:left="680" w:firstLine="560"/>
        <w:jc w:val="both"/>
      </w:pPr>
      <w:r>
        <w:t>Реконкиста и образование централизованных государств на Пиренейском полуострове.</w:t>
      </w:r>
    </w:p>
    <w:p w:rsidR="00FE454F" w:rsidRDefault="005A3D91">
      <w:pPr>
        <w:pStyle w:val="34"/>
        <w:shd w:val="clear" w:color="auto" w:fill="auto"/>
        <w:ind w:left="680" w:firstLine="560"/>
        <w:jc w:val="both"/>
      </w:pPr>
      <w:r>
        <w:t>Политическое развитие Византийской империи и славянских государств в XIV - XV вв. Экспансия турок-османов и падение Византии (1453 г.).</w:t>
      </w:r>
    </w:p>
    <w:p w:rsidR="00FE454F" w:rsidRDefault="005A3D91">
      <w:pPr>
        <w:pStyle w:val="34"/>
        <w:shd w:val="clear" w:color="auto" w:fill="auto"/>
        <w:ind w:left="680" w:firstLine="560"/>
        <w:jc w:val="both"/>
      </w:pPr>
      <w:r>
        <w:t>Внутриполитическое развитие и внешняя политика Османской империи, Китая, Японии, Индии.</w:t>
      </w:r>
    </w:p>
    <w:p w:rsidR="00FE454F" w:rsidRDefault="005A3D91">
      <w:pPr>
        <w:pStyle w:val="34"/>
        <w:shd w:val="clear" w:color="auto" w:fill="auto"/>
        <w:ind w:left="1040" w:firstLine="0"/>
        <w:jc w:val="both"/>
      </w:pPr>
      <w:r>
        <w:t>Культура средневековой Европы и народов Востока.</w:t>
      </w:r>
    </w:p>
    <w:p w:rsidR="00FE454F" w:rsidRDefault="005A3D91" w:rsidP="00643CF1">
      <w:pPr>
        <w:pStyle w:val="34"/>
        <w:numPr>
          <w:ilvl w:val="0"/>
          <w:numId w:val="65"/>
        </w:numPr>
        <w:shd w:val="clear" w:color="auto" w:fill="auto"/>
        <w:tabs>
          <w:tab w:val="left" w:pos="1676"/>
        </w:tabs>
        <w:ind w:left="680" w:firstLine="700"/>
        <w:jc w:val="both"/>
      </w:pPr>
      <w: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FE454F" w:rsidRDefault="005A3D91">
      <w:pPr>
        <w:pStyle w:val="34"/>
        <w:shd w:val="clear" w:color="auto" w:fill="auto"/>
        <w:ind w:left="1040" w:firstLine="0"/>
        <w:jc w:val="both"/>
      </w:pPr>
      <w:r>
        <w:t>Народы и государства на территории нашей страны в древности: каменный век, неолитическая революция, присваивающее и производящее хозяйство, славяне;</w:t>
      </w:r>
    </w:p>
    <w:p w:rsidR="00FE454F" w:rsidRDefault="005A3D91">
      <w:pPr>
        <w:pStyle w:val="34"/>
        <w:shd w:val="clear" w:color="auto" w:fill="auto"/>
        <w:ind w:left="1040" w:firstLine="0"/>
        <w:jc w:val="both"/>
      </w:pPr>
      <w:r>
        <w:t xml:space="preserve">Русь в </w:t>
      </w:r>
      <w:r>
        <w:rPr>
          <w:lang w:val="en-US" w:eastAsia="en-US" w:bidi="en-US"/>
        </w:rPr>
        <w:t>IX</w:t>
      </w:r>
      <w:r>
        <w:t>-первой половине XII в.: 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FE454F" w:rsidRDefault="005A3D91">
      <w:pPr>
        <w:pStyle w:val="34"/>
        <w:shd w:val="clear" w:color="auto" w:fill="auto"/>
        <w:ind w:left="1040" w:firstLine="0"/>
      </w:pPr>
      <w:r>
        <w:t xml:space="preserve">Русь в середине </w:t>
      </w:r>
      <w:r>
        <w:rPr>
          <w:lang w:val="en-US" w:eastAsia="en-US" w:bidi="en-US"/>
        </w:rPr>
        <w:t>XII</w:t>
      </w:r>
      <w:r>
        <w:t xml:space="preserve">-начале XIII в.: политическая раздробленность, удел, республика, вече, посадник, тысяцкий, архиепископ, берестяные грамоты; Русские земли в середине </w:t>
      </w:r>
      <w:r>
        <w:rPr>
          <w:lang w:val="en-US" w:eastAsia="en-US" w:bidi="en-US"/>
        </w:rPr>
        <w:t>XIII</w:t>
      </w:r>
      <w:r w:rsidRPr="009803C2">
        <w:rPr>
          <w:lang w:eastAsia="en-US" w:bidi="en-US"/>
        </w:rPr>
        <w:t>-</w:t>
      </w:r>
      <w:r>
        <w:rPr>
          <w:lang w:val="en-US" w:eastAsia="en-US" w:bidi="en-US"/>
        </w:rPr>
        <w:t>XIV</w:t>
      </w:r>
      <w:r w:rsidRPr="009803C2">
        <w:rPr>
          <w:lang w:eastAsia="en-US" w:bidi="en-US"/>
        </w:rPr>
        <w:t xml:space="preserve"> </w:t>
      </w:r>
      <w:r>
        <w:t xml:space="preserve">в.: ордынское </w:t>
      </w:r>
      <w:r>
        <w:lastRenderedPageBreak/>
        <w:t>владычество, баскак, ярлык, военные монашеские Ордена, крестоносцы;</w:t>
      </w:r>
    </w:p>
    <w:p w:rsidR="00FE454F" w:rsidRDefault="005A3D91">
      <w:pPr>
        <w:pStyle w:val="34"/>
        <w:shd w:val="clear" w:color="auto" w:fill="auto"/>
        <w:ind w:left="1040" w:firstLine="0"/>
        <w:jc w:val="both"/>
      </w:pPr>
      <w:r>
        <w:t xml:space="preserve">Народы и государства степной зоны Восточной Европы и Сибири в </w:t>
      </w:r>
      <w:r>
        <w:rPr>
          <w:lang w:val="en-US" w:eastAsia="en-US" w:bidi="en-US"/>
        </w:rPr>
        <w:t>XIII</w:t>
      </w:r>
      <w:r w:rsidRPr="009803C2">
        <w:rPr>
          <w:lang w:eastAsia="en-US" w:bidi="en-US"/>
        </w:rPr>
        <w:t>-</w:t>
      </w:r>
      <w:r>
        <w:rPr>
          <w:lang w:val="en-US" w:eastAsia="en-US" w:bidi="en-US"/>
        </w:rPr>
        <w:t>XV</w:t>
      </w:r>
      <w:r w:rsidRPr="009803C2">
        <w:rPr>
          <w:lang w:eastAsia="en-US" w:bidi="en-US"/>
        </w:rPr>
        <w:t xml:space="preserve"> </w:t>
      </w:r>
      <w:r>
        <w:t>вв.: Золотая Орда, курултай;</w:t>
      </w:r>
    </w:p>
    <w:p w:rsidR="00FE454F" w:rsidRDefault="005A3D91">
      <w:pPr>
        <w:pStyle w:val="34"/>
        <w:shd w:val="clear" w:color="auto" w:fill="auto"/>
        <w:ind w:left="1040" w:firstLine="0"/>
        <w:jc w:val="both"/>
      </w:pPr>
      <w:r>
        <w:t xml:space="preserve">Русские земли в середине </w:t>
      </w:r>
      <w:r>
        <w:rPr>
          <w:lang w:val="en-US" w:eastAsia="en-US" w:bidi="en-US"/>
        </w:rPr>
        <w:t>XIII</w:t>
      </w:r>
      <w:r w:rsidRPr="009803C2">
        <w:rPr>
          <w:lang w:eastAsia="en-US" w:bidi="en-US"/>
        </w:rPr>
        <w:t>-</w:t>
      </w:r>
      <w:r>
        <w:rPr>
          <w:lang w:val="en-US" w:eastAsia="en-US" w:bidi="en-US"/>
        </w:rPr>
        <w:t>XIV</w:t>
      </w:r>
      <w:r w:rsidRPr="009803C2">
        <w:rPr>
          <w:lang w:eastAsia="en-US" w:bidi="en-US"/>
        </w:rPr>
        <w:t xml:space="preserve"> </w:t>
      </w:r>
      <w:r>
        <w:t>в.: централизация, кормление, регалии, государственная символика;</w:t>
      </w:r>
    </w:p>
    <w:p w:rsidR="00FE454F" w:rsidRDefault="005A3D91">
      <w:pPr>
        <w:pStyle w:val="34"/>
        <w:shd w:val="clear" w:color="auto" w:fill="auto"/>
        <w:ind w:left="680" w:firstLine="560"/>
        <w:jc w:val="both"/>
      </w:pPr>
      <w:r>
        <w:t>История Средних веков: барщина, вассал, Г 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FE454F" w:rsidRDefault="005A3D91" w:rsidP="00643CF1">
      <w:pPr>
        <w:pStyle w:val="34"/>
        <w:numPr>
          <w:ilvl w:val="0"/>
          <w:numId w:val="65"/>
        </w:numPr>
        <w:shd w:val="clear" w:color="auto" w:fill="auto"/>
        <w:tabs>
          <w:tab w:val="left" w:pos="1676"/>
        </w:tabs>
        <w:ind w:left="680" w:firstLine="700"/>
        <w:jc w:val="both"/>
      </w:pPr>
      <w:r>
        <w:t xml:space="preserve">рассказывать по заданному плану о событиях, явлениях, процессах, деятелях истории России с древнейших времен до начала </w:t>
      </w:r>
      <w:r>
        <w:rPr>
          <w:lang w:val="en-US" w:eastAsia="en-US" w:bidi="en-US"/>
        </w:rPr>
        <w:t>XVI</w:t>
      </w:r>
      <w:r w:rsidRPr="009803C2">
        <w:rPr>
          <w:lang w:eastAsia="en-US" w:bidi="en-US"/>
        </w:rPr>
        <w:t xml:space="preserve"> </w:t>
      </w:r>
      <w:r>
        <w:t>в. и истории Средних веков, используя различные источники информации, корректно используя изученные понятия и термины, в том числе описывать:</w:t>
      </w:r>
    </w:p>
    <w:p w:rsidR="00FE454F" w:rsidRDefault="005A3D91">
      <w:pPr>
        <w:pStyle w:val="34"/>
        <w:shd w:val="clear" w:color="auto" w:fill="auto"/>
        <w:ind w:left="680" w:firstLine="560"/>
        <w:jc w:val="both"/>
      </w:pPr>
      <w:r>
        <w:t>занятия древнейших земледельцев и скотоводов;</w:t>
      </w:r>
    </w:p>
    <w:p w:rsidR="00FE454F" w:rsidRDefault="005A3D91">
      <w:pPr>
        <w:pStyle w:val="34"/>
        <w:shd w:val="clear" w:color="auto" w:fill="auto"/>
        <w:ind w:left="680" w:firstLine="560"/>
        <w:jc w:val="both"/>
      </w:pPr>
      <w:r>
        <w:t>условия жизни и занятия народов, проживавших на территории нашей страны до середины 1-го тысячелетия до н.э.;</w:t>
      </w:r>
    </w:p>
    <w:p w:rsidR="00FE454F" w:rsidRDefault="005A3D91">
      <w:pPr>
        <w:pStyle w:val="34"/>
        <w:shd w:val="clear" w:color="auto" w:fill="auto"/>
        <w:ind w:left="680" w:firstLine="560"/>
        <w:jc w:val="both"/>
      </w:pPr>
      <w:r>
        <w:t>расселение, условия жизни и занятия восточных славян;</w:t>
      </w:r>
    </w:p>
    <w:p w:rsidR="00FE454F" w:rsidRDefault="005A3D91">
      <w:pPr>
        <w:pStyle w:val="34"/>
        <w:shd w:val="clear" w:color="auto" w:fill="auto"/>
        <w:ind w:left="680" w:firstLine="560"/>
        <w:jc w:val="both"/>
      </w:pPr>
      <w:r>
        <w:t>общественный строй и политическую организацию восточных славян, религию древних славян;</w:t>
      </w:r>
    </w:p>
    <w:p w:rsidR="00FE454F" w:rsidRDefault="005A3D91">
      <w:pPr>
        <w:pStyle w:val="34"/>
        <w:shd w:val="clear" w:color="auto" w:fill="auto"/>
        <w:ind w:left="680" w:firstLine="560"/>
        <w:jc w:val="both"/>
      </w:pPr>
      <w:r>
        <w:t>роль природно-климатического фактора в формировании русской государственности; органы власти и управления в государстве Русь;</w:t>
      </w:r>
    </w:p>
    <w:p w:rsidR="00FE454F" w:rsidRDefault="005A3D91">
      <w:pPr>
        <w:pStyle w:val="34"/>
        <w:shd w:val="clear" w:color="auto" w:fill="auto"/>
        <w:ind w:left="680" w:firstLine="560"/>
        <w:jc w:val="both"/>
      </w:pPr>
      <w:r>
        <w:t>общественный строй Руси, положение различных категорий свободного и зависимого населения;</w:t>
      </w:r>
    </w:p>
    <w:p w:rsidR="00FE454F" w:rsidRDefault="005A3D91">
      <w:pPr>
        <w:pStyle w:val="34"/>
        <w:shd w:val="clear" w:color="auto" w:fill="auto"/>
        <w:ind w:left="680" w:firstLine="560"/>
        <w:jc w:val="both"/>
      </w:pPr>
      <w: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FE454F" w:rsidRDefault="005A3D91">
      <w:pPr>
        <w:pStyle w:val="34"/>
        <w:shd w:val="clear" w:color="auto" w:fill="auto"/>
        <w:ind w:left="680" w:firstLine="560"/>
        <w:jc w:val="both"/>
      </w:pPr>
      <w:r>
        <w:t>культурное пространство Руси в середине XII - начале XIII в.: летописание, литературу, архитектуру;</w:t>
      </w:r>
    </w:p>
    <w:p w:rsidR="00FE454F" w:rsidRDefault="005A3D91">
      <w:pPr>
        <w:pStyle w:val="34"/>
        <w:shd w:val="clear" w:color="auto" w:fill="auto"/>
        <w:ind w:left="680" w:firstLine="560"/>
      </w:pPr>
      <w:r>
        <w:t xml:space="preserve">систему зависимости русских земель от ордынских ханов; государственный строй, население, экономику, культуру Золотой Орды; культурное пространство Руси в середине </w:t>
      </w:r>
      <w:r>
        <w:rPr>
          <w:lang w:val="en-US" w:eastAsia="en-US" w:bidi="en-US"/>
        </w:rPr>
        <w:t>XIII</w:t>
      </w:r>
      <w:r w:rsidRPr="009803C2">
        <w:rPr>
          <w:lang w:eastAsia="en-US" w:bidi="en-US"/>
        </w:rPr>
        <w:t>-</w:t>
      </w:r>
      <w:r>
        <w:rPr>
          <w:lang w:val="en-US" w:eastAsia="en-US" w:bidi="en-US"/>
        </w:rPr>
        <w:t>XIV</w:t>
      </w:r>
      <w:r w:rsidRPr="009803C2">
        <w:rPr>
          <w:lang w:eastAsia="en-US" w:bidi="en-US"/>
        </w:rPr>
        <w:t xml:space="preserve"> </w:t>
      </w:r>
      <w:r>
        <w:t>в.: летописание, памятники Куликовского цикла, жития, архитектуру, изобразительное искусство;</w:t>
      </w:r>
    </w:p>
    <w:p w:rsidR="00FE454F" w:rsidRDefault="005A3D91">
      <w:pPr>
        <w:pStyle w:val="34"/>
        <w:shd w:val="clear" w:color="auto" w:fill="auto"/>
        <w:ind w:left="680" w:firstLine="560"/>
      </w:pPr>
      <w:r>
        <w:t>новую государственную символику, появившуюся при Иване III; культурное пространство Русского государства в XV в.: летописание, литературу, архитектуру, изобразительное искусство;</w:t>
      </w:r>
    </w:p>
    <w:p w:rsidR="00FE454F" w:rsidRDefault="005A3D91">
      <w:pPr>
        <w:pStyle w:val="34"/>
        <w:shd w:val="clear" w:color="auto" w:fill="auto"/>
        <w:ind w:left="680" w:firstLine="560"/>
      </w:pPr>
      <w:r>
        <w:t xml:space="preserve">повседневную жизнь и быт людей на Руси в </w:t>
      </w:r>
      <w:r>
        <w:rPr>
          <w:lang w:val="en-US" w:eastAsia="en-US" w:bidi="en-US"/>
        </w:rPr>
        <w:t>IX</w:t>
      </w:r>
      <w:r w:rsidRPr="009803C2">
        <w:rPr>
          <w:lang w:eastAsia="en-US" w:bidi="en-US"/>
        </w:rPr>
        <w:t>-</w:t>
      </w:r>
      <w:r>
        <w:rPr>
          <w:lang w:val="en-US" w:eastAsia="en-US" w:bidi="en-US"/>
        </w:rPr>
        <w:t>XV</w:t>
      </w:r>
      <w:r w:rsidRPr="009803C2">
        <w:rPr>
          <w:lang w:eastAsia="en-US" w:bidi="en-US"/>
        </w:rPr>
        <w:t xml:space="preserve"> </w:t>
      </w:r>
      <w:r>
        <w:t xml:space="preserve">вв.; культуру Византии, деятельность славянских просветителей Кирилла и Мефодия; расселение, занятия, арабов в </w:t>
      </w:r>
      <w:r>
        <w:rPr>
          <w:lang w:val="en-US" w:eastAsia="en-US" w:bidi="en-US"/>
        </w:rPr>
        <w:t>VI</w:t>
      </w:r>
      <w:r w:rsidRPr="009803C2">
        <w:rPr>
          <w:lang w:eastAsia="en-US" w:bidi="en-US"/>
        </w:rPr>
        <w:t>-</w:t>
      </w:r>
      <w:r>
        <w:rPr>
          <w:lang w:val="en-US" w:eastAsia="en-US" w:bidi="en-US"/>
        </w:rPr>
        <w:t>XI</w:t>
      </w:r>
      <w:r w:rsidRPr="009803C2">
        <w:rPr>
          <w:lang w:eastAsia="en-US" w:bidi="en-US"/>
        </w:rPr>
        <w:t xml:space="preserve"> </w:t>
      </w:r>
      <w:r>
        <w:t>вв.; арабскую культуру;</w:t>
      </w:r>
    </w:p>
    <w:p w:rsidR="00FE454F" w:rsidRDefault="005A3D91">
      <w:pPr>
        <w:pStyle w:val="34"/>
        <w:shd w:val="clear" w:color="auto" w:fill="auto"/>
        <w:ind w:left="680" w:firstLine="560"/>
        <w:jc w:val="both"/>
      </w:pPr>
      <w:r>
        <w:t xml:space="preserve">особенности экономики и общества Западной Европы в </w:t>
      </w:r>
      <w:r>
        <w:rPr>
          <w:lang w:val="en-US" w:eastAsia="en-US" w:bidi="en-US"/>
        </w:rPr>
        <w:t>XI</w:t>
      </w:r>
      <w:r w:rsidRPr="009803C2">
        <w:rPr>
          <w:lang w:eastAsia="en-US" w:bidi="en-US"/>
        </w:rPr>
        <w:t>-</w:t>
      </w:r>
      <w:r>
        <w:rPr>
          <w:lang w:val="en-US" w:eastAsia="en-US" w:bidi="en-US"/>
        </w:rPr>
        <w:t>XIII</w:t>
      </w:r>
      <w:r w:rsidRPr="009803C2">
        <w:rPr>
          <w:lang w:eastAsia="en-US" w:bidi="en-US"/>
        </w:rPr>
        <w:t xml:space="preserve"> </w:t>
      </w:r>
      <w:r>
        <w:t>вв.: аграрное производство, феодальную иерархию, положение крестьянства, города, как центры ремесла, торговли, культуры, средневековые города- республики, облик средневековых городов, быт горожан;</w:t>
      </w:r>
    </w:p>
    <w:p w:rsidR="00FE454F" w:rsidRDefault="005A3D91">
      <w:pPr>
        <w:pStyle w:val="34"/>
        <w:shd w:val="clear" w:color="auto" w:fill="auto"/>
        <w:ind w:left="680" w:firstLine="560"/>
      </w:pPr>
      <w:r>
        <w:lastRenderedPageBreak/>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 культуру народов Востока;</w:t>
      </w:r>
    </w:p>
    <w:p w:rsidR="00FE454F" w:rsidRDefault="005A3D91" w:rsidP="00643CF1">
      <w:pPr>
        <w:pStyle w:val="34"/>
        <w:numPr>
          <w:ilvl w:val="0"/>
          <w:numId w:val="65"/>
        </w:numPr>
        <w:shd w:val="clear" w:color="auto" w:fill="auto"/>
        <w:tabs>
          <w:tab w:val="left" w:pos="1678"/>
        </w:tabs>
        <w:ind w:left="680" w:firstLine="700"/>
        <w:jc w:val="both"/>
      </w:pPr>
      <w: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FE454F" w:rsidRDefault="005A3D91" w:rsidP="00643CF1">
      <w:pPr>
        <w:pStyle w:val="34"/>
        <w:numPr>
          <w:ilvl w:val="0"/>
          <w:numId w:val="65"/>
        </w:numPr>
        <w:shd w:val="clear" w:color="auto" w:fill="auto"/>
        <w:tabs>
          <w:tab w:val="left" w:pos="1678"/>
        </w:tabs>
        <w:ind w:left="680" w:firstLine="700"/>
        <w:jc w:val="both"/>
      </w:pPr>
      <w: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FE454F" w:rsidRDefault="005A3D91" w:rsidP="00643CF1">
      <w:pPr>
        <w:pStyle w:val="34"/>
        <w:numPr>
          <w:ilvl w:val="0"/>
          <w:numId w:val="65"/>
        </w:numPr>
        <w:shd w:val="clear" w:color="auto" w:fill="auto"/>
        <w:tabs>
          <w:tab w:val="left" w:pos="1678"/>
        </w:tabs>
        <w:ind w:left="680" w:firstLine="700"/>
        <w:jc w:val="both"/>
      </w:pPr>
      <w:r>
        <w:t xml:space="preserve">различать с опорой на зрительную наглядность типы исторических источников по истории России с древнейших времен до начала </w:t>
      </w:r>
      <w:r>
        <w:rPr>
          <w:lang w:val="en-US" w:eastAsia="en-US" w:bidi="en-US"/>
        </w:rPr>
        <w:t>XVI</w:t>
      </w:r>
      <w:r w:rsidRPr="009803C2">
        <w:rPr>
          <w:lang w:eastAsia="en-US" w:bidi="en-US"/>
        </w:rPr>
        <w:t xml:space="preserve"> </w:t>
      </w:r>
      <w:r>
        <w:t>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FE454F" w:rsidRDefault="005A3D91" w:rsidP="00643CF1">
      <w:pPr>
        <w:pStyle w:val="34"/>
        <w:numPr>
          <w:ilvl w:val="0"/>
          <w:numId w:val="65"/>
        </w:numPr>
        <w:shd w:val="clear" w:color="auto" w:fill="auto"/>
        <w:tabs>
          <w:tab w:val="left" w:pos="1678"/>
        </w:tabs>
        <w:ind w:left="680" w:firstLine="700"/>
        <w:jc w:val="both"/>
      </w:pPr>
      <w:r>
        <w:t xml:space="preserve">различать с опорой на зрительную наглядность основные виды письменных источников по истории России с древнейших времен до начала </w:t>
      </w:r>
      <w:r>
        <w:rPr>
          <w:lang w:val="en-US" w:eastAsia="en-US" w:bidi="en-US"/>
        </w:rPr>
        <w:t>XVI</w:t>
      </w:r>
      <w:r w:rsidRPr="009803C2">
        <w:rPr>
          <w:lang w:eastAsia="en-US" w:bidi="en-US"/>
        </w:rPr>
        <w:t xml:space="preserve"> </w:t>
      </w:r>
      <w:r>
        <w:t>в. и истории Средних веков;</w:t>
      </w:r>
    </w:p>
    <w:p w:rsidR="00FE454F" w:rsidRDefault="005A3D91" w:rsidP="00643CF1">
      <w:pPr>
        <w:pStyle w:val="34"/>
        <w:numPr>
          <w:ilvl w:val="0"/>
          <w:numId w:val="65"/>
        </w:numPr>
        <w:shd w:val="clear" w:color="auto" w:fill="auto"/>
        <w:tabs>
          <w:tab w:val="left" w:pos="1678"/>
        </w:tabs>
        <w:ind w:left="680" w:firstLine="700"/>
        <w:jc w:val="both"/>
      </w:pPr>
      <w:r>
        <w:t xml:space="preserve">проводить с помощью педагога атрибуцию письменного исторического источника по истории России с древнейших времен до начала </w:t>
      </w:r>
      <w:r>
        <w:rPr>
          <w:lang w:val="en-US" w:eastAsia="en-US" w:bidi="en-US"/>
        </w:rPr>
        <w:t>XVI</w:t>
      </w:r>
      <w:r w:rsidRPr="009803C2">
        <w:rPr>
          <w:lang w:eastAsia="en-US" w:bidi="en-US"/>
        </w:rPr>
        <w:t xml:space="preserve"> </w:t>
      </w:r>
      <w:r>
        <w:t>в. и истории Средних веков;</w:t>
      </w:r>
    </w:p>
    <w:p w:rsidR="00FE454F" w:rsidRDefault="005A3D91" w:rsidP="00643CF1">
      <w:pPr>
        <w:pStyle w:val="34"/>
        <w:numPr>
          <w:ilvl w:val="0"/>
          <w:numId w:val="65"/>
        </w:numPr>
        <w:shd w:val="clear" w:color="auto" w:fill="auto"/>
        <w:tabs>
          <w:tab w:val="left" w:pos="1678"/>
        </w:tabs>
        <w:ind w:left="680" w:firstLine="700"/>
        <w:jc w:val="both"/>
      </w:pPr>
      <w:r>
        <w:t xml:space="preserve">отвечать на вопросы по содержанию письменного исторического источника по истории России с древнейших времен до начала </w:t>
      </w:r>
      <w:r>
        <w:rPr>
          <w:lang w:val="en-US" w:eastAsia="en-US" w:bidi="en-US"/>
        </w:rPr>
        <w:t>XVI</w:t>
      </w:r>
      <w:r w:rsidRPr="009803C2">
        <w:rPr>
          <w:lang w:eastAsia="en-US" w:bidi="en-US"/>
        </w:rPr>
        <w:t xml:space="preserve"> </w:t>
      </w:r>
      <w:r>
        <w:t>в. и истории Средних веков и составлять по образцу на его основе план;</w:t>
      </w:r>
    </w:p>
    <w:p w:rsidR="00FE454F" w:rsidRDefault="005A3D91" w:rsidP="00643CF1">
      <w:pPr>
        <w:pStyle w:val="34"/>
        <w:numPr>
          <w:ilvl w:val="0"/>
          <w:numId w:val="65"/>
        </w:numPr>
        <w:shd w:val="clear" w:color="auto" w:fill="auto"/>
        <w:tabs>
          <w:tab w:val="left" w:pos="1676"/>
        </w:tabs>
        <w:ind w:left="680" w:firstLine="700"/>
        <w:jc w:val="both"/>
      </w:pPr>
      <w: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FE454F" w:rsidRDefault="005A3D91" w:rsidP="00643CF1">
      <w:pPr>
        <w:pStyle w:val="34"/>
        <w:numPr>
          <w:ilvl w:val="0"/>
          <w:numId w:val="65"/>
        </w:numPr>
        <w:shd w:val="clear" w:color="auto" w:fill="auto"/>
        <w:tabs>
          <w:tab w:val="left" w:pos="1676"/>
        </w:tabs>
        <w:ind w:left="680" w:firstLine="700"/>
        <w:jc w:val="both"/>
      </w:pPr>
      <w:r>
        <w:t xml:space="preserve">использовать вещественные исторические источники по истории России с древнейших времен до начала </w:t>
      </w:r>
      <w:r>
        <w:rPr>
          <w:lang w:val="en-US" w:eastAsia="en-US" w:bidi="en-US"/>
        </w:rPr>
        <w:t>XVI</w:t>
      </w:r>
      <w:r w:rsidRPr="009803C2">
        <w:rPr>
          <w:lang w:eastAsia="en-US" w:bidi="en-US"/>
        </w:rPr>
        <w:t xml:space="preserve"> </w:t>
      </w:r>
      <w:r>
        <w:t>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FE454F" w:rsidRDefault="005A3D91" w:rsidP="00643CF1">
      <w:pPr>
        <w:pStyle w:val="34"/>
        <w:numPr>
          <w:ilvl w:val="0"/>
          <w:numId w:val="65"/>
        </w:numPr>
        <w:shd w:val="clear" w:color="auto" w:fill="auto"/>
        <w:tabs>
          <w:tab w:val="left" w:pos="1676"/>
        </w:tabs>
        <w:ind w:left="680" w:firstLine="700"/>
        <w:jc w:val="both"/>
      </w:pPr>
      <w:r>
        <w:t xml:space="preserve">использовать условно-графическую, изобразительную наглядность и статистическую информацию по истории России с древнейших времен до начала </w:t>
      </w:r>
      <w:r>
        <w:rPr>
          <w:lang w:val="en-US" w:eastAsia="en-US" w:bidi="en-US"/>
        </w:rPr>
        <w:t>XVI</w:t>
      </w:r>
      <w:r w:rsidRPr="009803C2">
        <w:rPr>
          <w:lang w:eastAsia="en-US" w:bidi="en-US"/>
        </w:rPr>
        <w:t xml:space="preserve"> </w:t>
      </w:r>
      <w:r>
        <w:t>в. и истории Средних веков при изучении событий (явлений, процессов), проводить атрибуцию изобразительной наглядности;</w:t>
      </w:r>
    </w:p>
    <w:p w:rsidR="00FE454F" w:rsidRDefault="005A3D91" w:rsidP="00643CF1">
      <w:pPr>
        <w:pStyle w:val="34"/>
        <w:numPr>
          <w:ilvl w:val="0"/>
          <w:numId w:val="65"/>
        </w:numPr>
        <w:shd w:val="clear" w:color="auto" w:fill="auto"/>
        <w:tabs>
          <w:tab w:val="left" w:pos="1676"/>
        </w:tabs>
        <w:ind w:left="680" w:firstLine="700"/>
        <w:jc w:val="both"/>
      </w:pPr>
      <w:r>
        <w:t xml:space="preserve">различать с помощью педагога в исторической информации по истории России с древнейших времен до начала </w:t>
      </w:r>
      <w:r>
        <w:rPr>
          <w:lang w:val="en-US" w:eastAsia="en-US" w:bidi="en-US"/>
        </w:rPr>
        <w:t>XVI</w:t>
      </w:r>
      <w:r w:rsidRPr="009803C2">
        <w:rPr>
          <w:lang w:eastAsia="en-US" w:bidi="en-US"/>
        </w:rPr>
        <w:t xml:space="preserve"> </w:t>
      </w:r>
      <w:r>
        <w:t>в. и истории Средних веков события, явления, процессы; факты и мнения;</w:t>
      </w:r>
    </w:p>
    <w:p w:rsidR="00FE454F" w:rsidRDefault="005A3D91" w:rsidP="00643CF1">
      <w:pPr>
        <w:pStyle w:val="34"/>
        <w:numPr>
          <w:ilvl w:val="0"/>
          <w:numId w:val="65"/>
        </w:numPr>
        <w:shd w:val="clear" w:color="auto" w:fill="auto"/>
        <w:tabs>
          <w:tab w:val="left" w:pos="1676"/>
        </w:tabs>
        <w:ind w:left="680" w:firstLine="700"/>
        <w:jc w:val="both"/>
      </w:pPr>
      <w:r>
        <w:t xml:space="preserve">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w:t>
      </w:r>
      <w:r>
        <w:lastRenderedPageBreak/>
        <w:t>план;</w:t>
      </w:r>
    </w:p>
    <w:p w:rsidR="00FE454F" w:rsidRDefault="005A3D91" w:rsidP="00643CF1">
      <w:pPr>
        <w:pStyle w:val="34"/>
        <w:numPr>
          <w:ilvl w:val="0"/>
          <w:numId w:val="65"/>
        </w:numPr>
        <w:shd w:val="clear" w:color="auto" w:fill="auto"/>
        <w:tabs>
          <w:tab w:val="left" w:pos="1676"/>
        </w:tabs>
        <w:ind w:left="680" w:firstLine="700"/>
        <w:jc w:val="both"/>
      </w:pPr>
      <w: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FE454F" w:rsidRDefault="005A3D91" w:rsidP="00643CF1">
      <w:pPr>
        <w:pStyle w:val="34"/>
        <w:numPr>
          <w:ilvl w:val="0"/>
          <w:numId w:val="65"/>
        </w:numPr>
        <w:shd w:val="clear" w:color="auto" w:fill="auto"/>
        <w:tabs>
          <w:tab w:val="left" w:pos="1676"/>
        </w:tabs>
        <w:ind w:left="680" w:firstLine="700"/>
        <w:jc w:val="both"/>
      </w:pPr>
      <w: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w:t>
      </w:r>
      <w:r>
        <w:rPr>
          <w:lang w:val="en-US" w:eastAsia="en-US" w:bidi="en-US"/>
        </w:rPr>
        <w:t>XVI</w:t>
      </w:r>
      <w:r w:rsidRPr="009803C2">
        <w:rPr>
          <w:lang w:eastAsia="en-US" w:bidi="en-US"/>
        </w:rPr>
        <w:t xml:space="preserve"> </w:t>
      </w:r>
      <w:r>
        <w:t>в. и истории Средних веков;</w:t>
      </w:r>
    </w:p>
    <w:p w:rsidR="00FE454F" w:rsidRDefault="005A3D91" w:rsidP="00643CF1">
      <w:pPr>
        <w:pStyle w:val="34"/>
        <w:numPr>
          <w:ilvl w:val="0"/>
          <w:numId w:val="65"/>
        </w:numPr>
        <w:shd w:val="clear" w:color="auto" w:fill="auto"/>
        <w:tabs>
          <w:tab w:val="left" w:pos="1676"/>
        </w:tabs>
        <w:ind w:left="680" w:firstLine="700"/>
        <w:jc w:val="both"/>
      </w:pPr>
      <w:r>
        <w:t>составлять простой план изучаемой темы с опорой на текст по алгоритму/схеме;</w:t>
      </w:r>
    </w:p>
    <w:p w:rsidR="00FE454F" w:rsidRDefault="005A3D91" w:rsidP="00643CF1">
      <w:pPr>
        <w:pStyle w:val="34"/>
        <w:numPr>
          <w:ilvl w:val="0"/>
          <w:numId w:val="65"/>
        </w:numPr>
        <w:shd w:val="clear" w:color="auto" w:fill="auto"/>
        <w:tabs>
          <w:tab w:val="left" w:pos="1676"/>
        </w:tabs>
        <w:ind w:left="680" w:firstLine="700"/>
        <w:jc w:val="both"/>
      </w:pPr>
      <w:r>
        <w:t xml:space="preserve">выделять существенные признаки исторических событий (явлений, процессов) истории России с древнейших времен до начала </w:t>
      </w:r>
      <w:r>
        <w:rPr>
          <w:lang w:val="en-US" w:eastAsia="en-US" w:bidi="en-US"/>
        </w:rPr>
        <w:t>XVI</w:t>
      </w:r>
      <w:r w:rsidRPr="009803C2">
        <w:rPr>
          <w:lang w:eastAsia="en-US" w:bidi="en-US"/>
        </w:rPr>
        <w:t xml:space="preserve"> </w:t>
      </w:r>
      <w:r>
        <w:t>в. и истории Средних веков с опорой на ключевые слова;</w:t>
      </w:r>
    </w:p>
    <w:p w:rsidR="00FE454F" w:rsidRDefault="005A3D91" w:rsidP="00643CF1">
      <w:pPr>
        <w:pStyle w:val="34"/>
        <w:numPr>
          <w:ilvl w:val="0"/>
          <w:numId w:val="65"/>
        </w:numPr>
        <w:shd w:val="clear" w:color="auto" w:fill="auto"/>
        <w:tabs>
          <w:tab w:val="left" w:pos="1676"/>
        </w:tabs>
        <w:ind w:left="680" w:firstLine="700"/>
        <w:jc w:val="both"/>
      </w:pPr>
      <w:r>
        <w:t xml:space="preserve">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w:t>
      </w:r>
      <w:r>
        <w:rPr>
          <w:lang w:val="en-US" w:eastAsia="en-US" w:bidi="en-US"/>
        </w:rPr>
        <w:t>XVI</w:t>
      </w:r>
      <w:r w:rsidRPr="009803C2">
        <w:rPr>
          <w:lang w:eastAsia="en-US" w:bidi="en-US"/>
        </w:rPr>
        <w:t xml:space="preserve"> </w:t>
      </w:r>
      <w:r>
        <w:t>в. и истории Средних веков; использовать знание причинно-следственных связей при изложении учебного материала с опорой на план;</w:t>
      </w:r>
    </w:p>
    <w:p w:rsidR="00FE454F" w:rsidRDefault="005A3D91" w:rsidP="00643CF1">
      <w:pPr>
        <w:pStyle w:val="34"/>
        <w:numPr>
          <w:ilvl w:val="0"/>
          <w:numId w:val="65"/>
        </w:numPr>
        <w:shd w:val="clear" w:color="auto" w:fill="auto"/>
        <w:tabs>
          <w:tab w:val="left" w:pos="1676"/>
        </w:tabs>
        <w:ind w:left="680" w:firstLine="700"/>
        <w:jc w:val="both"/>
      </w:pPr>
      <w:r>
        <w:t xml:space="preserve">с помощью педагога сравнивать: события, явления, процессы в истории России с древнейших времен до начала </w:t>
      </w:r>
      <w:r>
        <w:rPr>
          <w:lang w:val="en-US" w:eastAsia="en-US" w:bidi="en-US"/>
        </w:rPr>
        <w:t>XVI</w:t>
      </w:r>
      <w:r w:rsidRPr="009803C2">
        <w:rPr>
          <w:lang w:eastAsia="en-US" w:bidi="en-US"/>
        </w:rPr>
        <w:t xml:space="preserve"> </w:t>
      </w:r>
      <w:r>
        <w:t>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FE454F" w:rsidRDefault="005A3D91" w:rsidP="00643CF1">
      <w:pPr>
        <w:pStyle w:val="34"/>
        <w:numPr>
          <w:ilvl w:val="0"/>
          <w:numId w:val="65"/>
        </w:numPr>
        <w:shd w:val="clear" w:color="auto" w:fill="auto"/>
        <w:tabs>
          <w:tab w:val="left" w:pos="1677"/>
        </w:tabs>
        <w:ind w:left="680" w:firstLine="700"/>
        <w:jc w:val="both"/>
      </w:pPr>
      <w: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FE454F" w:rsidRDefault="005A3D91" w:rsidP="00643CF1">
      <w:pPr>
        <w:pStyle w:val="34"/>
        <w:numPr>
          <w:ilvl w:val="0"/>
          <w:numId w:val="65"/>
        </w:numPr>
        <w:shd w:val="clear" w:color="auto" w:fill="auto"/>
        <w:tabs>
          <w:tab w:val="left" w:pos="1677"/>
        </w:tabs>
        <w:ind w:left="680" w:firstLine="700"/>
        <w:jc w:val="both"/>
      </w:pPr>
      <w:r>
        <w:t xml:space="preserve">находить по предложенному алгоритму в учебном тексте по истории России с древнейших времен до начала </w:t>
      </w:r>
      <w:r>
        <w:rPr>
          <w:lang w:val="en-US" w:eastAsia="en-US" w:bidi="en-US"/>
        </w:rPr>
        <w:t>XVI</w:t>
      </w:r>
      <w:r w:rsidRPr="009803C2">
        <w:rPr>
          <w:lang w:eastAsia="en-US" w:bidi="en-US"/>
        </w:rPr>
        <w:t xml:space="preserve"> </w:t>
      </w:r>
      <w:r>
        <w:t>в. и истории Средних веков факты, которые могут быть использованы для подтверждения / опровержения заданной точки зрения;</w:t>
      </w:r>
    </w:p>
    <w:p w:rsidR="00FE454F" w:rsidRDefault="005A3D91" w:rsidP="00643CF1">
      <w:pPr>
        <w:pStyle w:val="34"/>
        <w:numPr>
          <w:ilvl w:val="0"/>
          <w:numId w:val="65"/>
        </w:numPr>
        <w:shd w:val="clear" w:color="auto" w:fill="auto"/>
        <w:tabs>
          <w:tab w:val="left" w:pos="1677"/>
        </w:tabs>
        <w:spacing w:after="300"/>
        <w:ind w:left="680" w:firstLine="700"/>
        <w:jc w:val="both"/>
      </w:pPr>
      <w:r>
        <w:t>использовать материал по истории родного края для изучения особенностей исторического развития своего региона.</w:t>
      </w:r>
    </w:p>
    <w:p w:rsidR="00FE454F" w:rsidRDefault="005A3D91" w:rsidP="00643CF1">
      <w:pPr>
        <w:pStyle w:val="13"/>
        <w:keepNext/>
        <w:keepLines/>
        <w:numPr>
          <w:ilvl w:val="0"/>
          <w:numId w:val="66"/>
        </w:numPr>
        <w:shd w:val="clear" w:color="auto" w:fill="auto"/>
        <w:tabs>
          <w:tab w:val="left" w:pos="963"/>
        </w:tabs>
        <w:spacing w:after="0" w:line="322" w:lineRule="exact"/>
        <w:ind w:left="680" w:firstLine="0"/>
        <w:jc w:val="both"/>
      </w:pPr>
      <w:bookmarkStart w:id="226" w:name="bookmark315"/>
      <w:r>
        <w:t>КЛАСС</w:t>
      </w:r>
      <w:bookmarkEnd w:id="226"/>
    </w:p>
    <w:p w:rsidR="00FE454F" w:rsidRDefault="005A3D91" w:rsidP="00643CF1">
      <w:pPr>
        <w:pStyle w:val="34"/>
        <w:numPr>
          <w:ilvl w:val="0"/>
          <w:numId w:val="65"/>
        </w:numPr>
        <w:shd w:val="clear" w:color="auto" w:fill="auto"/>
        <w:tabs>
          <w:tab w:val="left" w:pos="1677"/>
        </w:tabs>
        <w:ind w:left="680" w:firstLine="700"/>
        <w:jc w:val="both"/>
      </w:pPr>
      <w:r>
        <w:t xml:space="preserve">определять с опорой на алгоритм учебных действий длительность исторических процессов </w:t>
      </w:r>
      <w:r>
        <w:lastRenderedPageBreak/>
        <w:t xml:space="preserve">последовательность изученных исторических событий, явлений, процессов, истории России начала </w:t>
      </w:r>
      <w:r>
        <w:rPr>
          <w:lang w:val="en-US" w:eastAsia="en-US" w:bidi="en-US"/>
        </w:rPr>
        <w:t>XVI</w:t>
      </w:r>
      <w:r>
        <w:t xml:space="preserve">-конца XVII в. и Новой истории </w:t>
      </w:r>
      <w:r>
        <w:rPr>
          <w:lang w:val="en-US" w:eastAsia="en-US" w:bidi="en-US"/>
        </w:rPr>
        <w:t>XVI</w:t>
      </w:r>
      <w:r w:rsidRPr="009803C2">
        <w:rPr>
          <w:lang w:eastAsia="en-US" w:bidi="en-US"/>
        </w:rPr>
        <w:t>-</w:t>
      </w:r>
      <w:r>
        <w:rPr>
          <w:lang w:val="en-US" w:eastAsia="en-US" w:bidi="en-US"/>
        </w:rPr>
        <w:t>XVII</w:t>
      </w:r>
      <w:r w:rsidRPr="009803C2">
        <w:rPr>
          <w:lang w:eastAsia="en-US" w:bidi="en-US"/>
        </w:rPr>
        <w:t xml:space="preserve"> </w:t>
      </w:r>
      <w:r>
        <w:t>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FE454F" w:rsidRDefault="005A3D91">
      <w:pPr>
        <w:pStyle w:val="34"/>
        <w:shd w:val="clear" w:color="auto" w:fill="auto"/>
        <w:ind w:left="680" w:firstLine="0"/>
        <w:jc w:val="both"/>
      </w:pPr>
      <w:r>
        <w:t>История России</w:t>
      </w:r>
    </w:p>
    <w:p w:rsidR="00FE454F" w:rsidRDefault="005A3D91">
      <w:pPr>
        <w:pStyle w:val="34"/>
        <w:shd w:val="clear" w:color="auto" w:fill="auto"/>
        <w:ind w:left="680" w:firstLine="560"/>
        <w:jc w:val="both"/>
      </w:pPr>
      <w:r>
        <w:t>Россия в XVI в.</w:t>
      </w:r>
    </w:p>
    <w:p w:rsidR="00FE454F" w:rsidRDefault="005A3D91">
      <w:pPr>
        <w:pStyle w:val="34"/>
        <w:shd w:val="clear" w:color="auto" w:fill="auto"/>
        <w:ind w:left="680" w:firstLine="560"/>
        <w:jc w:val="both"/>
      </w:pPr>
      <w: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FE454F" w:rsidRDefault="005A3D91">
      <w:pPr>
        <w:pStyle w:val="34"/>
        <w:shd w:val="clear" w:color="auto" w:fill="auto"/>
        <w:ind w:left="680" w:firstLine="560"/>
        <w:jc w:val="both"/>
      </w:pPr>
      <w:r>
        <w:t>Период боярского правления.</w:t>
      </w:r>
    </w:p>
    <w:p w:rsidR="00FE454F" w:rsidRDefault="005A3D91">
      <w:pPr>
        <w:pStyle w:val="34"/>
        <w:shd w:val="clear" w:color="auto" w:fill="auto"/>
        <w:ind w:left="680" w:firstLine="560"/>
        <w:jc w:val="both"/>
      </w:pPr>
      <w: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FE454F" w:rsidRDefault="005A3D91">
      <w:pPr>
        <w:pStyle w:val="34"/>
        <w:shd w:val="clear" w:color="auto" w:fill="auto"/>
        <w:ind w:left="680" w:firstLine="560"/>
        <w:jc w:val="both"/>
      </w:pPr>
      <w:r>
        <w:t>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w:t>
      </w:r>
    </w:p>
    <w:p w:rsidR="00FE454F" w:rsidRDefault="005A3D91">
      <w:pPr>
        <w:pStyle w:val="34"/>
        <w:shd w:val="clear" w:color="auto" w:fill="auto"/>
        <w:ind w:left="680" w:firstLine="560"/>
        <w:jc w:val="both"/>
      </w:pPr>
      <w:r>
        <w:t xml:space="preserve">Социальная структура российского общества. Процесс закрепощения крестьян в </w:t>
      </w:r>
      <w:r>
        <w:rPr>
          <w:lang w:val="en-US" w:eastAsia="en-US" w:bidi="en-US"/>
        </w:rPr>
        <w:t>XVI</w:t>
      </w:r>
      <w:r w:rsidRPr="009803C2">
        <w:rPr>
          <w:lang w:eastAsia="en-US" w:bidi="en-US"/>
        </w:rPr>
        <w:t xml:space="preserve"> </w:t>
      </w:r>
      <w:r>
        <w:t>в. Многонациональный состав населения Русского государства.</w:t>
      </w:r>
    </w:p>
    <w:p w:rsidR="00FE454F" w:rsidRDefault="005A3D91">
      <w:pPr>
        <w:pStyle w:val="34"/>
        <w:shd w:val="clear" w:color="auto" w:fill="auto"/>
        <w:ind w:left="680" w:firstLine="560"/>
        <w:jc w:val="both"/>
      </w:pPr>
      <w:r>
        <w:t>Правление царя Федора Ивановича. Учреждение патриаршества (1589 г.). Издание указа об «урочных летах». Пресечение династии Рюриковичей.</w:t>
      </w:r>
    </w:p>
    <w:p w:rsidR="00FE454F" w:rsidRDefault="005A3D91">
      <w:pPr>
        <w:pStyle w:val="34"/>
        <w:shd w:val="clear" w:color="auto" w:fill="auto"/>
        <w:ind w:left="680" w:firstLine="560"/>
        <w:jc w:val="both"/>
      </w:pPr>
      <w:r>
        <w:t>Культурное пространство России в XVI в.: архитектура, литература, изобразительное искусство, начало книгопечатания, быт и нравы.</w:t>
      </w:r>
    </w:p>
    <w:p w:rsidR="00FE454F" w:rsidRDefault="005A3D91">
      <w:pPr>
        <w:pStyle w:val="34"/>
        <w:shd w:val="clear" w:color="auto" w:fill="auto"/>
        <w:ind w:left="680" w:firstLine="560"/>
        <w:jc w:val="both"/>
      </w:pPr>
      <w:r>
        <w:t>Смутное время</w:t>
      </w:r>
    </w:p>
    <w:p w:rsidR="00FE454F" w:rsidRDefault="005A3D91">
      <w:pPr>
        <w:pStyle w:val="34"/>
        <w:shd w:val="clear" w:color="auto" w:fill="auto"/>
        <w:ind w:left="680" w:firstLine="560"/>
        <w:jc w:val="both"/>
      </w:pPr>
      <w:r>
        <w:t>Избрание на царство Бориса Годунова. Обострение социально</w:t>
      </w:r>
      <w:r>
        <w:softHyphen/>
        <w:t>экономического кризиса.</w:t>
      </w:r>
    </w:p>
    <w:p w:rsidR="00FE454F" w:rsidRDefault="005A3D91">
      <w:pPr>
        <w:pStyle w:val="34"/>
        <w:shd w:val="clear" w:color="auto" w:fill="auto"/>
        <w:ind w:left="680" w:firstLine="560"/>
        <w:jc w:val="both"/>
      </w:pPr>
      <w:r>
        <w:t xml:space="preserve">Самозванцы. Приход к власти Лжедмитрия </w:t>
      </w:r>
      <w:r>
        <w:rPr>
          <w:lang w:val="en-US" w:eastAsia="en-US" w:bidi="en-US"/>
        </w:rPr>
        <w:t>I</w:t>
      </w:r>
      <w:r w:rsidRPr="009803C2">
        <w:rPr>
          <w:lang w:eastAsia="en-US" w:bidi="en-US"/>
        </w:rPr>
        <w:t xml:space="preserve"> </w:t>
      </w:r>
      <w:r>
        <w:t>и его политика.</w:t>
      </w:r>
    </w:p>
    <w:p w:rsidR="00FE454F" w:rsidRDefault="005A3D91">
      <w:pPr>
        <w:pStyle w:val="34"/>
        <w:shd w:val="clear" w:color="auto" w:fill="auto"/>
        <w:ind w:left="680" w:firstLine="560"/>
        <w:jc w:val="both"/>
      </w:pPr>
      <w: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FE454F" w:rsidRDefault="005A3D91">
      <w:pPr>
        <w:pStyle w:val="34"/>
        <w:shd w:val="clear" w:color="auto" w:fill="auto"/>
        <w:ind w:left="680" w:firstLine="560"/>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 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FE454F" w:rsidRDefault="005A3D91">
      <w:pPr>
        <w:pStyle w:val="34"/>
        <w:shd w:val="clear" w:color="auto" w:fill="auto"/>
        <w:ind w:left="680" w:firstLine="560"/>
        <w:jc w:val="both"/>
      </w:pPr>
      <w:r>
        <w:t xml:space="preserve">Избрание на царство Михаила Федоровича Романова Земским собором. Заключение мира со Швецией и </w:t>
      </w:r>
      <w:r>
        <w:lastRenderedPageBreak/>
        <w:t>перемирия с Речью Посполитой. Итоги и последствия Смутного времени.</w:t>
      </w:r>
    </w:p>
    <w:p w:rsidR="00FE454F" w:rsidRDefault="005A3D91">
      <w:pPr>
        <w:pStyle w:val="34"/>
        <w:shd w:val="clear" w:color="auto" w:fill="auto"/>
        <w:ind w:left="680" w:firstLine="560"/>
        <w:jc w:val="both"/>
      </w:pPr>
      <w:r>
        <w:t>Россия в XVII в.</w:t>
      </w:r>
    </w:p>
    <w:p w:rsidR="00FE454F" w:rsidRDefault="005A3D91">
      <w:pPr>
        <w:pStyle w:val="34"/>
        <w:shd w:val="clear" w:color="auto" w:fill="auto"/>
        <w:ind w:left="680" w:firstLine="560"/>
        <w:jc w:val="both"/>
      </w:pPr>
      <w: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FE454F" w:rsidRDefault="005A3D91">
      <w:pPr>
        <w:pStyle w:val="34"/>
        <w:shd w:val="clear" w:color="auto" w:fill="auto"/>
        <w:ind w:left="680" w:firstLine="560"/>
        <w:jc w:val="both"/>
      </w:pPr>
      <w:r>
        <w:t xml:space="preserve">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w:t>
      </w:r>
      <w:r>
        <w:rPr>
          <w:lang w:val="en-US" w:eastAsia="en-US" w:bidi="en-US"/>
        </w:rPr>
        <w:t>XVII</w:t>
      </w:r>
      <w:r w:rsidRPr="009803C2">
        <w:rPr>
          <w:lang w:eastAsia="en-US" w:bidi="en-US"/>
        </w:rPr>
        <w:t xml:space="preserve"> </w:t>
      </w:r>
      <w:r>
        <w:t>в.</w:t>
      </w:r>
    </w:p>
    <w:p w:rsidR="00FE454F" w:rsidRDefault="005A3D91">
      <w:pPr>
        <w:pStyle w:val="34"/>
        <w:shd w:val="clear" w:color="auto" w:fill="auto"/>
        <w:ind w:left="680" w:firstLine="560"/>
        <w:jc w:val="both"/>
      </w:pPr>
      <w:r>
        <w:t>Народные движения: Соляной и Медный бунты в Москве; Соловецкое восстание; восстание под предводительством Степана Разина.</w:t>
      </w:r>
    </w:p>
    <w:p w:rsidR="00FE454F" w:rsidRDefault="005A3D91">
      <w:pPr>
        <w:pStyle w:val="34"/>
        <w:shd w:val="clear" w:color="auto" w:fill="auto"/>
        <w:ind w:left="680" w:firstLine="560"/>
        <w:jc w:val="both"/>
      </w:pPr>
      <w:r>
        <w:t>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w:t>
      </w:r>
    </w:p>
    <w:p w:rsidR="00FE454F" w:rsidRDefault="005A3D91">
      <w:pPr>
        <w:pStyle w:val="34"/>
        <w:shd w:val="clear" w:color="auto" w:fill="auto"/>
        <w:ind w:left="680" w:firstLine="560"/>
        <w:jc w:val="both"/>
      </w:pPr>
      <w:r>
        <w:t>Строительство засечных черт. Освоение Дикого поля, Сибири и Дальнего Востока. Российские землепроходцы. Ясачное налогообложение.</w:t>
      </w:r>
    </w:p>
    <w:p w:rsidR="00FE454F" w:rsidRDefault="005A3D91">
      <w:pPr>
        <w:pStyle w:val="34"/>
        <w:shd w:val="clear" w:color="auto" w:fill="auto"/>
        <w:ind w:left="680" w:firstLine="560"/>
        <w:jc w:val="both"/>
      </w:pPr>
      <w: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FE454F" w:rsidRDefault="005A3D91">
      <w:pPr>
        <w:pStyle w:val="34"/>
        <w:shd w:val="clear" w:color="auto" w:fill="auto"/>
        <w:ind w:left="680" w:firstLine="0"/>
      </w:pPr>
      <w:r>
        <w:t xml:space="preserve">Всеобщая история (Новая история </w:t>
      </w:r>
      <w:r>
        <w:rPr>
          <w:lang w:val="en-US" w:eastAsia="en-US" w:bidi="en-US"/>
        </w:rPr>
        <w:t>XVI</w:t>
      </w:r>
      <w:r w:rsidRPr="009803C2">
        <w:rPr>
          <w:lang w:eastAsia="en-US" w:bidi="en-US"/>
        </w:rPr>
        <w:t>-</w:t>
      </w:r>
      <w:r>
        <w:rPr>
          <w:lang w:val="en-US" w:eastAsia="en-US" w:bidi="en-US"/>
        </w:rPr>
        <w:t>XVII</w:t>
      </w:r>
      <w:r w:rsidRPr="009803C2">
        <w:rPr>
          <w:lang w:eastAsia="en-US" w:bidi="en-US"/>
        </w:rPr>
        <w:t xml:space="preserve"> </w:t>
      </w:r>
      <w:r>
        <w:t>вв.).</w:t>
      </w:r>
    </w:p>
    <w:p w:rsidR="00FE454F" w:rsidRDefault="005A3D91">
      <w:pPr>
        <w:pStyle w:val="34"/>
        <w:shd w:val="clear" w:color="auto" w:fill="auto"/>
        <w:ind w:left="680" w:firstLine="560"/>
        <w:jc w:val="both"/>
      </w:pPr>
      <w:r>
        <w:t>Великие географические открытия и их последствия.</w:t>
      </w:r>
    </w:p>
    <w:p w:rsidR="00FE454F" w:rsidRDefault="005A3D91">
      <w:pPr>
        <w:pStyle w:val="34"/>
        <w:shd w:val="clear" w:color="auto" w:fill="auto"/>
        <w:ind w:left="680" w:firstLine="560"/>
        <w:jc w:val="both"/>
      </w:pPr>
      <w:r>
        <w:t>«Революция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w:t>
      </w:r>
    </w:p>
    <w:p w:rsidR="00FE454F" w:rsidRDefault="005A3D91">
      <w:pPr>
        <w:pStyle w:val="34"/>
        <w:shd w:val="clear" w:color="auto" w:fill="auto"/>
        <w:ind w:left="680" w:firstLine="560"/>
        <w:jc w:val="both"/>
      </w:pPr>
      <w:r>
        <w:t>Реформация и Контрреформация в Европе</w:t>
      </w:r>
    </w:p>
    <w:p w:rsidR="00FE454F" w:rsidRDefault="005A3D91">
      <w:pPr>
        <w:pStyle w:val="34"/>
        <w:shd w:val="clear" w:color="auto" w:fill="auto"/>
        <w:ind w:left="680" w:firstLine="560"/>
        <w:jc w:val="both"/>
      </w:pPr>
      <w:r>
        <w:t>Утверждение абсолютизма.</w:t>
      </w:r>
    </w:p>
    <w:p w:rsidR="00FE454F" w:rsidRDefault="005A3D91">
      <w:pPr>
        <w:pStyle w:val="34"/>
        <w:shd w:val="clear" w:color="auto" w:fill="auto"/>
        <w:ind w:left="680" w:firstLine="560"/>
        <w:jc w:val="both"/>
      </w:pPr>
      <w:r>
        <w:t xml:space="preserve">Политическое и социально-экономическое развитие Испании, Франции, Англии в конце </w:t>
      </w:r>
      <w:r>
        <w:rPr>
          <w:lang w:val="en-US" w:eastAsia="en-US" w:bidi="en-US"/>
        </w:rPr>
        <w:t>XV</w:t>
      </w:r>
      <w:r w:rsidRPr="009803C2">
        <w:rPr>
          <w:lang w:eastAsia="en-US" w:bidi="en-US"/>
        </w:rPr>
        <w:t xml:space="preserve"> </w:t>
      </w:r>
      <w:r>
        <w:t xml:space="preserve">- </w:t>
      </w:r>
      <w:r>
        <w:rPr>
          <w:lang w:val="en-US" w:eastAsia="en-US" w:bidi="en-US"/>
        </w:rPr>
        <w:t>XVII</w:t>
      </w:r>
      <w:r w:rsidRPr="009803C2">
        <w:rPr>
          <w:lang w:eastAsia="en-US" w:bidi="en-US"/>
        </w:rPr>
        <w:t xml:space="preserve"> </w:t>
      </w:r>
      <w:r>
        <w:t>в. Освободительное движение в Нидерландах против Испании. Революция в Англии. Англо-испанское противостояние.</w:t>
      </w:r>
    </w:p>
    <w:p w:rsidR="00FE454F" w:rsidRDefault="005A3D91">
      <w:pPr>
        <w:pStyle w:val="34"/>
        <w:shd w:val="clear" w:color="auto" w:fill="auto"/>
        <w:ind w:left="680" w:firstLine="560"/>
        <w:jc w:val="both"/>
      </w:pPr>
      <w: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 в.</w:t>
      </w:r>
    </w:p>
    <w:p w:rsidR="00FE454F" w:rsidRDefault="005A3D91">
      <w:pPr>
        <w:pStyle w:val="34"/>
        <w:shd w:val="clear" w:color="auto" w:fill="auto"/>
        <w:ind w:left="1040" w:firstLine="0"/>
        <w:jc w:val="both"/>
      </w:pPr>
      <w:r>
        <w:t xml:space="preserve">Страны Азии в конце </w:t>
      </w:r>
      <w:r>
        <w:rPr>
          <w:lang w:val="en-US" w:eastAsia="en-US" w:bidi="en-US"/>
        </w:rPr>
        <w:t>XV</w:t>
      </w:r>
      <w:r w:rsidRPr="009803C2">
        <w:rPr>
          <w:lang w:eastAsia="en-US" w:bidi="en-US"/>
        </w:rPr>
        <w:t>-</w:t>
      </w:r>
      <w:r>
        <w:rPr>
          <w:lang w:val="en-US" w:eastAsia="en-US" w:bidi="en-US"/>
        </w:rPr>
        <w:t>XVII</w:t>
      </w:r>
      <w:r w:rsidRPr="009803C2">
        <w:rPr>
          <w:lang w:eastAsia="en-US" w:bidi="en-US"/>
        </w:rPr>
        <w:t xml:space="preserve"> </w:t>
      </w:r>
      <w:r>
        <w:t>в.</w:t>
      </w:r>
    </w:p>
    <w:p w:rsidR="00FE454F" w:rsidRDefault="005A3D91">
      <w:pPr>
        <w:pStyle w:val="34"/>
        <w:shd w:val="clear" w:color="auto" w:fill="auto"/>
        <w:ind w:left="680" w:firstLine="560"/>
        <w:jc w:val="both"/>
      </w:pPr>
      <w:r>
        <w:lastRenderedPageBreak/>
        <w:t>Внутриполитическое развитие и внешняя политика Османской империи, Индии, Китая, Японии.</w:t>
      </w:r>
    </w:p>
    <w:p w:rsidR="00FE454F" w:rsidRDefault="005A3D91" w:rsidP="00643CF1">
      <w:pPr>
        <w:pStyle w:val="34"/>
        <w:numPr>
          <w:ilvl w:val="0"/>
          <w:numId w:val="65"/>
        </w:numPr>
        <w:shd w:val="clear" w:color="auto" w:fill="auto"/>
        <w:tabs>
          <w:tab w:val="left" w:pos="1681"/>
        </w:tabs>
        <w:ind w:left="680" w:firstLine="700"/>
        <w:jc w:val="both"/>
      </w:pPr>
      <w:r>
        <w:t xml:space="preserve">объяснять с опорой на справочный материал смысл изученных исторических понятий и терминов, по истории России начала </w:t>
      </w:r>
      <w:r>
        <w:rPr>
          <w:lang w:val="en-US" w:eastAsia="en-US" w:bidi="en-US"/>
        </w:rPr>
        <w:t>XVI</w:t>
      </w:r>
      <w:r>
        <w:t xml:space="preserve">-конца XVII в. и Новой истории </w:t>
      </w:r>
      <w:r>
        <w:rPr>
          <w:lang w:val="en-US" w:eastAsia="en-US" w:bidi="en-US"/>
        </w:rPr>
        <w:t>XVI</w:t>
      </w:r>
      <w:r w:rsidRPr="009803C2">
        <w:rPr>
          <w:lang w:eastAsia="en-US" w:bidi="en-US"/>
        </w:rPr>
        <w:t>-</w:t>
      </w:r>
      <w:r>
        <w:rPr>
          <w:lang w:val="en-US" w:eastAsia="en-US" w:bidi="en-US"/>
        </w:rPr>
        <w:t>XVII</w:t>
      </w:r>
      <w:r w:rsidRPr="009803C2">
        <w:rPr>
          <w:lang w:eastAsia="en-US" w:bidi="en-US"/>
        </w:rPr>
        <w:t xml:space="preserve"> </w:t>
      </w:r>
      <w:r>
        <w:t>вв., в том числе:</w:t>
      </w:r>
    </w:p>
    <w:p w:rsidR="00FE454F" w:rsidRDefault="005A3D91">
      <w:pPr>
        <w:pStyle w:val="34"/>
        <w:shd w:val="clear" w:color="auto" w:fill="auto"/>
        <w:ind w:left="1040" w:firstLine="0"/>
        <w:jc w:val="both"/>
      </w:pPr>
      <w:r>
        <w:t>Россия в XVI в.: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FE454F" w:rsidRDefault="005A3D91">
      <w:pPr>
        <w:pStyle w:val="34"/>
        <w:shd w:val="clear" w:color="auto" w:fill="auto"/>
        <w:ind w:left="1040" w:firstLine="0"/>
        <w:jc w:val="both"/>
      </w:pPr>
      <w:r>
        <w:t>Смутное время: самозванство, интервенция, «семибоярщина», народное ополчение, Соборное уложение;</w:t>
      </w:r>
    </w:p>
    <w:p w:rsidR="00FE454F" w:rsidRDefault="005A3D91">
      <w:pPr>
        <w:pStyle w:val="34"/>
        <w:shd w:val="clear" w:color="auto" w:fill="auto"/>
        <w:ind w:left="1040" w:firstLine="0"/>
        <w:jc w:val="both"/>
      </w:pPr>
      <w:r>
        <w:t xml:space="preserve">Россия в </w:t>
      </w:r>
      <w:r>
        <w:rPr>
          <w:lang w:val="en-US" w:eastAsia="en-US" w:bidi="en-US"/>
        </w:rPr>
        <w:t>XVII</w:t>
      </w:r>
      <w:r w:rsidRPr="009803C2">
        <w:rPr>
          <w:lang w:eastAsia="en-US" w:bidi="en-US"/>
        </w:rPr>
        <w:t xml:space="preserve"> </w:t>
      </w:r>
      <w:r>
        <w:t>в.: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FE454F" w:rsidRDefault="005A3D91">
      <w:pPr>
        <w:pStyle w:val="34"/>
        <w:shd w:val="clear" w:color="auto" w:fill="auto"/>
        <w:ind w:left="1040" w:firstLine="0"/>
        <w:jc w:val="both"/>
      </w:pPr>
      <w:r>
        <w:t xml:space="preserve">Новая история (история зарубежных стран </w:t>
      </w:r>
      <w:r>
        <w:rPr>
          <w:lang w:val="en-US" w:eastAsia="en-US" w:bidi="en-US"/>
        </w:rPr>
        <w:t>XVI</w:t>
      </w:r>
      <w:r w:rsidRPr="009803C2">
        <w:rPr>
          <w:lang w:eastAsia="en-US" w:bidi="en-US"/>
        </w:rPr>
        <w:t>-</w:t>
      </w:r>
      <w:r>
        <w:rPr>
          <w:lang w:val="en-US" w:eastAsia="en-US" w:bidi="en-US"/>
        </w:rPr>
        <w:t>XVII</w:t>
      </w:r>
      <w:r w:rsidRPr="009803C2">
        <w:rPr>
          <w:lang w:eastAsia="en-US" w:bidi="en-US"/>
        </w:rPr>
        <w:t xml:space="preserve"> </w:t>
      </w:r>
      <w:r>
        <w:t xml:space="preserve">вв.): абсолютизм, англиканская церковь, </w:t>
      </w:r>
      <w:r>
        <w:rPr>
          <w:rStyle w:val="313pt"/>
        </w:rPr>
        <w:t xml:space="preserve">виги и тори, гугеноты, диггеры, индепенденты, </w:t>
      </w:r>
      <w:r>
        <w:t xml:space="preserve">капитализм, контрреформация, </w:t>
      </w:r>
      <w:r>
        <w:rPr>
          <w:rStyle w:val="313pt"/>
        </w:rPr>
        <w:t>левеллеры,</w:t>
      </w:r>
      <w:r>
        <w:t xml:space="preserve"> огораживания, </w:t>
      </w:r>
      <w:r>
        <w:rPr>
          <w:rStyle w:val="313pt"/>
        </w:rPr>
        <w:t xml:space="preserve">пресвитериане, </w:t>
      </w:r>
      <w:r>
        <w:t xml:space="preserve">Протекторат, протестантизм, пуритане, Реформация, </w:t>
      </w:r>
      <w:r>
        <w:rPr>
          <w:rStyle w:val="313pt"/>
        </w:rPr>
        <w:t>Фронда,</w:t>
      </w:r>
      <w:r>
        <w:t xml:space="preserve"> эдикт;</w:t>
      </w:r>
    </w:p>
    <w:p w:rsidR="00FE454F" w:rsidRDefault="005A3D91" w:rsidP="00643CF1">
      <w:pPr>
        <w:pStyle w:val="34"/>
        <w:numPr>
          <w:ilvl w:val="0"/>
          <w:numId w:val="65"/>
        </w:numPr>
        <w:shd w:val="clear" w:color="auto" w:fill="auto"/>
        <w:tabs>
          <w:tab w:val="left" w:pos="1681"/>
        </w:tabs>
        <w:ind w:left="680" w:firstLine="700"/>
        <w:jc w:val="both"/>
      </w:pPr>
      <w:r>
        <w:t xml:space="preserve">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w:t>
      </w:r>
      <w:r>
        <w:rPr>
          <w:lang w:val="en-US" w:eastAsia="en-US" w:bidi="en-US"/>
        </w:rPr>
        <w:t>XVI</w:t>
      </w:r>
      <w:r>
        <w:t xml:space="preserve">-конца XVII в. и Новой истории </w:t>
      </w:r>
      <w:r>
        <w:rPr>
          <w:lang w:val="en-US" w:eastAsia="en-US" w:bidi="en-US"/>
        </w:rPr>
        <w:t>XVI</w:t>
      </w:r>
      <w:r w:rsidRPr="009803C2">
        <w:rPr>
          <w:lang w:eastAsia="en-US" w:bidi="en-US"/>
        </w:rPr>
        <w:t>-</w:t>
      </w:r>
      <w:r>
        <w:rPr>
          <w:lang w:val="en-US" w:eastAsia="en-US" w:bidi="en-US"/>
        </w:rPr>
        <w:t>XVII</w:t>
      </w:r>
      <w:r w:rsidRPr="009803C2">
        <w:rPr>
          <w:lang w:eastAsia="en-US" w:bidi="en-US"/>
        </w:rPr>
        <w:t xml:space="preserve"> </w:t>
      </w:r>
      <w:r>
        <w:t>вв., используя различные источники информации, изученные понятия, в том числе описывать:</w:t>
      </w:r>
    </w:p>
    <w:p w:rsidR="00FE454F" w:rsidRDefault="005A3D91">
      <w:pPr>
        <w:pStyle w:val="34"/>
        <w:shd w:val="clear" w:color="auto" w:fill="auto"/>
        <w:ind w:left="680" w:firstLine="560"/>
        <w:jc w:val="both"/>
      </w:pPr>
      <w:r>
        <w:t xml:space="preserve">социальную структуру российского общества в </w:t>
      </w:r>
      <w:r>
        <w:rPr>
          <w:lang w:val="en-US" w:eastAsia="en-US" w:bidi="en-US"/>
        </w:rPr>
        <w:t>XVI</w:t>
      </w:r>
      <w:r w:rsidRPr="009803C2">
        <w:rPr>
          <w:lang w:eastAsia="en-US" w:bidi="en-US"/>
        </w:rPr>
        <w:t xml:space="preserve"> </w:t>
      </w:r>
      <w:r>
        <w:t>в., многонациональный состав населения Русского государства;</w:t>
      </w:r>
    </w:p>
    <w:p w:rsidR="00FE454F" w:rsidRDefault="005A3D91">
      <w:pPr>
        <w:pStyle w:val="34"/>
        <w:shd w:val="clear" w:color="auto" w:fill="auto"/>
        <w:ind w:left="680" w:firstLine="560"/>
        <w:jc w:val="both"/>
      </w:pPr>
      <w:r>
        <w:t xml:space="preserve">культурное пространство России в </w:t>
      </w:r>
      <w:r>
        <w:rPr>
          <w:lang w:val="en-US" w:eastAsia="en-US" w:bidi="en-US"/>
        </w:rPr>
        <w:t>XVI</w:t>
      </w:r>
      <w:r w:rsidRPr="009803C2">
        <w:rPr>
          <w:lang w:eastAsia="en-US" w:bidi="en-US"/>
        </w:rPr>
        <w:t xml:space="preserve"> </w:t>
      </w:r>
      <w:r>
        <w:t>в.: изменения в картине мира человека и в повседневной жизни, архитектуру, литературу. начало книгопечатания;</w:t>
      </w:r>
    </w:p>
    <w:p w:rsidR="00FE454F" w:rsidRDefault="005A3D91">
      <w:pPr>
        <w:pStyle w:val="34"/>
        <w:shd w:val="clear" w:color="auto" w:fill="auto"/>
        <w:ind w:left="680" w:firstLine="560"/>
        <w:jc w:val="both"/>
      </w:pPr>
      <w:r>
        <w:t>итоги Смутного времени;</w:t>
      </w:r>
    </w:p>
    <w:p w:rsidR="00FE454F" w:rsidRDefault="005A3D91">
      <w:pPr>
        <w:pStyle w:val="34"/>
        <w:shd w:val="clear" w:color="auto" w:fill="auto"/>
        <w:ind w:left="680" w:firstLine="560"/>
        <w:jc w:val="both"/>
      </w:pPr>
      <w:r>
        <w:t>народы и регионы страны, социальную структуру российского общества в XVII в.;</w:t>
      </w:r>
    </w:p>
    <w:p w:rsidR="00FE454F" w:rsidRDefault="005A3D91">
      <w:pPr>
        <w:pStyle w:val="34"/>
        <w:shd w:val="clear" w:color="auto" w:fill="auto"/>
        <w:ind w:left="680" w:firstLine="560"/>
        <w:jc w:val="both"/>
      </w:pPr>
      <w:r>
        <w:t xml:space="preserve">путешествия российских землепроходцев в </w:t>
      </w:r>
      <w:r>
        <w:rPr>
          <w:lang w:val="en-US" w:eastAsia="en-US" w:bidi="en-US"/>
        </w:rPr>
        <w:t>XVII</w:t>
      </w:r>
      <w:r w:rsidRPr="009803C2">
        <w:rPr>
          <w:lang w:eastAsia="en-US" w:bidi="en-US"/>
        </w:rPr>
        <w:t xml:space="preserve"> </w:t>
      </w:r>
      <w:r>
        <w:t>в.;</w:t>
      </w:r>
    </w:p>
    <w:p w:rsidR="00FE454F" w:rsidRDefault="005A3D91">
      <w:pPr>
        <w:pStyle w:val="34"/>
        <w:shd w:val="clear" w:color="auto" w:fill="auto"/>
        <w:ind w:left="680" w:firstLine="560"/>
        <w:jc w:val="both"/>
      </w:pPr>
      <w:r>
        <w:t xml:space="preserve">культурное пространство России в </w:t>
      </w:r>
      <w:r>
        <w:rPr>
          <w:lang w:val="en-US" w:eastAsia="en-US" w:bidi="en-US"/>
        </w:rPr>
        <w:t>XVII</w:t>
      </w:r>
      <w:r w:rsidRPr="009803C2">
        <w:rPr>
          <w:lang w:eastAsia="en-US" w:bidi="en-US"/>
        </w:rPr>
        <w:t xml:space="preserve"> </w:t>
      </w:r>
      <w:r>
        <w:t>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FE454F" w:rsidRDefault="005A3D91">
      <w:pPr>
        <w:pStyle w:val="34"/>
        <w:shd w:val="clear" w:color="auto" w:fill="auto"/>
        <w:ind w:left="680" w:firstLine="560"/>
        <w:jc w:val="both"/>
      </w:pPr>
      <w:r>
        <w:t xml:space="preserve">культуру Возрождения, западноевропейскую культуру в конце </w:t>
      </w:r>
      <w:r>
        <w:rPr>
          <w:lang w:val="en-US" w:eastAsia="en-US" w:bidi="en-US"/>
        </w:rPr>
        <w:t>XVI</w:t>
      </w:r>
      <w:r w:rsidRPr="009803C2">
        <w:rPr>
          <w:lang w:eastAsia="en-US" w:bidi="en-US"/>
        </w:rPr>
        <w:t>-</w:t>
      </w:r>
      <w:r>
        <w:rPr>
          <w:lang w:val="en-US" w:eastAsia="en-US" w:bidi="en-US"/>
        </w:rPr>
        <w:t>XVII</w:t>
      </w:r>
      <w:r w:rsidRPr="009803C2">
        <w:rPr>
          <w:lang w:eastAsia="en-US" w:bidi="en-US"/>
        </w:rPr>
        <w:t xml:space="preserve"> </w:t>
      </w:r>
      <w:r>
        <w:t>в., позднее Возрождение, отличительные черты культуры барокко, классицизм;</w:t>
      </w:r>
    </w:p>
    <w:p w:rsidR="00FE454F" w:rsidRDefault="005A3D91">
      <w:pPr>
        <w:pStyle w:val="34"/>
        <w:shd w:val="clear" w:color="auto" w:fill="auto"/>
        <w:ind w:left="680" w:firstLine="560"/>
        <w:jc w:val="both"/>
      </w:pPr>
      <w:r>
        <w:t>влияние научной революции на развитие европейской мысли;</w:t>
      </w:r>
    </w:p>
    <w:p w:rsidR="00FE454F" w:rsidRDefault="005A3D91" w:rsidP="00643CF1">
      <w:pPr>
        <w:pStyle w:val="34"/>
        <w:numPr>
          <w:ilvl w:val="0"/>
          <w:numId w:val="65"/>
        </w:numPr>
        <w:shd w:val="clear" w:color="auto" w:fill="auto"/>
        <w:tabs>
          <w:tab w:val="left" w:pos="1678"/>
        </w:tabs>
        <w:ind w:left="680" w:firstLine="700"/>
        <w:jc w:val="both"/>
      </w:pPr>
      <w:r>
        <w:lastRenderedPageBreak/>
        <w:t xml:space="preserve">читать и использовать историческую карту/схему при изучении событий (явлений, процессов) истории России начала </w:t>
      </w:r>
      <w:r>
        <w:rPr>
          <w:lang w:val="en-US" w:eastAsia="en-US" w:bidi="en-US"/>
        </w:rPr>
        <w:t>XVI</w:t>
      </w:r>
      <w:r>
        <w:t xml:space="preserve">-конца XVII в. и Новой истории </w:t>
      </w:r>
      <w:r>
        <w:rPr>
          <w:lang w:val="en-US" w:eastAsia="en-US" w:bidi="en-US"/>
        </w:rPr>
        <w:t>XVI</w:t>
      </w:r>
      <w:r w:rsidRPr="009803C2">
        <w:rPr>
          <w:lang w:eastAsia="en-US" w:bidi="en-US"/>
        </w:rPr>
        <w:t>-</w:t>
      </w:r>
      <w:r>
        <w:rPr>
          <w:lang w:val="en-US" w:eastAsia="en-US" w:bidi="en-US"/>
        </w:rPr>
        <w:t>XVII</w:t>
      </w:r>
      <w:r w:rsidRPr="009803C2">
        <w:rPr>
          <w:lang w:eastAsia="en-US" w:bidi="en-US"/>
        </w:rPr>
        <w:t xml:space="preserve"> </w:t>
      </w:r>
      <w:r>
        <w:t>вв., используя «ленту времени»;</w:t>
      </w:r>
    </w:p>
    <w:p w:rsidR="00FE454F" w:rsidRDefault="005A3D91" w:rsidP="00643CF1">
      <w:pPr>
        <w:pStyle w:val="34"/>
        <w:numPr>
          <w:ilvl w:val="0"/>
          <w:numId w:val="65"/>
        </w:numPr>
        <w:shd w:val="clear" w:color="auto" w:fill="auto"/>
        <w:tabs>
          <w:tab w:val="left" w:pos="1678"/>
        </w:tabs>
        <w:ind w:left="680" w:firstLine="700"/>
        <w:jc w:val="both"/>
      </w:pPr>
      <w:r>
        <w:t xml:space="preserve">характеризовать, используя карту по истории России начала </w:t>
      </w:r>
      <w:r>
        <w:rPr>
          <w:lang w:val="en-US" w:eastAsia="en-US" w:bidi="en-US"/>
        </w:rPr>
        <w:t>XVI</w:t>
      </w:r>
      <w:r>
        <w:t xml:space="preserve">- конца XVII в. и Новой истории </w:t>
      </w:r>
      <w:r>
        <w:rPr>
          <w:lang w:val="en-US" w:eastAsia="en-US" w:bidi="en-US"/>
        </w:rPr>
        <w:t>XVI</w:t>
      </w:r>
      <w:r w:rsidRPr="009803C2">
        <w:rPr>
          <w:lang w:eastAsia="en-US" w:bidi="en-US"/>
        </w:rPr>
        <w:t>-</w:t>
      </w:r>
      <w:r>
        <w:rPr>
          <w:lang w:val="en-US" w:eastAsia="en-US" w:bidi="en-US"/>
        </w:rPr>
        <w:t>XVII</w:t>
      </w:r>
      <w:r w:rsidRPr="009803C2">
        <w:rPr>
          <w:lang w:eastAsia="en-US" w:bidi="en-US"/>
        </w:rPr>
        <w:t xml:space="preserve"> </w:t>
      </w:r>
      <w:r>
        <w:t>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w:t>
      </w:r>
    </w:p>
    <w:p w:rsidR="00FE454F" w:rsidRDefault="005A3D91" w:rsidP="00643CF1">
      <w:pPr>
        <w:pStyle w:val="34"/>
        <w:numPr>
          <w:ilvl w:val="0"/>
          <w:numId w:val="65"/>
        </w:numPr>
        <w:shd w:val="clear" w:color="auto" w:fill="auto"/>
        <w:tabs>
          <w:tab w:val="left" w:pos="1678"/>
        </w:tabs>
        <w:ind w:left="680" w:firstLine="700"/>
        <w:jc w:val="both"/>
      </w:pPr>
      <w: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FE454F" w:rsidRDefault="005A3D91" w:rsidP="00643CF1">
      <w:pPr>
        <w:pStyle w:val="34"/>
        <w:numPr>
          <w:ilvl w:val="0"/>
          <w:numId w:val="65"/>
        </w:numPr>
        <w:shd w:val="clear" w:color="auto" w:fill="auto"/>
        <w:tabs>
          <w:tab w:val="left" w:pos="1678"/>
        </w:tabs>
        <w:ind w:left="680" w:firstLine="700"/>
        <w:jc w:val="both"/>
      </w:pPr>
      <w:r>
        <w:t xml:space="preserve">описывать различные типы исторических источников (в том числе вещественные исторические источники) по истории России начала </w:t>
      </w:r>
      <w:r>
        <w:rPr>
          <w:lang w:val="en-US" w:eastAsia="en-US" w:bidi="en-US"/>
        </w:rPr>
        <w:t>XVI</w:t>
      </w:r>
      <w:r>
        <w:t xml:space="preserve">-конца XVII в. и Новой истории </w:t>
      </w:r>
      <w:r>
        <w:rPr>
          <w:lang w:val="en-US" w:eastAsia="en-US" w:bidi="en-US"/>
        </w:rPr>
        <w:t>XVI</w:t>
      </w:r>
      <w:r w:rsidRPr="009803C2">
        <w:rPr>
          <w:lang w:eastAsia="en-US" w:bidi="en-US"/>
        </w:rPr>
        <w:t>-</w:t>
      </w:r>
      <w:r>
        <w:rPr>
          <w:lang w:val="en-US" w:eastAsia="en-US" w:bidi="en-US"/>
        </w:rPr>
        <w:t>XVII</w:t>
      </w:r>
      <w:r w:rsidRPr="009803C2">
        <w:rPr>
          <w:lang w:eastAsia="en-US" w:bidi="en-US"/>
        </w:rPr>
        <w:t xml:space="preserve"> </w:t>
      </w:r>
      <w:r>
        <w:t>вв. по плану; приводить примеры источников разных типов;</w:t>
      </w:r>
    </w:p>
    <w:p w:rsidR="00FE454F" w:rsidRDefault="005A3D91" w:rsidP="00643CF1">
      <w:pPr>
        <w:pStyle w:val="34"/>
        <w:numPr>
          <w:ilvl w:val="0"/>
          <w:numId w:val="65"/>
        </w:numPr>
        <w:shd w:val="clear" w:color="auto" w:fill="auto"/>
        <w:tabs>
          <w:tab w:val="left" w:pos="1678"/>
        </w:tabs>
        <w:ind w:left="680" w:firstLine="700"/>
        <w:jc w:val="both"/>
      </w:pPr>
      <w:r>
        <w:t xml:space="preserve">различать основные виды письменных источников по истории России начала </w:t>
      </w:r>
      <w:r>
        <w:rPr>
          <w:lang w:val="en-US" w:eastAsia="en-US" w:bidi="en-US"/>
        </w:rPr>
        <w:t>XVI</w:t>
      </w:r>
      <w:r>
        <w:t xml:space="preserve">-конца XVII в. и Новой истории </w:t>
      </w:r>
      <w:r>
        <w:rPr>
          <w:lang w:val="en-US" w:eastAsia="en-US" w:bidi="en-US"/>
        </w:rPr>
        <w:t>XVI</w:t>
      </w:r>
      <w:r w:rsidRPr="009803C2">
        <w:rPr>
          <w:lang w:eastAsia="en-US" w:bidi="en-US"/>
        </w:rPr>
        <w:t>-</w:t>
      </w:r>
      <w:r>
        <w:rPr>
          <w:lang w:val="en-US" w:eastAsia="en-US" w:bidi="en-US"/>
        </w:rPr>
        <w:t>XVII</w:t>
      </w:r>
      <w:r w:rsidRPr="009803C2">
        <w:rPr>
          <w:lang w:eastAsia="en-US" w:bidi="en-US"/>
        </w:rPr>
        <w:t xml:space="preserve"> </w:t>
      </w:r>
      <w:r>
        <w:t>вв.;</w:t>
      </w:r>
    </w:p>
    <w:p w:rsidR="00FE454F" w:rsidRDefault="005A3D91" w:rsidP="00643CF1">
      <w:pPr>
        <w:pStyle w:val="34"/>
        <w:numPr>
          <w:ilvl w:val="0"/>
          <w:numId w:val="65"/>
        </w:numPr>
        <w:shd w:val="clear" w:color="auto" w:fill="auto"/>
        <w:tabs>
          <w:tab w:val="left" w:pos="1678"/>
        </w:tabs>
        <w:ind w:left="680" w:firstLine="700"/>
        <w:jc w:val="both"/>
      </w:pPr>
      <w:r>
        <w:t xml:space="preserve">проводить по плану атрибуцию письменного исторического источника по истории России начала </w:t>
      </w:r>
      <w:r>
        <w:rPr>
          <w:lang w:val="en-US" w:eastAsia="en-US" w:bidi="en-US"/>
        </w:rPr>
        <w:t>XVI</w:t>
      </w:r>
      <w:r>
        <w:t xml:space="preserve">-конца XVII в. и Новой истории </w:t>
      </w:r>
      <w:r>
        <w:rPr>
          <w:lang w:val="en-US" w:eastAsia="en-US" w:bidi="en-US"/>
        </w:rPr>
        <w:t>XVI</w:t>
      </w:r>
      <w:r w:rsidRPr="009803C2">
        <w:rPr>
          <w:lang w:eastAsia="en-US" w:bidi="en-US"/>
        </w:rPr>
        <w:t>-</w:t>
      </w:r>
      <w:r>
        <w:rPr>
          <w:lang w:val="en-US" w:eastAsia="en-US" w:bidi="en-US"/>
        </w:rPr>
        <w:t>XVII</w:t>
      </w:r>
      <w:r w:rsidRPr="009803C2">
        <w:rPr>
          <w:lang w:eastAsia="en-US" w:bidi="en-US"/>
        </w:rPr>
        <w:t xml:space="preserve"> </w:t>
      </w:r>
      <w:r>
        <w:t>вв., определять в тексте источника основную и второстепенную информацию с опорой на справочный материал;</w:t>
      </w:r>
    </w:p>
    <w:p w:rsidR="00FE454F" w:rsidRDefault="005A3D91" w:rsidP="00643CF1">
      <w:pPr>
        <w:pStyle w:val="34"/>
        <w:numPr>
          <w:ilvl w:val="0"/>
          <w:numId w:val="65"/>
        </w:numPr>
        <w:shd w:val="clear" w:color="auto" w:fill="auto"/>
        <w:tabs>
          <w:tab w:val="left" w:pos="1678"/>
        </w:tabs>
        <w:ind w:left="680" w:firstLine="700"/>
        <w:jc w:val="both"/>
      </w:pPr>
      <w:r>
        <w:t xml:space="preserve">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w:t>
      </w:r>
      <w:r>
        <w:rPr>
          <w:lang w:val="en-US" w:eastAsia="en-US" w:bidi="en-US"/>
        </w:rPr>
        <w:t>XVI</w:t>
      </w:r>
      <w:r>
        <w:t xml:space="preserve">-конца XVII в. и Новой истории </w:t>
      </w:r>
      <w:r>
        <w:rPr>
          <w:lang w:val="en-US" w:eastAsia="en-US" w:bidi="en-US"/>
        </w:rPr>
        <w:t>XVI</w:t>
      </w:r>
      <w:r w:rsidRPr="009803C2">
        <w:rPr>
          <w:lang w:eastAsia="en-US" w:bidi="en-US"/>
        </w:rPr>
        <w:t>-</w:t>
      </w:r>
      <w:r>
        <w:rPr>
          <w:lang w:val="en-US" w:eastAsia="en-US" w:bidi="en-US"/>
        </w:rPr>
        <w:t>XVII</w:t>
      </w:r>
      <w:r w:rsidRPr="009803C2">
        <w:rPr>
          <w:lang w:eastAsia="en-US" w:bidi="en-US"/>
        </w:rPr>
        <w:t xml:space="preserve"> </w:t>
      </w:r>
      <w:r>
        <w:t>вв.;</w:t>
      </w:r>
    </w:p>
    <w:p w:rsidR="00FE454F" w:rsidRDefault="005A3D91" w:rsidP="00643CF1">
      <w:pPr>
        <w:pStyle w:val="34"/>
        <w:numPr>
          <w:ilvl w:val="0"/>
          <w:numId w:val="65"/>
        </w:numPr>
        <w:shd w:val="clear" w:color="auto" w:fill="auto"/>
        <w:tabs>
          <w:tab w:val="left" w:pos="1678"/>
        </w:tabs>
        <w:ind w:left="680" w:firstLine="700"/>
        <w:jc w:val="both"/>
      </w:pPr>
      <w: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FE454F" w:rsidRDefault="005A3D91" w:rsidP="00643CF1">
      <w:pPr>
        <w:pStyle w:val="34"/>
        <w:numPr>
          <w:ilvl w:val="0"/>
          <w:numId w:val="65"/>
        </w:numPr>
        <w:shd w:val="clear" w:color="auto" w:fill="auto"/>
        <w:tabs>
          <w:tab w:val="left" w:pos="1678"/>
        </w:tabs>
        <w:ind w:left="680" w:firstLine="700"/>
        <w:jc w:val="both"/>
      </w:pPr>
      <w:r>
        <w:t>соотносить с опорой на справочный материал вещественный исторический источник с историческим периодом, к которому он относится;</w:t>
      </w:r>
    </w:p>
    <w:p w:rsidR="00FE454F" w:rsidRDefault="005A3D91" w:rsidP="00643CF1">
      <w:pPr>
        <w:pStyle w:val="34"/>
        <w:numPr>
          <w:ilvl w:val="0"/>
          <w:numId w:val="65"/>
        </w:numPr>
        <w:shd w:val="clear" w:color="auto" w:fill="auto"/>
        <w:tabs>
          <w:tab w:val="left" w:pos="1678"/>
        </w:tabs>
        <w:ind w:left="680" w:firstLine="700"/>
        <w:jc w:val="both"/>
      </w:pPr>
      <w:r>
        <w:t xml:space="preserve">использовать условно-графическую, изобразительную наглядность и статистическую информацию по истории России начала </w:t>
      </w:r>
      <w:r>
        <w:rPr>
          <w:lang w:val="en-US" w:eastAsia="en-US" w:bidi="en-US"/>
        </w:rPr>
        <w:t>XVI</w:t>
      </w:r>
      <w:r>
        <w:t xml:space="preserve">-конца XVII в. и Новой истории </w:t>
      </w:r>
      <w:r>
        <w:rPr>
          <w:lang w:val="en-US" w:eastAsia="en-US" w:bidi="en-US"/>
        </w:rPr>
        <w:t>XVI</w:t>
      </w:r>
      <w:r w:rsidRPr="009803C2">
        <w:rPr>
          <w:lang w:eastAsia="en-US" w:bidi="en-US"/>
        </w:rPr>
        <w:t>-</w:t>
      </w:r>
      <w:r>
        <w:rPr>
          <w:lang w:val="en-US" w:eastAsia="en-US" w:bidi="en-US"/>
        </w:rPr>
        <w:t>XVII</w:t>
      </w:r>
      <w:r w:rsidRPr="009803C2">
        <w:rPr>
          <w:lang w:eastAsia="en-US" w:bidi="en-US"/>
        </w:rPr>
        <w:t xml:space="preserve"> </w:t>
      </w:r>
      <w:r>
        <w:t>вв. при изучении событий (явлений, процессов), проводить с опорой на алгоритм учебных действий атрибуцию изобразительной наглядности;</w:t>
      </w:r>
    </w:p>
    <w:p w:rsidR="00FE454F" w:rsidRDefault="005A3D91" w:rsidP="00643CF1">
      <w:pPr>
        <w:pStyle w:val="34"/>
        <w:numPr>
          <w:ilvl w:val="0"/>
          <w:numId w:val="65"/>
        </w:numPr>
        <w:shd w:val="clear" w:color="auto" w:fill="auto"/>
        <w:tabs>
          <w:tab w:val="left" w:pos="1678"/>
        </w:tabs>
        <w:ind w:left="680" w:firstLine="700"/>
        <w:jc w:val="both"/>
      </w:pPr>
      <w:r>
        <w:t xml:space="preserve">группировать (систематизировать, обобщать) отдельные элементы знания по истории России начала </w:t>
      </w:r>
      <w:r>
        <w:rPr>
          <w:lang w:val="en-US" w:eastAsia="en-US" w:bidi="en-US"/>
        </w:rPr>
        <w:t>XVI</w:t>
      </w:r>
      <w:r>
        <w:t xml:space="preserve">-конца XVII в. и Новой истории </w:t>
      </w:r>
      <w:r>
        <w:rPr>
          <w:lang w:val="en-US" w:eastAsia="en-US" w:bidi="en-US"/>
        </w:rPr>
        <w:t>XVI</w:t>
      </w:r>
      <w:r w:rsidRPr="009803C2">
        <w:rPr>
          <w:lang w:eastAsia="en-US" w:bidi="en-US"/>
        </w:rPr>
        <w:t xml:space="preserve">- </w:t>
      </w:r>
      <w:r>
        <w:rPr>
          <w:lang w:val="en-US" w:eastAsia="en-US" w:bidi="en-US"/>
        </w:rPr>
        <w:t>XVII</w:t>
      </w:r>
      <w:r w:rsidRPr="009803C2">
        <w:rPr>
          <w:lang w:eastAsia="en-US" w:bidi="en-US"/>
        </w:rPr>
        <w:t xml:space="preserve"> </w:t>
      </w:r>
      <w:r>
        <w:t>вв. по 2-3 признакам, составлять таблицы, схемы с опорой на алгоритм учебных действий;</w:t>
      </w:r>
    </w:p>
    <w:p w:rsidR="00FE454F" w:rsidRDefault="005A3D91" w:rsidP="00643CF1">
      <w:pPr>
        <w:pStyle w:val="34"/>
        <w:numPr>
          <w:ilvl w:val="0"/>
          <w:numId w:val="65"/>
        </w:numPr>
        <w:shd w:val="clear" w:color="auto" w:fill="auto"/>
        <w:tabs>
          <w:tab w:val="left" w:pos="1679"/>
        </w:tabs>
        <w:ind w:left="680" w:firstLine="700"/>
        <w:jc w:val="both"/>
      </w:pPr>
      <w:r>
        <w:t xml:space="preserve">анализировать с опорой на алгоритм учебных действий историческую ситуацию на основе учебного </w:t>
      </w:r>
      <w:r>
        <w:lastRenderedPageBreak/>
        <w:t xml:space="preserve">текста по истории России начала </w:t>
      </w:r>
      <w:r>
        <w:rPr>
          <w:lang w:val="en-US" w:eastAsia="en-US" w:bidi="en-US"/>
        </w:rPr>
        <w:t>XVI</w:t>
      </w:r>
      <w:r>
        <w:t xml:space="preserve">-конца XVII в. и Новой истории </w:t>
      </w:r>
      <w:r>
        <w:rPr>
          <w:lang w:val="en-US" w:eastAsia="en-US" w:bidi="en-US"/>
        </w:rPr>
        <w:t>XVI</w:t>
      </w:r>
      <w:r w:rsidRPr="009803C2">
        <w:rPr>
          <w:lang w:eastAsia="en-US" w:bidi="en-US"/>
        </w:rPr>
        <w:t>-</w:t>
      </w:r>
      <w:r>
        <w:rPr>
          <w:lang w:val="en-US" w:eastAsia="en-US" w:bidi="en-US"/>
        </w:rPr>
        <w:t>XVII</w:t>
      </w:r>
      <w:r w:rsidRPr="009803C2">
        <w:rPr>
          <w:lang w:eastAsia="en-US" w:bidi="en-US"/>
        </w:rPr>
        <w:t xml:space="preserve"> </w:t>
      </w:r>
      <w:r>
        <w:t>вв.;</w:t>
      </w:r>
    </w:p>
    <w:p w:rsidR="00FE454F" w:rsidRDefault="005A3D91" w:rsidP="00643CF1">
      <w:pPr>
        <w:pStyle w:val="34"/>
        <w:numPr>
          <w:ilvl w:val="0"/>
          <w:numId w:val="65"/>
        </w:numPr>
        <w:shd w:val="clear" w:color="auto" w:fill="auto"/>
        <w:tabs>
          <w:tab w:val="left" w:pos="1679"/>
        </w:tabs>
        <w:ind w:left="680" w:firstLine="700"/>
        <w:jc w:val="both"/>
      </w:pPr>
      <w:r>
        <w:t xml:space="preserve">отвечать на вопросы, предполагающие воспроизведение, уточнение, понимание освоенного учебного материала по истории России начала </w:t>
      </w:r>
      <w:r>
        <w:rPr>
          <w:lang w:val="en-US" w:eastAsia="en-US" w:bidi="en-US"/>
        </w:rPr>
        <w:t>XVI</w:t>
      </w:r>
      <w:r>
        <w:t xml:space="preserve">- конца XVII в. и Новой истории </w:t>
      </w:r>
      <w:r>
        <w:rPr>
          <w:lang w:val="en-US" w:eastAsia="en-US" w:bidi="en-US"/>
        </w:rPr>
        <w:t>XVI</w:t>
      </w:r>
      <w:r w:rsidRPr="009803C2">
        <w:rPr>
          <w:lang w:eastAsia="en-US" w:bidi="en-US"/>
        </w:rPr>
        <w:t>-</w:t>
      </w:r>
      <w:r>
        <w:rPr>
          <w:lang w:val="en-US" w:eastAsia="en-US" w:bidi="en-US"/>
        </w:rPr>
        <w:t>XVII</w:t>
      </w:r>
      <w:r w:rsidRPr="009803C2">
        <w:rPr>
          <w:lang w:eastAsia="en-US" w:bidi="en-US"/>
        </w:rPr>
        <w:t xml:space="preserve"> </w:t>
      </w:r>
      <w:r>
        <w:t>вв.;</w:t>
      </w:r>
    </w:p>
    <w:p w:rsidR="00FE454F" w:rsidRDefault="005A3D91" w:rsidP="00643CF1">
      <w:pPr>
        <w:pStyle w:val="34"/>
        <w:numPr>
          <w:ilvl w:val="0"/>
          <w:numId w:val="65"/>
        </w:numPr>
        <w:shd w:val="clear" w:color="auto" w:fill="auto"/>
        <w:tabs>
          <w:tab w:val="left" w:pos="1679"/>
        </w:tabs>
        <w:ind w:left="680" w:firstLine="700"/>
        <w:jc w:val="both"/>
      </w:pPr>
      <w:r>
        <w:t>составлять с опорой на алгоритм учебных действий план определенных разделов изучаемой темы;</w:t>
      </w:r>
    </w:p>
    <w:p w:rsidR="00FE454F" w:rsidRDefault="005A3D91" w:rsidP="00643CF1">
      <w:pPr>
        <w:pStyle w:val="34"/>
        <w:numPr>
          <w:ilvl w:val="0"/>
          <w:numId w:val="65"/>
        </w:numPr>
        <w:shd w:val="clear" w:color="auto" w:fill="auto"/>
        <w:tabs>
          <w:tab w:val="left" w:pos="1679"/>
        </w:tabs>
        <w:ind w:left="680" w:firstLine="700"/>
        <w:jc w:val="both"/>
      </w:pPr>
      <w:r>
        <w:t xml:space="preserve">выделять после предварительного анализа существенные признаки различных исторических событий (явлений, процессов) истории России начала </w:t>
      </w:r>
      <w:r>
        <w:rPr>
          <w:lang w:val="en-US" w:eastAsia="en-US" w:bidi="en-US"/>
        </w:rPr>
        <w:t>XVI</w:t>
      </w:r>
      <w:r>
        <w:t xml:space="preserve">-конца XVII в. и Новой истории </w:t>
      </w:r>
      <w:r>
        <w:rPr>
          <w:lang w:val="en-US" w:eastAsia="en-US" w:bidi="en-US"/>
        </w:rPr>
        <w:t>XVI</w:t>
      </w:r>
      <w:r w:rsidRPr="009803C2">
        <w:rPr>
          <w:lang w:eastAsia="en-US" w:bidi="en-US"/>
        </w:rPr>
        <w:t>-</w:t>
      </w:r>
      <w:r>
        <w:rPr>
          <w:lang w:val="en-US" w:eastAsia="en-US" w:bidi="en-US"/>
        </w:rPr>
        <w:t>XVII</w:t>
      </w:r>
      <w:r w:rsidRPr="009803C2">
        <w:rPr>
          <w:lang w:eastAsia="en-US" w:bidi="en-US"/>
        </w:rPr>
        <w:t xml:space="preserve"> </w:t>
      </w:r>
      <w:r>
        <w:t>вв.;</w:t>
      </w:r>
    </w:p>
    <w:p w:rsidR="00FE454F" w:rsidRDefault="005A3D91" w:rsidP="00643CF1">
      <w:pPr>
        <w:pStyle w:val="34"/>
        <w:numPr>
          <w:ilvl w:val="0"/>
          <w:numId w:val="65"/>
        </w:numPr>
        <w:shd w:val="clear" w:color="auto" w:fill="auto"/>
        <w:tabs>
          <w:tab w:val="left" w:pos="1679"/>
        </w:tabs>
        <w:ind w:left="680" w:firstLine="700"/>
        <w:jc w:val="both"/>
      </w:pPr>
      <w:r>
        <w:t xml:space="preserve">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w:t>
      </w:r>
      <w:r>
        <w:rPr>
          <w:lang w:val="en-US" w:eastAsia="en-US" w:bidi="en-US"/>
        </w:rPr>
        <w:t>XVI</w:t>
      </w:r>
      <w:r>
        <w:t xml:space="preserve">-конца XVII в. и Новой истории </w:t>
      </w:r>
      <w:r>
        <w:rPr>
          <w:lang w:val="en-US" w:eastAsia="en-US" w:bidi="en-US"/>
        </w:rPr>
        <w:t>XVI</w:t>
      </w:r>
      <w:r w:rsidRPr="009803C2">
        <w:rPr>
          <w:lang w:eastAsia="en-US" w:bidi="en-US"/>
        </w:rPr>
        <w:t>-</w:t>
      </w:r>
      <w:r>
        <w:rPr>
          <w:lang w:val="en-US" w:eastAsia="en-US" w:bidi="en-US"/>
        </w:rPr>
        <w:t>XVII</w:t>
      </w:r>
      <w:r w:rsidRPr="009803C2">
        <w:rPr>
          <w:lang w:eastAsia="en-US" w:bidi="en-US"/>
        </w:rPr>
        <w:t xml:space="preserve"> </w:t>
      </w:r>
      <w:r>
        <w:t>вв.;</w:t>
      </w:r>
    </w:p>
    <w:p w:rsidR="00FE454F" w:rsidRDefault="005A3D91" w:rsidP="00643CF1">
      <w:pPr>
        <w:pStyle w:val="34"/>
        <w:numPr>
          <w:ilvl w:val="0"/>
          <w:numId w:val="65"/>
        </w:numPr>
        <w:shd w:val="clear" w:color="auto" w:fill="auto"/>
        <w:tabs>
          <w:tab w:val="left" w:pos="1679"/>
        </w:tabs>
        <w:ind w:left="680" w:firstLine="700"/>
        <w:jc w:val="both"/>
      </w:pPr>
      <w:r>
        <w:t xml:space="preserve">сравнивать с опорой на алгоритм учебных действий события, явления, процессы в истории России начала </w:t>
      </w:r>
      <w:r>
        <w:rPr>
          <w:lang w:val="en-US" w:eastAsia="en-US" w:bidi="en-US"/>
        </w:rPr>
        <w:t>XVI</w:t>
      </w:r>
      <w:r>
        <w:t xml:space="preserve">-конца XVII в. и Новой истории </w:t>
      </w:r>
      <w:r>
        <w:rPr>
          <w:lang w:val="en-US" w:eastAsia="en-US" w:bidi="en-US"/>
        </w:rPr>
        <w:t>XVI</w:t>
      </w:r>
      <w:r w:rsidRPr="009803C2">
        <w:rPr>
          <w:lang w:eastAsia="en-US" w:bidi="en-US"/>
        </w:rPr>
        <w:t xml:space="preserve">- </w:t>
      </w:r>
      <w:r>
        <w:rPr>
          <w:lang w:val="en-US" w:eastAsia="en-US" w:bidi="en-US"/>
        </w:rPr>
        <w:t>XVII</w:t>
      </w:r>
      <w:r w:rsidRPr="009803C2">
        <w:rPr>
          <w:lang w:eastAsia="en-US" w:bidi="en-US"/>
        </w:rPr>
        <w:t xml:space="preserve"> </w:t>
      </w:r>
      <w:r>
        <w:t>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FE454F" w:rsidRDefault="005A3D91" w:rsidP="00643CF1">
      <w:pPr>
        <w:pStyle w:val="34"/>
        <w:numPr>
          <w:ilvl w:val="0"/>
          <w:numId w:val="65"/>
        </w:numPr>
        <w:shd w:val="clear" w:color="auto" w:fill="auto"/>
        <w:tabs>
          <w:tab w:val="left" w:pos="1679"/>
        </w:tabs>
        <w:ind w:left="680" w:firstLine="700"/>
        <w:jc w:val="both"/>
      </w:pPr>
      <w:r>
        <w:t xml:space="preserve">определять и объяснять с опорой на фактический материал свое отношение к наиболее значительным событиям истории России начала XVI- конца </w:t>
      </w:r>
      <w:r>
        <w:rPr>
          <w:lang w:val="en-US" w:eastAsia="en-US" w:bidi="en-US"/>
        </w:rPr>
        <w:t>XVII</w:t>
      </w:r>
      <w:r w:rsidRPr="009803C2">
        <w:rPr>
          <w:lang w:eastAsia="en-US" w:bidi="en-US"/>
        </w:rPr>
        <w:t xml:space="preserve"> </w:t>
      </w:r>
      <w:r>
        <w:t xml:space="preserve">в. и Новой истории </w:t>
      </w:r>
      <w:r>
        <w:rPr>
          <w:lang w:val="en-US" w:eastAsia="en-US" w:bidi="en-US"/>
        </w:rPr>
        <w:t>XVI</w:t>
      </w:r>
      <w:r w:rsidRPr="009803C2">
        <w:rPr>
          <w:lang w:eastAsia="en-US" w:bidi="en-US"/>
        </w:rPr>
        <w:t>-</w:t>
      </w:r>
      <w:r>
        <w:rPr>
          <w:lang w:val="en-US" w:eastAsia="en-US" w:bidi="en-US"/>
        </w:rPr>
        <w:t>XVII</w:t>
      </w:r>
      <w:r w:rsidRPr="009803C2">
        <w:rPr>
          <w:lang w:eastAsia="en-US" w:bidi="en-US"/>
        </w:rPr>
        <w:t xml:space="preserve"> </w:t>
      </w:r>
      <w:r>
        <w:t>вв., достижениям и историческим личностям;</w:t>
      </w:r>
    </w:p>
    <w:p w:rsidR="00FE454F" w:rsidRDefault="005A3D91" w:rsidP="00643CF1">
      <w:pPr>
        <w:pStyle w:val="34"/>
        <w:numPr>
          <w:ilvl w:val="0"/>
          <w:numId w:val="65"/>
        </w:numPr>
        <w:shd w:val="clear" w:color="auto" w:fill="auto"/>
        <w:tabs>
          <w:tab w:val="left" w:pos="1679"/>
        </w:tabs>
        <w:ind w:left="680" w:firstLine="700"/>
        <w:jc w:val="both"/>
      </w:pPr>
      <w:r>
        <w:t xml:space="preserve">отбирать с опорой на алгоритм учебных действий факты в учебном тексте, тексте исторического источника по истории России начала </w:t>
      </w:r>
      <w:r>
        <w:rPr>
          <w:lang w:val="en-US" w:eastAsia="en-US" w:bidi="en-US"/>
        </w:rPr>
        <w:t>XVI</w:t>
      </w:r>
      <w:r>
        <w:t xml:space="preserve">-конца XVII в. и Новой истории </w:t>
      </w:r>
      <w:r>
        <w:rPr>
          <w:lang w:val="en-US" w:eastAsia="en-US" w:bidi="en-US"/>
        </w:rPr>
        <w:t>XVI</w:t>
      </w:r>
      <w:r w:rsidRPr="009803C2">
        <w:rPr>
          <w:lang w:eastAsia="en-US" w:bidi="en-US"/>
        </w:rPr>
        <w:t>-</w:t>
      </w:r>
      <w:r>
        <w:rPr>
          <w:lang w:val="en-US" w:eastAsia="en-US" w:bidi="en-US"/>
        </w:rPr>
        <w:t>XVII</w:t>
      </w:r>
      <w:r w:rsidRPr="009803C2">
        <w:rPr>
          <w:lang w:eastAsia="en-US" w:bidi="en-US"/>
        </w:rPr>
        <w:t xml:space="preserve"> </w:t>
      </w:r>
      <w:r>
        <w:t>вв., которые могут быть использованы для подтверждения/опровержения заданной точки зрения;</w:t>
      </w:r>
    </w:p>
    <w:p w:rsidR="00FE454F" w:rsidRDefault="005A3D91" w:rsidP="00643CF1">
      <w:pPr>
        <w:pStyle w:val="34"/>
        <w:numPr>
          <w:ilvl w:val="0"/>
          <w:numId w:val="65"/>
        </w:numPr>
        <w:shd w:val="clear" w:color="auto" w:fill="auto"/>
        <w:tabs>
          <w:tab w:val="left" w:pos="1679"/>
        </w:tabs>
        <w:spacing w:after="304"/>
        <w:ind w:left="680" w:firstLine="700"/>
        <w:jc w:val="both"/>
      </w:pPr>
      <w:r>
        <w:t>использовать материал по истории родного края для изучения особенностей исторического развития своего региона.</w:t>
      </w:r>
    </w:p>
    <w:p w:rsidR="00FE454F" w:rsidRDefault="005A3D91" w:rsidP="00643CF1">
      <w:pPr>
        <w:pStyle w:val="13"/>
        <w:keepNext/>
        <w:keepLines/>
        <w:numPr>
          <w:ilvl w:val="0"/>
          <w:numId w:val="66"/>
        </w:numPr>
        <w:shd w:val="clear" w:color="auto" w:fill="auto"/>
        <w:tabs>
          <w:tab w:val="left" w:pos="945"/>
        </w:tabs>
        <w:spacing w:after="0" w:line="317" w:lineRule="exact"/>
        <w:ind w:left="680" w:firstLine="0"/>
        <w:jc w:val="both"/>
      </w:pPr>
      <w:bookmarkStart w:id="227" w:name="bookmark316"/>
      <w:r>
        <w:t>КЛАСС</w:t>
      </w:r>
      <w:bookmarkEnd w:id="227"/>
    </w:p>
    <w:p w:rsidR="00FE454F" w:rsidRDefault="005A3D91" w:rsidP="00643CF1">
      <w:pPr>
        <w:pStyle w:val="34"/>
        <w:numPr>
          <w:ilvl w:val="0"/>
          <w:numId w:val="65"/>
        </w:numPr>
        <w:shd w:val="clear" w:color="auto" w:fill="auto"/>
        <w:tabs>
          <w:tab w:val="left" w:pos="1679"/>
        </w:tabs>
        <w:spacing w:line="317" w:lineRule="exact"/>
        <w:ind w:left="680" w:firstLine="700"/>
        <w:jc w:val="both"/>
      </w:pPr>
      <w: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w:t>
      </w:r>
      <w:r>
        <w:rPr>
          <w:lang w:val="en-US" w:eastAsia="en-US" w:bidi="en-US"/>
        </w:rPr>
        <w:t>XVII</w:t>
      </w:r>
      <w:r w:rsidRPr="009803C2">
        <w:rPr>
          <w:lang w:eastAsia="en-US" w:bidi="en-US"/>
        </w:rPr>
        <w:t>-</w:t>
      </w:r>
      <w:r>
        <w:rPr>
          <w:lang w:val="en-US" w:eastAsia="en-US" w:bidi="en-US"/>
        </w:rPr>
        <w:t>XVIII</w:t>
      </w:r>
      <w:r w:rsidRPr="009803C2">
        <w:rPr>
          <w:lang w:eastAsia="en-US" w:bidi="en-US"/>
        </w:rPr>
        <w:t xml:space="preserve"> </w:t>
      </w:r>
      <w:r>
        <w:t>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FE454F" w:rsidRDefault="005A3D91">
      <w:pPr>
        <w:pStyle w:val="34"/>
        <w:shd w:val="clear" w:color="auto" w:fill="auto"/>
        <w:spacing w:line="317" w:lineRule="exact"/>
        <w:ind w:left="1040" w:firstLine="0"/>
      </w:pPr>
      <w:r>
        <w:t>История России</w:t>
      </w:r>
    </w:p>
    <w:p w:rsidR="00FE454F" w:rsidRDefault="005A3D91">
      <w:pPr>
        <w:pStyle w:val="34"/>
        <w:shd w:val="clear" w:color="auto" w:fill="auto"/>
        <w:spacing w:line="317" w:lineRule="exact"/>
        <w:ind w:left="1040" w:firstLine="0"/>
      </w:pPr>
      <w:r>
        <w:t>Россия в эпоху преобразований Петра I</w:t>
      </w:r>
    </w:p>
    <w:p w:rsidR="00FE454F" w:rsidRDefault="005A3D91">
      <w:pPr>
        <w:pStyle w:val="34"/>
        <w:shd w:val="clear" w:color="auto" w:fill="auto"/>
        <w:spacing w:line="317" w:lineRule="exact"/>
        <w:ind w:left="680" w:firstLine="560"/>
        <w:jc w:val="both"/>
      </w:pPr>
      <w:r>
        <w:t xml:space="preserve">Россия в конце XVII в., необходимость реформ. Правление царевны Софьи. Предпосылки </w:t>
      </w:r>
      <w:r>
        <w:lastRenderedPageBreak/>
        <w:t>преобразований Петра I. Борьба за власть, начало царствования Петра I. Стрелецкие бунты.</w:t>
      </w:r>
    </w:p>
    <w:p w:rsidR="00FE454F" w:rsidRDefault="005A3D91">
      <w:pPr>
        <w:pStyle w:val="34"/>
        <w:shd w:val="clear" w:color="auto" w:fill="auto"/>
        <w:ind w:left="680" w:firstLine="560"/>
        <w:jc w:val="both"/>
      </w:pPr>
      <w:r>
        <w:t>«Вечный мир» с Речью Посполитой. Крымские походы. Азовские походы. Великое посольство. Сподвижники Петра I. Северная война (1700</w:t>
      </w:r>
      <w:r>
        <w:softHyphen/>
        <w:t xml:space="preserve">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w:t>
      </w:r>
      <w:r>
        <w:rPr>
          <w:lang w:val="en-US" w:eastAsia="en-US" w:bidi="en-US"/>
        </w:rPr>
        <w:t>I</w:t>
      </w:r>
      <w:r w:rsidRPr="009803C2">
        <w:rPr>
          <w:lang w:eastAsia="en-US" w:bidi="en-US"/>
        </w:rPr>
        <w:t>.</w:t>
      </w:r>
    </w:p>
    <w:p w:rsidR="00FE454F" w:rsidRDefault="005A3D91">
      <w:pPr>
        <w:pStyle w:val="34"/>
        <w:shd w:val="clear" w:color="auto" w:fill="auto"/>
        <w:ind w:left="680" w:firstLine="560"/>
        <w:jc w:val="both"/>
      </w:pPr>
      <w:r>
        <w:t>Экономическая политика Петра I. Роль государства в создании промышленности.</w:t>
      </w:r>
    </w:p>
    <w:p w:rsidR="00FE454F" w:rsidRDefault="005A3D91">
      <w:pPr>
        <w:pStyle w:val="34"/>
        <w:shd w:val="clear" w:color="auto" w:fill="auto"/>
        <w:tabs>
          <w:tab w:val="left" w:pos="3218"/>
          <w:tab w:val="left" w:pos="6208"/>
          <w:tab w:val="left" w:pos="8536"/>
        </w:tabs>
        <w:ind w:left="680" w:firstLine="560"/>
        <w:jc w:val="both"/>
      </w:pPr>
      <w:r>
        <w:t>Реформы</w:t>
      </w:r>
      <w:r>
        <w:tab/>
        <w:t>государственного</w:t>
      </w:r>
      <w:r>
        <w:tab/>
        <w:t>управления.</w:t>
      </w:r>
      <w:r>
        <w:tab/>
        <w:t>Учреждение</w:t>
      </w:r>
    </w:p>
    <w:p w:rsidR="00FE454F" w:rsidRDefault="005A3D91">
      <w:pPr>
        <w:pStyle w:val="34"/>
        <w:shd w:val="clear" w:color="auto" w:fill="auto"/>
        <w:ind w:left="680" w:firstLine="0"/>
        <w:jc w:val="both"/>
      </w:pPr>
      <w:r>
        <w:t>Правительствующего Сената, коллегий, органов надзора. Издание указа о престолонаследии.</w:t>
      </w:r>
    </w:p>
    <w:p w:rsidR="00FE454F" w:rsidRDefault="005A3D91">
      <w:pPr>
        <w:pStyle w:val="34"/>
        <w:shd w:val="clear" w:color="auto" w:fill="auto"/>
        <w:ind w:left="680" w:firstLine="560"/>
        <w:jc w:val="both"/>
      </w:pPr>
      <w:r>
        <w:t>Церковная реформа. Упразднение патриаршества и учреждение Святейшего Синода.</w:t>
      </w:r>
    </w:p>
    <w:p w:rsidR="00FE454F" w:rsidRDefault="005A3D91">
      <w:pPr>
        <w:pStyle w:val="34"/>
        <w:shd w:val="clear" w:color="auto" w:fill="auto"/>
        <w:ind w:left="680" w:firstLine="560"/>
        <w:jc w:val="both"/>
      </w:pPr>
      <w: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FE454F" w:rsidRDefault="005A3D91">
      <w:pPr>
        <w:pStyle w:val="34"/>
        <w:shd w:val="clear" w:color="auto" w:fill="auto"/>
        <w:ind w:left="680" w:firstLine="560"/>
        <w:jc w:val="both"/>
      </w:pPr>
      <w:r>
        <w:t xml:space="preserve">Социальные движения в первой четверти </w:t>
      </w:r>
      <w:r>
        <w:rPr>
          <w:lang w:val="en-US" w:eastAsia="en-US" w:bidi="en-US"/>
        </w:rPr>
        <w:t>XVIII</w:t>
      </w:r>
      <w:r w:rsidRPr="009803C2">
        <w:rPr>
          <w:lang w:eastAsia="en-US" w:bidi="en-US"/>
        </w:rPr>
        <w:t xml:space="preserve"> </w:t>
      </w:r>
      <w:r>
        <w:t>в.: восстание в Башкирии, восстание под предводительством К.А. Булавина на Дону. Дело царевича Алексея.</w:t>
      </w:r>
    </w:p>
    <w:p w:rsidR="00FE454F" w:rsidRDefault="005A3D91">
      <w:pPr>
        <w:pStyle w:val="34"/>
        <w:shd w:val="clear" w:color="auto" w:fill="auto"/>
        <w:ind w:left="680" w:firstLine="560"/>
        <w:jc w:val="both"/>
      </w:pPr>
      <w:r>
        <w:t xml:space="preserve">Преобразования Петра </w:t>
      </w:r>
      <w:r>
        <w:rPr>
          <w:lang w:val="en-US" w:eastAsia="en-US" w:bidi="en-US"/>
        </w:rPr>
        <w:t>I</w:t>
      </w:r>
      <w:r w:rsidRPr="009803C2">
        <w:rPr>
          <w:lang w:eastAsia="en-US" w:bidi="en-US"/>
        </w:rPr>
        <w:t xml:space="preserve"> </w:t>
      </w:r>
      <w:r>
        <w:t>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FE454F" w:rsidRDefault="005A3D91">
      <w:pPr>
        <w:pStyle w:val="34"/>
        <w:shd w:val="clear" w:color="auto" w:fill="auto"/>
        <w:ind w:left="680" w:firstLine="560"/>
        <w:jc w:val="both"/>
      </w:pPr>
      <w:r>
        <w:t>Эпоха дворцовых переворотов</w:t>
      </w:r>
    </w:p>
    <w:p w:rsidR="00FE454F" w:rsidRDefault="005A3D91">
      <w:pPr>
        <w:pStyle w:val="34"/>
        <w:shd w:val="clear" w:color="auto" w:fill="auto"/>
        <w:ind w:left="680" w:firstLine="560"/>
        <w:jc w:val="both"/>
      </w:pPr>
      <w:r>
        <w:t xml:space="preserve">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w:t>
      </w:r>
      <w:r>
        <w:rPr>
          <w:lang w:val="en-US" w:eastAsia="en-US" w:bidi="en-US"/>
        </w:rPr>
        <w:t>VI</w:t>
      </w:r>
      <w:r w:rsidRPr="009803C2">
        <w:rPr>
          <w:lang w:eastAsia="en-US" w:bidi="en-US"/>
        </w:rPr>
        <w:t xml:space="preserve"> </w:t>
      </w:r>
      <w:r>
        <w:t>Антоновича.</w:t>
      </w:r>
    </w:p>
    <w:p w:rsidR="00FE454F" w:rsidRDefault="005A3D91">
      <w:pPr>
        <w:pStyle w:val="34"/>
        <w:shd w:val="clear" w:color="auto" w:fill="auto"/>
        <w:ind w:left="680" w:firstLine="560"/>
        <w:jc w:val="both"/>
      </w:pPr>
      <w: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FE454F" w:rsidRDefault="005A3D91">
      <w:pPr>
        <w:pStyle w:val="34"/>
        <w:shd w:val="clear" w:color="auto" w:fill="auto"/>
        <w:ind w:left="680" w:firstLine="560"/>
        <w:jc w:val="both"/>
      </w:pPr>
      <w: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FE454F" w:rsidRDefault="005A3D91">
      <w:pPr>
        <w:pStyle w:val="34"/>
        <w:shd w:val="clear" w:color="auto" w:fill="auto"/>
        <w:ind w:left="680" w:firstLine="560"/>
        <w:jc w:val="both"/>
      </w:pPr>
      <w:r>
        <w:t>Правление Екатерины II</w:t>
      </w:r>
    </w:p>
    <w:p w:rsidR="00FE454F" w:rsidRDefault="005A3D91">
      <w:pPr>
        <w:pStyle w:val="34"/>
        <w:shd w:val="clear" w:color="auto" w:fill="auto"/>
        <w:ind w:left="680" w:firstLine="560"/>
        <w:jc w:val="both"/>
      </w:pPr>
      <w:r>
        <w:t xml:space="preserve">Внутренняя политика Екатерины </w:t>
      </w:r>
      <w:r>
        <w:rPr>
          <w:lang w:val="en-US" w:eastAsia="en-US" w:bidi="en-US"/>
        </w:rPr>
        <w:t>II</w:t>
      </w:r>
      <w:r w:rsidRPr="009803C2">
        <w:rPr>
          <w:lang w:eastAsia="en-US" w:bidi="en-US"/>
        </w:rPr>
        <w:t xml:space="preserve">. </w:t>
      </w:r>
      <w:r>
        <w:t>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FE454F" w:rsidRDefault="005A3D91">
      <w:pPr>
        <w:pStyle w:val="34"/>
        <w:shd w:val="clear" w:color="auto" w:fill="auto"/>
        <w:ind w:left="680" w:firstLine="560"/>
        <w:jc w:val="both"/>
      </w:pPr>
      <w:r>
        <w:t>Национальная политика. Ликвидация украинского гетманства. Укрепление начал веротерпимости.</w:t>
      </w:r>
    </w:p>
    <w:p w:rsidR="00FE454F" w:rsidRDefault="005A3D91">
      <w:pPr>
        <w:pStyle w:val="34"/>
        <w:shd w:val="clear" w:color="auto" w:fill="auto"/>
        <w:ind w:left="680" w:firstLine="560"/>
        <w:jc w:val="both"/>
      </w:pPr>
      <w:r>
        <w:lastRenderedPageBreak/>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Pr>
          <w:rStyle w:val="313pt"/>
        </w:rPr>
        <w:t>Чумной бунт.</w:t>
      </w:r>
      <w:r>
        <w:t xml:space="preserve"> Восстание под предводительством Е.И. Пугачева (1773-1775 гг.).</w:t>
      </w:r>
    </w:p>
    <w:p w:rsidR="00FE454F" w:rsidRDefault="005A3D91">
      <w:pPr>
        <w:pStyle w:val="34"/>
        <w:shd w:val="clear" w:color="auto" w:fill="auto"/>
        <w:ind w:left="680" w:firstLine="560"/>
        <w:jc w:val="both"/>
      </w:pPr>
      <w:r>
        <w:t>Развитие общественной мысли.</w:t>
      </w:r>
    </w:p>
    <w:p w:rsidR="00FE454F" w:rsidRDefault="005A3D91">
      <w:pPr>
        <w:pStyle w:val="34"/>
        <w:shd w:val="clear" w:color="auto" w:fill="auto"/>
        <w:ind w:left="680" w:firstLine="560"/>
        <w:jc w:val="both"/>
      </w:pPr>
      <w: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FE454F" w:rsidRDefault="005A3D91">
      <w:pPr>
        <w:pStyle w:val="34"/>
        <w:shd w:val="clear" w:color="auto" w:fill="auto"/>
        <w:ind w:left="680" w:firstLine="560"/>
        <w:jc w:val="both"/>
      </w:pPr>
      <w: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FE454F" w:rsidRDefault="005A3D91">
      <w:pPr>
        <w:pStyle w:val="34"/>
        <w:shd w:val="clear" w:color="auto" w:fill="auto"/>
        <w:ind w:left="680" w:firstLine="560"/>
        <w:jc w:val="both"/>
      </w:pPr>
      <w:r>
        <w:t>Россия при Павле I</w:t>
      </w:r>
    </w:p>
    <w:p w:rsidR="00FE454F" w:rsidRDefault="005A3D91">
      <w:pPr>
        <w:pStyle w:val="34"/>
        <w:shd w:val="clear" w:color="auto" w:fill="auto"/>
        <w:ind w:left="680" w:firstLine="560"/>
        <w:jc w:val="both"/>
      </w:pPr>
      <w:r>
        <w:t xml:space="preserve">Внутренняя политика Павла </w:t>
      </w:r>
      <w:r>
        <w:rPr>
          <w:lang w:val="en-US" w:eastAsia="en-US" w:bidi="en-US"/>
        </w:rPr>
        <w:t>I</w:t>
      </w:r>
      <w:r w:rsidRPr="009803C2">
        <w:rPr>
          <w:lang w:eastAsia="en-US" w:bidi="en-US"/>
        </w:rPr>
        <w:t xml:space="preserve">. </w:t>
      </w:r>
      <w:r>
        <w:t xml:space="preserve">Изменение порядка престолонаследия. Социальная политика Павла </w:t>
      </w:r>
      <w:r>
        <w:rPr>
          <w:lang w:val="en-US" w:eastAsia="en-US" w:bidi="en-US"/>
        </w:rPr>
        <w:t>I</w:t>
      </w:r>
      <w:r w:rsidRPr="009803C2">
        <w:rPr>
          <w:lang w:eastAsia="en-US" w:bidi="en-US"/>
        </w:rPr>
        <w:t xml:space="preserve">. </w:t>
      </w:r>
      <w:r>
        <w:t>Издание манифеста о трехдневной барщине.</w:t>
      </w:r>
    </w:p>
    <w:p w:rsidR="00FE454F" w:rsidRDefault="005A3D91">
      <w:pPr>
        <w:pStyle w:val="34"/>
        <w:shd w:val="clear" w:color="auto" w:fill="auto"/>
        <w:ind w:left="680" w:firstLine="560"/>
        <w:jc w:val="both"/>
      </w:pPr>
      <w:r>
        <w:t xml:space="preserve">Внешняя политика Павла </w:t>
      </w:r>
      <w:r>
        <w:rPr>
          <w:lang w:val="en-US" w:eastAsia="en-US" w:bidi="en-US"/>
        </w:rPr>
        <w:t>I</w:t>
      </w:r>
      <w:r w:rsidRPr="009803C2">
        <w:rPr>
          <w:lang w:eastAsia="en-US" w:bidi="en-US"/>
        </w:rPr>
        <w:t xml:space="preserve">. </w:t>
      </w:r>
      <w:r>
        <w:t>Участие России в антифранцузских коалициях. Итальянский и Швейцарский походы А.В. Суворова (1799 г.). Военно-морские экспедиции Ф.Ф. Ушакова.</w:t>
      </w:r>
    </w:p>
    <w:p w:rsidR="00FE454F" w:rsidRDefault="005A3D91">
      <w:pPr>
        <w:pStyle w:val="34"/>
        <w:shd w:val="clear" w:color="auto" w:fill="auto"/>
        <w:ind w:left="680" w:firstLine="0"/>
      </w:pPr>
      <w:r>
        <w:t xml:space="preserve">Всеобщая история (Новая история </w:t>
      </w:r>
      <w:r>
        <w:rPr>
          <w:lang w:val="en-US" w:eastAsia="en-US" w:bidi="en-US"/>
        </w:rPr>
        <w:t>XVIII</w:t>
      </w:r>
      <w:r w:rsidRPr="009803C2">
        <w:rPr>
          <w:lang w:eastAsia="en-US" w:bidi="en-US"/>
        </w:rPr>
        <w:t xml:space="preserve"> </w:t>
      </w:r>
      <w:r>
        <w:t>в.)</w:t>
      </w:r>
    </w:p>
    <w:p w:rsidR="00FE454F" w:rsidRDefault="005A3D91">
      <w:pPr>
        <w:pStyle w:val="34"/>
        <w:shd w:val="clear" w:color="auto" w:fill="auto"/>
        <w:ind w:left="680" w:firstLine="560"/>
        <w:jc w:val="both"/>
      </w:pPr>
      <w:r>
        <w:t>Эпоха Просвещения. Изменения в культуре.</w:t>
      </w:r>
    </w:p>
    <w:p w:rsidR="00FE454F" w:rsidRDefault="005A3D91">
      <w:pPr>
        <w:pStyle w:val="34"/>
        <w:shd w:val="clear" w:color="auto" w:fill="auto"/>
        <w:ind w:left="680" w:firstLine="560"/>
        <w:jc w:val="both"/>
      </w:pPr>
      <w:r>
        <w:t xml:space="preserve">Социально-экономическое развитие Англии. Промышленный переворот. Развитие парламентской монархии в Англии в </w:t>
      </w:r>
      <w:r>
        <w:rPr>
          <w:lang w:val="en-US" w:eastAsia="en-US" w:bidi="en-US"/>
        </w:rPr>
        <w:t>XVIII</w:t>
      </w:r>
      <w:r w:rsidRPr="009803C2">
        <w:rPr>
          <w:lang w:eastAsia="en-US" w:bidi="en-US"/>
        </w:rPr>
        <w:t xml:space="preserve"> </w:t>
      </w:r>
      <w:r>
        <w:t>в. Возникновение промышленной буржуазии и промышленного пролетариата.</w:t>
      </w:r>
    </w:p>
    <w:p w:rsidR="00FE454F" w:rsidRDefault="005A3D91">
      <w:pPr>
        <w:pStyle w:val="34"/>
        <w:shd w:val="clear" w:color="auto" w:fill="auto"/>
        <w:ind w:left="680" w:firstLine="560"/>
        <w:jc w:val="both"/>
      </w:pPr>
      <w:r>
        <w:t>Абсолютная монархия во Франции. Особенности положения третьего сословия. Причины и этапы Великой французской революции.</w:t>
      </w:r>
    </w:p>
    <w:p w:rsidR="00FE454F" w:rsidRDefault="005A3D91">
      <w:pPr>
        <w:pStyle w:val="34"/>
        <w:shd w:val="clear" w:color="auto" w:fill="auto"/>
        <w:ind w:left="680" w:firstLine="560"/>
        <w:jc w:val="both"/>
      </w:pPr>
      <w:r>
        <w:t>Своеобразие Священной Римской империи германской нации и государств, входивших в ее состав. Создание королевства Пруссия.</w:t>
      </w:r>
    </w:p>
    <w:p w:rsidR="00FE454F" w:rsidRDefault="005A3D91">
      <w:pPr>
        <w:pStyle w:val="34"/>
        <w:shd w:val="clear" w:color="auto" w:fill="auto"/>
        <w:ind w:left="680" w:firstLine="560"/>
        <w:jc w:val="both"/>
      </w:pPr>
      <w:r>
        <w:t>Национальное и политическое своеобразие монархии Габсбургов.</w:t>
      </w:r>
    </w:p>
    <w:p w:rsidR="00FE454F" w:rsidRDefault="005A3D91">
      <w:pPr>
        <w:pStyle w:val="34"/>
        <w:shd w:val="clear" w:color="auto" w:fill="auto"/>
        <w:ind w:left="680" w:firstLine="560"/>
        <w:jc w:val="both"/>
      </w:pPr>
      <w:r>
        <w:t xml:space="preserve">Характерные черты международных отношений </w:t>
      </w:r>
      <w:r>
        <w:rPr>
          <w:lang w:val="en-US" w:eastAsia="en-US" w:bidi="en-US"/>
        </w:rPr>
        <w:t>XVIII</w:t>
      </w:r>
      <w:r w:rsidRPr="009803C2">
        <w:rPr>
          <w:lang w:eastAsia="en-US" w:bidi="en-US"/>
        </w:rPr>
        <w:t xml:space="preserve"> </w:t>
      </w:r>
      <w:r>
        <w:t>в.</w:t>
      </w:r>
    </w:p>
    <w:p w:rsidR="00FE454F" w:rsidRDefault="005A3D91">
      <w:pPr>
        <w:pStyle w:val="34"/>
        <w:shd w:val="clear" w:color="auto" w:fill="auto"/>
        <w:ind w:left="680" w:firstLine="560"/>
        <w:jc w:val="both"/>
      </w:pPr>
      <w:r>
        <w:t>Конфликт британских колоний в Северной Америке с метрополией. Война за независимость США.</w:t>
      </w:r>
    </w:p>
    <w:p w:rsidR="00FE454F" w:rsidRDefault="005A3D91">
      <w:pPr>
        <w:pStyle w:val="34"/>
        <w:shd w:val="clear" w:color="auto" w:fill="auto"/>
        <w:ind w:left="680" w:firstLine="560"/>
        <w:jc w:val="both"/>
      </w:pPr>
      <w:r>
        <w:t xml:space="preserve">Французская революция </w:t>
      </w:r>
      <w:r>
        <w:rPr>
          <w:lang w:val="en-US" w:eastAsia="en-US" w:bidi="en-US"/>
        </w:rPr>
        <w:t>XVIII</w:t>
      </w:r>
      <w:r w:rsidRPr="009803C2">
        <w:rPr>
          <w:lang w:eastAsia="en-US" w:bidi="en-US"/>
        </w:rPr>
        <w:t xml:space="preserve"> </w:t>
      </w:r>
      <w:r>
        <w:t>в.</w:t>
      </w:r>
    </w:p>
    <w:p w:rsidR="00FE454F" w:rsidRDefault="005A3D91">
      <w:pPr>
        <w:pStyle w:val="34"/>
        <w:shd w:val="clear" w:color="auto" w:fill="auto"/>
        <w:ind w:left="1040" w:firstLine="0"/>
      </w:pPr>
      <w:r>
        <w:lastRenderedPageBreak/>
        <w:t>Международные отношения в XVIII в.</w:t>
      </w:r>
    </w:p>
    <w:p w:rsidR="00FE454F" w:rsidRDefault="005A3D91">
      <w:pPr>
        <w:pStyle w:val="34"/>
        <w:shd w:val="clear" w:color="auto" w:fill="auto"/>
        <w:ind w:left="680" w:firstLine="560"/>
        <w:jc w:val="both"/>
      </w:pPr>
      <w:r>
        <w:t>Влияние Французской революции на международные процессы.</w:t>
      </w:r>
    </w:p>
    <w:p w:rsidR="00FE454F" w:rsidRDefault="005A3D91">
      <w:pPr>
        <w:pStyle w:val="34"/>
        <w:shd w:val="clear" w:color="auto" w:fill="auto"/>
        <w:ind w:left="680" w:firstLine="560"/>
        <w:jc w:val="both"/>
      </w:pPr>
      <w: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FE454F" w:rsidRDefault="005A3D91" w:rsidP="00643CF1">
      <w:pPr>
        <w:pStyle w:val="34"/>
        <w:numPr>
          <w:ilvl w:val="0"/>
          <w:numId w:val="65"/>
        </w:numPr>
        <w:shd w:val="clear" w:color="auto" w:fill="auto"/>
        <w:tabs>
          <w:tab w:val="left" w:pos="1678"/>
        </w:tabs>
        <w:ind w:left="680" w:firstLine="700"/>
        <w:jc w:val="both"/>
      </w:pPr>
      <w:r>
        <w:t xml:space="preserve">объяснять с опорой на справочный материал смысл изученных исторических понятий по истории России конца </w:t>
      </w:r>
      <w:r>
        <w:rPr>
          <w:lang w:val="en-US" w:eastAsia="en-US" w:bidi="en-US"/>
        </w:rPr>
        <w:t>XVII</w:t>
      </w:r>
      <w:r w:rsidRPr="009803C2">
        <w:rPr>
          <w:lang w:eastAsia="en-US" w:bidi="en-US"/>
        </w:rPr>
        <w:t>-</w:t>
      </w:r>
      <w:r>
        <w:rPr>
          <w:lang w:val="en-US" w:eastAsia="en-US" w:bidi="en-US"/>
        </w:rPr>
        <w:t>XVIn</w:t>
      </w:r>
      <w:r w:rsidRPr="009803C2">
        <w:rPr>
          <w:lang w:eastAsia="en-US" w:bidi="en-US"/>
        </w:rPr>
        <w:t xml:space="preserve"> </w:t>
      </w:r>
      <w:r>
        <w:t>в. и Новой истории XVIII в., в том числе:</w:t>
      </w:r>
    </w:p>
    <w:p w:rsidR="00FE454F" w:rsidRDefault="005A3D91">
      <w:pPr>
        <w:pStyle w:val="34"/>
        <w:shd w:val="clear" w:color="auto" w:fill="auto"/>
        <w:ind w:left="1040" w:firstLine="0"/>
        <w:jc w:val="both"/>
      </w:pPr>
      <w:r>
        <w:t>Россия в эпоху преобразований Петра I: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FE454F" w:rsidRDefault="005A3D91">
      <w:pPr>
        <w:pStyle w:val="34"/>
        <w:shd w:val="clear" w:color="auto" w:fill="auto"/>
        <w:ind w:left="1040" w:firstLine="0"/>
        <w:jc w:val="both"/>
      </w:pPr>
      <w:r>
        <w:t>Эпоха дворцовых переворотов: «Кондиции». «Бироновщина», Кабинет министров, рококо, дворцовый переворот;</w:t>
      </w:r>
    </w:p>
    <w:p w:rsidR="00FE454F" w:rsidRDefault="005A3D91">
      <w:pPr>
        <w:pStyle w:val="34"/>
        <w:shd w:val="clear" w:color="auto" w:fill="auto"/>
        <w:ind w:left="1040" w:firstLine="0"/>
        <w:jc w:val="both"/>
      </w:pPr>
      <w:r>
        <w:t>Правление Екатерины II: барщинное и оброчное хозяйство, «просвещенный абсолютизм», жалованная грамота, секуляризация, гильдия, классицизм, сентиментализм;</w:t>
      </w:r>
    </w:p>
    <w:p w:rsidR="00FE454F" w:rsidRDefault="005A3D91">
      <w:pPr>
        <w:pStyle w:val="34"/>
        <w:shd w:val="clear" w:color="auto" w:fill="auto"/>
        <w:ind w:left="680" w:firstLine="560"/>
        <w:jc w:val="both"/>
      </w:pPr>
      <w:r>
        <w:t>Новая история (история зарубежных стран XVIII вв):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FE454F" w:rsidRDefault="005A3D91" w:rsidP="00643CF1">
      <w:pPr>
        <w:pStyle w:val="34"/>
        <w:numPr>
          <w:ilvl w:val="0"/>
          <w:numId w:val="65"/>
        </w:numPr>
        <w:shd w:val="clear" w:color="auto" w:fill="auto"/>
        <w:tabs>
          <w:tab w:val="left" w:pos="1678"/>
        </w:tabs>
        <w:ind w:left="680" w:firstLine="700"/>
        <w:jc w:val="both"/>
      </w:pPr>
      <w:r>
        <w:t xml:space="preserve">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w:t>
      </w:r>
      <w:r>
        <w:rPr>
          <w:lang w:val="en-US" w:eastAsia="en-US" w:bidi="en-US"/>
        </w:rPr>
        <w:t>XVII</w:t>
      </w:r>
      <w:r w:rsidRPr="009803C2">
        <w:rPr>
          <w:lang w:eastAsia="en-US" w:bidi="en-US"/>
        </w:rPr>
        <w:t>-</w:t>
      </w:r>
      <w:r>
        <w:rPr>
          <w:lang w:val="en-US" w:eastAsia="en-US" w:bidi="en-US"/>
        </w:rPr>
        <w:t>XVIII</w:t>
      </w:r>
      <w:r w:rsidRPr="009803C2">
        <w:rPr>
          <w:lang w:eastAsia="en-US" w:bidi="en-US"/>
        </w:rPr>
        <w:t xml:space="preserve"> </w:t>
      </w:r>
      <w:r>
        <w:t>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FE454F" w:rsidRDefault="005A3D91">
      <w:pPr>
        <w:pStyle w:val="34"/>
        <w:shd w:val="clear" w:color="auto" w:fill="auto"/>
        <w:ind w:left="680" w:firstLine="560"/>
        <w:jc w:val="both"/>
      </w:pPr>
      <w:r>
        <w:t xml:space="preserve">роль сподвижников Петра </w:t>
      </w:r>
      <w:r>
        <w:rPr>
          <w:lang w:val="en-US" w:eastAsia="en-US" w:bidi="en-US"/>
        </w:rPr>
        <w:t>I</w:t>
      </w:r>
      <w:r w:rsidRPr="009803C2">
        <w:rPr>
          <w:lang w:eastAsia="en-US" w:bidi="en-US"/>
        </w:rPr>
        <w:t xml:space="preserve"> </w:t>
      </w:r>
      <w:r>
        <w:t>в процессе преобразований;</w:t>
      </w:r>
    </w:p>
    <w:p w:rsidR="00FE454F" w:rsidRDefault="005A3D91">
      <w:pPr>
        <w:pStyle w:val="34"/>
        <w:shd w:val="clear" w:color="auto" w:fill="auto"/>
        <w:ind w:left="680" w:firstLine="560"/>
        <w:jc w:val="both"/>
      </w:pPr>
      <w:r>
        <w:t xml:space="preserve">систему управления страной, сложившуюся в результате преобразований Петра </w:t>
      </w:r>
      <w:r>
        <w:rPr>
          <w:lang w:val="en-US" w:eastAsia="en-US" w:bidi="en-US"/>
        </w:rPr>
        <w:t>I</w:t>
      </w:r>
      <w:r w:rsidRPr="009803C2">
        <w:rPr>
          <w:lang w:eastAsia="en-US" w:bidi="en-US"/>
        </w:rPr>
        <w:t>;</w:t>
      </w:r>
    </w:p>
    <w:p w:rsidR="00FE454F" w:rsidRDefault="005A3D91">
      <w:pPr>
        <w:pStyle w:val="34"/>
        <w:shd w:val="clear" w:color="auto" w:fill="auto"/>
        <w:ind w:left="680" w:firstLine="560"/>
        <w:jc w:val="both"/>
      </w:pPr>
      <w:r>
        <w:t xml:space="preserve">преобразования Петра </w:t>
      </w:r>
      <w:r>
        <w:rPr>
          <w:lang w:val="en-US" w:eastAsia="en-US" w:bidi="en-US"/>
        </w:rPr>
        <w:t>I</w:t>
      </w:r>
      <w:r w:rsidRPr="009803C2">
        <w:rPr>
          <w:lang w:eastAsia="en-US" w:bidi="en-US"/>
        </w:rPr>
        <w:t xml:space="preserve"> </w:t>
      </w:r>
      <w:r>
        <w:t>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w:t>
      </w:r>
    </w:p>
    <w:p w:rsidR="00FE454F" w:rsidRDefault="005A3D91">
      <w:pPr>
        <w:pStyle w:val="34"/>
        <w:shd w:val="clear" w:color="auto" w:fill="auto"/>
        <w:ind w:left="680" w:firstLine="560"/>
        <w:jc w:val="both"/>
      </w:pPr>
      <w:r>
        <w:t>социально-экономическое и политическое развитие эпохи дворцовых переворотов;</w:t>
      </w:r>
    </w:p>
    <w:p w:rsidR="00FE454F" w:rsidRDefault="005A3D91">
      <w:pPr>
        <w:pStyle w:val="34"/>
        <w:shd w:val="clear" w:color="auto" w:fill="auto"/>
        <w:ind w:left="680" w:firstLine="560"/>
        <w:jc w:val="both"/>
      </w:pPr>
      <w:r>
        <w:t>положение сословий российского общества в период правления Екатерины II;</w:t>
      </w:r>
    </w:p>
    <w:p w:rsidR="00FE454F" w:rsidRDefault="005A3D91">
      <w:pPr>
        <w:pStyle w:val="34"/>
        <w:shd w:val="clear" w:color="auto" w:fill="auto"/>
        <w:ind w:left="680" w:firstLine="560"/>
        <w:jc w:val="both"/>
      </w:pPr>
      <w: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w:t>
      </w:r>
      <w:r>
        <w:lastRenderedPageBreak/>
        <w:t>изобразительное искусство, театр;</w:t>
      </w:r>
    </w:p>
    <w:p w:rsidR="00FE454F" w:rsidRDefault="005A3D91">
      <w:pPr>
        <w:pStyle w:val="34"/>
        <w:shd w:val="clear" w:color="auto" w:fill="auto"/>
        <w:ind w:left="680" w:firstLine="560"/>
        <w:jc w:val="both"/>
      </w:pPr>
      <w:r>
        <w:t>повседневную жизнь и быт правящей элиты и основной массы населения;</w:t>
      </w:r>
    </w:p>
    <w:p w:rsidR="00FE454F" w:rsidRDefault="005A3D91">
      <w:pPr>
        <w:pStyle w:val="34"/>
        <w:shd w:val="clear" w:color="auto" w:fill="auto"/>
        <w:ind w:left="680" w:firstLine="560"/>
        <w:jc w:val="both"/>
      </w:pPr>
      <w:r>
        <w:t xml:space="preserve">развитие общественной мысли в России в </w:t>
      </w:r>
      <w:r>
        <w:rPr>
          <w:lang w:val="en-US" w:eastAsia="en-US" w:bidi="en-US"/>
        </w:rPr>
        <w:t>XVIII</w:t>
      </w:r>
      <w:r w:rsidRPr="009803C2">
        <w:rPr>
          <w:lang w:eastAsia="en-US" w:bidi="en-US"/>
        </w:rPr>
        <w:t xml:space="preserve"> </w:t>
      </w:r>
      <w:r>
        <w:t>в.;</w:t>
      </w:r>
    </w:p>
    <w:p w:rsidR="00FE454F" w:rsidRDefault="005A3D91">
      <w:pPr>
        <w:pStyle w:val="34"/>
        <w:shd w:val="clear" w:color="auto" w:fill="auto"/>
        <w:ind w:left="680" w:firstLine="560"/>
        <w:jc w:val="both"/>
      </w:pPr>
      <w:r>
        <w:t>идеи эпохи Просвещения;</w:t>
      </w:r>
    </w:p>
    <w:p w:rsidR="00FE454F" w:rsidRDefault="005A3D91">
      <w:pPr>
        <w:pStyle w:val="34"/>
        <w:shd w:val="clear" w:color="auto" w:fill="auto"/>
        <w:ind w:left="680" w:firstLine="560"/>
        <w:jc w:val="both"/>
      </w:pPr>
      <w:r>
        <w:t>культуру стран Европы эпохи Просвещения;</w:t>
      </w:r>
    </w:p>
    <w:p w:rsidR="00FE454F" w:rsidRDefault="005A3D91" w:rsidP="00643CF1">
      <w:pPr>
        <w:pStyle w:val="34"/>
        <w:numPr>
          <w:ilvl w:val="0"/>
          <w:numId w:val="65"/>
        </w:numPr>
        <w:shd w:val="clear" w:color="auto" w:fill="auto"/>
        <w:tabs>
          <w:tab w:val="left" w:pos="1678"/>
        </w:tabs>
        <w:ind w:left="680" w:firstLine="700"/>
        <w:jc w:val="both"/>
      </w:pPr>
      <w:r>
        <w:t xml:space="preserve">читать и анализировать историческую карту/схему по истории России конца </w:t>
      </w:r>
      <w:r>
        <w:rPr>
          <w:lang w:val="en-US" w:eastAsia="en-US" w:bidi="en-US"/>
        </w:rPr>
        <w:t>XVII</w:t>
      </w:r>
      <w:r w:rsidRPr="009803C2">
        <w:rPr>
          <w:lang w:eastAsia="en-US" w:bidi="en-US"/>
        </w:rPr>
        <w:t>-</w:t>
      </w:r>
      <w:r>
        <w:rPr>
          <w:lang w:val="en-US" w:eastAsia="en-US" w:bidi="en-US"/>
        </w:rPr>
        <w:t>XVIII</w:t>
      </w:r>
      <w:r w:rsidRPr="009803C2">
        <w:rPr>
          <w:lang w:eastAsia="en-US" w:bidi="en-US"/>
        </w:rPr>
        <w:t xml:space="preserve"> </w:t>
      </w:r>
      <w:r>
        <w:t>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FE454F" w:rsidRDefault="005A3D91" w:rsidP="00643CF1">
      <w:pPr>
        <w:pStyle w:val="34"/>
        <w:numPr>
          <w:ilvl w:val="0"/>
          <w:numId w:val="65"/>
        </w:numPr>
        <w:shd w:val="clear" w:color="auto" w:fill="auto"/>
        <w:tabs>
          <w:tab w:val="left" w:pos="1676"/>
        </w:tabs>
        <w:ind w:left="680" w:firstLine="700"/>
        <w:jc w:val="both"/>
      </w:pPr>
      <w:r>
        <w:t>использовать карту родного края для анализа исторической информации и рассказа о событиях региональной истории;</w:t>
      </w:r>
    </w:p>
    <w:p w:rsidR="00FE454F" w:rsidRDefault="005A3D91" w:rsidP="00643CF1">
      <w:pPr>
        <w:pStyle w:val="34"/>
        <w:numPr>
          <w:ilvl w:val="0"/>
          <w:numId w:val="65"/>
        </w:numPr>
        <w:shd w:val="clear" w:color="auto" w:fill="auto"/>
        <w:tabs>
          <w:tab w:val="left" w:pos="1676"/>
        </w:tabs>
        <w:ind w:left="680" w:firstLine="700"/>
        <w:jc w:val="both"/>
      </w:pPr>
      <w:r>
        <w:t xml:space="preserve">привлекать контекстную информацию из различных источников при работе с исторической картой по истории России конца ХУП-ХУШ в. и Новой истории </w:t>
      </w:r>
      <w:r>
        <w:rPr>
          <w:lang w:val="en-US" w:eastAsia="en-US" w:bidi="en-US"/>
        </w:rPr>
        <w:t>XVIII</w:t>
      </w:r>
      <w:r w:rsidRPr="009803C2">
        <w:rPr>
          <w:lang w:eastAsia="en-US" w:bidi="en-US"/>
        </w:rPr>
        <w:t xml:space="preserve"> </w:t>
      </w:r>
      <w:r>
        <w:t>в.;</w:t>
      </w:r>
    </w:p>
    <w:p w:rsidR="00FE454F" w:rsidRDefault="005A3D91" w:rsidP="00643CF1">
      <w:pPr>
        <w:pStyle w:val="34"/>
        <w:numPr>
          <w:ilvl w:val="0"/>
          <w:numId w:val="65"/>
        </w:numPr>
        <w:shd w:val="clear" w:color="auto" w:fill="auto"/>
        <w:tabs>
          <w:tab w:val="left" w:pos="1676"/>
        </w:tabs>
        <w:ind w:left="680" w:firstLine="700"/>
        <w:jc w:val="both"/>
      </w:pPr>
      <w:r>
        <w:t>наносить на контурную карту различные объекты с опорой на атлас и другие источники информации; заполнять легенду карты/схемы;</w:t>
      </w:r>
    </w:p>
    <w:p w:rsidR="00FE454F" w:rsidRDefault="005A3D91" w:rsidP="00643CF1">
      <w:pPr>
        <w:pStyle w:val="34"/>
        <w:numPr>
          <w:ilvl w:val="0"/>
          <w:numId w:val="65"/>
        </w:numPr>
        <w:shd w:val="clear" w:color="auto" w:fill="auto"/>
        <w:tabs>
          <w:tab w:val="left" w:pos="1676"/>
        </w:tabs>
        <w:ind w:left="680" w:firstLine="700"/>
        <w:jc w:val="both"/>
      </w:pPr>
      <w:r>
        <w:t xml:space="preserve">различать основные виды письменных источников по истории России конца ХУП-ХУШ в. и Новой истории </w:t>
      </w:r>
      <w:r>
        <w:rPr>
          <w:lang w:val="en-US" w:eastAsia="en-US" w:bidi="en-US"/>
        </w:rPr>
        <w:t>XVIII</w:t>
      </w:r>
      <w:r w:rsidRPr="009803C2">
        <w:rPr>
          <w:lang w:eastAsia="en-US" w:bidi="en-US"/>
        </w:rPr>
        <w:t xml:space="preserve"> </w:t>
      </w:r>
      <w:r>
        <w:t>в.;</w:t>
      </w:r>
    </w:p>
    <w:p w:rsidR="00FE454F" w:rsidRDefault="005A3D91" w:rsidP="00643CF1">
      <w:pPr>
        <w:pStyle w:val="34"/>
        <w:numPr>
          <w:ilvl w:val="0"/>
          <w:numId w:val="65"/>
        </w:numPr>
        <w:shd w:val="clear" w:color="auto" w:fill="auto"/>
        <w:tabs>
          <w:tab w:val="left" w:pos="1676"/>
        </w:tabs>
        <w:ind w:left="680" w:firstLine="700"/>
        <w:jc w:val="both"/>
      </w:pPr>
      <w:r>
        <w:t xml:space="preserve">проводить атрибуцию письменного исторического источника по истории России конца ХУП-ХУШ в. и Новой истории </w:t>
      </w:r>
      <w:r>
        <w:rPr>
          <w:lang w:val="en-US" w:eastAsia="en-US" w:bidi="en-US"/>
        </w:rPr>
        <w:t>XVIII</w:t>
      </w:r>
      <w:r w:rsidRPr="009803C2">
        <w:rPr>
          <w:lang w:eastAsia="en-US" w:bidi="en-US"/>
        </w:rPr>
        <w:t xml:space="preserve"> </w:t>
      </w:r>
      <w:r>
        <w:t>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FE454F" w:rsidRDefault="005A3D91" w:rsidP="00643CF1">
      <w:pPr>
        <w:pStyle w:val="34"/>
        <w:numPr>
          <w:ilvl w:val="0"/>
          <w:numId w:val="65"/>
        </w:numPr>
        <w:shd w:val="clear" w:color="auto" w:fill="auto"/>
        <w:tabs>
          <w:tab w:val="left" w:pos="1676"/>
        </w:tabs>
        <w:ind w:left="680" w:firstLine="700"/>
        <w:jc w:val="both"/>
      </w:pPr>
      <w:r>
        <w:t>определять с опорой на алгоритм учебных действий смысловые связи отдельных положений письменного исторического источника истории России конца ХУП-ХУШ в. и Новой истории ХУШ в., составлять на его основе план;</w:t>
      </w:r>
    </w:p>
    <w:p w:rsidR="00FE454F" w:rsidRDefault="005A3D91" w:rsidP="00643CF1">
      <w:pPr>
        <w:pStyle w:val="34"/>
        <w:numPr>
          <w:ilvl w:val="0"/>
          <w:numId w:val="65"/>
        </w:numPr>
        <w:shd w:val="clear" w:color="auto" w:fill="auto"/>
        <w:tabs>
          <w:tab w:val="left" w:pos="1676"/>
        </w:tabs>
        <w:ind w:left="680" w:firstLine="700"/>
        <w:jc w:val="both"/>
      </w:pPr>
      <w: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ХУП-ХУШ в. и Новой истории ХУШ в.;</w:t>
      </w:r>
    </w:p>
    <w:p w:rsidR="00FE454F" w:rsidRDefault="005A3D91" w:rsidP="00643CF1">
      <w:pPr>
        <w:pStyle w:val="34"/>
        <w:numPr>
          <w:ilvl w:val="0"/>
          <w:numId w:val="65"/>
        </w:numPr>
        <w:shd w:val="clear" w:color="auto" w:fill="auto"/>
        <w:tabs>
          <w:tab w:val="left" w:pos="1676"/>
        </w:tabs>
        <w:ind w:left="680" w:firstLine="700"/>
        <w:jc w:val="both"/>
      </w:pPr>
      <w:r>
        <w:t xml:space="preserve">осуществлять поиск дополнительной информации в справочной литературе, сети Интернет для </w:t>
      </w:r>
      <w:r>
        <w:lastRenderedPageBreak/>
        <w:t>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FE454F" w:rsidRDefault="005A3D91" w:rsidP="00643CF1">
      <w:pPr>
        <w:pStyle w:val="34"/>
        <w:numPr>
          <w:ilvl w:val="0"/>
          <w:numId w:val="65"/>
        </w:numPr>
        <w:shd w:val="clear" w:color="auto" w:fill="auto"/>
        <w:tabs>
          <w:tab w:val="left" w:pos="1676"/>
        </w:tabs>
        <w:ind w:left="680" w:firstLine="700"/>
        <w:jc w:val="both"/>
      </w:pPr>
      <w:r>
        <w:t>проводить атрибуцию различных видов вещественных исторических источников по истории России конца ХУП-ХУШ в. и Новой истории ХУШ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FE454F" w:rsidRDefault="005A3D91" w:rsidP="00643CF1">
      <w:pPr>
        <w:pStyle w:val="34"/>
        <w:numPr>
          <w:ilvl w:val="0"/>
          <w:numId w:val="65"/>
        </w:numPr>
        <w:shd w:val="clear" w:color="auto" w:fill="auto"/>
        <w:tabs>
          <w:tab w:val="left" w:pos="1676"/>
        </w:tabs>
        <w:ind w:left="680" w:firstLine="700"/>
        <w:jc w:val="both"/>
      </w:pPr>
      <w:r>
        <w:t>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ХУП-ХУШ в. и Новой истории ХУШ в.;</w:t>
      </w:r>
    </w:p>
    <w:p w:rsidR="00FE454F" w:rsidRDefault="005A3D91" w:rsidP="00643CF1">
      <w:pPr>
        <w:pStyle w:val="34"/>
        <w:numPr>
          <w:ilvl w:val="0"/>
          <w:numId w:val="65"/>
        </w:numPr>
        <w:shd w:val="clear" w:color="auto" w:fill="auto"/>
        <w:tabs>
          <w:tab w:val="left" w:pos="1676"/>
        </w:tabs>
        <w:ind w:left="680" w:firstLine="700"/>
        <w:jc w:val="both"/>
      </w:pPr>
      <w:r>
        <w:t>подбирать изобразительную наглядность, иллюстрирующую события (явления, процессы) истории России конца ХУП-ХУШ в. и Новой истории ХУШ в., используя заданные источники информации;</w:t>
      </w:r>
    </w:p>
    <w:p w:rsidR="00FE454F" w:rsidRDefault="005A3D91" w:rsidP="00643CF1">
      <w:pPr>
        <w:pStyle w:val="34"/>
        <w:numPr>
          <w:ilvl w:val="0"/>
          <w:numId w:val="65"/>
        </w:numPr>
        <w:shd w:val="clear" w:color="auto" w:fill="auto"/>
        <w:tabs>
          <w:tab w:val="left" w:pos="1676"/>
        </w:tabs>
        <w:ind w:left="680" w:firstLine="700"/>
        <w:jc w:val="both"/>
      </w:pPr>
      <w:r>
        <w:t>группировать после предварительного анализа (систематизировать, обобщать) отдельные элементы знания по истории России конца ХУП-ХУШ в. и Новой истории ХУШ в. по 2-3 признакам, составлять таблицы, схемы с опорой на алгоритм учебных действий;</w:t>
      </w:r>
    </w:p>
    <w:p w:rsidR="00FE454F" w:rsidRDefault="005A3D91" w:rsidP="00643CF1">
      <w:pPr>
        <w:pStyle w:val="34"/>
        <w:numPr>
          <w:ilvl w:val="0"/>
          <w:numId w:val="65"/>
        </w:numPr>
        <w:shd w:val="clear" w:color="auto" w:fill="auto"/>
        <w:tabs>
          <w:tab w:val="left" w:pos="1676"/>
        </w:tabs>
        <w:ind w:left="680" w:firstLine="700"/>
        <w:jc w:val="both"/>
      </w:pPr>
      <w:r>
        <w:t xml:space="preserve">анализировать с опорой на алгоритм учебных действий историческую ситуацию на основе учебного текста по истории России конца </w:t>
      </w:r>
      <w:r>
        <w:rPr>
          <w:lang w:val="en-US" w:eastAsia="en-US" w:bidi="en-US"/>
        </w:rPr>
        <w:t>XVII</w:t>
      </w:r>
      <w:r w:rsidRPr="009803C2">
        <w:rPr>
          <w:lang w:eastAsia="en-US" w:bidi="en-US"/>
        </w:rPr>
        <w:t>-</w:t>
      </w:r>
      <w:r>
        <w:rPr>
          <w:lang w:val="en-US" w:eastAsia="en-US" w:bidi="en-US"/>
        </w:rPr>
        <w:t>XVIn</w:t>
      </w:r>
      <w:r w:rsidRPr="009803C2">
        <w:rPr>
          <w:lang w:eastAsia="en-US" w:bidi="en-US"/>
        </w:rPr>
        <w:t xml:space="preserve"> </w:t>
      </w:r>
      <w:r>
        <w:t>в. и Новой истории XVIII в., делать выводы, отвечать на вопросы;</w:t>
      </w:r>
    </w:p>
    <w:p w:rsidR="00FE454F" w:rsidRDefault="005A3D91" w:rsidP="00643CF1">
      <w:pPr>
        <w:pStyle w:val="34"/>
        <w:numPr>
          <w:ilvl w:val="0"/>
          <w:numId w:val="65"/>
        </w:numPr>
        <w:shd w:val="clear" w:color="auto" w:fill="auto"/>
        <w:tabs>
          <w:tab w:val="left" w:pos="1676"/>
        </w:tabs>
        <w:ind w:left="680" w:firstLine="700"/>
        <w:jc w:val="both"/>
      </w:pPr>
      <w: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w:t>
      </w:r>
      <w:r>
        <w:rPr>
          <w:lang w:val="en-US" w:eastAsia="en-US" w:bidi="en-US"/>
        </w:rPr>
        <w:t>XVII</w:t>
      </w:r>
      <w:r w:rsidRPr="009803C2">
        <w:rPr>
          <w:lang w:eastAsia="en-US" w:bidi="en-US"/>
        </w:rPr>
        <w:t>-</w:t>
      </w:r>
      <w:r>
        <w:rPr>
          <w:lang w:val="en-US" w:eastAsia="en-US" w:bidi="en-US"/>
        </w:rPr>
        <w:t>XVIII</w:t>
      </w:r>
      <w:r w:rsidRPr="009803C2">
        <w:rPr>
          <w:lang w:eastAsia="en-US" w:bidi="en-US"/>
        </w:rPr>
        <w:t xml:space="preserve"> </w:t>
      </w:r>
      <w:r>
        <w:t>в. и Новой истории XVIII в.;</w:t>
      </w:r>
    </w:p>
    <w:p w:rsidR="00FE454F" w:rsidRDefault="005A3D91" w:rsidP="00643CF1">
      <w:pPr>
        <w:pStyle w:val="34"/>
        <w:numPr>
          <w:ilvl w:val="0"/>
          <w:numId w:val="65"/>
        </w:numPr>
        <w:shd w:val="clear" w:color="auto" w:fill="auto"/>
        <w:tabs>
          <w:tab w:val="left" w:pos="1676"/>
        </w:tabs>
        <w:ind w:left="680" w:firstLine="700"/>
        <w:jc w:val="both"/>
      </w:pPr>
      <w:r>
        <w:t>составлять после предварительного анализа план изучаемой темы;</w:t>
      </w:r>
    </w:p>
    <w:p w:rsidR="00FE454F" w:rsidRDefault="005A3D91" w:rsidP="00643CF1">
      <w:pPr>
        <w:pStyle w:val="34"/>
        <w:numPr>
          <w:ilvl w:val="0"/>
          <w:numId w:val="65"/>
        </w:numPr>
        <w:shd w:val="clear" w:color="auto" w:fill="auto"/>
        <w:tabs>
          <w:tab w:val="left" w:pos="1676"/>
        </w:tabs>
        <w:ind w:left="680" w:firstLine="700"/>
        <w:jc w:val="both"/>
      </w:pPr>
      <w:r>
        <w:t xml:space="preserve">выделять и обобщать после предварительного анализа существенные признаки исторических событий (явлений, процессов) истории России конца </w:t>
      </w:r>
      <w:r>
        <w:rPr>
          <w:lang w:val="en-US" w:eastAsia="en-US" w:bidi="en-US"/>
        </w:rPr>
        <w:t>XVII</w:t>
      </w:r>
      <w:r w:rsidRPr="009803C2">
        <w:rPr>
          <w:lang w:eastAsia="en-US" w:bidi="en-US"/>
        </w:rPr>
        <w:t>-</w:t>
      </w:r>
      <w:r>
        <w:rPr>
          <w:lang w:val="en-US" w:eastAsia="en-US" w:bidi="en-US"/>
        </w:rPr>
        <w:t>XVIII</w:t>
      </w:r>
      <w:r w:rsidRPr="009803C2">
        <w:rPr>
          <w:lang w:eastAsia="en-US" w:bidi="en-US"/>
        </w:rPr>
        <w:t xml:space="preserve"> </w:t>
      </w:r>
      <w:r>
        <w:t>в. и Новой истории XVIII в.; выделять наиболее значимые события в рамках исторических процессов;</w:t>
      </w:r>
    </w:p>
    <w:p w:rsidR="00FE454F" w:rsidRDefault="005A3D91" w:rsidP="00643CF1">
      <w:pPr>
        <w:pStyle w:val="34"/>
        <w:numPr>
          <w:ilvl w:val="0"/>
          <w:numId w:val="65"/>
        </w:numPr>
        <w:shd w:val="clear" w:color="auto" w:fill="auto"/>
        <w:tabs>
          <w:tab w:val="left" w:pos="1676"/>
        </w:tabs>
        <w:ind w:left="680" w:firstLine="700"/>
        <w:jc w:val="both"/>
      </w:pPr>
      <w:r>
        <w:t xml:space="preserve">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w:t>
      </w:r>
      <w:r>
        <w:rPr>
          <w:lang w:val="en-US" w:eastAsia="en-US" w:bidi="en-US"/>
        </w:rPr>
        <w:t>XVII</w:t>
      </w:r>
      <w:r w:rsidRPr="009803C2">
        <w:rPr>
          <w:lang w:eastAsia="en-US" w:bidi="en-US"/>
        </w:rPr>
        <w:t xml:space="preserve">- </w:t>
      </w:r>
      <w:r>
        <w:t>XVIII в. и Новой истории XVIII в., излагать с опорой на план исторический материал, включающий причинно-следственные связи;</w:t>
      </w:r>
    </w:p>
    <w:p w:rsidR="00FE454F" w:rsidRDefault="005A3D91" w:rsidP="00643CF1">
      <w:pPr>
        <w:pStyle w:val="34"/>
        <w:numPr>
          <w:ilvl w:val="0"/>
          <w:numId w:val="65"/>
        </w:numPr>
        <w:shd w:val="clear" w:color="auto" w:fill="auto"/>
        <w:tabs>
          <w:tab w:val="left" w:pos="1676"/>
        </w:tabs>
        <w:ind w:left="680" w:firstLine="700"/>
        <w:jc w:val="both"/>
      </w:pPr>
      <w:r>
        <w:t xml:space="preserve">сравнивать с опорой на алгоритм учебных действий изученные исторические события, явления, процессы в истории России конца </w:t>
      </w:r>
      <w:r>
        <w:rPr>
          <w:lang w:val="en-US" w:eastAsia="en-US" w:bidi="en-US"/>
        </w:rPr>
        <w:t>XVII</w:t>
      </w:r>
      <w:r w:rsidRPr="009803C2">
        <w:rPr>
          <w:lang w:eastAsia="en-US" w:bidi="en-US"/>
        </w:rPr>
        <w:t>-</w:t>
      </w:r>
      <w:r>
        <w:rPr>
          <w:lang w:val="en-US" w:eastAsia="en-US" w:bidi="en-US"/>
        </w:rPr>
        <w:t>XVIII</w:t>
      </w:r>
      <w:r w:rsidRPr="009803C2">
        <w:rPr>
          <w:lang w:eastAsia="en-US" w:bidi="en-US"/>
        </w:rPr>
        <w:t xml:space="preserve"> </w:t>
      </w:r>
      <w:r>
        <w:t>в. и Новой истории XVIII в., взгляды исторических деятелей, по 2-3 критериям, результаты оформлять в виде таблицы; на основе сравнения делать вывод;</w:t>
      </w:r>
    </w:p>
    <w:p w:rsidR="00FE454F" w:rsidRDefault="005A3D91" w:rsidP="00643CF1">
      <w:pPr>
        <w:pStyle w:val="34"/>
        <w:numPr>
          <w:ilvl w:val="0"/>
          <w:numId w:val="65"/>
        </w:numPr>
        <w:shd w:val="clear" w:color="auto" w:fill="auto"/>
        <w:tabs>
          <w:tab w:val="left" w:pos="1676"/>
        </w:tabs>
        <w:ind w:left="680" w:firstLine="700"/>
        <w:jc w:val="both"/>
      </w:pPr>
      <w:r>
        <w:t xml:space="preserve">определять и объяснять с опорой на фактический материал свое отношение к наиболее значительным событиям истории России конца </w:t>
      </w:r>
      <w:r>
        <w:rPr>
          <w:lang w:val="en-US" w:eastAsia="en-US" w:bidi="en-US"/>
        </w:rPr>
        <w:t>XVII</w:t>
      </w:r>
      <w:r w:rsidRPr="009803C2">
        <w:rPr>
          <w:lang w:eastAsia="en-US" w:bidi="en-US"/>
        </w:rPr>
        <w:t>-</w:t>
      </w:r>
    </w:p>
    <w:p w:rsidR="00FE454F" w:rsidRDefault="005A3D91" w:rsidP="00643CF1">
      <w:pPr>
        <w:pStyle w:val="34"/>
        <w:numPr>
          <w:ilvl w:val="0"/>
          <w:numId w:val="67"/>
        </w:numPr>
        <w:shd w:val="clear" w:color="auto" w:fill="auto"/>
        <w:tabs>
          <w:tab w:val="left" w:pos="1505"/>
        </w:tabs>
        <w:ind w:left="680" w:firstLine="0"/>
        <w:jc w:val="both"/>
      </w:pPr>
      <w:r>
        <w:t>в. и Новой истории XVIII в., достижениям и историческим личностям;</w:t>
      </w:r>
    </w:p>
    <w:p w:rsidR="00FE454F" w:rsidRDefault="005A3D91" w:rsidP="00643CF1">
      <w:pPr>
        <w:pStyle w:val="34"/>
        <w:numPr>
          <w:ilvl w:val="0"/>
          <w:numId w:val="65"/>
        </w:numPr>
        <w:shd w:val="clear" w:color="auto" w:fill="auto"/>
        <w:tabs>
          <w:tab w:val="left" w:pos="1676"/>
        </w:tabs>
        <w:ind w:left="680" w:firstLine="700"/>
        <w:jc w:val="both"/>
      </w:pPr>
      <w:r>
        <w:lastRenderedPageBreak/>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FE454F" w:rsidRDefault="005A3D91" w:rsidP="00643CF1">
      <w:pPr>
        <w:pStyle w:val="34"/>
        <w:numPr>
          <w:ilvl w:val="0"/>
          <w:numId w:val="65"/>
        </w:numPr>
        <w:shd w:val="clear" w:color="auto" w:fill="auto"/>
        <w:tabs>
          <w:tab w:val="left" w:pos="1676"/>
        </w:tabs>
        <w:spacing w:after="300"/>
        <w:ind w:left="680" w:firstLine="700"/>
        <w:jc w:val="both"/>
      </w:pPr>
      <w:r>
        <w:t>использовать материал по истории родного края для изучения особенностей исторического развития своего региона.</w:t>
      </w:r>
    </w:p>
    <w:p w:rsidR="00FE454F" w:rsidRDefault="005A3D91" w:rsidP="00643CF1">
      <w:pPr>
        <w:pStyle w:val="13"/>
        <w:keepNext/>
        <w:keepLines/>
        <w:numPr>
          <w:ilvl w:val="0"/>
          <w:numId w:val="66"/>
        </w:numPr>
        <w:shd w:val="clear" w:color="auto" w:fill="auto"/>
        <w:tabs>
          <w:tab w:val="left" w:pos="953"/>
        </w:tabs>
        <w:spacing w:after="0" w:line="322" w:lineRule="exact"/>
        <w:ind w:left="680" w:firstLine="0"/>
        <w:jc w:val="both"/>
      </w:pPr>
      <w:bookmarkStart w:id="228" w:name="bookmark317"/>
      <w:r>
        <w:t>КЛАСС</w:t>
      </w:r>
      <w:bookmarkEnd w:id="228"/>
    </w:p>
    <w:p w:rsidR="00FE454F" w:rsidRDefault="005A3D91" w:rsidP="00643CF1">
      <w:pPr>
        <w:pStyle w:val="34"/>
        <w:numPr>
          <w:ilvl w:val="0"/>
          <w:numId w:val="65"/>
        </w:numPr>
        <w:shd w:val="clear" w:color="auto" w:fill="auto"/>
        <w:tabs>
          <w:tab w:val="left" w:pos="1676"/>
          <w:tab w:val="left" w:pos="3818"/>
          <w:tab w:val="left" w:pos="6257"/>
          <w:tab w:val="left" w:pos="8724"/>
        </w:tabs>
        <w:ind w:left="680" w:firstLine="700"/>
        <w:jc w:val="both"/>
      </w:pPr>
      <w:r>
        <w:t>определять</w:t>
      </w:r>
      <w:r>
        <w:tab/>
        <w:t>длительность</w:t>
      </w:r>
      <w:r>
        <w:tab/>
        <w:t>исторических</w:t>
      </w:r>
      <w:r>
        <w:tab/>
        <w:t>процессов,</w:t>
      </w:r>
    </w:p>
    <w:p w:rsidR="00FE454F" w:rsidRDefault="005A3D91">
      <w:pPr>
        <w:pStyle w:val="34"/>
        <w:shd w:val="clear" w:color="auto" w:fill="auto"/>
        <w:ind w:left="680" w:firstLine="0"/>
        <w:jc w:val="both"/>
      </w:pPr>
      <w:r>
        <w:t xml:space="preserve">последовательность событий, явлений, процессов истории России </w:t>
      </w:r>
      <w:r>
        <w:rPr>
          <w:lang w:val="en-US" w:eastAsia="en-US" w:bidi="en-US"/>
        </w:rPr>
        <w:t>XIX</w:t>
      </w:r>
      <w:r w:rsidRPr="009803C2">
        <w:rPr>
          <w:lang w:eastAsia="en-US" w:bidi="en-US"/>
        </w:rPr>
        <w:t xml:space="preserve"> </w:t>
      </w:r>
      <w:r>
        <w:t>-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FE454F" w:rsidRDefault="005A3D91">
      <w:pPr>
        <w:pStyle w:val="34"/>
        <w:shd w:val="clear" w:color="auto" w:fill="auto"/>
        <w:ind w:left="1040" w:firstLine="0"/>
      </w:pPr>
      <w:r>
        <w:t>История России</w:t>
      </w:r>
    </w:p>
    <w:p w:rsidR="00FE454F" w:rsidRDefault="005A3D91">
      <w:pPr>
        <w:pStyle w:val="34"/>
        <w:shd w:val="clear" w:color="auto" w:fill="auto"/>
        <w:ind w:left="1240" w:firstLine="0"/>
      </w:pPr>
      <w:r>
        <w:t>Россия в эпоху правления Александра I</w:t>
      </w:r>
    </w:p>
    <w:p w:rsidR="00FE454F" w:rsidRDefault="005A3D91">
      <w:pPr>
        <w:pStyle w:val="34"/>
        <w:shd w:val="clear" w:color="auto" w:fill="auto"/>
        <w:ind w:left="1240" w:firstLine="0"/>
      </w:pPr>
      <w:r>
        <w:t>Политический строй, сословная структура российского общества в начале</w:t>
      </w:r>
    </w:p>
    <w:p w:rsidR="00FE454F" w:rsidRDefault="005A3D91" w:rsidP="00643CF1">
      <w:pPr>
        <w:pStyle w:val="34"/>
        <w:numPr>
          <w:ilvl w:val="0"/>
          <w:numId w:val="67"/>
        </w:numPr>
        <w:shd w:val="clear" w:color="auto" w:fill="auto"/>
        <w:tabs>
          <w:tab w:val="left" w:pos="1505"/>
        </w:tabs>
        <w:ind w:left="680" w:firstLine="0"/>
        <w:jc w:val="both"/>
      </w:pPr>
      <w:r>
        <w:t>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w:t>
      </w:r>
    </w:p>
    <w:p w:rsidR="00FE454F" w:rsidRDefault="005A3D91">
      <w:pPr>
        <w:pStyle w:val="34"/>
        <w:shd w:val="clear" w:color="auto" w:fill="auto"/>
        <w:ind w:left="680" w:firstLine="0"/>
        <w:jc w:val="both"/>
      </w:pPr>
      <w:r>
        <w:t>Сперанским реформы государственного управления. Учреждение Г осударственного совета.</w:t>
      </w:r>
    </w:p>
    <w:p w:rsidR="00FE454F" w:rsidRDefault="005A3D91">
      <w:pPr>
        <w:pStyle w:val="34"/>
        <w:shd w:val="clear" w:color="auto" w:fill="auto"/>
        <w:ind w:left="680" w:firstLine="560"/>
        <w:jc w:val="both"/>
      </w:pPr>
      <w:r>
        <w:t xml:space="preserve">Положение России в мире на рубеже </w:t>
      </w:r>
      <w:r>
        <w:rPr>
          <w:lang w:val="en-US" w:eastAsia="en-US" w:bidi="en-US"/>
        </w:rPr>
        <w:t>XVIII</w:t>
      </w:r>
      <w:r w:rsidRPr="009803C2">
        <w:rPr>
          <w:lang w:eastAsia="en-US" w:bidi="en-US"/>
        </w:rPr>
        <w:t>-</w:t>
      </w:r>
      <w:r>
        <w:rPr>
          <w:lang w:val="en-US" w:eastAsia="en-US" w:bidi="en-US"/>
        </w:rPr>
        <w:t>XIX</w:t>
      </w:r>
      <w:r w:rsidRPr="009803C2">
        <w:rPr>
          <w:lang w:eastAsia="en-US" w:bidi="en-US"/>
        </w:rPr>
        <w:t xml:space="preserve"> </w:t>
      </w:r>
      <w:r>
        <w:t>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FE454F" w:rsidRDefault="005A3D91">
      <w:pPr>
        <w:pStyle w:val="34"/>
        <w:shd w:val="clear" w:color="auto" w:fill="auto"/>
        <w:ind w:left="680" w:firstLine="560"/>
        <w:jc w:val="both"/>
      </w:pPr>
      <w: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FE454F" w:rsidRDefault="005A3D91">
      <w:pPr>
        <w:pStyle w:val="34"/>
        <w:shd w:val="clear" w:color="auto" w:fill="auto"/>
        <w:ind w:left="680" w:firstLine="560"/>
        <w:jc w:val="both"/>
      </w:pPr>
      <w:r>
        <w:t>Дарование конституции Царству Польскому. Усиление политической реакции в начале 1820-х гг.</w:t>
      </w:r>
    </w:p>
    <w:p w:rsidR="00FE454F" w:rsidRDefault="005A3D91">
      <w:pPr>
        <w:pStyle w:val="34"/>
        <w:shd w:val="clear" w:color="auto" w:fill="auto"/>
        <w:ind w:left="680" w:firstLine="560"/>
        <w:jc w:val="both"/>
      </w:pPr>
      <w:r>
        <w:t>Движение декабристов. Восстание 14 декабря 1825 г. Восстание Черниговского полка на Украине.</w:t>
      </w:r>
    </w:p>
    <w:p w:rsidR="00FE454F" w:rsidRDefault="005A3D91">
      <w:pPr>
        <w:pStyle w:val="34"/>
        <w:shd w:val="clear" w:color="auto" w:fill="auto"/>
        <w:ind w:left="680" w:firstLine="560"/>
        <w:jc w:val="both"/>
      </w:pPr>
      <w:r>
        <w:t>Правление Николая I</w:t>
      </w:r>
    </w:p>
    <w:p w:rsidR="00FE454F" w:rsidRDefault="005A3D91">
      <w:pPr>
        <w:pStyle w:val="34"/>
        <w:shd w:val="clear" w:color="auto" w:fill="auto"/>
        <w:ind w:left="680" w:firstLine="560"/>
        <w:jc w:val="both"/>
      </w:pPr>
      <w:r>
        <w:t xml:space="preserve">Следствие и суд по делу декабристов. Создание </w:t>
      </w:r>
      <w:r>
        <w:rPr>
          <w:lang w:val="en-US" w:eastAsia="en-US" w:bidi="en-US"/>
        </w:rPr>
        <w:t>III</w:t>
      </w:r>
      <w:r w:rsidRPr="009803C2">
        <w:rPr>
          <w:lang w:eastAsia="en-US" w:bidi="en-US"/>
        </w:rPr>
        <w:t xml:space="preserve"> </w:t>
      </w:r>
      <w:r>
        <w:t xml:space="preserve">отделения Собственной Его Императорского Величества канцелярии. Создание Свода законов Российской империи. Укрепление роли государственного </w:t>
      </w:r>
      <w:r>
        <w:lastRenderedPageBreak/>
        <w:t>аппарата.</w:t>
      </w:r>
    </w:p>
    <w:p w:rsidR="00FE454F" w:rsidRDefault="005A3D91">
      <w:pPr>
        <w:pStyle w:val="34"/>
        <w:shd w:val="clear" w:color="auto" w:fill="auto"/>
        <w:ind w:left="680" w:firstLine="560"/>
        <w:jc w:val="both"/>
      </w:pPr>
      <w:r>
        <w:t>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w:t>
      </w:r>
    </w:p>
    <w:p w:rsidR="00FE454F" w:rsidRDefault="005A3D91">
      <w:pPr>
        <w:pStyle w:val="34"/>
        <w:shd w:val="clear" w:color="auto" w:fill="auto"/>
        <w:ind w:left="680" w:firstLine="560"/>
        <w:jc w:val="both"/>
      </w:pPr>
      <w:r>
        <w:t>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w:t>
      </w:r>
    </w:p>
    <w:p w:rsidR="00FE454F" w:rsidRDefault="005A3D91">
      <w:pPr>
        <w:pStyle w:val="34"/>
        <w:shd w:val="clear" w:color="auto" w:fill="auto"/>
        <w:ind w:left="680" w:firstLine="560"/>
        <w:jc w:val="both"/>
      </w:pPr>
      <w:r>
        <w:t>Общественная жизнь в 1830-1850-е гг.: официальная идеология, славянофилы и западники, складывание теории русского социализма.</w:t>
      </w:r>
    </w:p>
    <w:p w:rsidR="00FE454F" w:rsidRDefault="005A3D91">
      <w:pPr>
        <w:pStyle w:val="34"/>
        <w:shd w:val="clear" w:color="auto" w:fill="auto"/>
        <w:ind w:left="680" w:firstLine="560"/>
        <w:jc w:val="both"/>
      </w:pPr>
      <w:r>
        <w:t>Народы России. Кавказская война.</w:t>
      </w:r>
    </w:p>
    <w:p w:rsidR="00FE454F" w:rsidRDefault="005A3D91">
      <w:pPr>
        <w:pStyle w:val="34"/>
        <w:shd w:val="clear" w:color="auto" w:fill="auto"/>
        <w:ind w:left="680" w:firstLine="560"/>
        <w:jc w:val="both"/>
      </w:pPr>
      <w: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FE454F" w:rsidRDefault="005A3D91">
      <w:pPr>
        <w:pStyle w:val="34"/>
        <w:shd w:val="clear" w:color="auto" w:fill="auto"/>
        <w:ind w:left="680" w:firstLine="560"/>
        <w:jc w:val="both"/>
      </w:pPr>
      <w:r>
        <w:t>Россия в правление Александра II</w:t>
      </w:r>
    </w:p>
    <w:p w:rsidR="00FE454F" w:rsidRDefault="005A3D91">
      <w:pPr>
        <w:pStyle w:val="34"/>
        <w:shd w:val="clear" w:color="auto" w:fill="auto"/>
        <w:ind w:left="680" w:firstLine="560"/>
        <w:jc w:val="both"/>
      </w:pPr>
      <w: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FE454F" w:rsidRDefault="005A3D91">
      <w:pPr>
        <w:pStyle w:val="34"/>
        <w:shd w:val="clear" w:color="auto" w:fill="auto"/>
        <w:ind w:left="680" w:firstLine="560"/>
        <w:jc w:val="both"/>
      </w:pPr>
      <w: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FE454F" w:rsidRDefault="005A3D91">
      <w:pPr>
        <w:pStyle w:val="34"/>
        <w:shd w:val="clear" w:color="auto" w:fill="auto"/>
        <w:ind w:left="680" w:firstLine="560"/>
        <w:jc w:val="both"/>
      </w:pPr>
      <w:r>
        <w:t>Основные направления внешней политики России в 1860-1870-х гг. Европейская политика России. Политика России в Средней Азии.</w:t>
      </w:r>
    </w:p>
    <w:p w:rsidR="00FE454F" w:rsidRDefault="005A3D91">
      <w:pPr>
        <w:pStyle w:val="34"/>
        <w:shd w:val="clear" w:color="auto" w:fill="auto"/>
        <w:ind w:left="680" w:firstLine="0"/>
        <w:jc w:val="both"/>
      </w:pPr>
      <w:r>
        <w:t>Дальневосточная политика. Продажа Аляски. Русско-турецкая война 1877</w:t>
      </w:r>
      <w:r>
        <w:softHyphen/>
        <w:t>1878 гг.</w:t>
      </w:r>
    </w:p>
    <w:p w:rsidR="00FE454F" w:rsidRDefault="005A3D91">
      <w:pPr>
        <w:pStyle w:val="34"/>
        <w:shd w:val="clear" w:color="auto" w:fill="auto"/>
        <w:ind w:left="680" w:firstLine="560"/>
        <w:jc w:val="both"/>
      </w:pPr>
      <w:r>
        <w:t>России в правление Александра III</w:t>
      </w:r>
    </w:p>
    <w:p w:rsidR="00FE454F" w:rsidRDefault="005A3D91">
      <w:pPr>
        <w:pStyle w:val="34"/>
        <w:shd w:val="clear" w:color="auto" w:fill="auto"/>
        <w:ind w:left="680" w:firstLine="560"/>
        <w:jc w:val="both"/>
      </w:pPr>
      <w:r>
        <w:t>Социально-экономическое развитие страны в конце XIX - начале XX в. Культура России в XIX в.</w:t>
      </w:r>
    </w:p>
    <w:p w:rsidR="00FE454F" w:rsidRDefault="005A3D91">
      <w:pPr>
        <w:pStyle w:val="34"/>
        <w:shd w:val="clear" w:color="auto" w:fill="auto"/>
        <w:ind w:left="680" w:firstLine="560"/>
        <w:jc w:val="both"/>
      </w:pPr>
      <w: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w:t>
      </w:r>
      <w:r>
        <w:rPr>
          <w:lang w:val="en-US" w:eastAsia="en-US" w:bidi="en-US"/>
        </w:rPr>
        <w:t>III</w:t>
      </w:r>
      <w:r w:rsidRPr="009803C2">
        <w:rPr>
          <w:lang w:eastAsia="en-US" w:bidi="en-US"/>
        </w:rPr>
        <w:t>.</w:t>
      </w:r>
    </w:p>
    <w:p w:rsidR="00FE454F" w:rsidRDefault="005A3D91">
      <w:pPr>
        <w:pStyle w:val="34"/>
        <w:shd w:val="clear" w:color="auto" w:fill="auto"/>
        <w:ind w:left="680" w:firstLine="560"/>
        <w:jc w:val="both"/>
      </w:pPr>
      <w: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FE454F" w:rsidRDefault="005A3D91">
      <w:pPr>
        <w:pStyle w:val="34"/>
        <w:shd w:val="clear" w:color="auto" w:fill="auto"/>
        <w:ind w:left="680" w:firstLine="560"/>
        <w:jc w:val="both"/>
      </w:pPr>
      <w:r>
        <w:lastRenderedPageBreak/>
        <w:t xml:space="preserve">Промышленный подъем на рубеже </w:t>
      </w:r>
      <w:r>
        <w:rPr>
          <w:lang w:val="en-US" w:eastAsia="en-US" w:bidi="en-US"/>
        </w:rPr>
        <w:t>XIX</w:t>
      </w:r>
      <w:r w:rsidRPr="009803C2">
        <w:rPr>
          <w:lang w:eastAsia="en-US" w:bidi="en-US"/>
        </w:rPr>
        <w:t>-</w:t>
      </w:r>
      <w:r>
        <w:rPr>
          <w:lang w:val="en-US" w:eastAsia="en-US" w:bidi="en-US"/>
        </w:rPr>
        <w:t>XX</w:t>
      </w:r>
      <w:r w:rsidRPr="009803C2">
        <w:rPr>
          <w:lang w:eastAsia="en-US" w:bidi="en-US"/>
        </w:rPr>
        <w:t xml:space="preserve"> </w:t>
      </w:r>
      <w:r>
        <w:t>вв.</w:t>
      </w:r>
    </w:p>
    <w:p w:rsidR="00FE454F" w:rsidRDefault="005A3D91">
      <w:pPr>
        <w:pStyle w:val="34"/>
        <w:shd w:val="clear" w:color="auto" w:fill="auto"/>
        <w:ind w:left="680" w:firstLine="560"/>
        <w:jc w:val="both"/>
      </w:pPr>
      <w:r>
        <w:t>Внешняя политика Александра III. Россия в военно-политических блоках. Сближение России и Франции. Азиатская политика России.</w:t>
      </w:r>
    </w:p>
    <w:p w:rsidR="00FE454F" w:rsidRDefault="005A3D91">
      <w:pPr>
        <w:pStyle w:val="34"/>
        <w:shd w:val="clear" w:color="auto" w:fill="auto"/>
        <w:ind w:left="680" w:firstLine="560"/>
        <w:jc w:val="both"/>
      </w:pPr>
      <w:r>
        <w:t>Общественное движение в 1880-1890-х гг.</w:t>
      </w:r>
    </w:p>
    <w:p w:rsidR="00FE454F" w:rsidRDefault="005A3D91">
      <w:pPr>
        <w:pStyle w:val="34"/>
        <w:shd w:val="clear" w:color="auto" w:fill="auto"/>
        <w:ind w:left="680" w:firstLine="560"/>
        <w:jc w:val="both"/>
      </w:pPr>
      <w: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 еографические открытия и путешествия.</w:t>
      </w:r>
    </w:p>
    <w:p w:rsidR="00FE454F" w:rsidRDefault="005A3D91">
      <w:pPr>
        <w:pStyle w:val="34"/>
        <w:shd w:val="clear" w:color="auto" w:fill="auto"/>
        <w:ind w:left="680" w:firstLine="560"/>
        <w:jc w:val="both"/>
      </w:pPr>
      <w:r>
        <w:t xml:space="preserve">Особенности и основные стили в художественной культуре. Литература. Театр. Музыкальное искусство. </w:t>
      </w:r>
      <w:r>
        <w:rPr>
          <w:rStyle w:val="313pt"/>
        </w:rPr>
        <w:t>«Могучая кучка».</w:t>
      </w:r>
      <w:r>
        <w:t xml:space="preserve"> Живопись. </w:t>
      </w:r>
      <w:r>
        <w:rPr>
          <w:rStyle w:val="313pt"/>
        </w:rPr>
        <w:t>Возникновение «Товарищества передвижных художественных выставок».</w:t>
      </w:r>
      <w:r>
        <w:t xml:space="preserve"> Архитектура. Скульптура.</w:t>
      </w:r>
    </w:p>
    <w:p w:rsidR="00FE454F" w:rsidRDefault="005A3D91">
      <w:pPr>
        <w:pStyle w:val="34"/>
        <w:shd w:val="clear" w:color="auto" w:fill="auto"/>
        <w:ind w:left="680" w:firstLine="560"/>
        <w:jc w:val="both"/>
      </w:pPr>
      <w:r>
        <w:t>Кризис империи в начале ХХ в.</w:t>
      </w:r>
    </w:p>
    <w:p w:rsidR="00FE454F" w:rsidRDefault="005A3D91">
      <w:pPr>
        <w:pStyle w:val="34"/>
        <w:shd w:val="clear" w:color="auto" w:fill="auto"/>
        <w:ind w:left="680" w:firstLine="560"/>
        <w:jc w:val="both"/>
      </w:pPr>
      <w:r>
        <w:t>Николай II</w:t>
      </w:r>
    </w:p>
    <w:p w:rsidR="00FE454F" w:rsidRDefault="005A3D91">
      <w:pPr>
        <w:pStyle w:val="34"/>
        <w:shd w:val="clear" w:color="auto" w:fill="auto"/>
        <w:tabs>
          <w:tab w:val="left" w:pos="2422"/>
          <w:tab w:val="left" w:pos="4174"/>
        </w:tabs>
        <w:ind w:left="680" w:firstLine="560"/>
        <w:jc w:val="both"/>
      </w:pPr>
      <w:r>
        <w:t xml:space="preserve">Общественно-политические движения и политические партии в начале </w:t>
      </w:r>
      <w:r>
        <w:rPr>
          <w:lang w:val="en-US" w:eastAsia="en-US" w:bidi="en-US"/>
        </w:rPr>
        <w:t>XX</w:t>
      </w:r>
      <w:r w:rsidRPr="009803C2">
        <w:rPr>
          <w:lang w:eastAsia="en-US" w:bidi="en-US"/>
        </w:rPr>
        <w:t xml:space="preserve"> </w:t>
      </w:r>
      <w:r>
        <w:t>в.</w:t>
      </w:r>
      <w:r>
        <w:tab/>
        <w:t>Российская</w:t>
      </w:r>
      <w:r>
        <w:tab/>
        <w:t xml:space="preserve">социал-демократия. </w:t>
      </w:r>
      <w:r>
        <w:rPr>
          <w:lang w:val="en-US" w:eastAsia="en-US" w:bidi="en-US"/>
        </w:rPr>
        <w:t>II</w:t>
      </w:r>
      <w:r w:rsidRPr="009803C2">
        <w:rPr>
          <w:lang w:eastAsia="en-US" w:bidi="en-US"/>
        </w:rPr>
        <w:t xml:space="preserve"> </w:t>
      </w:r>
      <w:r>
        <w:t>съезд РСДРП.</w:t>
      </w:r>
    </w:p>
    <w:p w:rsidR="00FE454F" w:rsidRDefault="005A3D91">
      <w:pPr>
        <w:pStyle w:val="34"/>
        <w:shd w:val="clear" w:color="auto" w:fill="auto"/>
        <w:ind w:left="680" w:firstLine="0"/>
        <w:jc w:val="both"/>
      </w:pPr>
      <w:r>
        <w:t>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FE454F" w:rsidRDefault="005A3D91">
      <w:pPr>
        <w:pStyle w:val="34"/>
        <w:shd w:val="clear" w:color="auto" w:fill="auto"/>
        <w:ind w:left="680" w:firstLine="560"/>
        <w:jc w:val="both"/>
      </w:pPr>
      <w:r>
        <w:t xml:space="preserve">Деятельность </w:t>
      </w:r>
      <w:r>
        <w:rPr>
          <w:lang w:val="en-US" w:eastAsia="en-US" w:bidi="en-US"/>
        </w:rPr>
        <w:t>I</w:t>
      </w:r>
      <w:r w:rsidRPr="009803C2">
        <w:rPr>
          <w:lang w:eastAsia="en-US" w:bidi="en-US"/>
        </w:rPr>
        <w:t xml:space="preserve"> </w:t>
      </w:r>
      <w:r>
        <w:t>Государственной думы.</w:t>
      </w:r>
    </w:p>
    <w:p w:rsidR="00FE454F" w:rsidRDefault="005A3D91">
      <w:pPr>
        <w:pStyle w:val="34"/>
        <w:shd w:val="clear" w:color="auto" w:fill="auto"/>
        <w:ind w:left="680" w:firstLine="560"/>
        <w:jc w:val="both"/>
      </w:pPr>
      <w: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FE454F" w:rsidRDefault="005A3D91">
      <w:pPr>
        <w:pStyle w:val="34"/>
        <w:shd w:val="clear" w:color="auto" w:fill="auto"/>
        <w:ind w:left="680" w:firstLine="560"/>
        <w:jc w:val="both"/>
      </w:pPr>
      <w:r>
        <w:t xml:space="preserve">Деятельность </w:t>
      </w:r>
      <w:r>
        <w:rPr>
          <w:lang w:val="en-US" w:eastAsia="en-US" w:bidi="en-US"/>
        </w:rPr>
        <w:t>II</w:t>
      </w:r>
      <w:r w:rsidRPr="009803C2">
        <w:rPr>
          <w:lang w:eastAsia="en-US" w:bidi="en-US"/>
        </w:rPr>
        <w:t xml:space="preserve"> </w:t>
      </w:r>
      <w:r>
        <w:t>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FE454F" w:rsidRDefault="005A3D91">
      <w:pPr>
        <w:pStyle w:val="60"/>
        <w:shd w:val="clear" w:color="auto" w:fill="auto"/>
        <w:spacing w:after="0" w:line="322" w:lineRule="exact"/>
        <w:ind w:left="680" w:firstLine="560"/>
      </w:pPr>
      <w:r>
        <w:t>III и IVГосударственные думы. Общественное и политическое развитие России в 1907-1914 гг.</w:t>
      </w:r>
    </w:p>
    <w:p w:rsidR="00FE454F" w:rsidRDefault="005A3D91">
      <w:pPr>
        <w:pStyle w:val="34"/>
        <w:shd w:val="clear" w:color="auto" w:fill="auto"/>
        <w:ind w:left="680" w:firstLine="560"/>
        <w:jc w:val="both"/>
      </w:pPr>
      <w:r>
        <w:t>Внешняя политика Николая II. Мирные инициативы Николая II и международная конференция в Гааге. Русско-японская война 1904-1905 гг.</w:t>
      </w:r>
    </w:p>
    <w:p w:rsidR="00FE454F" w:rsidRDefault="005A3D91">
      <w:pPr>
        <w:pStyle w:val="34"/>
        <w:shd w:val="clear" w:color="auto" w:fill="auto"/>
        <w:ind w:left="680" w:firstLine="0"/>
        <w:jc w:val="both"/>
      </w:pPr>
      <w:r>
        <w:t>Заключение Портсмутского мира. Россия в системе международных отношений. Обострение русско-германских противоречий.</w:t>
      </w:r>
    </w:p>
    <w:p w:rsidR="00FE454F" w:rsidRDefault="005A3D91">
      <w:pPr>
        <w:pStyle w:val="34"/>
        <w:shd w:val="clear" w:color="auto" w:fill="auto"/>
        <w:ind w:left="680" w:firstLine="540"/>
        <w:jc w:val="both"/>
      </w:pPr>
      <w:r>
        <w:t xml:space="preserve">«Серебряный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w:t>
      </w:r>
      <w:r>
        <w:lastRenderedPageBreak/>
        <w:t>Кинематограф. Культура народов Российской империи.</w:t>
      </w:r>
    </w:p>
    <w:p w:rsidR="00FE454F" w:rsidRDefault="005A3D91">
      <w:pPr>
        <w:pStyle w:val="24"/>
        <w:shd w:val="clear" w:color="auto" w:fill="auto"/>
        <w:spacing w:after="0"/>
        <w:ind w:left="680" w:firstLine="0"/>
        <w:jc w:val="both"/>
      </w:pPr>
      <w:r>
        <w:t>Всеобщая история (Новая история XIX - начала XX в.).</w:t>
      </w:r>
    </w:p>
    <w:p w:rsidR="00FE454F" w:rsidRDefault="005A3D91">
      <w:pPr>
        <w:pStyle w:val="34"/>
        <w:shd w:val="clear" w:color="auto" w:fill="auto"/>
        <w:ind w:left="680" w:firstLine="540"/>
        <w:jc w:val="both"/>
      </w:pPr>
      <w:r>
        <w:t>Первая империя во Франции.</w:t>
      </w:r>
    </w:p>
    <w:p w:rsidR="00FE454F" w:rsidRDefault="005A3D91">
      <w:pPr>
        <w:pStyle w:val="34"/>
        <w:shd w:val="clear" w:color="auto" w:fill="auto"/>
        <w:ind w:left="680" w:firstLine="540"/>
        <w:jc w:val="both"/>
      </w:pPr>
      <w:r>
        <w:t>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w:t>
      </w:r>
    </w:p>
    <w:p w:rsidR="00FE454F" w:rsidRDefault="005A3D91">
      <w:pPr>
        <w:pStyle w:val="34"/>
        <w:shd w:val="clear" w:color="auto" w:fill="auto"/>
        <w:ind w:left="680" w:firstLine="540"/>
        <w:jc w:val="both"/>
      </w:pPr>
      <w:r>
        <w:t>Международные отношения в первой половине XIX в.</w:t>
      </w:r>
    </w:p>
    <w:p w:rsidR="00FE454F" w:rsidRDefault="005A3D91">
      <w:pPr>
        <w:pStyle w:val="34"/>
        <w:shd w:val="clear" w:color="auto" w:fill="auto"/>
        <w:ind w:left="680" w:firstLine="540"/>
        <w:jc w:val="both"/>
      </w:pPr>
      <w:r>
        <w:t xml:space="preserve">Политическое и социально-экономическое развитие Великобритании и Франции во второй половине </w:t>
      </w:r>
      <w:r>
        <w:rPr>
          <w:lang w:val="en-US" w:eastAsia="en-US" w:bidi="en-US"/>
        </w:rPr>
        <w:t>XIX</w:t>
      </w:r>
      <w:r w:rsidRPr="009803C2">
        <w:rPr>
          <w:lang w:eastAsia="en-US" w:bidi="en-US"/>
        </w:rPr>
        <w:t xml:space="preserve"> </w:t>
      </w:r>
      <w:r>
        <w:t xml:space="preserve">- начале </w:t>
      </w:r>
      <w:r>
        <w:rPr>
          <w:lang w:val="en-US" w:eastAsia="en-US" w:bidi="en-US"/>
        </w:rPr>
        <w:t>XX</w:t>
      </w:r>
      <w:r w:rsidRPr="009803C2">
        <w:rPr>
          <w:lang w:eastAsia="en-US" w:bidi="en-US"/>
        </w:rPr>
        <w:t xml:space="preserve"> </w:t>
      </w:r>
      <w:r>
        <w:t>в. Образование единого государства в Италии. Создание Г ерманской империи.</w:t>
      </w:r>
    </w:p>
    <w:p w:rsidR="00FE454F" w:rsidRDefault="005A3D91">
      <w:pPr>
        <w:pStyle w:val="34"/>
        <w:shd w:val="clear" w:color="auto" w:fill="auto"/>
        <w:ind w:left="680" w:firstLine="540"/>
        <w:jc w:val="both"/>
      </w:pPr>
      <w:r>
        <w:t>США в первой половине XIX в. Гражданская война в США. Реконструкция Юга. США в конце XIX - начале XX в.</w:t>
      </w:r>
    </w:p>
    <w:p w:rsidR="00FE454F" w:rsidRDefault="005A3D91">
      <w:pPr>
        <w:pStyle w:val="34"/>
        <w:shd w:val="clear" w:color="auto" w:fill="auto"/>
        <w:ind w:left="680" w:firstLine="540"/>
        <w:jc w:val="both"/>
      </w:pPr>
      <w:r>
        <w:t xml:space="preserve">Борьба за независимость и образование независимых государств в Латинской Америке в </w:t>
      </w:r>
      <w:r>
        <w:rPr>
          <w:lang w:val="en-US" w:eastAsia="en-US" w:bidi="en-US"/>
        </w:rPr>
        <w:t>XIX</w:t>
      </w:r>
      <w:r w:rsidRPr="009803C2">
        <w:rPr>
          <w:lang w:eastAsia="en-US" w:bidi="en-US"/>
        </w:rPr>
        <w:t xml:space="preserve"> </w:t>
      </w:r>
      <w:r>
        <w:t>в.</w:t>
      </w:r>
    </w:p>
    <w:p w:rsidR="00FE454F" w:rsidRDefault="005A3D91">
      <w:pPr>
        <w:pStyle w:val="34"/>
        <w:shd w:val="clear" w:color="auto" w:fill="auto"/>
        <w:ind w:left="680" w:firstLine="540"/>
        <w:jc w:val="both"/>
      </w:pPr>
      <w:r>
        <w:t>Политическое и социально-экономическое развитие Османской империи, Индии, Китая, Японии в XIX - начале XX в.</w:t>
      </w:r>
    </w:p>
    <w:p w:rsidR="00FE454F" w:rsidRDefault="005A3D91">
      <w:pPr>
        <w:pStyle w:val="34"/>
        <w:shd w:val="clear" w:color="auto" w:fill="auto"/>
        <w:ind w:left="680" w:firstLine="540"/>
        <w:jc w:val="both"/>
      </w:pPr>
      <w:r>
        <w:t>Колониальный раздел Африки. Антиколониальные движения.</w:t>
      </w:r>
    </w:p>
    <w:p w:rsidR="00FE454F" w:rsidRDefault="005A3D91">
      <w:pPr>
        <w:pStyle w:val="24"/>
        <w:shd w:val="clear" w:color="auto" w:fill="auto"/>
        <w:spacing w:after="0"/>
        <w:ind w:left="680" w:firstLine="540"/>
        <w:jc w:val="both"/>
      </w:pPr>
      <w:r>
        <w:t>Мировая политика во второй половине XIX - начале ХХ в.</w:t>
      </w:r>
    </w:p>
    <w:p w:rsidR="00FE454F" w:rsidRDefault="005A3D91">
      <w:pPr>
        <w:pStyle w:val="34"/>
        <w:shd w:val="clear" w:color="auto" w:fill="auto"/>
        <w:ind w:left="680" w:firstLine="540"/>
        <w:jc w:val="both"/>
      </w:pPr>
      <w:r>
        <w:t xml:space="preserve">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 </w:t>
      </w:r>
      <w:r>
        <w:rPr>
          <w:rStyle w:val="313pt"/>
        </w:rPr>
        <w:t>Англо-бурская война.</w:t>
      </w:r>
      <w:r>
        <w:t xml:space="preserve"> Возникновение Тройственного союза и Антанты. Июльский кризис 1914 г. и начало Первой мировой войны.</w:t>
      </w:r>
    </w:p>
    <w:p w:rsidR="00FE454F" w:rsidRDefault="005A3D91">
      <w:pPr>
        <w:pStyle w:val="34"/>
        <w:shd w:val="clear" w:color="auto" w:fill="auto"/>
        <w:ind w:left="680" w:firstLine="540"/>
        <w:jc w:val="both"/>
      </w:pPr>
      <w:r>
        <w:t xml:space="preserve">Развитие науки, образования и культуры в </w:t>
      </w:r>
      <w:r>
        <w:rPr>
          <w:lang w:val="en-US" w:eastAsia="en-US" w:bidi="en-US"/>
        </w:rPr>
        <w:t>XIX</w:t>
      </w:r>
      <w:r w:rsidRPr="009803C2">
        <w:rPr>
          <w:lang w:eastAsia="en-US" w:bidi="en-US"/>
        </w:rPr>
        <w:t xml:space="preserve"> </w:t>
      </w:r>
      <w:r>
        <w:t>- начале ХХ веков. Духовный кризис индустриального общества.</w:t>
      </w:r>
    </w:p>
    <w:p w:rsidR="00FE454F" w:rsidRDefault="005A3D91">
      <w:pPr>
        <w:pStyle w:val="34"/>
        <w:shd w:val="clear" w:color="auto" w:fill="auto"/>
        <w:ind w:left="680" w:firstLine="700"/>
        <w:jc w:val="both"/>
      </w:pPr>
      <w:r>
        <w:t>• объяснять с опорой на справочный материал смысл изученных исторических понятий по истории России XIX - начала XX в. и Новой истории XIX - начала XX в., в том числе:</w:t>
      </w:r>
    </w:p>
    <w:p w:rsidR="00FE454F" w:rsidRDefault="005A3D91" w:rsidP="00643CF1">
      <w:pPr>
        <w:pStyle w:val="34"/>
        <w:numPr>
          <w:ilvl w:val="0"/>
          <w:numId w:val="68"/>
        </w:numPr>
        <w:shd w:val="clear" w:color="auto" w:fill="auto"/>
        <w:tabs>
          <w:tab w:val="left" w:pos="1120"/>
        </w:tabs>
        <w:ind w:left="1120" w:hanging="360"/>
        <w:jc w:val="both"/>
      </w:pPr>
      <w:r>
        <w:rPr>
          <w:rStyle w:val="36"/>
        </w:rPr>
        <w:t xml:space="preserve">Россия в эпоху правления Александра I: </w:t>
      </w:r>
      <w:r>
        <w:t>крепостное хозяйство, Негласный комитет, Отечественная война, Университетский устав, военные поселения, ампир, романтизм;</w:t>
      </w:r>
    </w:p>
    <w:p w:rsidR="00FE454F" w:rsidRDefault="005A3D91" w:rsidP="00643CF1">
      <w:pPr>
        <w:pStyle w:val="34"/>
        <w:numPr>
          <w:ilvl w:val="0"/>
          <w:numId w:val="68"/>
        </w:numPr>
        <w:shd w:val="clear" w:color="auto" w:fill="auto"/>
        <w:tabs>
          <w:tab w:val="left" w:pos="1120"/>
        </w:tabs>
        <w:ind w:left="1120" w:hanging="360"/>
        <w:jc w:val="both"/>
      </w:pPr>
      <w:r>
        <w:rPr>
          <w:rStyle w:val="36"/>
        </w:rPr>
        <w:t xml:space="preserve">Правление Николая I: </w:t>
      </w:r>
      <w:r>
        <w:t>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FE454F" w:rsidRDefault="005A3D91" w:rsidP="00643CF1">
      <w:pPr>
        <w:pStyle w:val="34"/>
        <w:numPr>
          <w:ilvl w:val="0"/>
          <w:numId w:val="68"/>
        </w:numPr>
        <w:shd w:val="clear" w:color="auto" w:fill="auto"/>
        <w:tabs>
          <w:tab w:val="left" w:pos="1120"/>
        </w:tabs>
        <w:ind w:left="760" w:firstLine="0"/>
      </w:pPr>
      <w:r>
        <w:rPr>
          <w:rStyle w:val="36"/>
        </w:rPr>
        <w:t xml:space="preserve">Россия в правление Александра </w:t>
      </w:r>
      <w:r>
        <w:rPr>
          <w:rStyle w:val="36"/>
          <w:lang w:val="en-US" w:eastAsia="en-US" w:bidi="en-US"/>
        </w:rPr>
        <w:t>II</w:t>
      </w:r>
      <w:r w:rsidRPr="009803C2">
        <w:rPr>
          <w:rStyle w:val="36"/>
          <w:lang w:eastAsia="en-US" w:bidi="en-US"/>
        </w:rPr>
        <w:t xml:space="preserve">: </w:t>
      </w:r>
      <w:r>
        <w:t>урбанизация, Редакционные комиссии, выкупные платежи, земские собрания, земские управы, городские думы, городские управы, мировой суд, окружной суд,</w:t>
      </w:r>
    </w:p>
    <w:p w:rsidR="00FE454F" w:rsidRDefault="005A3D91">
      <w:pPr>
        <w:pStyle w:val="34"/>
        <w:shd w:val="clear" w:color="auto" w:fill="auto"/>
        <w:ind w:left="1120" w:firstLine="0"/>
        <w:jc w:val="both"/>
      </w:pPr>
      <w:r>
        <w:t xml:space="preserve">временнообязанные крестьяне, выкупные платежи, мировые посредники, уставные грамоты, отрезки, </w:t>
      </w:r>
      <w:r>
        <w:lastRenderedPageBreak/>
        <w:t>избирательные курии, гласные, всеобщая воинская повинность, разночинцы, народничество, анархизм, критический реализм;</w:t>
      </w:r>
    </w:p>
    <w:p w:rsidR="00FE454F" w:rsidRDefault="005A3D91" w:rsidP="00643CF1">
      <w:pPr>
        <w:pStyle w:val="34"/>
        <w:numPr>
          <w:ilvl w:val="0"/>
          <w:numId w:val="68"/>
        </w:numPr>
        <w:shd w:val="clear" w:color="auto" w:fill="auto"/>
        <w:tabs>
          <w:tab w:val="left" w:pos="1100"/>
        </w:tabs>
        <w:spacing w:line="317" w:lineRule="exact"/>
        <w:ind w:left="1120" w:hanging="380"/>
        <w:jc w:val="both"/>
      </w:pPr>
      <w:r>
        <w:t xml:space="preserve">России в правление Александра Ш. Социально-экономическое развитие страны в конце </w:t>
      </w:r>
      <w:r>
        <w:rPr>
          <w:lang w:val="en-US" w:eastAsia="en-US" w:bidi="en-US"/>
        </w:rPr>
        <w:t>XIX</w:t>
      </w:r>
      <w:r>
        <w:t>-начале XX в.: контрреформы, земские начальники, марксизм;</w:t>
      </w:r>
    </w:p>
    <w:p w:rsidR="00FE454F" w:rsidRDefault="005A3D91" w:rsidP="00643CF1">
      <w:pPr>
        <w:pStyle w:val="34"/>
        <w:numPr>
          <w:ilvl w:val="0"/>
          <w:numId w:val="68"/>
        </w:numPr>
        <w:shd w:val="clear" w:color="auto" w:fill="auto"/>
        <w:tabs>
          <w:tab w:val="left" w:pos="1100"/>
        </w:tabs>
        <w:ind w:left="1120" w:hanging="380"/>
        <w:jc w:val="both"/>
      </w:pPr>
      <w:r>
        <w:t>Кризис империи в начале ХХ в.: РСДРП, большевики и меньшевики,</w:t>
      </w:r>
    </w:p>
    <w:p w:rsidR="00FE454F" w:rsidRDefault="005A3D91">
      <w:pPr>
        <w:pStyle w:val="34"/>
        <w:shd w:val="clear" w:color="auto" w:fill="auto"/>
        <w:tabs>
          <w:tab w:val="left" w:pos="6321"/>
        </w:tabs>
        <w:ind w:left="1120" w:firstLine="0"/>
        <w:jc w:val="both"/>
      </w:pPr>
      <w:r>
        <w:t>социалисты-революционеры (эсеры),</w:t>
      </w:r>
      <w:r>
        <w:tab/>
        <w:t>кадеты (конституционные</w:t>
      </w:r>
    </w:p>
    <w:p w:rsidR="00FE454F" w:rsidRDefault="005A3D91">
      <w:pPr>
        <w:pStyle w:val="34"/>
        <w:shd w:val="clear" w:color="auto" w:fill="auto"/>
        <w:tabs>
          <w:tab w:val="left" w:pos="6321"/>
          <w:tab w:val="left" w:pos="7499"/>
        </w:tabs>
        <w:ind w:left="1120" w:firstLine="0"/>
        <w:jc w:val="both"/>
      </w:pPr>
      <w:r>
        <w:t>демократы), октябристы, Советы рабочих депутатов, национализм, нация, многопартийность, Г осударственная</w:t>
      </w:r>
      <w:r>
        <w:tab/>
        <w:t>дума,</w:t>
      </w:r>
      <w:r>
        <w:tab/>
        <w:t>конституционализм,</w:t>
      </w:r>
    </w:p>
    <w:p w:rsidR="00FE454F" w:rsidRDefault="005A3D91">
      <w:pPr>
        <w:pStyle w:val="34"/>
        <w:shd w:val="clear" w:color="auto" w:fill="auto"/>
        <w:ind w:left="1120" w:firstLine="0"/>
        <w:jc w:val="both"/>
      </w:pPr>
      <w:r>
        <w:t>парламентаризм, монархизм, революция, хутор, отруб, символизм, футуризм, акмеизм, кубизм;</w:t>
      </w:r>
    </w:p>
    <w:p w:rsidR="00FE454F" w:rsidRDefault="005A3D91" w:rsidP="00643CF1">
      <w:pPr>
        <w:pStyle w:val="34"/>
        <w:numPr>
          <w:ilvl w:val="0"/>
          <w:numId w:val="68"/>
        </w:numPr>
        <w:shd w:val="clear" w:color="auto" w:fill="auto"/>
        <w:tabs>
          <w:tab w:val="left" w:pos="1100"/>
        </w:tabs>
        <w:ind w:left="1120" w:hanging="380"/>
        <w:jc w:val="both"/>
      </w:pPr>
      <w: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FE454F" w:rsidRDefault="005A3D91">
      <w:pPr>
        <w:pStyle w:val="34"/>
        <w:shd w:val="clear" w:color="auto" w:fill="auto"/>
        <w:ind w:left="740" w:firstLine="640"/>
        <w:jc w:val="both"/>
      </w:pPr>
      <w:r>
        <w:t xml:space="preserve">• 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w:t>
      </w:r>
      <w:r>
        <w:rPr>
          <w:lang w:val="en-US" w:eastAsia="en-US" w:bidi="en-US"/>
        </w:rPr>
        <w:t>XIX</w:t>
      </w:r>
      <w:r w:rsidRPr="009803C2">
        <w:rPr>
          <w:lang w:eastAsia="en-US" w:bidi="en-US"/>
        </w:rPr>
        <w:t xml:space="preserve"> </w:t>
      </w:r>
      <w:r>
        <w:t xml:space="preserve">- начала </w:t>
      </w:r>
      <w:r>
        <w:rPr>
          <w:lang w:val="en-US" w:eastAsia="en-US" w:bidi="en-US"/>
        </w:rPr>
        <w:t>XX</w:t>
      </w:r>
      <w:r w:rsidRPr="009803C2">
        <w:rPr>
          <w:lang w:eastAsia="en-US" w:bidi="en-US"/>
        </w:rPr>
        <w:t xml:space="preserve"> </w:t>
      </w:r>
      <w:r>
        <w:t xml:space="preserve">в. и Новой истории </w:t>
      </w:r>
      <w:r>
        <w:rPr>
          <w:lang w:val="en-US" w:eastAsia="en-US" w:bidi="en-US"/>
        </w:rPr>
        <w:t>XIX</w:t>
      </w:r>
      <w:r w:rsidRPr="009803C2">
        <w:rPr>
          <w:lang w:eastAsia="en-US" w:bidi="en-US"/>
        </w:rPr>
        <w:t xml:space="preserve"> </w:t>
      </w:r>
      <w:r>
        <w:t>-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FE454F" w:rsidRDefault="005A3D91" w:rsidP="00643CF1">
      <w:pPr>
        <w:pStyle w:val="34"/>
        <w:numPr>
          <w:ilvl w:val="0"/>
          <w:numId w:val="68"/>
        </w:numPr>
        <w:shd w:val="clear" w:color="auto" w:fill="auto"/>
        <w:tabs>
          <w:tab w:val="left" w:pos="1100"/>
        </w:tabs>
        <w:spacing w:line="280" w:lineRule="exact"/>
        <w:ind w:left="1120" w:hanging="380"/>
        <w:jc w:val="both"/>
      </w:pPr>
      <w:r>
        <w:t xml:space="preserve">положение России в мире на рубеже </w:t>
      </w:r>
      <w:r>
        <w:rPr>
          <w:lang w:val="en-US" w:eastAsia="en-US" w:bidi="en-US"/>
        </w:rPr>
        <w:t>XVIII</w:t>
      </w:r>
      <w:r w:rsidRPr="009803C2">
        <w:rPr>
          <w:lang w:eastAsia="en-US" w:bidi="en-US"/>
        </w:rPr>
        <w:t>-</w:t>
      </w:r>
      <w:r>
        <w:rPr>
          <w:lang w:val="en-US" w:eastAsia="en-US" w:bidi="en-US"/>
        </w:rPr>
        <w:t>XIX</w:t>
      </w:r>
      <w:r w:rsidRPr="009803C2">
        <w:rPr>
          <w:lang w:eastAsia="en-US" w:bidi="en-US"/>
        </w:rPr>
        <w:t xml:space="preserve"> </w:t>
      </w:r>
      <w:r>
        <w:t>вв.;</w:t>
      </w:r>
    </w:p>
    <w:p w:rsidR="00FE454F" w:rsidRDefault="005A3D91" w:rsidP="00643CF1">
      <w:pPr>
        <w:pStyle w:val="34"/>
        <w:numPr>
          <w:ilvl w:val="0"/>
          <w:numId w:val="68"/>
        </w:numPr>
        <w:shd w:val="clear" w:color="auto" w:fill="auto"/>
        <w:tabs>
          <w:tab w:val="left" w:pos="1100"/>
        </w:tabs>
        <w:spacing w:line="326" w:lineRule="exact"/>
        <w:ind w:left="1120" w:hanging="380"/>
        <w:jc w:val="both"/>
      </w:pPr>
      <w:r>
        <w:t xml:space="preserve">политический строй, сословную структуру российского общества, народы России в начале </w:t>
      </w:r>
      <w:r>
        <w:rPr>
          <w:lang w:val="en-US" w:eastAsia="en-US" w:bidi="en-US"/>
        </w:rPr>
        <w:t>XIX</w:t>
      </w:r>
      <w:r w:rsidRPr="009803C2">
        <w:rPr>
          <w:lang w:eastAsia="en-US" w:bidi="en-US"/>
        </w:rPr>
        <w:t xml:space="preserve"> </w:t>
      </w:r>
      <w:r>
        <w:t>в.;</w:t>
      </w:r>
    </w:p>
    <w:p w:rsidR="00FE454F" w:rsidRDefault="005A3D91" w:rsidP="00643CF1">
      <w:pPr>
        <w:pStyle w:val="34"/>
        <w:numPr>
          <w:ilvl w:val="0"/>
          <w:numId w:val="68"/>
        </w:numPr>
        <w:shd w:val="clear" w:color="auto" w:fill="auto"/>
        <w:tabs>
          <w:tab w:val="left" w:pos="1100"/>
        </w:tabs>
        <w:spacing w:line="326" w:lineRule="exact"/>
        <w:ind w:left="1120" w:hanging="380"/>
        <w:jc w:val="both"/>
      </w:pPr>
      <w:r>
        <w:t xml:space="preserve">социально-экономическое развитие России, крепостнический характер экономики в </w:t>
      </w:r>
      <w:r>
        <w:rPr>
          <w:lang w:val="en-US" w:eastAsia="en-US" w:bidi="en-US"/>
        </w:rPr>
        <w:t>I</w:t>
      </w:r>
      <w:r w:rsidRPr="009803C2">
        <w:rPr>
          <w:lang w:eastAsia="en-US" w:bidi="en-US"/>
        </w:rPr>
        <w:t xml:space="preserve"> </w:t>
      </w:r>
      <w:r>
        <w:t xml:space="preserve">половине </w:t>
      </w:r>
      <w:r>
        <w:rPr>
          <w:lang w:val="en-US" w:eastAsia="en-US" w:bidi="en-US"/>
        </w:rPr>
        <w:t>XIX</w:t>
      </w:r>
      <w:r w:rsidRPr="009803C2">
        <w:rPr>
          <w:lang w:eastAsia="en-US" w:bidi="en-US"/>
        </w:rPr>
        <w:t xml:space="preserve"> </w:t>
      </w:r>
      <w:r>
        <w:t>в.;</w:t>
      </w:r>
    </w:p>
    <w:p w:rsidR="00FE454F" w:rsidRDefault="005A3D91" w:rsidP="00643CF1">
      <w:pPr>
        <w:pStyle w:val="34"/>
        <w:numPr>
          <w:ilvl w:val="0"/>
          <w:numId w:val="68"/>
        </w:numPr>
        <w:shd w:val="clear" w:color="auto" w:fill="auto"/>
        <w:tabs>
          <w:tab w:val="left" w:pos="1100"/>
        </w:tabs>
        <w:spacing w:line="326" w:lineRule="exact"/>
        <w:ind w:left="1120" w:hanging="380"/>
        <w:jc w:val="both"/>
      </w:pPr>
      <w:r>
        <w:t>развитие образования в России в XIX в., научные открытия, развитие военно-полевой хирургии, географические открытия и путешествия;</w:t>
      </w:r>
    </w:p>
    <w:p w:rsidR="00FE454F" w:rsidRDefault="005A3D91" w:rsidP="00643CF1">
      <w:pPr>
        <w:pStyle w:val="34"/>
        <w:numPr>
          <w:ilvl w:val="0"/>
          <w:numId w:val="68"/>
        </w:numPr>
        <w:shd w:val="clear" w:color="auto" w:fill="auto"/>
        <w:tabs>
          <w:tab w:val="left" w:pos="1100"/>
        </w:tabs>
        <w:spacing w:line="326" w:lineRule="exact"/>
        <w:ind w:left="1120" w:hanging="380"/>
        <w:jc w:val="both"/>
      </w:pPr>
      <w:r>
        <w:t>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w:t>
      </w:r>
    </w:p>
    <w:p w:rsidR="00FE454F" w:rsidRDefault="005A3D91" w:rsidP="00643CF1">
      <w:pPr>
        <w:pStyle w:val="34"/>
        <w:numPr>
          <w:ilvl w:val="0"/>
          <w:numId w:val="68"/>
        </w:numPr>
        <w:shd w:val="clear" w:color="auto" w:fill="auto"/>
        <w:tabs>
          <w:tab w:val="left" w:pos="1100"/>
        </w:tabs>
        <w:spacing w:line="326" w:lineRule="exact"/>
        <w:ind w:left="1120" w:hanging="380"/>
        <w:jc w:val="both"/>
      </w:pPr>
      <w: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FE454F" w:rsidRDefault="005A3D91" w:rsidP="00643CF1">
      <w:pPr>
        <w:pStyle w:val="34"/>
        <w:numPr>
          <w:ilvl w:val="0"/>
          <w:numId w:val="68"/>
        </w:numPr>
        <w:shd w:val="clear" w:color="auto" w:fill="auto"/>
        <w:tabs>
          <w:tab w:val="left" w:pos="1100"/>
        </w:tabs>
        <w:spacing w:line="331" w:lineRule="exact"/>
        <w:ind w:left="1120" w:hanging="380"/>
        <w:jc w:val="both"/>
      </w:pPr>
      <w:r>
        <w:t>театральное и музыкальное искусство в России в начале XX в., балет, кинематограф;</w:t>
      </w:r>
    </w:p>
    <w:p w:rsidR="00FE454F" w:rsidRDefault="005A3D91" w:rsidP="00643CF1">
      <w:pPr>
        <w:pStyle w:val="34"/>
        <w:numPr>
          <w:ilvl w:val="0"/>
          <w:numId w:val="68"/>
        </w:numPr>
        <w:shd w:val="clear" w:color="auto" w:fill="auto"/>
        <w:tabs>
          <w:tab w:val="left" w:pos="1100"/>
        </w:tabs>
        <w:spacing w:line="331" w:lineRule="exact"/>
        <w:ind w:left="1120" w:hanging="380"/>
        <w:jc w:val="both"/>
      </w:pPr>
      <w:r>
        <w:t>культуру народов Российской империи;</w:t>
      </w:r>
    </w:p>
    <w:p w:rsidR="00FE454F" w:rsidRDefault="005A3D91" w:rsidP="00643CF1">
      <w:pPr>
        <w:pStyle w:val="34"/>
        <w:numPr>
          <w:ilvl w:val="0"/>
          <w:numId w:val="68"/>
        </w:numPr>
        <w:shd w:val="clear" w:color="auto" w:fill="auto"/>
        <w:tabs>
          <w:tab w:val="left" w:pos="1100"/>
        </w:tabs>
        <w:spacing w:line="331" w:lineRule="exact"/>
        <w:ind w:left="1120" w:hanging="380"/>
        <w:jc w:val="both"/>
      </w:pPr>
      <w:r>
        <w:lastRenderedPageBreak/>
        <w:t>социально-экономическое развитие России во II половине XIX в.;</w:t>
      </w:r>
    </w:p>
    <w:p w:rsidR="00FE454F" w:rsidRDefault="005A3D91" w:rsidP="00643CF1">
      <w:pPr>
        <w:pStyle w:val="34"/>
        <w:numPr>
          <w:ilvl w:val="0"/>
          <w:numId w:val="68"/>
        </w:numPr>
        <w:shd w:val="clear" w:color="auto" w:fill="auto"/>
        <w:tabs>
          <w:tab w:val="left" w:pos="1061"/>
        </w:tabs>
        <w:spacing w:line="341" w:lineRule="exact"/>
        <w:ind w:left="700" w:firstLine="0"/>
        <w:jc w:val="both"/>
      </w:pPr>
      <w:r>
        <w:t>новые черты в жизни города и деревни во II половине XIX в.;</w:t>
      </w:r>
    </w:p>
    <w:p w:rsidR="00FE454F" w:rsidRDefault="005A3D91" w:rsidP="00643CF1">
      <w:pPr>
        <w:pStyle w:val="34"/>
        <w:numPr>
          <w:ilvl w:val="0"/>
          <w:numId w:val="68"/>
        </w:numPr>
        <w:shd w:val="clear" w:color="auto" w:fill="auto"/>
        <w:tabs>
          <w:tab w:val="left" w:pos="1061"/>
        </w:tabs>
        <w:spacing w:line="341" w:lineRule="exact"/>
        <w:ind w:left="700" w:firstLine="0"/>
        <w:jc w:val="both"/>
      </w:pPr>
      <w:r>
        <w:t>предпосылки первой русской революции</w:t>
      </w:r>
    </w:p>
    <w:p w:rsidR="00FE454F" w:rsidRDefault="005A3D91" w:rsidP="00643CF1">
      <w:pPr>
        <w:pStyle w:val="34"/>
        <w:numPr>
          <w:ilvl w:val="0"/>
          <w:numId w:val="68"/>
        </w:numPr>
        <w:shd w:val="clear" w:color="auto" w:fill="auto"/>
        <w:tabs>
          <w:tab w:val="left" w:pos="1061"/>
        </w:tabs>
        <w:spacing w:line="341" w:lineRule="exact"/>
        <w:ind w:left="700" w:firstLine="0"/>
        <w:jc w:val="both"/>
      </w:pPr>
      <w:r>
        <w:t>социально-экономическое развитие России в начале XX века;</w:t>
      </w:r>
    </w:p>
    <w:p w:rsidR="00FE454F" w:rsidRDefault="005A3D91" w:rsidP="00643CF1">
      <w:pPr>
        <w:pStyle w:val="34"/>
        <w:numPr>
          <w:ilvl w:val="0"/>
          <w:numId w:val="68"/>
        </w:numPr>
        <w:shd w:val="clear" w:color="auto" w:fill="auto"/>
        <w:tabs>
          <w:tab w:val="left" w:pos="1061"/>
        </w:tabs>
        <w:spacing w:line="341" w:lineRule="exact"/>
        <w:ind w:left="700" w:firstLine="0"/>
        <w:jc w:val="both"/>
      </w:pPr>
      <w:r>
        <w:t>создание российского парламентаризма;</w:t>
      </w:r>
    </w:p>
    <w:p w:rsidR="00FE454F" w:rsidRDefault="005A3D91" w:rsidP="00643CF1">
      <w:pPr>
        <w:pStyle w:val="34"/>
        <w:numPr>
          <w:ilvl w:val="0"/>
          <w:numId w:val="68"/>
        </w:numPr>
        <w:shd w:val="clear" w:color="auto" w:fill="auto"/>
        <w:tabs>
          <w:tab w:val="left" w:pos="1061"/>
        </w:tabs>
        <w:spacing w:line="317" w:lineRule="exact"/>
        <w:ind w:left="1140" w:hanging="440"/>
      </w:pPr>
      <w:r>
        <w:t>индустриальную революцию и становление индустриального общества в странах Западной Европы и Америки в XIX в.</w:t>
      </w:r>
    </w:p>
    <w:p w:rsidR="00FE454F" w:rsidRDefault="005A3D91" w:rsidP="00643CF1">
      <w:pPr>
        <w:pStyle w:val="34"/>
        <w:numPr>
          <w:ilvl w:val="0"/>
          <w:numId w:val="68"/>
        </w:numPr>
        <w:shd w:val="clear" w:color="auto" w:fill="auto"/>
        <w:tabs>
          <w:tab w:val="left" w:pos="1061"/>
        </w:tabs>
        <w:spacing w:line="326" w:lineRule="exact"/>
        <w:ind w:left="1140" w:hanging="440"/>
      </w:pPr>
      <w:r>
        <w:t>общие направления экономического и общественно-политического развития стран Западной Европы и Америки в конце XIX - начале ХХ в.;</w:t>
      </w:r>
    </w:p>
    <w:p w:rsidR="00FE454F" w:rsidRDefault="005A3D91" w:rsidP="00643CF1">
      <w:pPr>
        <w:pStyle w:val="34"/>
        <w:numPr>
          <w:ilvl w:val="0"/>
          <w:numId w:val="68"/>
        </w:numPr>
        <w:shd w:val="clear" w:color="auto" w:fill="auto"/>
        <w:tabs>
          <w:tab w:val="left" w:pos="1061"/>
        </w:tabs>
        <w:spacing w:line="326" w:lineRule="exact"/>
        <w:ind w:left="700" w:firstLine="0"/>
        <w:jc w:val="both"/>
      </w:pPr>
      <w:r>
        <w:t>развитие науки, образования и культуры в XIX - начале ХХ в.:</w:t>
      </w:r>
    </w:p>
    <w:p w:rsidR="00FE454F" w:rsidRDefault="005A3D91" w:rsidP="00643CF1">
      <w:pPr>
        <w:pStyle w:val="34"/>
        <w:numPr>
          <w:ilvl w:val="0"/>
          <w:numId w:val="68"/>
        </w:numPr>
        <w:shd w:val="clear" w:color="auto" w:fill="auto"/>
        <w:tabs>
          <w:tab w:val="left" w:pos="1061"/>
        </w:tabs>
        <w:ind w:left="700" w:firstLine="0"/>
        <w:jc w:val="both"/>
      </w:pPr>
      <w:r>
        <w:t>духовный кризис индустриального общества.</w:t>
      </w:r>
    </w:p>
    <w:p w:rsidR="00FE454F" w:rsidRDefault="005A3D91" w:rsidP="00643CF1">
      <w:pPr>
        <w:pStyle w:val="34"/>
        <w:numPr>
          <w:ilvl w:val="0"/>
          <w:numId w:val="65"/>
        </w:numPr>
        <w:shd w:val="clear" w:color="auto" w:fill="auto"/>
        <w:tabs>
          <w:tab w:val="left" w:pos="1697"/>
        </w:tabs>
        <w:ind w:left="700" w:firstLine="680"/>
        <w:jc w:val="both"/>
      </w:pPr>
      <w:r>
        <w:t>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FE454F" w:rsidRDefault="005A3D91" w:rsidP="00643CF1">
      <w:pPr>
        <w:pStyle w:val="34"/>
        <w:numPr>
          <w:ilvl w:val="0"/>
          <w:numId w:val="65"/>
        </w:numPr>
        <w:shd w:val="clear" w:color="auto" w:fill="auto"/>
        <w:tabs>
          <w:tab w:val="left" w:pos="1697"/>
        </w:tabs>
        <w:ind w:left="700" w:firstLine="680"/>
        <w:jc w:val="both"/>
      </w:pPr>
      <w: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FE454F" w:rsidRDefault="005A3D91" w:rsidP="00643CF1">
      <w:pPr>
        <w:pStyle w:val="34"/>
        <w:numPr>
          <w:ilvl w:val="0"/>
          <w:numId w:val="65"/>
        </w:numPr>
        <w:shd w:val="clear" w:color="auto" w:fill="auto"/>
        <w:tabs>
          <w:tab w:val="left" w:pos="1697"/>
        </w:tabs>
        <w:ind w:left="700" w:firstLine="680"/>
        <w:jc w:val="both"/>
      </w:pPr>
      <w:r>
        <w:t>заполнять контурную карту на основе предложенных заданий, используя систему обозначений для легенды карты/схемы;</w:t>
      </w:r>
    </w:p>
    <w:p w:rsidR="00FE454F" w:rsidRDefault="005A3D91" w:rsidP="00643CF1">
      <w:pPr>
        <w:pStyle w:val="34"/>
        <w:numPr>
          <w:ilvl w:val="0"/>
          <w:numId w:val="65"/>
        </w:numPr>
        <w:shd w:val="clear" w:color="auto" w:fill="auto"/>
        <w:tabs>
          <w:tab w:val="left" w:pos="1697"/>
        </w:tabs>
        <w:ind w:left="700" w:firstLine="680"/>
        <w:jc w:val="both"/>
      </w:pPr>
      <w:r>
        <w:t>различать основные виды письменных источников по истории России XIX - начала XX в. и Новой истории XIX - начала XX в.;</w:t>
      </w:r>
    </w:p>
    <w:p w:rsidR="00FE454F" w:rsidRDefault="005A3D91" w:rsidP="00643CF1">
      <w:pPr>
        <w:pStyle w:val="34"/>
        <w:numPr>
          <w:ilvl w:val="0"/>
          <w:numId w:val="65"/>
        </w:numPr>
        <w:shd w:val="clear" w:color="auto" w:fill="auto"/>
        <w:tabs>
          <w:tab w:val="left" w:pos="1697"/>
        </w:tabs>
        <w:ind w:left="700" w:firstLine="680"/>
        <w:jc w:val="both"/>
      </w:pPr>
      <w:r>
        <w:t xml:space="preserve">проводить атрибуцию письменного исторического источника по истории России </w:t>
      </w:r>
      <w:r>
        <w:rPr>
          <w:lang w:val="en-US" w:eastAsia="en-US" w:bidi="en-US"/>
        </w:rPr>
        <w:t>XIX</w:t>
      </w:r>
      <w:r w:rsidRPr="009803C2">
        <w:rPr>
          <w:lang w:eastAsia="en-US" w:bidi="en-US"/>
        </w:rPr>
        <w:t xml:space="preserve"> </w:t>
      </w:r>
      <w:r>
        <w:t xml:space="preserve">- начала </w:t>
      </w:r>
      <w:r>
        <w:rPr>
          <w:lang w:val="en-US" w:eastAsia="en-US" w:bidi="en-US"/>
        </w:rPr>
        <w:t>XX</w:t>
      </w:r>
      <w:r w:rsidRPr="009803C2">
        <w:rPr>
          <w:lang w:eastAsia="en-US" w:bidi="en-US"/>
        </w:rPr>
        <w:t xml:space="preserve"> </w:t>
      </w:r>
      <w:r>
        <w:t xml:space="preserve">в. и Новой истории </w:t>
      </w:r>
      <w:r>
        <w:rPr>
          <w:lang w:val="en-US" w:eastAsia="en-US" w:bidi="en-US"/>
        </w:rPr>
        <w:t>XIX</w:t>
      </w:r>
      <w:r w:rsidRPr="009803C2">
        <w:rPr>
          <w:lang w:eastAsia="en-US" w:bidi="en-US"/>
        </w:rPr>
        <w:t xml:space="preserve"> </w:t>
      </w:r>
      <w:r>
        <w:t xml:space="preserve">- начала </w:t>
      </w:r>
      <w:r>
        <w:rPr>
          <w:lang w:val="en-US" w:eastAsia="en-US" w:bidi="en-US"/>
        </w:rPr>
        <w:t>XX</w:t>
      </w:r>
      <w:r w:rsidRPr="009803C2">
        <w:rPr>
          <w:lang w:eastAsia="en-US" w:bidi="en-US"/>
        </w:rPr>
        <w:t xml:space="preserve"> </w:t>
      </w:r>
      <w:r>
        <w:t>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w:t>
      </w:r>
    </w:p>
    <w:p w:rsidR="00FE454F" w:rsidRDefault="005A3D91" w:rsidP="00643CF1">
      <w:pPr>
        <w:pStyle w:val="34"/>
        <w:numPr>
          <w:ilvl w:val="0"/>
          <w:numId w:val="65"/>
        </w:numPr>
        <w:shd w:val="clear" w:color="auto" w:fill="auto"/>
        <w:tabs>
          <w:tab w:val="left" w:pos="1697"/>
        </w:tabs>
        <w:ind w:left="700" w:firstLine="680"/>
        <w:jc w:val="both"/>
      </w:pPr>
      <w:r>
        <w:lastRenderedPageBreak/>
        <w:t xml:space="preserve">соотносить с опорой на алгоритм учебных действий содержание письменного исторического источника по истории России </w:t>
      </w:r>
      <w:r>
        <w:rPr>
          <w:lang w:val="en-US" w:eastAsia="en-US" w:bidi="en-US"/>
        </w:rPr>
        <w:t>XIX</w:t>
      </w:r>
      <w:r w:rsidRPr="009803C2">
        <w:rPr>
          <w:lang w:eastAsia="en-US" w:bidi="en-US"/>
        </w:rPr>
        <w:t xml:space="preserve"> </w:t>
      </w:r>
      <w:r>
        <w:t xml:space="preserve">- начала </w:t>
      </w:r>
      <w:r>
        <w:rPr>
          <w:lang w:val="en-US" w:eastAsia="en-US" w:bidi="en-US"/>
        </w:rPr>
        <w:t>XX</w:t>
      </w:r>
      <w:r w:rsidRPr="009803C2">
        <w:rPr>
          <w:lang w:eastAsia="en-US" w:bidi="en-US"/>
        </w:rPr>
        <w:t xml:space="preserve"> </w:t>
      </w:r>
      <w:r>
        <w:t>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FE454F" w:rsidRDefault="005A3D91" w:rsidP="00643CF1">
      <w:pPr>
        <w:pStyle w:val="34"/>
        <w:numPr>
          <w:ilvl w:val="0"/>
          <w:numId w:val="65"/>
        </w:numPr>
        <w:shd w:val="clear" w:color="auto" w:fill="auto"/>
        <w:tabs>
          <w:tab w:val="left" w:pos="1697"/>
        </w:tabs>
        <w:ind w:left="700" w:firstLine="680"/>
        <w:jc w:val="both"/>
      </w:pPr>
      <w: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FE454F" w:rsidRDefault="005A3D91" w:rsidP="00643CF1">
      <w:pPr>
        <w:pStyle w:val="34"/>
        <w:numPr>
          <w:ilvl w:val="0"/>
          <w:numId w:val="65"/>
        </w:numPr>
        <w:shd w:val="clear" w:color="auto" w:fill="auto"/>
        <w:tabs>
          <w:tab w:val="left" w:pos="1677"/>
        </w:tabs>
        <w:ind w:left="680" w:firstLine="700"/>
        <w:jc w:val="both"/>
      </w:pPr>
      <w: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FE454F" w:rsidRDefault="005A3D91" w:rsidP="00643CF1">
      <w:pPr>
        <w:pStyle w:val="34"/>
        <w:numPr>
          <w:ilvl w:val="0"/>
          <w:numId w:val="65"/>
        </w:numPr>
        <w:shd w:val="clear" w:color="auto" w:fill="auto"/>
        <w:tabs>
          <w:tab w:val="left" w:pos="1677"/>
        </w:tabs>
        <w:ind w:left="680" w:firstLine="700"/>
        <w:jc w:val="both"/>
      </w:pPr>
      <w:r>
        <w:t>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w:t>
      </w:r>
    </w:p>
    <w:p w:rsidR="00FE454F" w:rsidRDefault="005A3D91" w:rsidP="00643CF1">
      <w:pPr>
        <w:pStyle w:val="34"/>
        <w:numPr>
          <w:ilvl w:val="0"/>
          <w:numId w:val="65"/>
        </w:numPr>
        <w:shd w:val="clear" w:color="auto" w:fill="auto"/>
        <w:tabs>
          <w:tab w:val="left" w:pos="1677"/>
        </w:tabs>
        <w:ind w:left="680" w:firstLine="700"/>
        <w:jc w:val="both"/>
      </w:pPr>
      <w:r>
        <w:t xml:space="preserve">подбирать изобразительную наглядность, иллюстрирующую события (явления, процессы) истории России </w:t>
      </w:r>
      <w:r>
        <w:rPr>
          <w:lang w:val="en-US" w:eastAsia="en-US" w:bidi="en-US"/>
        </w:rPr>
        <w:t>XIX</w:t>
      </w:r>
      <w:r w:rsidRPr="009803C2">
        <w:rPr>
          <w:lang w:eastAsia="en-US" w:bidi="en-US"/>
        </w:rPr>
        <w:t xml:space="preserve"> </w:t>
      </w:r>
      <w:r>
        <w:t xml:space="preserve">- начала </w:t>
      </w:r>
      <w:r>
        <w:rPr>
          <w:lang w:val="en-US" w:eastAsia="en-US" w:bidi="en-US"/>
        </w:rPr>
        <w:t>XX</w:t>
      </w:r>
      <w:r w:rsidRPr="009803C2">
        <w:rPr>
          <w:lang w:eastAsia="en-US" w:bidi="en-US"/>
        </w:rPr>
        <w:t xml:space="preserve"> </w:t>
      </w:r>
      <w:r>
        <w:t xml:space="preserve">в. и Новой истории </w:t>
      </w:r>
      <w:r>
        <w:rPr>
          <w:lang w:val="en-US" w:eastAsia="en-US" w:bidi="en-US"/>
        </w:rPr>
        <w:t>XIX</w:t>
      </w:r>
      <w:r w:rsidRPr="009803C2">
        <w:rPr>
          <w:lang w:eastAsia="en-US" w:bidi="en-US"/>
        </w:rPr>
        <w:t xml:space="preserve"> </w:t>
      </w:r>
      <w:r>
        <w:t>- начала XX в., используя различные источники информации;</w:t>
      </w:r>
    </w:p>
    <w:p w:rsidR="00FE454F" w:rsidRDefault="005A3D91" w:rsidP="00643CF1">
      <w:pPr>
        <w:pStyle w:val="34"/>
        <w:numPr>
          <w:ilvl w:val="0"/>
          <w:numId w:val="65"/>
        </w:numPr>
        <w:shd w:val="clear" w:color="auto" w:fill="auto"/>
        <w:tabs>
          <w:tab w:val="left" w:pos="1677"/>
        </w:tabs>
        <w:ind w:left="680" w:firstLine="700"/>
        <w:jc w:val="both"/>
      </w:pPr>
      <w: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FE454F" w:rsidRDefault="005A3D91" w:rsidP="00643CF1">
      <w:pPr>
        <w:pStyle w:val="34"/>
        <w:numPr>
          <w:ilvl w:val="0"/>
          <w:numId w:val="65"/>
        </w:numPr>
        <w:shd w:val="clear" w:color="auto" w:fill="auto"/>
        <w:tabs>
          <w:tab w:val="left" w:pos="1677"/>
        </w:tabs>
        <w:ind w:left="680" w:firstLine="700"/>
        <w:jc w:val="both"/>
      </w:pPr>
      <w:r>
        <w:t xml:space="preserve">анализировать с опорой на алгоритм учебных действий историческую ситуацию из истории России </w:t>
      </w:r>
      <w:r>
        <w:rPr>
          <w:lang w:val="en-US" w:eastAsia="en-US" w:bidi="en-US"/>
        </w:rPr>
        <w:t>XIX</w:t>
      </w:r>
      <w:r w:rsidRPr="009803C2">
        <w:rPr>
          <w:lang w:eastAsia="en-US" w:bidi="en-US"/>
        </w:rPr>
        <w:t xml:space="preserve"> </w:t>
      </w:r>
      <w:r>
        <w:t xml:space="preserve">- начала </w:t>
      </w:r>
      <w:r>
        <w:rPr>
          <w:lang w:val="en-US" w:eastAsia="en-US" w:bidi="en-US"/>
        </w:rPr>
        <w:t>XX</w:t>
      </w:r>
      <w:r w:rsidRPr="009803C2">
        <w:rPr>
          <w:lang w:eastAsia="en-US" w:bidi="en-US"/>
        </w:rPr>
        <w:t xml:space="preserve"> </w:t>
      </w:r>
      <w:r>
        <w:t xml:space="preserve">в. и Новой истории </w:t>
      </w:r>
      <w:r>
        <w:rPr>
          <w:lang w:val="en-US" w:eastAsia="en-US" w:bidi="en-US"/>
        </w:rPr>
        <w:t>XIX</w:t>
      </w:r>
      <w:r w:rsidRPr="009803C2">
        <w:rPr>
          <w:lang w:eastAsia="en-US" w:bidi="en-US"/>
        </w:rPr>
        <w:t xml:space="preserve"> </w:t>
      </w:r>
      <w:r>
        <w:t>-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FE454F" w:rsidRDefault="005A3D91" w:rsidP="00643CF1">
      <w:pPr>
        <w:pStyle w:val="34"/>
        <w:numPr>
          <w:ilvl w:val="0"/>
          <w:numId w:val="65"/>
        </w:numPr>
        <w:shd w:val="clear" w:color="auto" w:fill="auto"/>
        <w:tabs>
          <w:tab w:val="left" w:pos="1677"/>
        </w:tabs>
        <w:ind w:left="680" w:firstLine="700"/>
        <w:jc w:val="both"/>
      </w:pPr>
      <w: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w:t>
      </w:r>
      <w:r>
        <w:rPr>
          <w:lang w:val="en-US" w:eastAsia="en-US" w:bidi="en-US"/>
        </w:rPr>
        <w:t>XIX</w:t>
      </w:r>
      <w:r w:rsidRPr="009803C2">
        <w:rPr>
          <w:lang w:eastAsia="en-US" w:bidi="en-US"/>
        </w:rPr>
        <w:t xml:space="preserve"> </w:t>
      </w:r>
      <w:r>
        <w:t xml:space="preserve">- начала </w:t>
      </w:r>
      <w:r>
        <w:rPr>
          <w:lang w:val="en-US" w:eastAsia="en-US" w:bidi="en-US"/>
        </w:rPr>
        <w:t>XX</w:t>
      </w:r>
      <w:r w:rsidRPr="009803C2">
        <w:rPr>
          <w:lang w:eastAsia="en-US" w:bidi="en-US"/>
        </w:rPr>
        <w:t xml:space="preserve"> </w:t>
      </w:r>
      <w:r>
        <w:t xml:space="preserve">в. и Новой истории </w:t>
      </w:r>
      <w:r>
        <w:rPr>
          <w:lang w:val="en-US" w:eastAsia="en-US" w:bidi="en-US"/>
        </w:rPr>
        <w:t>XIX</w:t>
      </w:r>
      <w:r w:rsidRPr="009803C2">
        <w:rPr>
          <w:lang w:eastAsia="en-US" w:bidi="en-US"/>
        </w:rPr>
        <w:t xml:space="preserve"> </w:t>
      </w:r>
      <w:r>
        <w:t xml:space="preserve">- начала </w:t>
      </w:r>
      <w:r>
        <w:rPr>
          <w:lang w:val="en-US" w:eastAsia="en-US" w:bidi="en-US"/>
        </w:rPr>
        <w:t>XX</w:t>
      </w:r>
      <w:r w:rsidRPr="009803C2">
        <w:rPr>
          <w:lang w:eastAsia="en-US" w:bidi="en-US"/>
        </w:rPr>
        <w:t xml:space="preserve"> </w:t>
      </w:r>
      <w:r>
        <w:t>в.;</w:t>
      </w:r>
    </w:p>
    <w:p w:rsidR="00FE454F" w:rsidRDefault="005A3D91" w:rsidP="00643CF1">
      <w:pPr>
        <w:pStyle w:val="34"/>
        <w:numPr>
          <w:ilvl w:val="0"/>
          <w:numId w:val="65"/>
        </w:numPr>
        <w:shd w:val="clear" w:color="auto" w:fill="auto"/>
        <w:tabs>
          <w:tab w:val="left" w:pos="1677"/>
        </w:tabs>
        <w:ind w:left="680" w:firstLine="700"/>
        <w:jc w:val="both"/>
      </w:pPr>
      <w:r>
        <w:t>составлять после предварительного анализа план-конспект изучаемой</w:t>
      </w:r>
    </w:p>
    <w:p w:rsidR="00FE454F" w:rsidRDefault="005A3D91">
      <w:pPr>
        <w:pStyle w:val="34"/>
        <w:shd w:val="clear" w:color="auto" w:fill="auto"/>
        <w:ind w:left="680" w:firstLine="0"/>
      </w:pPr>
      <w:r>
        <w:t>темы;</w:t>
      </w:r>
    </w:p>
    <w:p w:rsidR="00FE454F" w:rsidRDefault="005A3D91" w:rsidP="00643CF1">
      <w:pPr>
        <w:pStyle w:val="34"/>
        <w:numPr>
          <w:ilvl w:val="0"/>
          <w:numId w:val="65"/>
        </w:numPr>
        <w:shd w:val="clear" w:color="auto" w:fill="auto"/>
        <w:tabs>
          <w:tab w:val="left" w:pos="1677"/>
        </w:tabs>
        <w:ind w:left="680" w:firstLine="700"/>
        <w:jc w:val="both"/>
      </w:pPr>
      <w:r>
        <w:t xml:space="preserve">выделять и обобщать после предварительного анализа существенные признаки исторических событий (явлений, процессов) истории России </w:t>
      </w:r>
      <w:r>
        <w:rPr>
          <w:lang w:val="en-US" w:eastAsia="en-US" w:bidi="en-US"/>
        </w:rPr>
        <w:t>XIX</w:t>
      </w:r>
      <w:r w:rsidRPr="009803C2">
        <w:rPr>
          <w:lang w:eastAsia="en-US" w:bidi="en-US"/>
        </w:rPr>
        <w:t xml:space="preserve"> </w:t>
      </w:r>
      <w:r>
        <w:t xml:space="preserve">- начала </w:t>
      </w:r>
      <w:r>
        <w:rPr>
          <w:lang w:val="en-US" w:eastAsia="en-US" w:bidi="en-US"/>
        </w:rPr>
        <w:t>XX</w:t>
      </w:r>
      <w:r w:rsidRPr="009803C2">
        <w:rPr>
          <w:lang w:eastAsia="en-US" w:bidi="en-US"/>
        </w:rPr>
        <w:t xml:space="preserve"> </w:t>
      </w:r>
      <w:r>
        <w:t xml:space="preserve">в. и Новой истории </w:t>
      </w:r>
      <w:r>
        <w:rPr>
          <w:lang w:val="en-US" w:eastAsia="en-US" w:bidi="en-US"/>
        </w:rPr>
        <w:t>XIX</w:t>
      </w:r>
      <w:r w:rsidRPr="009803C2">
        <w:rPr>
          <w:lang w:eastAsia="en-US" w:bidi="en-US"/>
        </w:rPr>
        <w:t xml:space="preserve"> </w:t>
      </w:r>
      <w:r>
        <w:t xml:space="preserve">- начала </w:t>
      </w:r>
      <w:r>
        <w:rPr>
          <w:lang w:val="en-US" w:eastAsia="en-US" w:bidi="en-US"/>
        </w:rPr>
        <w:t>XX</w:t>
      </w:r>
      <w:r w:rsidRPr="009803C2">
        <w:rPr>
          <w:lang w:eastAsia="en-US" w:bidi="en-US"/>
        </w:rPr>
        <w:t xml:space="preserve"> </w:t>
      </w:r>
      <w:r>
        <w:t>в.;</w:t>
      </w:r>
    </w:p>
    <w:p w:rsidR="00FE454F" w:rsidRDefault="005A3D91" w:rsidP="00643CF1">
      <w:pPr>
        <w:pStyle w:val="34"/>
        <w:numPr>
          <w:ilvl w:val="0"/>
          <w:numId w:val="65"/>
        </w:numPr>
        <w:shd w:val="clear" w:color="auto" w:fill="auto"/>
        <w:tabs>
          <w:tab w:val="left" w:pos="1677"/>
        </w:tabs>
        <w:ind w:left="680" w:firstLine="700"/>
        <w:jc w:val="both"/>
      </w:pPr>
      <w:r>
        <w:lastRenderedPageBreak/>
        <w:t xml:space="preserve">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w:t>
      </w:r>
      <w:r>
        <w:rPr>
          <w:lang w:val="en-US" w:eastAsia="en-US" w:bidi="en-US"/>
        </w:rPr>
        <w:t>XIX</w:t>
      </w:r>
      <w:r w:rsidRPr="009803C2">
        <w:rPr>
          <w:lang w:eastAsia="en-US" w:bidi="en-US"/>
        </w:rPr>
        <w:t xml:space="preserve"> </w:t>
      </w:r>
      <w:r>
        <w:t>-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FE454F" w:rsidRDefault="005A3D91" w:rsidP="00643CF1">
      <w:pPr>
        <w:pStyle w:val="34"/>
        <w:numPr>
          <w:ilvl w:val="0"/>
          <w:numId w:val="65"/>
        </w:numPr>
        <w:shd w:val="clear" w:color="auto" w:fill="auto"/>
        <w:tabs>
          <w:tab w:val="left" w:pos="1677"/>
        </w:tabs>
        <w:ind w:left="680" w:firstLine="700"/>
        <w:jc w:val="both"/>
      </w:pPr>
      <w:r>
        <w:t xml:space="preserve">сравнивать после предварительного анализа изученные исторические события, явления, процессы в истории России </w:t>
      </w:r>
      <w:r>
        <w:rPr>
          <w:lang w:val="en-US" w:eastAsia="en-US" w:bidi="en-US"/>
        </w:rPr>
        <w:t>XIX</w:t>
      </w:r>
      <w:r w:rsidRPr="009803C2">
        <w:rPr>
          <w:lang w:eastAsia="en-US" w:bidi="en-US"/>
        </w:rPr>
        <w:t xml:space="preserve"> </w:t>
      </w:r>
      <w:r>
        <w:t xml:space="preserve">- начала </w:t>
      </w:r>
      <w:r>
        <w:rPr>
          <w:lang w:val="en-US" w:eastAsia="en-US" w:bidi="en-US"/>
        </w:rPr>
        <w:t>XX</w:t>
      </w:r>
      <w:r w:rsidRPr="009803C2">
        <w:rPr>
          <w:lang w:eastAsia="en-US" w:bidi="en-US"/>
        </w:rPr>
        <w:t xml:space="preserve"> </w:t>
      </w:r>
      <w:r>
        <w:t xml:space="preserve">в. и Новой истории </w:t>
      </w:r>
      <w:r>
        <w:rPr>
          <w:lang w:val="en-US" w:eastAsia="en-US" w:bidi="en-US"/>
        </w:rPr>
        <w:t>XIX</w:t>
      </w:r>
      <w:r w:rsidRPr="009803C2">
        <w:rPr>
          <w:lang w:eastAsia="en-US" w:bidi="en-US"/>
        </w:rPr>
        <w:t xml:space="preserve"> </w:t>
      </w:r>
      <w:r>
        <w:t xml:space="preserve">- начала </w:t>
      </w:r>
      <w:r>
        <w:rPr>
          <w:lang w:val="en-US" w:eastAsia="en-US" w:bidi="en-US"/>
        </w:rPr>
        <w:t>XX</w:t>
      </w:r>
      <w:r w:rsidRPr="009803C2">
        <w:rPr>
          <w:lang w:eastAsia="en-US" w:bidi="en-US"/>
        </w:rPr>
        <w:t xml:space="preserve"> </w:t>
      </w:r>
      <w:r>
        <w:t>в., взгляды исторических деятелей, общественно</w:t>
      </w:r>
      <w:r>
        <w:softHyphen/>
        <w:t>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FE454F" w:rsidRDefault="005A3D91" w:rsidP="00643CF1">
      <w:pPr>
        <w:pStyle w:val="34"/>
        <w:numPr>
          <w:ilvl w:val="0"/>
          <w:numId w:val="65"/>
        </w:numPr>
        <w:shd w:val="clear" w:color="auto" w:fill="auto"/>
        <w:tabs>
          <w:tab w:val="left" w:pos="1678"/>
        </w:tabs>
        <w:ind w:left="680" w:firstLine="700"/>
        <w:jc w:val="both"/>
      </w:pPr>
      <w: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FE454F" w:rsidRDefault="005A3D91" w:rsidP="00643CF1">
      <w:pPr>
        <w:pStyle w:val="34"/>
        <w:numPr>
          <w:ilvl w:val="0"/>
          <w:numId w:val="65"/>
        </w:numPr>
        <w:shd w:val="clear" w:color="auto" w:fill="auto"/>
        <w:tabs>
          <w:tab w:val="left" w:pos="1678"/>
        </w:tabs>
        <w:ind w:left="680" w:firstLine="700"/>
        <w:jc w:val="both"/>
      </w:pPr>
      <w: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FE454F" w:rsidRDefault="005A3D91" w:rsidP="00643CF1">
      <w:pPr>
        <w:pStyle w:val="34"/>
        <w:numPr>
          <w:ilvl w:val="0"/>
          <w:numId w:val="65"/>
        </w:numPr>
        <w:shd w:val="clear" w:color="auto" w:fill="auto"/>
        <w:tabs>
          <w:tab w:val="left" w:pos="1678"/>
        </w:tabs>
        <w:ind w:left="680" w:firstLine="700"/>
        <w:jc w:val="both"/>
      </w:pPr>
      <w:r>
        <w:t>выполнять совместные учебные проекты по отечественной и всеобщей истории XIX - начала ХХ в. (в том числе на региональном материале);</w:t>
      </w:r>
    </w:p>
    <w:p w:rsidR="00FE454F" w:rsidRDefault="005A3D91" w:rsidP="00643CF1">
      <w:pPr>
        <w:pStyle w:val="34"/>
        <w:numPr>
          <w:ilvl w:val="0"/>
          <w:numId w:val="65"/>
        </w:numPr>
        <w:shd w:val="clear" w:color="auto" w:fill="auto"/>
        <w:tabs>
          <w:tab w:val="left" w:pos="1678"/>
        </w:tabs>
        <w:ind w:left="680" w:firstLine="700"/>
        <w:jc w:val="both"/>
      </w:pPr>
      <w: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35E54" w:rsidRDefault="00735E54" w:rsidP="00735E54">
      <w:pPr>
        <w:pStyle w:val="34"/>
        <w:shd w:val="clear" w:color="auto" w:fill="auto"/>
        <w:tabs>
          <w:tab w:val="left" w:pos="1678"/>
        </w:tabs>
        <w:ind w:firstLine="0"/>
        <w:jc w:val="both"/>
      </w:pPr>
    </w:p>
    <w:p w:rsidR="00735E54" w:rsidRDefault="00735E54" w:rsidP="00735E54">
      <w:pPr>
        <w:pStyle w:val="34"/>
        <w:shd w:val="clear" w:color="auto" w:fill="auto"/>
        <w:tabs>
          <w:tab w:val="left" w:pos="1678"/>
        </w:tabs>
        <w:ind w:firstLine="0"/>
        <w:jc w:val="both"/>
      </w:pPr>
    </w:p>
    <w:p w:rsidR="00735E54" w:rsidRDefault="00735E54" w:rsidP="00735E54">
      <w:pPr>
        <w:pStyle w:val="34"/>
        <w:shd w:val="clear" w:color="auto" w:fill="auto"/>
        <w:tabs>
          <w:tab w:val="left" w:pos="1678"/>
        </w:tabs>
        <w:ind w:firstLine="0"/>
        <w:jc w:val="both"/>
      </w:pPr>
    </w:p>
    <w:p w:rsidR="00735E54" w:rsidRDefault="00735E54" w:rsidP="00735E54">
      <w:pPr>
        <w:pStyle w:val="34"/>
        <w:shd w:val="clear" w:color="auto" w:fill="auto"/>
        <w:tabs>
          <w:tab w:val="left" w:pos="1678"/>
        </w:tabs>
        <w:ind w:firstLine="0"/>
        <w:jc w:val="both"/>
      </w:pPr>
    </w:p>
    <w:p w:rsidR="00735E54" w:rsidRDefault="00735E54" w:rsidP="00735E54">
      <w:pPr>
        <w:pStyle w:val="34"/>
        <w:shd w:val="clear" w:color="auto" w:fill="auto"/>
        <w:tabs>
          <w:tab w:val="left" w:pos="1678"/>
        </w:tabs>
        <w:ind w:firstLine="0"/>
        <w:jc w:val="both"/>
      </w:pPr>
    </w:p>
    <w:p w:rsidR="00735E54" w:rsidRDefault="00735E54" w:rsidP="00735E54">
      <w:pPr>
        <w:pStyle w:val="34"/>
        <w:shd w:val="clear" w:color="auto" w:fill="auto"/>
        <w:tabs>
          <w:tab w:val="left" w:pos="1678"/>
        </w:tabs>
        <w:ind w:firstLine="0"/>
        <w:jc w:val="both"/>
      </w:pPr>
    </w:p>
    <w:p w:rsidR="00735E54" w:rsidRDefault="00735E54" w:rsidP="00735E54">
      <w:pPr>
        <w:pStyle w:val="34"/>
        <w:shd w:val="clear" w:color="auto" w:fill="auto"/>
        <w:tabs>
          <w:tab w:val="left" w:pos="1678"/>
        </w:tabs>
        <w:ind w:firstLine="0"/>
        <w:jc w:val="both"/>
      </w:pPr>
    </w:p>
    <w:p w:rsidR="00735E54" w:rsidRDefault="00735E54" w:rsidP="00735E54">
      <w:pPr>
        <w:pStyle w:val="34"/>
        <w:shd w:val="clear" w:color="auto" w:fill="auto"/>
        <w:tabs>
          <w:tab w:val="left" w:pos="1678"/>
        </w:tabs>
        <w:ind w:firstLine="0"/>
        <w:jc w:val="both"/>
      </w:pPr>
    </w:p>
    <w:p w:rsidR="00735E54" w:rsidRDefault="00735E54" w:rsidP="00735E54">
      <w:pPr>
        <w:pStyle w:val="34"/>
        <w:shd w:val="clear" w:color="auto" w:fill="auto"/>
        <w:tabs>
          <w:tab w:val="left" w:pos="1678"/>
        </w:tabs>
        <w:ind w:firstLine="0"/>
        <w:jc w:val="both"/>
      </w:pPr>
    </w:p>
    <w:p w:rsidR="00735E54" w:rsidRPr="003C4CD4" w:rsidRDefault="00735E54" w:rsidP="00735E54">
      <w:pPr>
        <w:spacing w:line="1" w:lineRule="atLeast"/>
        <w:ind w:left="120"/>
        <w:rPr>
          <w:rFonts w:ascii="Times New Roman" w:hAnsi="Times New Roman" w:cs="Times New Roman"/>
        </w:rPr>
      </w:pPr>
      <w:r w:rsidRPr="003C4CD4">
        <w:rPr>
          <w:rFonts w:ascii="Times New Roman" w:hAnsi="Times New Roman" w:cs="Times New Roman"/>
          <w:b/>
        </w:rPr>
        <w:lastRenderedPageBreak/>
        <w:t xml:space="preserve">ТЕМАТИЧЕСКОЕ ПЛАНИРОВАНИЕ </w:t>
      </w:r>
    </w:p>
    <w:p w:rsidR="00735E54" w:rsidRPr="003C4CD4" w:rsidRDefault="00735E54" w:rsidP="00735E54">
      <w:pPr>
        <w:spacing w:line="1" w:lineRule="atLeast"/>
        <w:ind w:left="120"/>
        <w:rPr>
          <w:rFonts w:ascii="Times New Roman" w:hAnsi="Times New Roman" w:cs="Times New Roman"/>
        </w:rPr>
      </w:pPr>
      <w:r w:rsidRPr="003C4CD4">
        <w:rPr>
          <w:rFonts w:ascii="Times New Roman" w:hAnsi="Times New Roman" w:cs="Times New Roman"/>
          <w:b/>
        </w:rPr>
        <w:t xml:space="preserve"> 5 КЛАСС </w:t>
      </w:r>
    </w:p>
    <w:p w:rsidR="00735E54" w:rsidRPr="003C4CD4" w:rsidRDefault="00735E54" w:rsidP="00735E54">
      <w:pPr>
        <w:spacing w:line="1" w:lineRule="atLeast"/>
        <w:jc w:val="both"/>
        <w:rPr>
          <w:rFonts w:ascii="Times New Roman" w:hAnsi="Times New Roman" w:cs="Times New Roman"/>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3"/>
        <w:gridCol w:w="2594"/>
        <w:gridCol w:w="925"/>
        <w:gridCol w:w="1795"/>
        <w:gridCol w:w="1862"/>
        <w:gridCol w:w="7044"/>
      </w:tblGrid>
      <w:tr w:rsidR="00735E54" w:rsidRPr="003C4CD4" w:rsidTr="003679FB">
        <w:trPr>
          <w:trHeight w:val="144"/>
          <w:tblCellSpacing w:w="20" w:type="nil"/>
        </w:trPr>
        <w:tc>
          <w:tcPr>
            <w:tcW w:w="484" w:type="dxa"/>
            <w:vMerge w:val="restart"/>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 xml:space="preserve">№ п/п </w:t>
            </w:r>
          </w:p>
          <w:p w:rsidR="00735E54" w:rsidRPr="003C4CD4" w:rsidRDefault="00735E54" w:rsidP="003679FB">
            <w:pPr>
              <w:ind w:left="135"/>
              <w:rPr>
                <w:rFonts w:ascii="Times New Roman" w:hAnsi="Times New Roman" w:cs="Times New Roman"/>
              </w:rPr>
            </w:pPr>
          </w:p>
        </w:tc>
        <w:tc>
          <w:tcPr>
            <w:tcW w:w="2816" w:type="dxa"/>
            <w:vMerge w:val="restart"/>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 xml:space="preserve">Наименование разделов и тем программы </w:t>
            </w:r>
          </w:p>
          <w:p w:rsidR="00735E54" w:rsidRPr="003C4CD4" w:rsidRDefault="00735E54" w:rsidP="003679FB">
            <w:pPr>
              <w:ind w:left="135"/>
              <w:rPr>
                <w:rFonts w:ascii="Times New Roman" w:hAnsi="Times New Roman" w:cs="Times New Roman"/>
              </w:rPr>
            </w:pPr>
          </w:p>
        </w:tc>
        <w:tc>
          <w:tcPr>
            <w:tcW w:w="0" w:type="auto"/>
            <w:gridSpan w:val="3"/>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b/>
              </w:rPr>
              <w:t>Количество часов</w:t>
            </w:r>
          </w:p>
        </w:tc>
        <w:tc>
          <w:tcPr>
            <w:tcW w:w="2874" w:type="dxa"/>
            <w:vMerge w:val="restart"/>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 xml:space="preserve">Электронные (цифровые) образовательные ресурсы </w:t>
            </w:r>
          </w:p>
          <w:p w:rsidR="00735E54" w:rsidRPr="003C4CD4" w:rsidRDefault="00735E54" w:rsidP="003679FB">
            <w:pPr>
              <w:ind w:left="135"/>
              <w:rPr>
                <w:rFonts w:ascii="Times New Roman" w:hAnsi="Times New Roman" w:cs="Times New Roman"/>
              </w:rPr>
            </w:pPr>
          </w:p>
        </w:tc>
      </w:tr>
      <w:tr w:rsidR="00735E54" w:rsidRPr="003C4CD4" w:rsidTr="003679FB">
        <w:trPr>
          <w:trHeight w:val="144"/>
          <w:tblCellSpacing w:w="20" w:type="nil"/>
        </w:trPr>
        <w:tc>
          <w:tcPr>
            <w:tcW w:w="0" w:type="auto"/>
            <w:vMerge/>
            <w:tcBorders>
              <w:top w:val="nil"/>
            </w:tcBorders>
            <w:tcMar>
              <w:top w:w="50" w:type="dxa"/>
              <w:left w:w="100" w:type="dxa"/>
            </w:tcMar>
          </w:tcPr>
          <w:p w:rsidR="00735E54" w:rsidRPr="003C4CD4" w:rsidRDefault="00735E54" w:rsidP="003679FB">
            <w:pPr>
              <w:rPr>
                <w:rFonts w:ascii="Times New Roman" w:hAnsi="Times New Roman" w:cs="Times New Roman"/>
              </w:rPr>
            </w:pPr>
          </w:p>
        </w:tc>
        <w:tc>
          <w:tcPr>
            <w:tcW w:w="0" w:type="auto"/>
            <w:vMerge/>
            <w:tcBorders>
              <w:top w:val="nil"/>
            </w:tcBorders>
            <w:tcMar>
              <w:top w:w="50" w:type="dxa"/>
              <w:left w:w="100" w:type="dxa"/>
            </w:tcMar>
          </w:tcPr>
          <w:p w:rsidR="00735E54" w:rsidRPr="003C4CD4" w:rsidRDefault="00735E54" w:rsidP="003679FB">
            <w:pPr>
              <w:rPr>
                <w:rFonts w:ascii="Times New Roman" w:hAnsi="Times New Roman" w:cs="Times New Roman"/>
              </w:rPr>
            </w:pPr>
          </w:p>
        </w:tc>
        <w:tc>
          <w:tcPr>
            <w:tcW w:w="947"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 xml:space="preserve">Всего </w:t>
            </w:r>
          </w:p>
          <w:p w:rsidR="00735E54" w:rsidRPr="003C4CD4" w:rsidRDefault="00735E54" w:rsidP="003679FB">
            <w:pPr>
              <w:ind w:left="135"/>
              <w:rPr>
                <w:rFonts w:ascii="Times New Roman" w:hAnsi="Times New Roman" w:cs="Times New Roman"/>
              </w:rPr>
            </w:pPr>
          </w:p>
        </w:tc>
        <w:tc>
          <w:tcPr>
            <w:tcW w:w="1663"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 xml:space="preserve">Контрольные работы </w:t>
            </w:r>
          </w:p>
          <w:p w:rsidR="00735E54" w:rsidRPr="003C4CD4" w:rsidRDefault="00735E54" w:rsidP="003679FB">
            <w:pPr>
              <w:ind w:left="135"/>
              <w:rPr>
                <w:rFonts w:ascii="Times New Roman" w:hAnsi="Times New Roman" w:cs="Times New Roman"/>
              </w:rPr>
            </w:pPr>
          </w:p>
        </w:tc>
        <w:tc>
          <w:tcPr>
            <w:tcW w:w="1753"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 xml:space="preserve">Практические работы </w:t>
            </w:r>
          </w:p>
          <w:p w:rsidR="00735E54" w:rsidRPr="003C4CD4" w:rsidRDefault="00735E54" w:rsidP="003679FB">
            <w:pPr>
              <w:ind w:left="135"/>
              <w:rPr>
                <w:rFonts w:ascii="Times New Roman" w:hAnsi="Times New Roman" w:cs="Times New Roman"/>
              </w:rPr>
            </w:pPr>
          </w:p>
        </w:tc>
        <w:tc>
          <w:tcPr>
            <w:tcW w:w="0" w:type="auto"/>
            <w:vMerge/>
            <w:tcBorders>
              <w:top w:val="nil"/>
            </w:tcBorders>
            <w:tcMar>
              <w:top w:w="50" w:type="dxa"/>
              <w:left w:w="100" w:type="dxa"/>
            </w:tcMar>
          </w:tcPr>
          <w:p w:rsidR="00735E54" w:rsidRPr="003C4CD4" w:rsidRDefault="00735E54" w:rsidP="003679FB">
            <w:pPr>
              <w:rPr>
                <w:rFonts w:ascii="Times New Roman" w:hAnsi="Times New Roman" w:cs="Times New Roman"/>
              </w:rPr>
            </w:pPr>
          </w:p>
        </w:tc>
      </w:tr>
      <w:tr w:rsidR="00735E54" w:rsidRPr="003C4CD4" w:rsidTr="003679FB">
        <w:trPr>
          <w:trHeight w:val="144"/>
          <w:tblCellSpacing w:w="20" w:type="nil"/>
        </w:trPr>
        <w:tc>
          <w:tcPr>
            <w:tcW w:w="0" w:type="auto"/>
            <w:gridSpan w:val="6"/>
            <w:tcMar>
              <w:top w:w="50" w:type="dxa"/>
              <w:left w:w="100" w:type="dxa"/>
            </w:tcMar>
            <w:vAlign w:val="center"/>
          </w:tcPr>
          <w:p w:rsidR="00735E54" w:rsidRPr="003C4CD4" w:rsidRDefault="00735E54" w:rsidP="003679FB">
            <w:pPr>
              <w:ind w:left="135"/>
              <w:rPr>
                <w:rFonts w:ascii="Times New Roman" w:hAnsi="Times New Roman" w:cs="Times New Roman"/>
              </w:rPr>
            </w:pPr>
          </w:p>
          <w:p w:rsidR="00735E54" w:rsidRPr="003C4CD4" w:rsidRDefault="007A235E" w:rsidP="003679FB">
            <w:pPr>
              <w:rPr>
                <w:rFonts w:ascii="Times New Roman" w:hAnsi="Times New Roman" w:cs="Times New Roman"/>
              </w:rPr>
            </w:pPr>
            <w:r>
              <w:rPr>
                <w:rFonts w:ascii="Times New Roman" w:hAnsi="Times New Roman" w:cs="Times New Roman"/>
              </w:rPr>
              <w:pict>
                <v:rect id="_x0000_i1025" style="width:0;height:1.5pt" o:hralign="center" o:hrstd="t" o:hr="t" fillcolor="#a0a0a0" stroked="f"/>
              </w:pict>
            </w:r>
          </w:p>
        </w:tc>
      </w:tr>
      <w:tr w:rsidR="00735E54" w:rsidRPr="003C4CD4" w:rsidTr="003679FB">
        <w:trPr>
          <w:trHeight w:val="144"/>
          <w:tblCellSpacing w:w="20" w:type="nil"/>
        </w:trPr>
        <w:tc>
          <w:tcPr>
            <w:tcW w:w="0" w:type="auto"/>
            <w:gridSpan w:val="6"/>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Раздел 1.</w:t>
            </w:r>
            <w:r w:rsidRPr="003C4CD4">
              <w:rPr>
                <w:rFonts w:ascii="Times New Roman" w:hAnsi="Times New Roman" w:cs="Times New Roman"/>
              </w:rPr>
              <w:t xml:space="preserve"> </w:t>
            </w:r>
            <w:r w:rsidRPr="003C4CD4">
              <w:rPr>
                <w:rFonts w:ascii="Times New Roman" w:hAnsi="Times New Roman" w:cs="Times New Roman"/>
                <w:b/>
              </w:rPr>
              <w:t>История Древнего мира</w:t>
            </w:r>
          </w:p>
        </w:tc>
      </w:tr>
      <w:tr w:rsidR="00735E54" w:rsidRPr="00023EBB" w:rsidTr="003679FB">
        <w:trPr>
          <w:trHeight w:val="144"/>
          <w:tblCellSpacing w:w="20" w:type="nil"/>
        </w:trPr>
        <w:tc>
          <w:tcPr>
            <w:tcW w:w="48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1.1</w:t>
            </w:r>
          </w:p>
        </w:tc>
        <w:tc>
          <w:tcPr>
            <w:tcW w:w="2816"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Введение</w:t>
            </w:r>
          </w:p>
        </w:tc>
        <w:tc>
          <w:tcPr>
            <w:tcW w:w="947"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 </w:t>
            </w:r>
          </w:p>
        </w:tc>
        <w:tc>
          <w:tcPr>
            <w:tcW w:w="166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175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0 </w:t>
            </w:r>
          </w:p>
        </w:tc>
        <w:tc>
          <w:tcPr>
            <w:tcW w:w="287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 xml:space="preserve">Библиотека ЦОК </w:t>
            </w:r>
            <w:hyperlink r:id="rId82">
              <w:r w:rsidRPr="003C4CD4">
                <w:rPr>
                  <w:rFonts w:ascii="Times New Roman" w:hAnsi="Times New Roman" w:cs="Times New Roman"/>
                  <w:color w:val="0000FF"/>
                  <w:u w:val="single"/>
                </w:rPr>
                <w:t>https://m.edsoo.ru/7f41393a</w:t>
              </w:r>
            </w:hyperlink>
          </w:p>
        </w:tc>
      </w:tr>
      <w:tr w:rsidR="00735E54" w:rsidRPr="00023EBB" w:rsidTr="003679FB">
        <w:trPr>
          <w:trHeight w:val="144"/>
          <w:tblCellSpacing w:w="20" w:type="nil"/>
        </w:trPr>
        <w:tc>
          <w:tcPr>
            <w:tcW w:w="48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1.2</w:t>
            </w:r>
          </w:p>
        </w:tc>
        <w:tc>
          <w:tcPr>
            <w:tcW w:w="2816"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Первобытное общество</w:t>
            </w:r>
          </w:p>
        </w:tc>
        <w:tc>
          <w:tcPr>
            <w:tcW w:w="947"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5 </w:t>
            </w:r>
          </w:p>
        </w:tc>
        <w:tc>
          <w:tcPr>
            <w:tcW w:w="166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 </w:t>
            </w:r>
          </w:p>
        </w:tc>
        <w:tc>
          <w:tcPr>
            <w:tcW w:w="175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87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 xml:space="preserve">Библиотека ЦОК </w:t>
            </w:r>
            <w:hyperlink r:id="rId83">
              <w:r w:rsidRPr="003C4CD4">
                <w:rPr>
                  <w:rFonts w:ascii="Times New Roman" w:hAnsi="Times New Roman" w:cs="Times New Roman"/>
                  <w:color w:val="0000FF"/>
                  <w:u w:val="single"/>
                </w:rPr>
                <w:t>https://m.edsoo.ru/7f41393a</w:t>
              </w:r>
            </w:hyperlink>
          </w:p>
        </w:tc>
      </w:tr>
      <w:tr w:rsidR="00735E54" w:rsidRPr="003C4CD4" w:rsidTr="003679FB">
        <w:trPr>
          <w:trHeight w:val="144"/>
          <w:tblCellSpacing w:w="20" w:type="nil"/>
        </w:trPr>
        <w:tc>
          <w:tcPr>
            <w:tcW w:w="0" w:type="auto"/>
            <w:gridSpan w:val="2"/>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Итого по разделу</w:t>
            </w:r>
          </w:p>
        </w:tc>
        <w:tc>
          <w:tcPr>
            <w:tcW w:w="1488"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6 </w:t>
            </w:r>
          </w:p>
        </w:tc>
        <w:tc>
          <w:tcPr>
            <w:tcW w:w="0" w:type="auto"/>
            <w:gridSpan w:val="3"/>
            <w:tcMar>
              <w:top w:w="50" w:type="dxa"/>
              <w:left w:w="100" w:type="dxa"/>
            </w:tcMar>
            <w:vAlign w:val="center"/>
          </w:tcPr>
          <w:p w:rsidR="00735E54" w:rsidRPr="003C4CD4" w:rsidRDefault="00735E54" w:rsidP="003679FB">
            <w:pPr>
              <w:rPr>
                <w:rFonts w:ascii="Times New Roman" w:hAnsi="Times New Roman" w:cs="Times New Roman"/>
              </w:rPr>
            </w:pPr>
          </w:p>
        </w:tc>
      </w:tr>
      <w:tr w:rsidR="00735E54" w:rsidRPr="003C4CD4" w:rsidTr="003679FB">
        <w:trPr>
          <w:trHeight w:val="144"/>
          <w:tblCellSpacing w:w="20" w:type="nil"/>
        </w:trPr>
        <w:tc>
          <w:tcPr>
            <w:tcW w:w="0" w:type="auto"/>
            <w:gridSpan w:val="6"/>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Раздел 2.</w:t>
            </w:r>
            <w:r w:rsidRPr="003C4CD4">
              <w:rPr>
                <w:rFonts w:ascii="Times New Roman" w:hAnsi="Times New Roman" w:cs="Times New Roman"/>
              </w:rPr>
              <w:t xml:space="preserve"> </w:t>
            </w:r>
            <w:r w:rsidRPr="003C4CD4">
              <w:rPr>
                <w:rFonts w:ascii="Times New Roman" w:hAnsi="Times New Roman" w:cs="Times New Roman"/>
                <w:b/>
              </w:rPr>
              <w:t>Древний мир</w:t>
            </w:r>
          </w:p>
        </w:tc>
      </w:tr>
      <w:tr w:rsidR="00735E54" w:rsidRPr="00023EBB" w:rsidTr="003679FB">
        <w:trPr>
          <w:trHeight w:val="144"/>
          <w:tblCellSpacing w:w="20" w:type="nil"/>
        </w:trPr>
        <w:tc>
          <w:tcPr>
            <w:tcW w:w="48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2.1</w:t>
            </w:r>
          </w:p>
        </w:tc>
        <w:tc>
          <w:tcPr>
            <w:tcW w:w="2816"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Древний мир. Древний Восток</w:t>
            </w:r>
          </w:p>
        </w:tc>
        <w:tc>
          <w:tcPr>
            <w:tcW w:w="947"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 </w:t>
            </w:r>
          </w:p>
        </w:tc>
        <w:tc>
          <w:tcPr>
            <w:tcW w:w="166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175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87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 xml:space="preserve">Библиотека ЦОК </w:t>
            </w:r>
            <w:hyperlink r:id="rId84">
              <w:r w:rsidRPr="003C4CD4">
                <w:rPr>
                  <w:rFonts w:ascii="Times New Roman" w:hAnsi="Times New Roman" w:cs="Times New Roman"/>
                  <w:color w:val="0000FF"/>
                  <w:u w:val="single"/>
                </w:rPr>
                <w:t>https://m.edsoo.ru/7f41393a</w:t>
              </w:r>
            </w:hyperlink>
          </w:p>
        </w:tc>
      </w:tr>
      <w:tr w:rsidR="00735E54" w:rsidRPr="003C4CD4" w:rsidTr="003679FB">
        <w:trPr>
          <w:trHeight w:val="144"/>
          <w:tblCellSpacing w:w="20" w:type="nil"/>
        </w:trPr>
        <w:tc>
          <w:tcPr>
            <w:tcW w:w="48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2.2</w:t>
            </w:r>
          </w:p>
        </w:tc>
        <w:tc>
          <w:tcPr>
            <w:tcW w:w="2816"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Древний Египет</w:t>
            </w:r>
          </w:p>
        </w:tc>
        <w:tc>
          <w:tcPr>
            <w:tcW w:w="947"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7 </w:t>
            </w:r>
          </w:p>
        </w:tc>
        <w:tc>
          <w:tcPr>
            <w:tcW w:w="166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175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874" w:type="dxa"/>
            <w:tcMar>
              <w:top w:w="50" w:type="dxa"/>
              <w:left w:w="100" w:type="dxa"/>
            </w:tcMar>
            <w:vAlign w:val="center"/>
          </w:tcPr>
          <w:p w:rsidR="00735E54" w:rsidRPr="003C4CD4" w:rsidRDefault="00735E54" w:rsidP="003679FB">
            <w:pPr>
              <w:ind w:left="135"/>
              <w:rPr>
                <w:rFonts w:ascii="Times New Roman" w:hAnsi="Times New Roman" w:cs="Times New Roman"/>
              </w:rPr>
            </w:pPr>
          </w:p>
        </w:tc>
      </w:tr>
      <w:tr w:rsidR="00735E54" w:rsidRPr="00023EBB" w:rsidTr="003679FB">
        <w:trPr>
          <w:trHeight w:val="144"/>
          <w:tblCellSpacing w:w="20" w:type="nil"/>
        </w:trPr>
        <w:tc>
          <w:tcPr>
            <w:tcW w:w="48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2.3</w:t>
            </w:r>
          </w:p>
        </w:tc>
        <w:tc>
          <w:tcPr>
            <w:tcW w:w="2816"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Древние цивилизации Месопотамии</w:t>
            </w:r>
          </w:p>
        </w:tc>
        <w:tc>
          <w:tcPr>
            <w:tcW w:w="947"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3 </w:t>
            </w:r>
          </w:p>
        </w:tc>
        <w:tc>
          <w:tcPr>
            <w:tcW w:w="166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175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87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 xml:space="preserve">Библиотека ЦОК </w:t>
            </w:r>
            <w:hyperlink r:id="rId85">
              <w:r w:rsidRPr="003C4CD4">
                <w:rPr>
                  <w:rFonts w:ascii="Times New Roman" w:hAnsi="Times New Roman" w:cs="Times New Roman"/>
                  <w:color w:val="0000FF"/>
                  <w:u w:val="single"/>
                </w:rPr>
                <w:t>https://m.edsoo.ru/7f41393a</w:t>
              </w:r>
            </w:hyperlink>
          </w:p>
        </w:tc>
      </w:tr>
      <w:tr w:rsidR="00735E54" w:rsidRPr="003C4CD4" w:rsidTr="003679FB">
        <w:trPr>
          <w:trHeight w:val="144"/>
          <w:tblCellSpacing w:w="20" w:type="nil"/>
        </w:trPr>
        <w:tc>
          <w:tcPr>
            <w:tcW w:w="48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2.4</w:t>
            </w:r>
          </w:p>
        </w:tc>
        <w:tc>
          <w:tcPr>
            <w:tcW w:w="2816"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Восточное Средиземноморье в древности</w:t>
            </w:r>
          </w:p>
        </w:tc>
        <w:tc>
          <w:tcPr>
            <w:tcW w:w="947"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3 </w:t>
            </w:r>
          </w:p>
        </w:tc>
        <w:tc>
          <w:tcPr>
            <w:tcW w:w="166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175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874" w:type="dxa"/>
            <w:tcMar>
              <w:top w:w="50" w:type="dxa"/>
              <w:left w:w="100" w:type="dxa"/>
            </w:tcMar>
            <w:vAlign w:val="center"/>
          </w:tcPr>
          <w:p w:rsidR="00735E54" w:rsidRPr="003C4CD4" w:rsidRDefault="00735E54" w:rsidP="003679FB">
            <w:pPr>
              <w:ind w:left="135"/>
              <w:rPr>
                <w:rFonts w:ascii="Times New Roman" w:hAnsi="Times New Roman" w:cs="Times New Roman"/>
              </w:rPr>
            </w:pPr>
          </w:p>
        </w:tc>
      </w:tr>
      <w:tr w:rsidR="00735E54" w:rsidRPr="003C4CD4" w:rsidTr="003679FB">
        <w:trPr>
          <w:trHeight w:val="144"/>
          <w:tblCellSpacing w:w="20" w:type="nil"/>
        </w:trPr>
        <w:tc>
          <w:tcPr>
            <w:tcW w:w="48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2.5</w:t>
            </w:r>
          </w:p>
        </w:tc>
        <w:tc>
          <w:tcPr>
            <w:tcW w:w="2816"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Ассирия. Персидская держава</w:t>
            </w:r>
          </w:p>
        </w:tc>
        <w:tc>
          <w:tcPr>
            <w:tcW w:w="947"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3 </w:t>
            </w:r>
          </w:p>
        </w:tc>
        <w:tc>
          <w:tcPr>
            <w:tcW w:w="166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175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874" w:type="dxa"/>
            <w:tcMar>
              <w:top w:w="50" w:type="dxa"/>
              <w:left w:w="100" w:type="dxa"/>
            </w:tcMar>
            <w:vAlign w:val="center"/>
          </w:tcPr>
          <w:p w:rsidR="00735E54" w:rsidRPr="003C4CD4" w:rsidRDefault="00735E54" w:rsidP="003679FB">
            <w:pPr>
              <w:ind w:left="135"/>
              <w:rPr>
                <w:rFonts w:ascii="Times New Roman" w:hAnsi="Times New Roman" w:cs="Times New Roman"/>
              </w:rPr>
            </w:pPr>
          </w:p>
        </w:tc>
      </w:tr>
      <w:tr w:rsidR="00735E54" w:rsidRPr="003C4CD4" w:rsidTr="003679FB">
        <w:trPr>
          <w:trHeight w:val="144"/>
          <w:tblCellSpacing w:w="20" w:type="nil"/>
        </w:trPr>
        <w:tc>
          <w:tcPr>
            <w:tcW w:w="48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2.6</w:t>
            </w:r>
          </w:p>
        </w:tc>
        <w:tc>
          <w:tcPr>
            <w:tcW w:w="2816"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Древняя Индия. Древний Китай</w:t>
            </w:r>
          </w:p>
        </w:tc>
        <w:tc>
          <w:tcPr>
            <w:tcW w:w="947"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5 </w:t>
            </w:r>
          </w:p>
        </w:tc>
        <w:tc>
          <w:tcPr>
            <w:tcW w:w="166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 </w:t>
            </w:r>
          </w:p>
        </w:tc>
        <w:tc>
          <w:tcPr>
            <w:tcW w:w="175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874" w:type="dxa"/>
            <w:tcMar>
              <w:top w:w="50" w:type="dxa"/>
              <w:left w:w="100" w:type="dxa"/>
            </w:tcMar>
            <w:vAlign w:val="center"/>
          </w:tcPr>
          <w:p w:rsidR="00735E54" w:rsidRPr="003C4CD4" w:rsidRDefault="00735E54" w:rsidP="003679FB">
            <w:pPr>
              <w:ind w:left="135"/>
              <w:rPr>
                <w:rFonts w:ascii="Times New Roman" w:hAnsi="Times New Roman" w:cs="Times New Roman"/>
              </w:rPr>
            </w:pPr>
          </w:p>
        </w:tc>
      </w:tr>
      <w:tr w:rsidR="00735E54" w:rsidRPr="003C4CD4" w:rsidTr="003679FB">
        <w:trPr>
          <w:trHeight w:val="144"/>
          <w:tblCellSpacing w:w="20" w:type="nil"/>
        </w:trPr>
        <w:tc>
          <w:tcPr>
            <w:tcW w:w="0" w:type="auto"/>
            <w:gridSpan w:val="2"/>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Итого по разделу</w:t>
            </w:r>
          </w:p>
        </w:tc>
        <w:tc>
          <w:tcPr>
            <w:tcW w:w="1488"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22 </w:t>
            </w:r>
          </w:p>
        </w:tc>
        <w:tc>
          <w:tcPr>
            <w:tcW w:w="0" w:type="auto"/>
            <w:gridSpan w:val="3"/>
            <w:tcMar>
              <w:top w:w="50" w:type="dxa"/>
              <w:left w:w="100" w:type="dxa"/>
            </w:tcMar>
            <w:vAlign w:val="center"/>
          </w:tcPr>
          <w:p w:rsidR="00735E54" w:rsidRPr="003C4CD4" w:rsidRDefault="00735E54" w:rsidP="003679FB">
            <w:pPr>
              <w:rPr>
                <w:rFonts w:ascii="Times New Roman" w:hAnsi="Times New Roman" w:cs="Times New Roman"/>
              </w:rPr>
            </w:pPr>
          </w:p>
        </w:tc>
      </w:tr>
      <w:tr w:rsidR="00735E54" w:rsidRPr="003C4CD4" w:rsidTr="003679FB">
        <w:trPr>
          <w:trHeight w:val="144"/>
          <w:tblCellSpacing w:w="20" w:type="nil"/>
        </w:trPr>
        <w:tc>
          <w:tcPr>
            <w:tcW w:w="0" w:type="auto"/>
            <w:gridSpan w:val="6"/>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Раздел 3.</w:t>
            </w:r>
            <w:r w:rsidRPr="003C4CD4">
              <w:rPr>
                <w:rFonts w:ascii="Times New Roman" w:hAnsi="Times New Roman" w:cs="Times New Roman"/>
              </w:rPr>
              <w:t xml:space="preserve"> </w:t>
            </w:r>
            <w:r w:rsidRPr="003C4CD4">
              <w:rPr>
                <w:rFonts w:ascii="Times New Roman" w:hAnsi="Times New Roman" w:cs="Times New Roman"/>
                <w:b/>
              </w:rPr>
              <w:t>Древняя Греция. Эллинизм</w:t>
            </w:r>
          </w:p>
        </w:tc>
      </w:tr>
      <w:tr w:rsidR="00735E54" w:rsidRPr="00023EBB" w:rsidTr="003679FB">
        <w:trPr>
          <w:trHeight w:val="144"/>
          <w:tblCellSpacing w:w="20" w:type="nil"/>
        </w:trPr>
        <w:tc>
          <w:tcPr>
            <w:tcW w:w="48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3.1</w:t>
            </w:r>
          </w:p>
        </w:tc>
        <w:tc>
          <w:tcPr>
            <w:tcW w:w="2816"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Древнейшая Греция</w:t>
            </w:r>
          </w:p>
        </w:tc>
        <w:tc>
          <w:tcPr>
            <w:tcW w:w="947"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3 </w:t>
            </w:r>
          </w:p>
        </w:tc>
        <w:tc>
          <w:tcPr>
            <w:tcW w:w="166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175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87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 xml:space="preserve">Библиотека ЦОК </w:t>
            </w:r>
            <w:hyperlink r:id="rId86">
              <w:r w:rsidRPr="003C4CD4">
                <w:rPr>
                  <w:rFonts w:ascii="Times New Roman" w:hAnsi="Times New Roman" w:cs="Times New Roman"/>
                  <w:color w:val="0000FF"/>
                  <w:u w:val="single"/>
                </w:rPr>
                <w:t>https://m.edsoo.ru/7f41393a</w:t>
              </w:r>
            </w:hyperlink>
          </w:p>
        </w:tc>
      </w:tr>
      <w:tr w:rsidR="00735E54" w:rsidRPr="00023EBB" w:rsidTr="003679FB">
        <w:trPr>
          <w:trHeight w:val="144"/>
          <w:tblCellSpacing w:w="20" w:type="nil"/>
        </w:trPr>
        <w:tc>
          <w:tcPr>
            <w:tcW w:w="48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3.2</w:t>
            </w:r>
          </w:p>
        </w:tc>
        <w:tc>
          <w:tcPr>
            <w:tcW w:w="2816"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Греческие полисы</w:t>
            </w:r>
          </w:p>
        </w:tc>
        <w:tc>
          <w:tcPr>
            <w:tcW w:w="947"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7 </w:t>
            </w:r>
          </w:p>
        </w:tc>
        <w:tc>
          <w:tcPr>
            <w:tcW w:w="166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175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87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 xml:space="preserve">Библиотека ЦОК </w:t>
            </w:r>
            <w:hyperlink r:id="rId87">
              <w:r w:rsidRPr="003C4CD4">
                <w:rPr>
                  <w:rFonts w:ascii="Times New Roman" w:hAnsi="Times New Roman" w:cs="Times New Roman"/>
                  <w:color w:val="0000FF"/>
                  <w:u w:val="single"/>
                </w:rPr>
                <w:t>https://m.edsoo.ru/7f41393a</w:t>
              </w:r>
            </w:hyperlink>
          </w:p>
        </w:tc>
      </w:tr>
      <w:tr w:rsidR="00735E54" w:rsidRPr="003C4CD4" w:rsidTr="003679FB">
        <w:trPr>
          <w:trHeight w:val="144"/>
          <w:tblCellSpacing w:w="20" w:type="nil"/>
        </w:trPr>
        <w:tc>
          <w:tcPr>
            <w:tcW w:w="48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3.3</w:t>
            </w:r>
          </w:p>
        </w:tc>
        <w:tc>
          <w:tcPr>
            <w:tcW w:w="2816"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 xml:space="preserve">Культура Древней </w:t>
            </w:r>
            <w:r w:rsidRPr="003C4CD4">
              <w:rPr>
                <w:rFonts w:ascii="Times New Roman" w:hAnsi="Times New Roman" w:cs="Times New Roman"/>
              </w:rPr>
              <w:lastRenderedPageBreak/>
              <w:t>Греции</w:t>
            </w:r>
          </w:p>
        </w:tc>
        <w:tc>
          <w:tcPr>
            <w:tcW w:w="947"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lastRenderedPageBreak/>
              <w:t xml:space="preserve"> 6 </w:t>
            </w:r>
          </w:p>
        </w:tc>
        <w:tc>
          <w:tcPr>
            <w:tcW w:w="166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175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874" w:type="dxa"/>
            <w:tcMar>
              <w:top w:w="50" w:type="dxa"/>
              <w:left w:w="100" w:type="dxa"/>
            </w:tcMar>
            <w:vAlign w:val="center"/>
          </w:tcPr>
          <w:p w:rsidR="00735E54" w:rsidRPr="003C4CD4" w:rsidRDefault="00735E54" w:rsidP="003679FB">
            <w:pPr>
              <w:ind w:left="135"/>
              <w:rPr>
                <w:rFonts w:ascii="Times New Roman" w:hAnsi="Times New Roman" w:cs="Times New Roman"/>
              </w:rPr>
            </w:pPr>
          </w:p>
        </w:tc>
      </w:tr>
      <w:tr w:rsidR="00735E54" w:rsidRPr="00023EBB" w:rsidTr="003679FB">
        <w:trPr>
          <w:trHeight w:val="144"/>
          <w:tblCellSpacing w:w="20" w:type="nil"/>
        </w:trPr>
        <w:tc>
          <w:tcPr>
            <w:tcW w:w="48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lastRenderedPageBreak/>
              <w:t>3.4</w:t>
            </w:r>
          </w:p>
        </w:tc>
        <w:tc>
          <w:tcPr>
            <w:tcW w:w="2816"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Македонские завоевания. Эллинизм</w:t>
            </w:r>
          </w:p>
        </w:tc>
        <w:tc>
          <w:tcPr>
            <w:tcW w:w="947"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4 </w:t>
            </w:r>
          </w:p>
        </w:tc>
        <w:tc>
          <w:tcPr>
            <w:tcW w:w="166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 </w:t>
            </w:r>
          </w:p>
        </w:tc>
        <w:tc>
          <w:tcPr>
            <w:tcW w:w="175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87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 xml:space="preserve">Библиотека ЦОК </w:t>
            </w:r>
            <w:hyperlink r:id="rId88">
              <w:r w:rsidRPr="003C4CD4">
                <w:rPr>
                  <w:rFonts w:ascii="Times New Roman" w:hAnsi="Times New Roman" w:cs="Times New Roman"/>
                  <w:color w:val="0000FF"/>
                  <w:u w:val="single"/>
                </w:rPr>
                <w:t>https://m.edsoo.ru/7f41393a</w:t>
              </w:r>
            </w:hyperlink>
          </w:p>
        </w:tc>
      </w:tr>
      <w:tr w:rsidR="00735E54" w:rsidRPr="003C4CD4" w:rsidTr="003679FB">
        <w:trPr>
          <w:trHeight w:val="144"/>
          <w:tblCellSpacing w:w="20" w:type="nil"/>
        </w:trPr>
        <w:tc>
          <w:tcPr>
            <w:tcW w:w="0" w:type="auto"/>
            <w:gridSpan w:val="2"/>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Итого по разделу</w:t>
            </w:r>
          </w:p>
        </w:tc>
        <w:tc>
          <w:tcPr>
            <w:tcW w:w="1488"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20 </w:t>
            </w:r>
          </w:p>
        </w:tc>
        <w:tc>
          <w:tcPr>
            <w:tcW w:w="0" w:type="auto"/>
            <w:gridSpan w:val="3"/>
            <w:tcMar>
              <w:top w:w="50" w:type="dxa"/>
              <w:left w:w="100" w:type="dxa"/>
            </w:tcMar>
            <w:vAlign w:val="center"/>
          </w:tcPr>
          <w:p w:rsidR="00735E54" w:rsidRPr="003C4CD4" w:rsidRDefault="00735E54" w:rsidP="003679FB">
            <w:pPr>
              <w:rPr>
                <w:rFonts w:ascii="Times New Roman" w:hAnsi="Times New Roman" w:cs="Times New Roman"/>
              </w:rPr>
            </w:pPr>
          </w:p>
        </w:tc>
      </w:tr>
      <w:tr w:rsidR="00735E54" w:rsidRPr="003C4CD4" w:rsidTr="003679FB">
        <w:trPr>
          <w:trHeight w:val="144"/>
          <w:tblCellSpacing w:w="20" w:type="nil"/>
        </w:trPr>
        <w:tc>
          <w:tcPr>
            <w:tcW w:w="0" w:type="auto"/>
            <w:gridSpan w:val="6"/>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Раздел 4.</w:t>
            </w:r>
            <w:r w:rsidRPr="003C4CD4">
              <w:rPr>
                <w:rFonts w:ascii="Times New Roman" w:hAnsi="Times New Roman" w:cs="Times New Roman"/>
              </w:rPr>
              <w:t xml:space="preserve"> </w:t>
            </w:r>
            <w:r w:rsidRPr="003C4CD4">
              <w:rPr>
                <w:rFonts w:ascii="Times New Roman" w:hAnsi="Times New Roman" w:cs="Times New Roman"/>
                <w:b/>
              </w:rPr>
              <w:t>Древний Рим</w:t>
            </w:r>
          </w:p>
        </w:tc>
      </w:tr>
      <w:tr w:rsidR="00735E54" w:rsidRPr="00023EBB" w:rsidTr="003679FB">
        <w:trPr>
          <w:trHeight w:val="144"/>
          <w:tblCellSpacing w:w="20" w:type="nil"/>
        </w:trPr>
        <w:tc>
          <w:tcPr>
            <w:tcW w:w="48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4.1</w:t>
            </w:r>
          </w:p>
        </w:tc>
        <w:tc>
          <w:tcPr>
            <w:tcW w:w="2816"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Возникновение Римского государства</w:t>
            </w:r>
          </w:p>
        </w:tc>
        <w:tc>
          <w:tcPr>
            <w:tcW w:w="947"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5 </w:t>
            </w:r>
          </w:p>
        </w:tc>
        <w:tc>
          <w:tcPr>
            <w:tcW w:w="166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175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87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 xml:space="preserve">Библиотека ЦОК </w:t>
            </w:r>
            <w:hyperlink r:id="rId89">
              <w:r w:rsidRPr="003C4CD4">
                <w:rPr>
                  <w:rFonts w:ascii="Times New Roman" w:hAnsi="Times New Roman" w:cs="Times New Roman"/>
                  <w:color w:val="0000FF"/>
                  <w:u w:val="single"/>
                </w:rPr>
                <w:t>https://m.edsoo.ru/7f41393a</w:t>
              </w:r>
            </w:hyperlink>
          </w:p>
        </w:tc>
      </w:tr>
      <w:tr w:rsidR="00735E54" w:rsidRPr="003C4CD4" w:rsidTr="003679FB">
        <w:trPr>
          <w:trHeight w:val="144"/>
          <w:tblCellSpacing w:w="20" w:type="nil"/>
        </w:trPr>
        <w:tc>
          <w:tcPr>
            <w:tcW w:w="48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4.2</w:t>
            </w:r>
          </w:p>
        </w:tc>
        <w:tc>
          <w:tcPr>
            <w:tcW w:w="2816"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Римские завоевания в Средиземноморье</w:t>
            </w:r>
          </w:p>
        </w:tc>
        <w:tc>
          <w:tcPr>
            <w:tcW w:w="947"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2 </w:t>
            </w:r>
          </w:p>
        </w:tc>
        <w:tc>
          <w:tcPr>
            <w:tcW w:w="166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175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874" w:type="dxa"/>
            <w:tcMar>
              <w:top w:w="50" w:type="dxa"/>
              <w:left w:w="100" w:type="dxa"/>
            </w:tcMar>
            <w:vAlign w:val="center"/>
          </w:tcPr>
          <w:p w:rsidR="00735E54" w:rsidRPr="003C4CD4" w:rsidRDefault="00735E54" w:rsidP="003679FB">
            <w:pPr>
              <w:ind w:left="135"/>
              <w:rPr>
                <w:rFonts w:ascii="Times New Roman" w:hAnsi="Times New Roman" w:cs="Times New Roman"/>
              </w:rPr>
            </w:pPr>
          </w:p>
        </w:tc>
      </w:tr>
      <w:tr w:rsidR="00735E54" w:rsidRPr="00023EBB" w:rsidTr="003679FB">
        <w:trPr>
          <w:trHeight w:val="144"/>
          <w:tblCellSpacing w:w="20" w:type="nil"/>
        </w:trPr>
        <w:tc>
          <w:tcPr>
            <w:tcW w:w="48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4.3</w:t>
            </w:r>
          </w:p>
        </w:tc>
        <w:tc>
          <w:tcPr>
            <w:tcW w:w="2816"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Поздняя Римская республика. Гражданские войны</w:t>
            </w:r>
          </w:p>
        </w:tc>
        <w:tc>
          <w:tcPr>
            <w:tcW w:w="947"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4 </w:t>
            </w:r>
          </w:p>
        </w:tc>
        <w:tc>
          <w:tcPr>
            <w:tcW w:w="166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175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87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 xml:space="preserve">Библиотека ЦОК </w:t>
            </w:r>
            <w:hyperlink r:id="rId90">
              <w:r w:rsidRPr="003C4CD4">
                <w:rPr>
                  <w:rFonts w:ascii="Times New Roman" w:hAnsi="Times New Roman" w:cs="Times New Roman"/>
                  <w:color w:val="0000FF"/>
                  <w:u w:val="single"/>
                </w:rPr>
                <w:t>https://m.edsoo.ru/7f41393a</w:t>
              </w:r>
            </w:hyperlink>
          </w:p>
        </w:tc>
      </w:tr>
      <w:tr w:rsidR="00735E54" w:rsidRPr="003C4CD4" w:rsidTr="003679FB">
        <w:trPr>
          <w:trHeight w:val="144"/>
          <w:tblCellSpacing w:w="20" w:type="nil"/>
        </w:trPr>
        <w:tc>
          <w:tcPr>
            <w:tcW w:w="48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4.4</w:t>
            </w:r>
          </w:p>
        </w:tc>
        <w:tc>
          <w:tcPr>
            <w:tcW w:w="2816"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Расцвет и падение Римской империи. Культура Древнего Рима</w:t>
            </w:r>
          </w:p>
        </w:tc>
        <w:tc>
          <w:tcPr>
            <w:tcW w:w="947"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9 </w:t>
            </w:r>
          </w:p>
        </w:tc>
        <w:tc>
          <w:tcPr>
            <w:tcW w:w="166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 </w:t>
            </w:r>
          </w:p>
        </w:tc>
        <w:tc>
          <w:tcPr>
            <w:tcW w:w="175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874" w:type="dxa"/>
            <w:tcMar>
              <w:top w:w="50" w:type="dxa"/>
              <w:left w:w="100" w:type="dxa"/>
            </w:tcMar>
            <w:vAlign w:val="center"/>
          </w:tcPr>
          <w:p w:rsidR="00735E54" w:rsidRPr="003C4CD4" w:rsidRDefault="00735E54" w:rsidP="003679FB">
            <w:pPr>
              <w:ind w:left="135"/>
              <w:rPr>
                <w:rFonts w:ascii="Times New Roman" w:hAnsi="Times New Roman" w:cs="Times New Roman"/>
              </w:rPr>
            </w:pPr>
          </w:p>
        </w:tc>
      </w:tr>
      <w:tr w:rsidR="00735E54" w:rsidRPr="003C4CD4" w:rsidTr="003679FB">
        <w:trPr>
          <w:trHeight w:val="144"/>
          <w:tblCellSpacing w:w="20" w:type="nil"/>
        </w:trPr>
        <w:tc>
          <w:tcPr>
            <w:tcW w:w="0" w:type="auto"/>
            <w:gridSpan w:val="2"/>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Итого по разделу</w:t>
            </w:r>
          </w:p>
        </w:tc>
        <w:tc>
          <w:tcPr>
            <w:tcW w:w="1488"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20 </w:t>
            </w:r>
          </w:p>
        </w:tc>
        <w:tc>
          <w:tcPr>
            <w:tcW w:w="0" w:type="auto"/>
            <w:gridSpan w:val="3"/>
            <w:tcMar>
              <w:top w:w="50" w:type="dxa"/>
              <w:left w:w="100" w:type="dxa"/>
            </w:tcMar>
            <w:vAlign w:val="center"/>
          </w:tcPr>
          <w:p w:rsidR="00735E54" w:rsidRPr="003C4CD4" w:rsidRDefault="00735E54" w:rsidP="003679FB">
            <w:pPr>
              <w:rPr>
                <w:rFonts w:ascii="Times New Roman" w:hAnsi="Times New Roman" w:cs="Times New Roman"/>
              </w:rPr>
            </w:pPr>
          </w:p>
        </w:tc>
      </w:tr>
      <w:tr w:rsidR="00735E54" w:rsidRPr="00023EBB" w:rsidTr="003679FB">
        <w:trPr>
          <w:trHeight w:val="144"/>
          <w:tblCellSpacing w:w="20" w:type="nil"/>
        </w:trPr>
        <w:tc>
          <w:tcPr>
            <w:tcW w:w="0" w:type="auto"/>
            <w:gridSpan w:val="6"/>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Раздел 5.</w:t>
            </w:r>
            <w:r w:rsidRPr="003C4CD4">
              <w:rPr>
                <w:rFonts w:ascii="Times New Roman" w:hAnsi="Times New Roman" w:cs="Times New Roman"/>
              </w:rPr>
              <w:t xml:space="preserve"> </w:t>
            </w:r>
            <w:r w:rsidRPr="003C4CD4">
              <w:rPr>
                <w:rFonts w:ascii="Times New Roman" w:hAnsi="Times New Roman" w:cs="Times New Roman"/>
                <w:b/>
              </w:rPr>
              <w:t>Курс «История нашего края»</w:t>
            </w:r>
          </w:p>
        </w:tc>
      </w:tr>
      <w:tr w:rsidR="00735E54" w:rsidRPr="00023EBB" w:rsidTr="003679FB">
        <w:trPr>
          <w:trHeight w:val="144"/>
          <w:tblCellSpacing w:w="20" w:type="nil"/>
        </w:trPr>
        <w:tc>
          <w:tcPr>
            <w:tcW w:w="48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5.1</w:t>
            </w:r>
          </w:p>
        </w:tc>
        <w:tc>
          <w:tcPr>
            <w:tcW w:w="2816"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В поисках «говорящих ве-щей…» Народная мудрость Географические названия – свидетели прошлого</w:t>
            </w:r>
          </w:p>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 xml:space="preserve">Были о Псковской старине Гербы – отражение истории Псковской земли “Откуда есть пошла…” Как жили наши предки в далеком прошлом </w:t>
            </w:r>
            <w:r w:rsidRPr="003C4CD4">
              <w:rPr>
                <w:rFonts w:ascii="Times New Roman" w:hAnsi="Times New Roman" w:cs="Times New Roman"/>
              </w:rPr>
              <w:lastRenderedPageBreak/>
              <w:t>Основание Пскова Младший брат Господина Великого Новгорода</w:t>
            </w:r>
          </w:p>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Город и горожане. Тор¬говля и ремесло</w:t>
            </w:r>
          </w:p>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Жизнь и быт крестьян. Традиционная русская культура Народные праздники, игры и забавы.</w:t>
            </w:r>
          </w:p>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Монастыри и монахи в Псковском крае</w:t>
            </w:r>
          </w:p>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Присоединение Пскова к Москве Святые земли Псковской Устроители земли Псковской Экскурсии (очные/виртуальные) в школьные и/или местный/федеральный псковский краеведческий музеи</w:t>
            </w:r>
          </w:p>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Историки рассказывают. Локальная история: люди, события, памятники</w:t>
            </w:r>
          </w:p>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Богата и славна Псковская земля Богатство малой родины</w:t>
            </w:r>
          </w:p>
        </w:tc>
        <w:tc>
          <w:tcPr>
            <w:tcW w:w="947"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lastRenderedPageBreak/>
              <w:t xml:space="preserve"> 34 </w:t>
            </w:r>
          </w:p>
        </w:tc>
        <w:tc>
          <w:tcPr>
            <w:tcW w:w="166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 </w:t>
            </w:r>
          </w:p>
        </w:tc>
        <w:tc>
          <w:tcPr>
            <w:tcW w:w="175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874" w:type="dxa"/>
            <w:tcMar>
              <w:top w:w="50" w:type="dxa"/>
              <w:left w:w="100" w:type="dxa"/>
            </w:tcMar>
            <w:vAlign w:val="center"/>
          </w:tcPr>
          <w:p w:rsidR="00735E54" w:rsidRPr="003C4CD4" w:rsidRDefault="007A235E" w:rsidP="003679FB">
            <w:pPr>
              <w:ind w:left="135"/>
              <w:rPr>
                <w:rFonts w:ascii="Times New Roman" w:hAnsi="Times New Roman" w:cs="Times New Roman"/>
              </w:rPr>
            </w:pPr>
            <w:hyperlink r:id="rId91">
              <w:r w:rsidR="00735E54" w:rsidRPr="003C4CD4">
                <w:rPr>
                  <w:rFonts w:ascii="Times New Roman" w:hAnsi="Times New Roman" w:cs="Times New Roman"/>
                  <w:color w:val="0000FF"/>
                  <w:u w:val="single"/>
                </w:rPr>
                <w:t>https://museumpskov.ru/excursions</w:t>
              </w:r>
            </w:hyperlink>
            <w:r w:rsidR="00735E54" w:rsidRPr="003C4CD4">
              <w:rPr>
                <w:rFonts w:ascii="Times New Roman" w:hAnsi="Times New Roman" w:cs="Times New Roman"/>
              </w:rPr>
              <w:t xml:space="preserve"> - ссылка на виртуальные экскурсии</w:t>
            </w:r>
          </w:p>
          <w:p w:rsidR="00735E54" w:rsidRPr="003C4CD4" w:rsidRDefault="007A235E" w:rsidP="003679FB">
            <w:pPr>
              <w:ind w:left="135"/>
              <w:rPr>
                <w:rFonts w:ascii="Times New Roman" w:hAnsi="Times New Roman" w:cs="Times New Roman"/>
              </w:rPr>
            </w:pPr>
            <w:hyperlink r:id="rId92">
              <w:r w:rsidR="00735E54" w:rsidRPr="003C4CD4">
                <w:rPr>
                  <w:rFonts w:ascii="Times New Roman" w:hAnsi="Times New Roman" w:cs="Times New Roman"/>
                  <w:color w:val="0000FF"/>
                  <w:u w:val="single"/>
                </w:rPr>
                <w:t>https://vkvideo.ru/playlist/-132819181_8</w:t>
              </w:r>
            </w:hyperlink>
            <w:r w:rsidR="00735E54" w:rsidRPr="003C4CD4">
              <w:rPr>
                <w:rFonts w:ascii="Times New Roman" w:hAnsi="Times New Roman" w:cs="Times New Roman"/>
              </w:rPr>
              <w:t xml:space="preserve"> - "Скорей в музей!" - совместный проект Псковского музея и социальной сети Вконтакте</w:t>
            </w:r>
          </w:p>
          <w:p w:rsidR="00735E54" w:rsidRPr="003C4CD4" w:rsidRDefault="007A235E" w:rsidP="003679FB">
            <w:pPr>
              <w:ind w:left="135"/>
              <w:rPr>
                <w:rFonts w:ascii="Times New Roman" w:hAnsi="Times New Roman" w:cs="Times New Roman"/>
              </w:rPr>
            </w:pPr>
            <w:hyperlink r:id="rId93">
              <w:r w:rsidR="00735E54" w:rsidRPr="003C4CD4">
                <w:rPr>
                  <w:rFonts w:ascii="Times New Roman" w:hAnsi="Times New Roman" w:cs="Times New Roman"/>
                  <w:color w:val="0000FF"/>
                  <w:u w:val="single"/>
                </w:rPr>
                <w:t>https://vkvideo.ru/playlist/-132819181_3/video-132819181_456239746</w:t>
              </w:r>
            </w:hyperlink>
            <w:r w:rsidR="00735E54" w:rsidRPr="003C4CD4">
              <w:rPr>
                <w:rFonts w:ascii="Times New Roman" w:hAnsi="Times New Roman" w:cs="Times New Roman"/>
              </w:rPr>
              <w:t xml:space="preserve"> - "Один предмет из музея"</w:t>
            </w:r>
          </w:p>
          <w:p w:rsidR="00735E54" w:rsidRPr="003C4CD4" w:rsidRDefault="007A235E" w:rsidP="003679FB">
            <w:pPr>
              <w:ind w:left="135"/>
              <w:rPr>
                <w:rFonts w:ascii="Times New Roman" w:hAnsi="Times New Roman" w:cs="Times New Roman"/>
              </w:rPr>
            </w:pPr>
            <w:hyperlink r:id="rId94">
              <w:r w:rsidR="00735E54" w:rsidRPr="003C4CD4">
                <w:rPr>
                  <w:rFonts w:ascii="Times New Roman" w:hAnsi="Times New Roman" w:cs="Times New Roman"/>
                  <w:color w:val="0000FF"/>
                  <w:u w:val="single"/>
                </w:rPr>
                <w:t>https://vkvideo.ru/playlist/-132819181_1/video-132819181_456239719</w:t>
              </w:r>
            </w:hyperlink>
            <w:r w:rsidR="00735E54" w:rsidRPr="003C4CD4">
              <w:rPr>
                <w:rFonts w:ascii="Times New Roman" w:hAnsi="Times New Roman" w:cs="Times New Roman"/>
              </w:rPr>
              <w:t xml:space="preserve"> - "Одна картина из музея"</w:t>
            </w:r>
          </w:p>
          <w:p w:rsidR="00735E54" w:rsidRPr="003C4CD4" w:rsidRDefault="007A235E" w:rsidP="003679FB">
            <w:pPr>
              <w:ind w:left="135"/>
              <w:rPr>
                <w:rFonts w:ascii="Times New Roman" w:hAnsi="Times New Roman" w:cs="Times New Roman"/>
              </w:rPr>
            </w:pPr>
            <w:hyperlink r:id="rId95">
              <w:r w:rsidR="00735E54" w:rsidRPr="003C4CD4">
                <w:rPr>
                  <w:rFonts w:ascii="Times New Roman" w:hAnsi="Times New Roman" w:cs="Times New Roman"/>
                  <w:color w:val="0000FF"/>
                  <w:u w:val="single"/>
                </w:rPr>
                <w:t>https://vkvideo.ru/playlist/-132819181_9/video-132819181_456240134</w:t>
              </w:r>
            </w:hyperlink>
            <w:r w:rsidR="00735E54" w:rsidRPr="003C4CD4">
              <w:rPr>
                <w:rFonts w:ascii="Times New Roman" w:hAnsi="Times New Roman" w:cs="Times New Roman"/>
              </w:rPr>
              <w:t xml:space="preserve"> - "Не говори с тоской: их нет, но с благодарностию: были..."</w:t>
            </w:r>
          </w:p>
        </w:tc>
      </w:tr>
      <w:tr w:rsidR="00735E54" w:rsidRPr="003C4CD4" w:rsidTr="003679FB">
        <w:trPr>
          <w:trHeight w:val="144"/>
          <w:tblCellSpacing w:w="20" w:type="nil"/>
        </w:trPr>
        <w:tc>
          <w:tcPr>
            <w:tcW w:w="0" w:type="auto"/>
            <w:gridSpan w:val="2"/>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lastRenderedPageBreak/>
              <w:t>Итого по разделу, курсу</w:t>
            </w:r>
          </w:p>
        </w:tc>
        <w:tc>
          <w:tcPr>
            <w:tcW w:w="1488"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34 </w:t>
            </w:r>
          </w:p>
        </w:tc>
        <w:tc>
          <w:tcPr>
            <w:tcW w:w="0" w:type="auto"/>
            <w:gridSpan w:val="3"/>
            <w:tcMar>
              <w:top w:w="50" w:type="dxa"/>
              <w:left w:w="100" w:type="dxa"/>
            </w:tcMar>
            <w:vAlign w:val="center"/>
          </w:tcPr>
          <w:p w:rsidR="00735E54" w:rsidRPr="003C4CD4" w:rsidRDefault="00735E54" w:rsidP="003679FB">
            <w:pPr>
              <w:rPr>
                <w:rFonts w:ascii="Times New Roman" w:hAnsi="Times New Roman" w:cs="Times New Roman"/>
              </w:rPr>
            </w:pPr>
          </w:p>
        </w:tc>
      </w:tr>
      <w:tr w:rsidR="00735E54" w:rsidRPr="003C4CD4" w:rsidTr="003679FB">
        <w:trPr>
          <w:trHeight w:val="144"/>
          <w:tblCellSpacing w:w="20" w:type="nil"/>
        </w:trPr>
        <w:tc>
          <w:tcPr>
            <w:tcW w:w="0" w:type="auto"/>
            <w:gridSpan w:val="2"/>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lastRenderedPageBreak/>
              <w:t>ОБЩЕЕ КОЛИЧЕСТВО ЧАСОВ ПО ПРОГРАММЕ</w:t>
            </w:r>
          </w:p>
        </w:tc>
        <w:tc>
          <w:tcPr>
            <w:tcW w:w="1488"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102 </w:t>
            </w:r>
          </w:p>
        </w:tc>
        <w:tc>
          <w:tcPr>
            <w:tcW w:w="166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5 </w:t>
            </w:r>
          </w:p>
        </w:tc>
        <w:tc>
          <w:tcPr>
            <w:tcW w:w="175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0 </w:t>
            </w:r>
          </w:p>
        </w:tc>
        <w:tc>
          <w:tcPr>
            <w:tcW w:w="2874" w:type="dxa"/>
            <w:tcMar>
              <w:top w:w="50" w:type="dxa"/>
              <w:left w:w="100" w:type="dxa"/>
            </w:tcMar>
            <w:vAlign w:val="center"/>
          </w:tcPr>
          <w:p w:rsidR="00735E54" w:rsidRPr="003C4CD4" w:rsidRDefault="00735E54" w:rsidP="003679FB">
            <w:pPr>
              <w:rPr>
                <w:rFonts w:ascii="Times New Roman" w:hAnsi="Times New Roman" w:cs="Times New Roman"/>
              </w:rPr>
            </w:pPr>
          </w:p>
        </w:tc>
      </w:tr>
    </w:tbl>
    <w:p w:rsidR="00735E54" w:rsidRPr="003C4CD4" w:rsidRDefault="00735E54" w:rsidP="00735E54">
      <w:pPr>
        <w:spacing w:line="1" w:lineRule="atLeast"/>
        <w:jc w:val="both"/>
        <w:rPr>
          <w:rFonts w:ascii="Times New Roman" w:hAnsi="Times New Roman" w:cs="Times New Roman"/>
        </w:rPr>
        <w:sectPr w:rsidR="00735E54" w:rsidRPr="003C4CD4">
          <w:pgSz w:w="16383" w:h="11906" w:orient="landscape"/>
          <w:pgMar w:top="850" w:right="566" w:bottom="850" w:left="1132" w:header="720" w:footer="720" w:gutter="0"/>
          <w:cols w:space="720"/>
        </w:sectPr>
      </w:pPr>
    </w:p>
    <w:p w:rsidR="00735E54" w:rsidRPr="003C4CD4" w:rsidRDefault="00735E54" w:rsidP="00735E54">
      <w:pPr>
        <w:spacing w:line="1" w:lineRule="atLeast"/>
        <w:ind w:left="120"/>
        <w:rPr>
          <w:rFonts w:ascii="Times New Roman" w:hAnsi="Times New Roman" w:cs="Times New Roman"/>
        </w:rPr>
      </w:pPr>
      <w:r w:rsidRPr="003C4CD4">
        <w:rPr>
          <w:rFonts w:ascii="Times New Roman" w:hAnsi="Times New Roman" w:cs="Times New Roman"/>
          <w:b/>
        </w:rPr>
        <w:lastRenderedPageBreak/>
        <w:t xml:space="preserve"> 6 КЛАСС </w:t>
      </w:r>
    </w:p>
    <w:p w:rsidR="00735E54" w:rsidRPr="003C4CD4" w:rsidRDefault="00735E54" w:rsidP="00735E54">
      <w:pPr>
        <w:spacing w:line="1" w:lineRule="atLeast"/>
        <w:jc w:val="both"/>
        <w:rPr>
          <w:rFonts w:ascii="Times New Roman" w:hAnsi="Times New Roman" w:cs="Times New Roman"/>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4"/>
        <w:gridCol w:w="2169"/>
        <w:gridCol w:w="996"/>
        <w:gridCol w:w="1841"/>
        <w:gridCol w:w="1910"/>
        <w:gridCol w:w="7243"/>
      </w:tblGrid>
      <w:tr w:rsidR="00735E54" w:rsidRPr="003C4CD4" w:rsidTr="003679FB">
        <w:trPr>
          <w:trHeight w:val="144"/>
          <w:tblCellSpacing w:w="20" w:type="nil"/>
        </w:trPr>
        <w:tc>
          <w:tcPr>
            <w:tcW w:w="504" w:type="dxa"/>
            <w:vMerge w:val="restart"/>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 xml:space="preserve">№ п/п </w:t>
            </w:r>
          </w:p>
          <w:p w:rsidR="00735E54" w:rsidRPr="003C4CD4" w:rsidRDefault="00735E54" w:rsidP="003679FB">
            <w:pPr>
              <w:ind w:left="135"/>
              <w:rPr>
                <w:rFonts w:ascii="Times New Roman" w:hAnsi="Times New Roman" w:cs="Times New Roman"/>
              </w:rPr>
            </w:pPr>
          </w:p>
        </w:tc>
        <w:tc>
          <w:tcPr>
            <w:tcW w:w="2464" w:type="dxa"/>
            <w:vMerge w:val="restart"/>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 xml:space="preserve">Наименование разделов и тем программы </w:t>
            </w:r>
          </w:p>
          <w:p w:rsidR="00735E54" w:rsidRPr="003C4CD4" w:rsidRDefault="00735E54" w:rsidP="003679FB">
            <w:pPr>
              <w:ind w:left="135"/>
              <w:rPr>
                <w:rFonts w:ascii="Times New Roman" w:hAnsi="Times New Roman" w:cs="Times New Roman"/>
              </w:rPr>
            </w:pPr>
          </w:p>
        </w:tc>
        <w:tc>
          <w:tcPr>
            <w:tcW w:w="0" w:type="auto"/>
            <w:gridSpan w:val="3"/>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b/>
              </w:rPr>
              <w:t>Количество часов</w:t>
            </w:r>
          </w:p>
        </w:tc>
        <w:tc>
          <w:tcPr>
            <w:tcW w:w="2963" w:type="dxa"/>
            <w:vMerge w:val="restart"/>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 xml:space="preserve">Электронные (цифровые) образовательные ресурсы </w:t>
            </w:r>
          </w:p>
          <w:p w:rsidR="00735E54" w:rsidRPr="003C4CD4" w:rsidRDefault="00735E54" w:rsidP="003679FB">
            <w:pPr>
              <w:ind w:left="135"/>
              <w:rPr>
                <w:rFonts w:ascii="Times New Roman" w:hAnsi="Times New Roman" w:cs="Times New Roman"/>
              </w:rPr>
            </w:pPr>
          </w:p>
        </w:tc>
      </w:tr>
      <w:tr w:rsidR="00735E54" w:rsidRPr="003C4CD4" w:rsidTr="003679FB">
        <w:trPr>
          <w:trHeight w:val="144"/>
          <w:tblCellSpacing w:w="20" w:type="nil"/>
        </w:trPr>
        <w:tc>
          <w:tcPr>
            <w:tcW w:w="0" w:type="auto"/>
            <w:vMerge/>
            <w:tcBorders>
              <w:top w:val="nil"/>
            </w:tcBorders>
            <w:tcMar>
              <w:top w:w="50" w:type="dxa"/>
              <w:left w:w="100" w:type="dxa"/>
            </w:tcMar>
          </w:tcPr>
          <w:p w:rsidR="00735E54" w:rsidRPr="003C4CD4" w:rsidRDefault="00735E54" w:rsidP="003679FB">
            <w:pPr>
              <w:rPr>
                <w:rFonts w:ascii="Times New Roman" w:hAnsi="Times New Roman" w:cs="Times New Roman"/>
              </w:rPr>
            </w:pPr>
          </w:p>
        </w:tc>
        <w:tc>
          <w:tcPr>
            <w:tcW w:w="0" w:type="auto"/>
            <w:vMerge/>
            <w:tcBorders>
              <w:top w:val="nil"/>
            </w:tcBorders>
            <w:tcMar>
              <w:top w:w="50" w:type="dxa"/>
              <w:left w:w="100" w:type="dxa"/>
            </w:tcMar>
          </w:tcPr>
          <w:p w:rsidR="00735E54" w:rsidRPr="003C4CD4" w:rsidRDefault="00735E54" w:rsidP="003679FB">
            <w:pPr>
              <w:rPr>
                <w:rFonts w:ascii="Times New Roman" w:hAnsi="Times New Roman" w:cs="Times New Roman"/>
              </w:rPr>
            </w:pPr>
          </w:p>
        </w:tc>
        <w:tc>
          <w:tcPr>
            <w:tcW w:w="982"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 xml:space="preserve">Всего </w:t>
            </w:r>
          </w:p>
          <w:p w:rsidR="00735E54" w:rsidRPr="003C4CD4" w:rsidRDefault="00735E54" w:rsidP="003679FB">
            <w:pPr>
              <w:ind w:left="135"/>
              <w:rPr>
                <w:rFonts w:ascii="Times New Roman" w:hAnsi="Times New Roman" w:cs="Times New Roman"/>
              </w:rPr>
            </w:pPr>
          </w:p>
        </w:tc>
        <w:tc>
          <w:tcPr>
            <w:tcW w:w="1705"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 xml:space="preserve">Контрольные работы </w:t>
            </w:r>
          </w:p>
          <w:p w:rsidR="00735E54" w:rsidRPr="003C4CD4" w:rsidRDefault="00735E54" w:rsidP="003679FB">
            <w:pPr>
              <w:ind w:left="135"/>
              <w:rPr>
                <w:rFonts w:ascii="Times New Roman" w:hAnsi="Times New Roman" w:cs="Times New Roman"/>
              </w:rPr>
            </w:pPr>
          </w:p>
        </w:tc>
        <w:tc>
          <w:tcPr>
            <w:tcW w:w="1792"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 xml:space="preserve">Практические работы </w:t>
            </w:r>
          </w:p>
          <w:p w:rsidR="00735E54" w:rsidRPr="003C4CD4" w:rsidRDefault="00735E54" w:rsidP="003679FB">
            <w:pPr>
              <w:ind w:left="135"/>
              <w:rPr>
                <w:rFonts w:ascii="Times New Roman" w:hAnsi="Times New Roman" w:cs="Times New Roman"/>
              </w:rPr>
            </w:pPr>
          </w:p>
        </w:tc>
        <w:tc>
          <w:tcPr>
            <w:tcW w:w="0" w:type="auto"/>
            <w:vMerge/>
            <w:tcBorders>
              <w:top w:val="nil"/>
            </w:tcBorders>
            <w:tcMar>
              <w:top w:w="50" w:type="dxa"/>
              <w:left w:w="100" w:type="dxa"/>
            </w:tcMar>
          </w:tcPr>
          <w:p w:rsidR="00735E54" w:rsidRPr="003C4CD4" w:rsidRDefault="00735E54" w:rsidP="003679FB">
            <w:pPr>
              <w:rPr>
                <w:rFonts w:ascii="Times New Roman" w:hAnsi="Times New Roman" w:cs="Times New Roman"/>
              </w:rPr>
            </w:pPr>
          </w:p>
        </w:tc>
      </w:tr>
      <w:tr w:rsidR="00735E54" w:rsidRPr="003C4CD4" w:rsidTr="003679FB">
        <w:trPr>
          <w:trHeight w:val="144"/>
          <w:tblCellSpacing w:w="20" w:type="nil"/>
        </w:trPr>
        <w:tc>
          <w:tcPr>
            <w:tcW w:w="0" w:type="auto"/>
            <w:gridSpan w:val="6"/>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Раздел 1.</w:t>
            </w:r>
            <w:r w:rsidRPr="003C4CD4">
              <w:rPr>
                <w:rFonts w:ascii="Times New Roman" w:hAnsi="Times New Roman" w:cs="Times New Roman"/>
              </w:rPr>
              <w:t xml:space="preserve"> </w:t>
            </w:r>
            <w:r w:rsidRPr="003C4CD4">
              <w:rPr>
                <w:rFonts w:ascii="Times New Roman" w:hAnsi="Times New Roman" w:cs="Times New Roman"/>
                <w:b/>
              </w:rPr>
              <w:t>Всеобщая история. История Средних веков. V – конец XV вв.</w:t>
            </w:r>
          </w:p>
        </w:tc>
      </w:tr>
      <w:tr w:rsidR="00735E54" w:rsidRPr="00023EBB" w:rsidTr="003679FB">
        <w:trPr>
          <w:trHeight w:val="144"/>
          <w:tblCellSpacing w:w="20" w:type="nil"/>
        </w:trPr>
        <w:tc>
          <w:tcPr>
            <w:tcW w:w="50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1.1</w:t>
            </w:r>
          </w:p>
        </w:tc>
        <w:tc>
          <w:tcPr>
            <w:tcW w:w="246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Введение</w:t>
            </w:r>
          </w:p>
        </w:tc>
        <w:tc>
          <w:tcPr>
            <w:tcW w:w="98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 </w:t>
            </w:r>
          </w:p>
        </w:tc>
        <w:tc>
          <w:tcPr>
            <w:tcW w:w="1705"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179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963"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 xml:space="preserve">Библиотека ЦОК </w:t>
            </w:r>
            <w:hyperlink r:id="rId96">
              <w:r w:rsidRPr="003C4CD4">
                <w:rPr>
                  <w:rFonts w:ascii="Times New Roman" w:hAnsi="Times New Roman" w:cs="Times New Roman"/>
                  <w:color w:val="0000FF"/>
                  <w:u w:val="single"/>
                </w:rPr>
                <w:t>https://m.edsoo.ru/7f414c04</w:t>
              </w:r>
            </w:hyperlink>
          </w:p>
        </w:tc>
      </w:tr>
      <w:tr w:rsidR="00735E54" w:rsidRPr="00023EBB" w:rsidTr="003679FB">
        <w:trPr>
          <w:trHeight w:val="144"/>
          <w:tblCellSpacing w:w="20" w:type="nil"/>
        </w:trPr>
        <w:tc>
          <w:tcPr>
            <w:tcW w:w="50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1.2</w:t>
            </w:r>
          </w:p>
        </w:tc>
        <w:tc>
          <w:tcPr>
            <w:tcW w:w="246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Европа в раннее Средневековье</w:t>
            </w:r>
          </w:p>
        </w:tc>
        <w:tc>
          <w:tcPr>
            <w:tcW w:w="98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4 </w:t>
            </w:r>
          </w:p>
        </w:tc>
        <w:tc>
          <w:tcPr>
            <w:tcW w:w="1705"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179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963"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 xml:space="preserve">Библиотека ЦОК </w:t>
            </w:r>
            <w:hyperlink r:id="rId97">
              <w:r w:rsidRPr="003C4CD4">
                <w:rPr>
                  <w:rFonts w:ascii="Times New Roman" w:hAnsi="Times New Roman" w:cs="Times New Roman"/>
                  <w:color w:val="0000FF"/>
                  <w:u w:val="single"/>
                </w:rPr>
                <w:t>https://m.edsoo.ru/7f414c04</w:t>
              </w:r>
            </w:hyperlink>
          </w:p>
        </w:tc>
      </w:tr>
      <w:tr w:rsidR="00735E54" w:rsidRPr="003C4CD4" w:rsidTr="003679FB">
        <w:trPr>
          <w:trHeight w:val="144"/>
          <w:tblCellSpacing w:w="20" w:type="nil"/>
        </w:trPr>
        <w:tc>
          <w:tcPr>
            <w:tcW w:w="50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1.3</w:t>
            </w:r>
          </w:p>
        </w:tc>
        <w:tc>
          <w:tcPr>
            <w:tcW w:w="246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Мусульманская цивилизация в VII—XI вв.</w:t>
            </w:r>
          </w:p>
        </w:tc>
        <w:tc>
          <w:tcPr>
            <w:tcW w:w="98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3 </w:t>
            </w:r>
          </w:p>
        </w:tc>
        <w:tc>
          <w:tcPr>
            <w:tcW w:w="1705"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179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963" w:type="dxa"/>
            <w:tcMar>
              <w:top w:w="50" w:type="dxa"/>
              <w:left w:w="100" w:type="dxa"/>
            </w:tcMar>
            <w:vAlign w:val="center"/>
          </w:tcPr>
          <w:p w:rsidR="00735E54" w:rsidRPr="003C4CD4" w:rsidRDefault="00735E54" w:rsidP="003679FB">
            <w:pPr>
              <w:ind w:left="135"/>
              <w:rPr>
                <w:rFonts w:ascii="Times New Roman" w:hAnsi="Times New Roman" w:cs="Times New Roman"/>
              </w:rPr>
            </w:pPr>
          </w:p>
        </w:tc>
      </w:tr>
      <w:tr w:rsidR="00735E54" w:rsidRPr="003C4CD4" w:rsidTr="003679FB">
        <w:trPr>
          <w:trHeight w:val="144"/>
          <w:tblCellSpacing w:w="20" w:type="nil"/>
        </w:trPr>
        <w:tc>
          <w:tcPr>
            <w:tcW w:w="50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1.4</w:t>
            </w:r>
          </w:p>
        </w:tc>
        <w:tc>
          <w:tcPr>
            <w:tcW w:w="246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Средневековое европейское общество</w:t>
            </w:r>
          </w:p>
        </w:tc>
        <w:tc>
          <w:tcPr>
            <w:tcW w:w="98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3 </w:t>
            </w:r>
          </w:p>
        </w:tc>
        <w:tc>
          <w:tcPr>
            <w:tcW w:w="1705"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1</w:t>
            </w:r>
          </w:p>
        </w:tc>
        <w:tc>
          <w:tcPr>
            <w:tcW w:w="179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963" w:type="dxa"/>
            <w:tcMar>
              <w:top w:w="50" w:type="dxa"/>
              <w:left w:w="100" w:type="dxa"/>
            </w:tcMar>
            <w:vAlign w:val="center"/>
          </w:tcPr>
          <w:p w:rsidR="00735E54" w:rsidRPr="003C4CD4" w:rsidRDefault="00735E54" w:rsidP="003679FB">
            <w:pPr>
              <w:ind w:left="135"/>
              <w:rPr>
                <w:rFonts w:ascii="Times New Roman" w:hAnsi="Times New Roman" w:cs="Times New Roman"/>
              </w:rPr>
            </w:pPr>
          </w:p>
        </w:tc>
      </w:tr>
      <w:tr w:rsidR="00735E54" w:rsidRPr="00023EBB" w:rsidTr="003679FB">
        <w:trPr>
          <w:trHeight w:val="144"/>
          <w:tblCellSpacing w:w="20" w:type="nil"/>
        </w:trPr>
        <w:tc>
          <w:tcPr>
            <w:tcW w:w="50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1.5</w:t>
            </w:r>
          </w:p>
        </w:tc>
        <w:tc>
          <w:tcPr>
            <w:tcW w:w="246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Расцвет Средневековья в Западной Европе</w:t>
            </w:r>
          </w:p>
        </w:tc>
        <w:tc>
          <w:tcPr>
            <w:tcW w:w="98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6 </w:t>
            </w:r>
          </w:p>
        </w:tc>
        <w:tc>
          <w:tcPr>
            <w:tcW w:w="1705"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179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963"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 xml:space="preserve">Библиотека ЦОК </w:t>
            </w:r>
            <w:hyperlink r:id="rId98">
              <w:r w:rsidRPr="003C4CD4">
                <w:rPr>
                  <w:rFonts w:ascii="Times New Roman" w:hAnsi="Times New Roman" w:cs="Times New Roman"/>
                  <w:color w:val="0000FF"/>
                  <w:u w:val="single"/>
                </w:rPr>
                <w:t>https://m.edsoo.ru/7f414c04</w:t>
              </w:r>
            </w:hyperlink>
          </w:p>
        </w:tc>
      </w:tr>
      <w:tr w:rsidR="00735E54" w:rsidRPr="003C4CD4" w:rsidTr="003679FB">
        <w:trPr>
          <w:trHeight w:val="144"/>
          <w:tblCellSpacing w:w="20" w:type="nil"/>
        </w:trPr>
        <w:tc>
          <w:tcPr>
            <w:tcW w:w="50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1.6</w:t>
            </w:r>
          </w:p>
        </w:tc>
        <w:tc>
          <w:tcPr>
            <w:tcW w:w="246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Страны и народы Азии, Африки и Америки в Средние века</w:t>
            </w:r>
          </w:p>
        </w:tc>
        <w:tc>
          <w:tcPr>
            <w:tcW w:w="98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6 </w:t>
            </w:r>
          </w:p>
        </w:tc>
        <w:tc>
          <w:tcPr>
            <w:tcW w:w="1705"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179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963" w:type="dxa"/>
            <w:tcMar>
              <w:top w:w="50" w:type="dxa"/>
              <w:left w:w="100" w:type="dxa"/>
            </w:tcMar>
            <w:vAlign w:val="center"/>
          </w:tcPr>
          <w:p w:rsidR="00735E54" w:rsidRPr="003C4CD4" w:rsidRDefault="00735E54" w:rsidP="003679FB">
            <w:pPr>
              <w:ind w:left="135"/>
              <w:rPr>
                <w:rFonts w:ascii="Times New Roman" w:hAnsi="Times New Roman" w:cs="Times New Roman"/>
              </w:rPr>
            </w:pPr>
          </w:p>
        </w:tc>
      </w:tr>
      <w:tr w:rsidR="00735E54" w:rsidRPr="003C4CD4" w:rsidTr="003679FB">
        <w:trPr>
          <w:trHeight w:val="144"/>
          <w:tblCellSpacing w:w="20" w:type="nil"/>
        </w:trPr>
        <w:tc>
          <w:tcPr>
            <w:tcW w:w="50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1.7</w:t>
            </w:r>
          </w:p>
        </w:tc>
        <w:tc>
          <w:tcPr>
            <w:tcW w:w="246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Осень Средневековья</w:t>
            </w:r>
          </w:p>
        </w:tc>
        <w:tc>
          <w:tcPr>
            <w:tcW w:w="98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5 </w:t>
            </w:r>
          </w:p>
        </w:tc>
        <w:tc>
          <w:tcPr>
            <w:tcW w:w="1705"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 </w:t>
            </w:r>
          </w:p>
        </w:tc>
        <w:tc>
          <w:tcPr>
            <w:tcW w:w="179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963" w:type="dxa"/>
            <w:tcMar>
              <w:top w:w="50" w:type="dxa"/>
              <w:left w:w="100" w:type="dxa"/>
            </w:tcMar>
            <w:vAlign w:val="center"/>
          </w:tcPr>
          <w:p w:rsidR="00735E54" w:rsidRPr="003C4CD4" w:rsidRDefault="00735E54" w:rsidP="003679FB">
            <w:pPr>
              <w:ind w:left="135"/>
              <w:rPr>
                <w:rFonts w:ascii="Times New Roman" w:hAnsi="Times New Roman" w:cs="Times New Roman"/>
              </w:rPr>
            </w:pPr>
          </w:p>
        </w:tc>
      </w:tr>
      <w:tr w:rsidR="00735E54" w:rsidRPr="003C4CD4" w:rsidTr="003679FB">
        <w:trPr>
          <w:trHeight w:val="144"/>
          <w:tblCellSpacing w:w="20" w:type="nil"/>
        </w:trPr>
        <w:tc>
          <w:tcPr>
            <w:tcW w:w="0" w:type="auto"/>
            <w:gridSpan w:val="2"/>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Итого по разделу</w:t>
            </w:r>
          </w:p>
        </w:tc>
        <w:tc>
          <w:tcPr>
            <w:tcW w:w="1544"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28 </w:t>
            </w:r>
          </w:p>
        </w:tc>
        <w:tc>
          <w:tcPr>
            <w:tcW w:w="0" w:type="auto"/>
            <w:gridSpan w:val="3"/>
            <w:tcMar>
              <w:top w:w="50" w:type="dxa"/>
              <w:left w:w="100" w:type="dxa"/>
            </w:tcMar>
            <w:vAlign w:val="center"/>
          </w:tcPr>
          <w:p w:rsidR="00735E54" w:rsidRPr="003C4CD4" w:rsidRDefault="00735E54" w:rsidP="003679FB">
            <w:pPr>
              <w:rPr>
                <w:rFonts w:ascii="Times New Roman" w:hAnsi="Times New Roman" w:cs="Times New Roman"/>
              </w:rPr>
            </w:pPr>
          </w:p>
        </w:tc>
      </w:tr>
      <w:tr w:rsidR="00735E54" w:rsidRPr="00023EBB" w:rsidTr="003679FB">
        <w:trPr>
          <w:trHeight w:val="144"/>
          <w:tblCellSpacing w:w="20" w:type="nil"/>
        </w:trPr>
        <w:tc>
          <w:tcPr>
            <w:tcW w:w="0" w:type="auto"/>
            <w:gridSpan w:val="6"/>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Раздел 2.</w:t>
            </w:r>
            <w:r w:rsidRPr="003C4CD4">
              <w:rPr>
                <w:rFonts w:ascii="Times New Roman" w:hAnsi="Times New Roman" w:cs="Times New Roman"/>
              </w:rPr>
              <w:t xml:space="preserve"> </w:t>
            </w:r>
            <w:r w:rsidRPr="003C4CD4">
              <w:rPr>
                <w:rFonts w:ascii="Times New Roman" w:hAnsi="Times New Roman" w:cs="Times New Roman"/>
                <w:b/>
              </w:rPr>
              <w:t>История России с IX до начала XVI вв.</w:t>
            </w:r>
          </w:p>
        </w:tc>
      </w:tr>
      <w:tr w:rsidR="00735E54" w:rsidRPr="003C4CD4" w:rsidTr="003679FB">
        <w:trPr>
          <w:trHeight w:val="144"/>
          <w:tblCellSpacing w:w="20" w:type="nil"/>
        </w:trPr>
        <w:tc>
          <w:tcPr>
            <w:tcW w:w="50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2.1</w:t>
            </w:r>
          </w:p>
        </w:tc>
        <w:tc>
          <w:tcPr>
            <w:tcW w:w="246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Введение</w:t>
            </w:r>
          </w:p>
        </w:tc>
        <w:tc>
          <w:tcPr>
            <w:tcW w:w="98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 </w:t>
            </w:r>
          </w:p>
        </w:tc>
        <w:tc>
          <w:tcPr>
            <w:tcW w:w="1705"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179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963" w:type="dxa"/>
            <w:tcMar>
              <w:top w:w="50" w:type="dxa"/>
              <w:left w:w="100" w:type="dxa"/>
            </w:tcMar>
            <w:vAlign w:val="center"/>
          </w:tcPr>
          <w:p w:rsidR="00735E54" w:rsidRPr="003C4CD4" w:rsidRDefault="00735E54" w:rsidP="003679FB">
            <w:pPr>
              <w:ind w:left="135"/>
              <w:rPr>
                <w:rFonts w:ascii="Times New Roman" w:hAnsi="Times New Roman" w:cs="Times New Roman"/>
              </w:rPr>
            </w:pPr>
          </w:p>
        </w:tc>
      </w:tr>
      <w:tr w:rsidR="00735E54" w:rsidRPr="00023EBB" w:rsidTr="003679FB">
        <w:trPr>
          <w:trHeight w:val="144"/>
          <w:tblCellSpacing w:w="20" w:type="nil"/>
        </w:trPr>
        <w:tc>
          <w:tcPr>
            <w:tcW w:w="50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2.2</w:t>
            </w:r>
          </w:p>
        </w:tc>
        <w:tc>
          <w:tcPr>
            <w:tcW w:w="246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 xml:space="preserve">Великое переселение народов на территории современной </w:t>
            </w:r>
            <w:r w:rsidRPr="003C4CD4">
              <w:rPr>
                <w:rFonts w:ascii="Times New Roman" w:hAnsi="Times New Roman" w:cs="Times New Roman"/>
              </w:rPr>
              <w:lastRenderedPageBreak/>
              <w:t>России. Государство Русь</w:t>
            </w:r>
          </w:p>
        </w:tc>
        <w:tc>
          <w:tcPr>
            <w:tcW w:w="98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lastRenderedPageBreak/>
              <w:t xml:space="preserve"> 14 </w:t>
            </w:r>
          </w:p>
        </w:tc>
        <w:tc>
          <w:tcPr>
            <w:tcW w:w="1705"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 </w:t>
            </w:r>
          </w:p>
        </w:tc>
        <w:tc>
          <w:tcPr>
            <w:tcW w:w="179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963"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 xml:space="preserve">Библиотека ЦОК </w:t>
            </w:r>
            <w:hyperlink r:id="rId99">
              <w:r w:rsidRPr="003C4CD4">
                <w:rPr>
                  <w:rFonts w:ascii="Times New Roman" w:hAnsi="Times New Roman" w:cs="Times New Roman"/>
                  <w:color w:val="0000FF"/>
                  <w:u w:val="single"/>
                </w:rPr>
                <w:t>https://m.edsoo.ru/7f414c04</w:t>
              </w:r>
            </w:hyperlink>
          </w:p>
        </w:tc>
      </w:tr>
      <w:tr w:rsidR="00735E54" w:rsidRPr="003C4CD4" w:rsidTr="003679FB">
        <w:trPr>
          <w:trHeight w:val="144"/>
          <w:tblCellSpacing w:w="20" w:type="nil"/>
        </w:trPr>
        <w:tc>
          <w:tcPr>
            <w:tcW w:w="50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lastRenderedPageBreak/>
              <w:t>2.3</w:t>
            </w:r>
          </w:p>
        </w:tc>
        <w:tc>
          <w:tcPr>
            <w:tcW w:w="246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Русские земли в середине XII — начале XIII в.</w:t>
            </w:r>
          </w:p>
        </w:tc>
        <w:tc>
          <w:tcPr>
            <w:tcW w:w="98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11 </w:t>
            </w:r>
          </w:p>
        </w:tc>
        <w:tc>
          <w:tcPr>
            <w:tcW w:w="1705"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 </w:t>
            </w:r>
          </w:p>
        </w:tc>
        <w:tc>
          <w:tcPr>
            <w:tcW w:w="179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963" w:type="dxa"/>
            <w:tcMar>
              <w:top w:w="50" w:type="dxa"/>
              <w:left w:w="100" w:type="dxa"/>
            </w:tcMar>
            <w:vAlign w:val="center"/>
          </w:tcPr>
          <w:p w:rsidR="00735E54" w:rsidRPr="003C4CD4" w:rsidRDefault="00735E54" w:rsidP="003679FB">
            <w:pPr>
              <w:ind w:left="135"/>
              <w:rPr>
                <w:rFonts w:ascii="Times New Roman" w:hAnsi="Times New Roman" w:cs="Times New Roman"/>
              </w:rPr>
            </w:pPr>
          </w:p>
        </w:tc>
      </w:tr>
      <w:tr w:rsidR="00735E54" w:rsidRPr="00023EBB" w:rsidTr="003679FB">
        <w:trPr>
          <w:trHeight w:val="144"/>
          <w:tblCellSpacing w:w="20" w:type="nil"/>
        </w:trPr>
        <w:tc>
          <w:tcPr>
            <w:tcW w:w="50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2.4</w:t>
            </w:r>
          </w:p>
        </w:tc>
        <w:tc>
          <w:tcPr>
            <w:tcW w:w="246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Русские земли в середине XIII — XIV в.</w:t>
            </w:r>
          </w:p>
        </w:tc>
        <w:tc>
          <w:tcPr>
            <w:tcW w:w="98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16 </w:t>
            </w:r>
          </w:p>
        </w:tc>
        <w:tc>
          <w:tcPr>
            <w:tcW w:w="1705"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 </w:t>
            </w:r>
          </w:p>
        </w:tc>
        <w:tc>
          <w:tcPr>
            <w:tcW w:w="179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963"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 xml:space="preserve">Библиотека ЦОК </w:t>
            </w:r>
            <w:hyperlink r:id="rId100">
              <w:r w:rsidRPr="003C4CD4">
                <w:rPr>
                  <w:rFonts w:ascii="Times New Roman" w:hAnsi="Times New Roman" w:cs="Times New Roman"/>
                  <w:color w:val="0000FF"/>
                  <w:u w:val="single"/>
                </w:rPr>
                <w:t>https://m.edsoo.ru/7f414c04</w:t>
              </w:r>
            </w:hyperlink>
          </w:p>
        </w:tc>
      </w:tr>
      <w:tr w:rsidR="00735E54" w:rsidRPr="003C4CD4" w:rsidTr="003679FB">
        <w:trPr>
          <w:trHeight w:val="144"/>
          <w:tblCellSpacing w:w="20" w:type="nil"/>
        </w:trPr>
        <w:tc>
          <w:tcPr>
            <w:tcW w:w="50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2.5</w:t>
            </w:r>
          </w:p>
        </w:tc>
        <w:tc>
          <w:tcPr>
            <w:tcW w:w="246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Создание единого Российского государства</w:t>
            </w:r>
          </w:p>
        </w:tc>
        <w:tc>
          <w:tcPr>
            <w:tcW w:w="98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15 </w:t>
            </w:r>
          </w:p>
        </w:tc>
        <w:tc>
          <w:tcPr>
            <w:tcW w:w="1705"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 </w:t>
            </w:r>
          </w:p>
        </w:tc>
        <w:tc>
          <w:tcPr>
            <w:tcW w:w="179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963" w:type="dxa"/>
            <w:tcMar>
              <w:top w:w="50" w:type="dxa"/>
              <w:left w:w="100" w:type="dxa"/>
            </w:tcMar>
            <w:vAlign w:val="center"/>
          </w:tcPr>
          <w:p w:rsidR="00735E54" w:rsidRPr="003C4CD4" w:rsidRDefault="00735E54" w:rsidP="003679FB">
            <w:pPr>
              <w:ind w:left="135"/>
              <w:rPr>
                <w:rFonts w:ascii="Times New Roman" w:hAnsi="Times New Roman" w:cs="Times New Roman"/>
              </w:rPr>
            </w:pPr>
          </w:p>
        </w:tc>
      </w:tr>
      <w:tr w:rsidR="00735E54" w:rsidRPr="003C4CD4" w:rsidTr="003679FB">
        <w:trPr>
          <w:trHeight w:val="144"/>
          <w:tblCellSpacing w:w="20" w:type="nil"/>
        </w:trPr>
        <w:tc>
          <w:tcPr>
            <w:tcW w:w="0" w:type="auto"/>
            <w:gridSpan w:val="2"/>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Итого по разделу</w:t>
            </w:r>
          </w:p>
        </w:tc>
        <w:tc>
          <w:tcPr>
            <w:tcW w:w="1544"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57 </w:t>
            </w:r>
          </w:p>
        </w:tc>
        <w:tc>
          <w:tcPr>
            <w:tcW w:w="0" w:type="auto"/>
            <w:gridSpan w:val="3"/>
            <w:tcMar>
              <w:top w:w="50" w:type="dxa"/>
              <w:left w:w="100" w:type="dxa"/>
            </w:tcMar>
            <w:vAlign w:val="center"/>
          </w:tcPr>
          <w:p w:rsidR="00735E54" w:rsidRPr="003C4CD4" w:rsidRDefault="00735E54" w:rsidP="003679FB">
            <w:pPr>
              <w:rPr>
                <w:rFonts w:ascii="Times New Roman" w:hAnsi="Times New Roman" w:cs="Times New Roman"/>
              </w:rPr>
            </w:pPr>
          </w:p>
        </w:tc>
      </w:tr>
      <w:tr w:rsidR="00735E54" w:rsidRPr="00023EBB" w:rsidTr="003679FB">
        <w:trPr>
          <w:trHeight w:val="144"/>
          <w:tblCellSpacing w:w="20" w:type="nil"/>
        </w:trPr>
        <w:tc>
          <w:tcPr>
            <w:tcW w:w="0" w:type="auto"/>
            <w:gridSpan w:val="6"/>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Раздел 3.</w:t>
            </w:r>
            <w:r w:rsidRPr="003C4CD4">
              <w:rPr>
                <w:rFonts w:ascii="Times New Roman" w:hAnsi="Times New Roman" w:cs="Times New Roman"/>
              </w:rPr>
              <w:t xml:space="preserve"> </w:t>
            </w:r>
            <w:r w:rsidRPr="003C4CD4">
              <w:rPr>
                <w:rFonts w:ascii="Times New Roman" w:hAnsi="Times New Roman" w:cs="Times New Roman"/>
                <w:b/>
              </w:rPr>
              <w:t>Курс «История нашего края»</w:t>
            </w:r>
          </w:p>
        </w:tc>
      </w:tr>
      <w:tr w:rsidR="00735E54" w:rsidRPr="00023EBB" w:rsidTr="003679FB">
        <w:trPr>
          <w:trHeight w:val="144"/>
          <w:tblCellSpacing w:w="20" w:type="nil"/>
        </w:trPr>
        <w:tc>
          <w:tcPr>
            <w:tcW w:w="50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3.1</w:t>
            </w:r>
          </w:p>
        </w:tc>
        <w:tc>
          <w:tcPr>
            <w:tcW w:w="246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 xml:space="preserve">. Псковская земля к началу XVI века. Вхождение Псковской земли в состав Московского государства Управление Псковом и Псковской землёй в XVI-XVII вв. Экономика и социальная структура общества в XVI-XVII вв. Социальные движения. Военная история Псковской земли </w:t>
            </w:r>
            <w:r w:rsidRPr="003C4CD4">
              <w:rPr>
                <w:rFonts w:ascii="Times New Roman" w:hAnsi="Times New Roman" w:cs="Times New Roman"/>
              </w:rPr>
              <w:lastRenderedPageBreak/>
              <w:t>в XVI-XVII вв. Культура и быт в XVI-XVII вв. Псковский край в XVIII в. Псковский край в XIX в. Псковский край в Отечественной войне 1812 г. Знаменитые уроженцы Псковского края XVIII-XIX вв. Культура и повседневная жизнь в XVIII-XIX вв. Локальная история XVI-XIX вв. Отражение истории края в музейных экспозициях</w:t>
            </w:r>
          </w:p>
        </w:tc>
        <w:tc>
          <w:tcPr>
            <w:tcW w:w="98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lastRenderedPageBreak/>
              <w:t xml:space="preserve"> 17 </w:t>
            </w:r>
          </w:p>
        </w:tc>
        <w:tc>
          <w:tcPr>
            <w:tcW w:w="1705"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 </w:t>
            </w:r>
          </w:p>
        </w:tc>
        <w:tc>
          <w:tcPr>
            <w:tcW w:w="179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963" w:type="dxa"/>
            <w:tcMar>
              <w:top w:w="50" w:type="dxa"/>
              <w:left w:w="100" w:type="dxa"/>
            </w:tcMar>
            <w:vAlign w:val="center"/>
          </w:tcPr>
          <w:p w:rsidR="00735E54" w:rsidRPr="003C4CD4" w:rsidRDefault="007A235E" w:rsidP="003679FB">
            <w:pPr>
              <w:ind w:left="135"/>
              <w:rPr>
                <w:rFonts w:ascii="Times New Roman" w:hAnsi="Times New Roman" w:cs="Times New Roman"/>
              </w:rPr>
            </w:pPr>
            <w:hyperlink r:id="rId101">
              <w:r w:rsidR="00735E54" w:rsidRPr="003C4CD4">
                <w:rPr>
                  <w:rFonts w:ascii="Times New Roman" w:hAnsi="Times New Roman" w:cs="Times New Roman"/>
                  <w:color w:val="0000FF"/>
                  <w:u w:val="single"/>
                </w:rPr>
                <w:t>https://museumpskov.ru/excursions</w:t>
              </w:r>
            </w:hyperlink>
            <w:r w:rsidR="00735E54" w:rsidRPr="003C4CD4">
              <w:rPr>
                <w:rFonts w:ascii="Times New Roman" w:hAnsi="Times New Roman" w:cs="Times New Roman"/>
              </w:rPr>
              <w:t xml:space="preserve"> - ссылка на виртуальные экскурсии</w:t>
            </w:r>
          </w:p>
          <w:p w:rsidR="00735E54" w:rsidRPr="003C4CD4" w:rsidRDefault="007A235E" w:rsidP="003679FB">
            <w:pPr>
              <w:ind w:left="135"/>
              <w:rPr>
                <w:rFonts w:ascii="Times New Roman" w:hAnsi="Times New Roman" w:cs="Times New Roman"/>
              </w:rPr>
            </w:pPr>
            <w:hyperlink r:id="rId102">
              <w:r w:rsidR="00735E54" w:rsidRPr="003C4CD4">
                <w:rPr>
                  <w:rFonts w:ascii="Times New Roman" w:hAnsi="Times New Roman" w:cs="Times New Roman"/>
                  <w:color w:val="0000FF"/>
                  <w:u w:val="single"/>
                </w:rPr>
                <w:t>https://vkvideo.ru/playlist/-132819181_8</w:t>
              </w:r>
            </w:hyperlink>
            <w:r w:rsidR="00735E54" w:rsidRPr="003C4CD4">
              <w:rPr>
                <w:rFonts w:ascii="Times New Roman" w:hAnsi="Times New Roman" w:cs="Times New Roman"/>
              </w:rPr>
              <w:t xml:space="preserve"> - "Скорей в музей!" - совместный проект Псковского музея и социальной сети Вконтакте</w:t>
            </w:r>
          </w:p>
          <w:p w:rsidR="00735E54" w:rsidRPr="003C4CD4" w:rsidRDefault="007A235E" w:rsidP="003679FB">
            <w:pPr>
              <w:ind w:left="135"/>
              <w:rPr>
                <w:rFonts w:ascii="Times New Roman" w:hAnsi="Times New Roman" w:cs="Times New Roman"/>
              </w:rPr>
            </w:pPr>
            <w:hyperlink r:id="rId103">
              <w:r w:rsidR="00735E54" w:rsidRPr="003C4CD4">
                <w:rPr>
                  <w:rFonts w:ascii="Times New Roman" w:hAnsi="Times New Roman" w:cs="Times New Roman"/>
                  <w:color w:val="0000FF"/>
                  <w:u w:val="single"/>
                </w:rPr>
                <w:t>https://vkvideo.ru/playlist/-132819181_3/video-132819181_456239746</w:t>
              </w:r>
            </w:hyperlink>
            <w:r w:rsidR="00735E54" w:rsidRPr="003C4CD4">
              <w:rPr>
                <w:rFonts w:ascii="Times New Roman" w:hAnsi="Times New Roman" w:cs="Times New Roman"/>
              </w:rPr>
              <w:t xml:space="preserve"> - "Один предмет из музея"</w:t>
            </w:r>
          </w:p>
          <w:p w:rsidR="00735E54" w:rsidRPr="003C4CD4" w:rsidRDefault="007A235E" w:rsidP="003679FB">
            <w:pPr>
              <w:ind w:left="135"/>
              <w:rPr>
                <w:rFonts w:ascii="Times New Roman" w:hAnsi="Times New Roman" w:cs="Times New Roman"/>
              </w:rPr>
            </w:pPr>
            <w:hyperlink r:id="rId104">
              <w:r w:rsidR="00735E54" w:rsidRPr="003C4CD4">
                <w:rPr>
                  <w:rFonts w:ascii="Times New Roman" w:hAnsi="Times New Roman" w:cs="Times New Roman"/>
                  <w:color w:val="0000FF"/>
                  <w:u w:val="single"/>
                </w:rPr>
                <w:t>https://vkvideo.ru/playlist/-132819181_1/video-132819181_456239719</w:t>
              </w:r>
            </w:hyperlink>
            <w:r w:rsidR="00735E54" w:rsidRPr="003C4CD4">
              <w:rPr>
                <w:rFonts w:ascii="Times New Roman" w:hAnsi="Times New Roman" w:cs="Times New Roman"/>
              </w:rPr>
              <w:t xml:space="preserve"> - "Одна картина из музея"</w:t>
            </w:r>
          </w:p>
          <w:p w:rsidR="00735E54" w:rsidRPr="003C4CD4" w:rsidRDefault="007A235E" w:rsidP="003679FB">
            <w:pPr>
              <w:ind w:left="135"/>
              <w:rPr>
                <w:rFonts w:ascii="Times New Roman" w:hAnsi="Times New Roman" w:cs="Times New Roman"/>
              </w:rPr>
            </w:pPr>
            <w:hyperlink r:id="rId105">
              <w:r w:rsidR="00735E54" w:rsidRPr="003C4CD4">
                <w:rPr>
                  <w:rFonts w:ascii="Times New Roman" w:hAnsi="Times New Roman" w:cs="Times New Roman"/>
                  <w:color w:val="0000FF"/>
                  <w:u w:val="single"/>
                </w:rPr>
                <w:t>https://vkvideo.ru/playlist/-132819181_9/video-132819181_456240134</w:t>
              </w:r>
            </w:hyperlink>
            <w:r w:rsidR="00735E54" w:rsidRPr="003C4CD4">
              <w:rPr>
                <w:rFonts w:ascii="Times New Roman" w:hAnsi="Times New Roman" w:cs="Times New Roman"/>
              </w:rPr>
              <w:t xml:space="preserve"> - "Не говори с тоской: их нет, но с благодарностию: были..."</w:t>
            </w:r>
          </w:p>
        </w:tc>
      </w:tr>
      <w:tr w:rsidR="00735E54" w:rsidRPr="003C4CD4" w:rsidTr="003679FB">
        <w:trPr>
          <w:trHeight w:val="144"/>
          <w:tblCellSpacing w:w="20" w:type="nil"/>
        </w:trPr>
        <w:tc>
          <w:tcPr>
            <w:tcW w:w="0" w:type="auto"/>
            <w:gridSpan w:val="2"/>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lastRenderedPageBreak/>
              <w:t>Итого по разделу, курсу</w:t>
            </w:r>
          </w:p>
        </w:tc>
        <w:tc>
          <w:tcPr>
            <w:tcW w:w="1544"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17 </w:t>
            </w:r>
          </w:p>
        </w:tc>
        <w:tc>
          <w:tcPr>
            <w:tcW w:w="0" w:type="auto"/>
            <w:gridSpan w:val="3"/>
            <w:tcMar>
              <w:top w:w="50" w:type="dxa"/>
              <w:left w:w="100" w:type="dxa"/>
            </w:tcMar>
            <w:vAlign w:val="center"/>
          </w:tcPr>
          <w:p w:rsidR="00735E54" w:rsidRPr="003C4CD4" w:rsidRDefault="00735E54" w:rsidP="003679FB">
            <w:pPr>
              <w:rPr>
                <w:rFonts w:ascii="Times New Roman" w:hAnsi="Times New Roman" w:cs="Times New Roman"/>
              </w:rPr>
            </w:pPr>
          </w:p>
        </w:tc>
      </w:tr>
      <w:tr w:rsidR="00735E54" w:rsidRPr="003C4CD4" w:rsidTr="003679FB">
        <w:trPr>
          <w:trHeight w:val="144"/>
          <w:tblCellSpacing w:w="20" w:type="nil"/>
        </w:trPr>
        <w:tc>
          <w:tcPr>
            <w:tcW w:w="0" w:type="auto"/>
            <w:gridSpan w:val="2"/>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ОБЩЕЕ КОЛИЧЕСТВО ЧАСОВ ПО ПРОГРАММЕ</w:t>
            </w:r>
          </w:p>
        </w:tc>
        <w:tc>
          <w:tcPr>
            <w:tcW w:w="1544"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102 </w:t>
            </w:r>
          </w:p>
        </w:tc>
        <w:tc>
          <w:tcPr>
            <w:tcW w:w="1705"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7</w:t>
            </w:r>
          </w:p>
        </w:tc>
        <w:tc>
          <w:tcPr>
            <w:tcW w:w="1792"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0 </w:t>
            </w:r>
          </w:p>
        </w:tc>
        <w:tc>
          <w:tcPr>
            <w:tcW w:w="2963" w:type="dxa"/>
            <w:tcMar>
              <w:top w:w="50" w:type="dxa"/>
              <w:left w:w="100" w:type="dxa"/>
            </w:tcMar>
            <w:vAlign w:val="center"/>
          </w:tcPr>
          <w:p w:rsidR="00735E54" w:rsidRPr="003C4CD4" w:rsidRDefault="00735E54" w:rsidP="003679FB">
            <w:pPr>
              <w:rPr>
                <w:rFonts w:ascii="Times New Roman" w:hAnsi="Times New Roman" w:cs="Times New Roman"/>
              </w:rPr>
            </w:pPr>
          </w:p>
        </w:tc>
      </w:tr>
    </w:tbl>
    <w:p w:rsidR="00735E54" w:rsidRPr="003C4CD4" w:rsidRDefault="00735E54" w:rsidP="00735E54">
      <w:pPr>
        <w:spacing w:line="1" w:lineRule="atLeast"/>
        <w:jc w:val="both"/>
        <w:rPr>
          <w:rFonts w:ascii="Times New Roman" w:hAnsi="Times New Roman" w:cs="Times New Roman"/>
        </w:rPr>
        <w:sectPr w:rsidR="00735E54" w:rsidRPr="003C4CD4">
          <w:pgSz w:w="16383" w:h="11906" w:orient="landscape"/>
          <w:pgMar w:top="850" w:right="566" w:bottom="850" w:left="1132" w:header="720" w:footer="720" w:gutter="0"/>
          <w:cols w:space="720"/>
        </w:sectPr>
      </w:pPr>
    </w:p>
    <w:p w:rsidR="00735E54" w:rsidRPr="003C4CD4" w:rsidRDefault="00735E54" w:rsidP="00735E54">
      <w:pPr>
        <w:spacing w:line="1" w:lineRule="atLeast"/>
        <w:ind w:left="120"/>
        <w:rPr>
          <w:rFonts w:ascii="Times New Roman" w:hAnsi="Times New Roman" w:cs="Times New Roman"/>
        </w:rPr>
      </w:pPr>
      <w:r w:rsidRPr="003C4CD4">
        <w:rPr>
          <w:rFonts w:ascii="Times New Roman" w:hAnsi="Times New Roman" w:cs="Times New Roman"/>
          <w:b/>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26"/>
        <w:gridCol w:w="2181"/>
        <w:gridCol w:w="992"/>
        <w:gridCol w:w="1841"/>
        <w:gridCol w:w="1910"/>
        <w:gridCol w:w="7243"/>
      </w:tblGrid>
      <w:tr w:rsidR="00735E54" w:rsidRPr="003C4CD4" w:rsidTr="003679FB">
        <w:trPr>
          <w:trHeight w:val="144"/>
          <w:tblCellSpacing w:w="20" w:type="nil"/>
        </w:trPr>
        <w:tc>
          <w:tcPr>
            <w:tcW w:w="494" w:type="dxa"/>
            <w:vMerge w:val="restart"/>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 xml:space="preserve">№ п/п </w:t>
            </w:r>
          </w:p>
          <w:p w:rsidR="00735E54" w:rsidRPr="003C4CD4" w:rsidRDefault="00735E54" w:rsidP="003679FB">
            <w:pPr>
              <w:ind w:left="135"/>
              <w:rPr>
                <w:rFonts w:ascii="Times New Roman" w:hAnsi="Times New Roman" w:cs="Times New Roman"/>
              </w:rPr>
            </w:pPr>
          </w:p>
        </w:tc>
        <w:tc>
          <w:tcPr>
            <w:tcW w:w="2640" w:type="dxa"/>
            <w:vMerge w:val="restart"/>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 xml:space="preserve">Наименование разделов и тем программы </w:t>
            </w:r>
          </w:p>
          <w:p w:rsidR="00735E54" w:rsidRPr="003C4CD4" w:rsidRDefault="00735E54" w:rsidP="003679FB">
            <w:pPr>
              <w:ind w:left="135"/>
              <w:rPr>
                <w:rFonts w:ascii="Times New Roman" w:hAnsi="Times New Roman" w:cs="Times New Roman"/>
              </w:rPr>
            </w:pPr>
          </w:p>
        </w:tc>
        <w:tc>
          <w:tcPr>
            <w:tcW w:w="0" w:type="auto"/>
            <w:gridSpan w:val="3"/>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b/>
              </w:rPr>
              <w:t>Количество часов</w:t>
            </w:r>
          </w:p>
        </w:tc>
        <w:tc>
          <w:tcPr>
            <w:tcW w:w="2919" w:type="dxa"/>
            <w:vMerge w:val="restart"/>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 xml:space="preserve">Электронные (цифровые) образовательные ресурсы </w:t>
            </w:r>
          </w:p>
          <w:p w:rsidR="00735E54" w:rsidRPr="003C4CD4" w:rsidRDefault="00735E54" w:rsidP="003679FB">
            <w:pPr>
              <w:ind w:left="135"/>
              <w:rPr>
                <w:rFonts w:ascii="Times New Roman" w:hAnsi="Times New Roman" w:cs="Times New Roman"/>
              </w:rPr>
            </w:pPr>
          </w:p>
        </w:tc>
      </w:tr>
      <w:tr w:rsidR="00735E54" w:rsidRPr="003C4CD4" w:rsidTr="003679FB">
        <w:trPr>
          <w:trHeight w:val="144"/>
          <w:tblCellSpacing w:w="20" w:type="nil"/>
        </w:trPr>
        <w:tc>
          <w:tcPr>
            <w:tcW w:w="0" w:type="auto"/>
            <w:vMerge/>
            <w:tcBorders>
              <w:top w:val="nil"/>
            </w:tcBorders>
            <w:tcMar>
              <w:top w:w="50" w:type="dxa"/>
              <w:left w:w="100" w:type="dxa"/>
            </w:tcMar>
          </w:tcPr>
          <w:p w:rsidR="00735E54" w:rsidRPr="003C4CD4" w:rsidRDefault="00735E54" w:rsidP="003679FB">
            <w:pPr>
              <w:rPr>
                <w:rFonts w:ascii="Times New Roman" w:hAnsi="Times New Roman" w:cs="Times New Roman"/>
              </w:rPr>
            </w:pPr>
          </w:p>
        </w:tc>
        <w:tc>
          <w:tcPr>
            <w:tcW w:w="0" w:type="auto"/>
            <w:vMerge/>
            <w:tcBorders>
              <w:top w:val="nil"/>
            </w:tcBorders>
            <w:tcMar>
              <w:top w:w="50" w:type="dxa"/>
              <w:left w:w="100" w:type="dxa"/>
            </w:tcMar>
          </w:tcPr>
          <w:p w:rsidR="00735E54" w:rsidRPr="003C4CD4" w:rsidRDefault="00735E54" w:rsidP="003679FB">
            <w:pPr>
              <w:rPr>
                <w:rFonts w:ascii="Times New Roman" w:hAnsi="Times New Roman" w:cs="Times New Roman"/>
              </w:rPr>
            </w:pPr>
          </w:p>
        </w:tc>
        <w:tc>
          <w:tcPr>
            <w:tcW w:w="96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 xml:space="preserve">Всего </w:t>
            </w:r>
          </w:p>
          <w:p w:rsidR="00735E54" w:rsidRPr="003C4CD4" w:rsidRDefault="00735E54" w:rsidP="003679FB">
            <w:pPr>
              <w:ind w:left="135"/>
              <w:rPr>
                <w:rFonts w:ascii="Times New Roman" w:hAnsi="Times New Roman" w:cs="Times New Roman"/>
              </w:rPr>
            </w:pPr>
          </w:p>
        </w:tc>
        <w:tc>
          <w:tcPr>
            <w:tcW w:w="1684"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 xml:space="preserve">Контрольные работы </w:t>
            </w:r>
          </w:p>
          <w:p w:rsidR="00735E54" w:rsidRPr="003C4CD4" w:rsidRDefault="00735E54" w:rsidP="003679FB">
            <w:pPr>
              <w:ind w:left="135"/>
              <w:rPr>
                <w:rFonts w:ascii="Times New Roman" w:hAnsi="Times New Roman" w:cs="Times New Roman"/>
              </w:rPr>
            </w:pPr>
          </w:p>
        </w:tc>
        <w:tc>
          <w:tcPr>
            <w:tcW w:w="1773"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 xml:space="preserve">Практические работы </w:t>
            </w:r>
          </w:p>
          <w:p w:rsidR="00735E54" w:rsidRPr="003C4CD4" w:rsidRDefault="00735E54" w:rsidP="003679FB">
            <w:pPr>
              <w:ind w:left="135"/>
              <w:rPr>
                <w:rFonts w:ascii="Times New Roman" w:hAnsi="Times New Roman" w:cs="Times New Roman"/>
              </w:rPr>
            </w:pPr>
          </w:p>
        </w:tc>
        <w:tc>
          <w:tcPr>
            <w:tcW w:w="0" w:type="auto"/>
            <w:vMerge/>
            <w:tcBorders>
              <w:top w:val="nil"/>
            </w:tcBorders>
            <w:tcMar>
              <w:top w:w="50" w:type="dxa"/>
              <w:left w:w="100" w:type="dxa"/>
            </w:tcMar>
          </w:tcPr>
          <w:p w:rsidR="00735E54" w:rsidRPr="003C4CD4" w:rsidRDefault="00735E54" w:rsidP="003679FB">
            <w:pPr>
              <w:rPr>
                <w:rFonts w:ascii="Times New Roman" w:hAnsi="Times New Roman" w:cs="Times New Roman"/>
              </w:rPr>
            </w:pPr>
          </w:p>
        </w:tc>
      </w:tr>
      <w:tr w:rsidR="00735E54" w:rsidRPr="003C4CD4" w:rsidTr="003679FB">
        <w:trPr>
          <w:trHeight w:val="144"/>
          <w:tblCellSpacing w:w="20" w:type="nil"/>
        </w:trPr>
        <w:tc>
          <w:tcPr>
            <w:tcW w:w="0" w:type="auto"/>
            <w:gridSpan w:val="6"/>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Раздел 1.</w:t>
            </w:r>
            <w:r w:rsidRPr="003C4CD4">
              <w:rPr>
                <w:rFonts w:ascii="Times New Roman" w:hAnsi="Times New Roman" w:cs="Times New Roman"/>
              </w:rPr>
              <w:t xml:space="preserve"> </w:t>
            </w:r>
            <w:r w:rsidRPr="003C4CD4">
              <w:rPr>
                <w:rFonts w:ascii="Times New Roman" w:hAnsi="Times New Roman" w:cs="Times New Roman"/>
                <w:b/>
              </w:rPr>
              <w:t>Всеобщая история. История Нового времени. Конец XV — XVII в.</w:t>
            </w:r>
          </w:p>
        </w:tc>
      </w:tr>
      <w:tr w:rsidR="00735E54" w:rsidRPr="00023EBB" w:rsidTr="003679FB">
        <w:trPr>
          <w:trHeight w:val="144"/>
          <w:tblCellSpacing w:w="20" w:type="nil"/>
        </w:trPr>
        <w:tc>
          <w:tcPr>
            <w:tcW w:w="49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1.1</w:t>
            </w:r>
          </w:p>
        </w:tc>
        <w:tc>
          <w:tcPr>
            <w:tcW w:w="2640"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Введение</w:t>
            </w:r>
          </w:p>
        </w:tc>
        <w:tc>
          <w:tcPr>
            <w:tcW w:w="964"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 </w:t>
            </w:r>
          </w:p>
        </w:tc>
        <w:tc>
          <w:tcPr>
            <w:tcW w:w="1684"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177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919"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 xml:space="preserve">Библиотека ЦОК </w:t>
            </w:r>
            <w:hyperlink r:id="rId106">
              <w:r w:rsidRPr="003C4CD4">
                <w:rPr>
                  <w:rFonts w:ascii="Times New Roman" w:hAnsi="Times New Roman" w:cs="Times New Roman"/>
                  <w:color w:val="0000FF"/>
                  <w:u w:val="single"/>
                </w:rPr>
                <w:t>https://m.edsoo.ru/7f4168ec</w:t>
              </w:r>
            </w:hyperlink>
          </w:p>
        </w:tc>
      </w:tr>
      <w:tr w:rsidR="00735E54" w:rsidRPr="003C4CD4" w:rsidTr="003679FB">
        <w:trPr>
          <w:trHeight w:val="144"/>
          <w:tblCellSpacing w:w="20" w:type="nil"/>
        </w:trPr>
        <w:tc>
          <w:tcPr>
            <w:tcW w:w="49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1.2</w:t>
            </w:r>
          </w:p>
        </w:tc>
        <w:tc>
          <w:tcPr>
            <w:tcW w:w="2640"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Эпоха Великих географических открытий</w:t>
            </w:r>
          </w:p>
        </w:tc>
        <w:tc>
          <w:tcPr>
            <w:tcW w:w="964"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4 </w:t>
            </w:r>
          </w:p>
        </w:tc>
        <w:tc>
          <w:tcPr>
            <w:tcW w:w="1684"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177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919" w:type="dxa"/>
            <w:tcMar>
              <w:top w:w="50" w:type="dxa"/>
              <w:left w:w="100" w:type="dxa"/>
            </w:tcMar>
            <w:vAlign w:val="center"/>
          </w:tcPr>
          <w:p w:rsidR="00735E54" w:rsidRPr="003C4CD4" w:rsidRDefault="00735E54" w:rsidP="003679FB">
            <w:pPr>
              <w:ind w:left="135"/>
              <w:rPr>
                <w:rFonts w:ascii="Times New Roman" w:hAnsi="Times New Roman" w:cs="Times New Roman"/>
              </w:rPr>
            </w:pPr>
          </w:p>
        </w:tc>
      </w:tr>
      <w:tr w:rsidR="00735E54" w:rsidRPr="003C4CD4" w:rsidTr="003679FB">
        <w:trPr>
          <w:trHeight w:val="144"/>
          <w:tblCellSpacing w:w="20" w:type="nil"/>
        </w:trPr>
        <w:tc>
          <w:tcPr>
            <w:tcW w:w="49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1.3</w:t>
            </w:r>
          </w:p>
        </w:tc>
        <w:tc>
          <w:tcPr>
            <w:tcW w:w="2640"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Европа в XVI-XVII вв.: традиции и новизна</w:t>
            </w:r>
          </w:p>
        </w:tc>
        <w:tc>
          <w:tcPr>
            <w:tcW w:w="964"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18 </w:t>
            </w:r>
          </w:p>
        </w:tc>
        <w:tc>
          <w:tcPr>
            <w:tcW w:w="1684"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1</w:t>
            </w:r>
          </w:p>
        </w:tc>
        <w:tc>
          <w:tcPr>
            <w:tcW w:w="177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919" w:type="dxa"/>
            <w:tcMar>
              <w:top w:w="50" w:type="dxa"/>
              <w:left w:w="100" w:type="dxa"/>
            </w:tcMar>
            <w:vAlign w:val="center"/>
          </w:tcPr>
          <w:p w:rsidR="00735E54" w:rsidRPr="003C4CD4" w:rsidRDefault="00735E54" w:rsidP="003679FB">
            <w:pPr>
              <w:ind w:left="135"/>
              <w:rPr>
                <w:rFonts w:ascii="Times New Roman" w:hAnsi="Times New Roman" w:cs="Times New Roman"/>
              </w:rPr>
            </w:pPr>
          </w:p>
        </w:tc>
      </w:tr>
      <w:tr w:rsidR="00735E54" w:rsidRPr="003C4CD4" w:rsidTr="003679FB">
        <w:trPr>
          <w:trHeight w:val="144"/>
          <w:tblCellSpacing w:w="20" w:type="nil"/>
        </w:trPr>
        <w:tc>
          <w:tcPr>
            <w:tcW w:w="49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1.4</w:t>
            </w:r>
          </w:p>
        </w:tc>
        <w:tc>
          <w:tcPr>
            <w:tcW w:w="2640"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Страны Азии и Африки в XVI—XVII вв.</w:t>
            </w:r>
          </w:p>
        </w:tc>
        <w:tc>
          <w:tcPr>
            <w:tcW w:w="964"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5 </w:t>
            </w:r>
          </w:p>
        </w:tc>
        <w:tc>
          <w:tcPr>
            <w:tcW w:w="1684"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 </w:t>
            </w:r>
          </w:p>
        </w:tc>
        <w:tc>
          <w:tcPr>
            <w:tcW w:w="177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919" w:type="dxa"/>
            <w:tcMar>
              <w:top w:w="50" w:type="dxa"/>
              <w:left w:w="100" w:type="dxa"/>
            </w:tcMar>
            <w:vAlign w:val="center"/>
          </w:tcPr>
          <w:p w:rsidR="00735E54" w:rsidRPr="003C4CD4" w:rsidRDefault="00735E54" w:rsidP="003679FB">
            <w:pPr>
              <w:ind w:left="135"/>
              <w:rPr>
                <w:rFonts w:ascii="Times New Roman" w:hAnsi="Times New Roman" w:cs="Times New Roman"/>
              </w:rPr>
            </w:pPr>
          </w:p>
        </w:tc>
      </w:tr>
      <w:tr w:rsidR="00735E54" w:rsidRPr="003C4CD4" w:rsidTr="003679FB">
        <w:trPr>
          <w:trHeight w:val="144"/>
          <w:tblCellSpacing w:w="20" w:type="nil"/>
        </w:trPr>
        <w:tc>
          <w:tcPr>
            <w:tcW w:w="0" w:type="auto"/>
            <w:gridSpan w:val="2"/>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Итого по разделу</w:t>
            </w:r>
          </w:p>
        </w:tc>
        <w:tc>
          <w:tcPr>
            <w:tcW w:w="1515"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28 </w:t>
            </w:r>
          </w:p>
        </w:tc>
        <w:tc>
          <w:tcPr>
            <w:tcW w:w="0" w:type="auto"/>
            <w:gridSpan w:val="3"/>
            <w:tcMar>
              <w:top w:w="50" w:type="dxa"/>
              <w:left w:w="100" w:type="dxa"/>
            </w:tcMar>
            <w:vAlign w:val="center"/>
          </w:tcPr>
          <w:p w:rsidR="00735E54" w:rsidRPr="003C4CD4" w:rsidRDefault="00735E54" w:rsidP="003679FB">
            <w:pPr>
              <w:rPr>
                <w:rFonts w:ascii="Times New Roman" w:hAnsi="Times New Roman" w:cs="Times New Roman"/>
              </w:rPr>
            </w:pPr>
          </w:p>
        </w:tc>
      </w:tr>
      <w:tr w:rsidR="00735E54" w:rsidRPr="00023EBB" w:rsidTr="003679FB">
        <w:trPr>
          <w:trHeight w:val="144"/>
          <w:tblCellSpacing w:w="20" w:type="nil"/>
        </w:trPr>
        <w:tc>
          <w:tcPr>
            <w:tcW w:w="0" w:type="auto"/>
            <w:gridSpan w:val="6"/>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Раздел 2.</w:t>
            </w:r>
            <w:r w:rsidRPr="003C4CD4">
              <w:rPr>
                <w:rFonts w:ascii="Times New Roman" w:hAnsi="Times New Roman" w:cs="Times New Roman"/>
              </w:rPr>
              <w:t xml:space="preserve"> </w:t>
            </w:r>
            <w:r w:rsidRPr="003C4CD4">
              <w:rPr>
                <w:rFonts w:ascii="Times New Roman" w:hAnsi="Times New Roman" w:cs="Times New Roman"/>
                <w:b/>
              </w:rPr>
              <w:t>История России. XVI— конец XVII вв.</w:t>
            </w:r>
          </w:p>
        </w:tc>
      </w:tr>
      <w:tr w:rsidR="00735E54" w:rsidRPr="00023EBB" w:rsidTr="003679FB">
        <w:trPr>
          <w:trHeight w:val="144"/>
          <w:tblCellSpacing w:w="20" w:type="nil"/>
        </w:trPr>
        <w:tc>
          <w:tcPr>
            <w:tcW w:w="49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2.1</w:t>
            </w:r>
          </w:p>
        </w:tc>
        <w:tc>
          <w:tcPr>
            <w:tcW w:w="2640"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Россия в XVI в.</w:t>
            </w:r>
          </w:p>
        </w:tc>
        <w:tc>
          <w:tcPr>
            <w:tcW w:w="964"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21 </w:t>
            </w:r>
          </w:p>
        </w:tc>
        <w:tc>
          <w:tcPr>
            <w:tcW w:w="1684"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1</w:t>
            </w:r>
          </w:p>
        </w:tc>
        <w:tc>
          <w:tcPr>
            <w:tcW w:w="177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919"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 xml:space="preserve">Библиотека ЦОК </w:t>
            </w:r>
            <w:hyperlink r:id="rId107">
              <w:r w:rsidRPr="003C4CD4">
                <w:rPr>
                  <w:rFonts w:ascii="Times New Roman" w:hAnsi="Times New Roman" w:cs="Times New Roman"/>
                  <w:color w:val="0000FF"/>
                  <w:u w:val="single"/>
                </w:rPr>
                <w:t>https://m.edsoo.ru/7f4168ec</w:t>
              </w:r>
            </w:hyperlink>
          </w:p>
        </w:tc>
      </w:tr>
      <w:tr w:rsidR="00735E54" w:rsidRPr="003C4CD4" w:rsidTr="003679FB">
        <w:trPr>
          <w:trHeight w:val="144"/>
          <w:tblCellSpacing w:w="20" w:type="nil"/>
        </w:trPr>
        <w:tc>
          <w:tcPr>
            <w:tcW w:w="49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2.2</w:t>
            </w:r>
          </w:p>
        </w:tc>
        <w:tc>
          <w:tcPr>
            <w:tcW w:w="2640"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Смута в России</w:t>
            </w:r>
          </w:p>
        </w:tc>
        <w:tc>
          <w:tcPr>
            <w:tcW w:w="964"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12 </w:t>
            </w:r>
          </w:p>
        </w:tc>
        <w:tc>
          <w:tcPr>
            <w:tcW w:w="1684"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 </w:t>
            </w:r>
          </w:p>
        </w:tc>
        <w:tc>
          <w:tcPr>
            <w:tcW w:w="177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919" w:type="dxa"/>
            <w:tcMar>
              <w:top w:w="50" w:type="dxa"/>
              <w:left w:w="100" w:type="dxa"/>
            </w:tcMar>
            <w:vAlign w:val="center"/>
          </w:tcPr>
          <w:p w:rsidR="00735E54" w:rsidRPr="003C4CD4" w:rsidRDefault="00735E54" w:rsidP="003679FB">
            <w:pPr>
              <w:ind w:left="135"/>
              <w:rPr>
                <w:rFonts w:ascii="Times New Roman" w:hAnsi="Times New Roman" w:cs="Times New Roman"/>
              </w:rPr>
            </w:pPr>
          </w:p>
        </w:tc>
      </w:tr>
      <w:tr w:rsidR="00735E54" w:rsidRPr="00023EBB" w:rsidTr="003679FB">
        <w:trPr>
          <w:trHeight w:val="144"/>
          <w:tblCellSpacing w:w="20" w:type="nil"/>
        </w:trPr>
        <w:tc>
          <w:tcPr>
            <w:tcW w:w="49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2.3</w:t>
            </w:r>
          </w:p>
        </w:tc>
        <w:tc>
          <w:tcPr>
            <w:tcW w:w="2640"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Россия при первых Романовых</w:t>
            </w:r>
          </w:p>
        </w:tc>
        <w:tc>
          <w:tcPr>
            <w:tcW w:w="964"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24 </w:t>
            </w:r>
          </w:p>
        </w:tc>
        <w:tc>
          <w:tcPr>
            <w:tcW w:w="1684"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 </w:t>
            </w:r>
          </w:p>
        </w:tc>
        <w:tc>
          <w:tcPr>
            <w:tcW w:w="177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919"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 xml:space="preserve">Библиотека ЦОК </w:t>
            </w:r>
            <w:hyperlink r:id="rId108">
              <w:r w:rsidRPr="003C4CD4">
                <w:rPr>
                  <w:rFonts w:ascii="Times New Roman" w:hAnsi="Times New Roman" w:cs="Times New Roman"/>
                  <w:color w:val="0000FF"/>
                  <w:u w:val="single"/>
                </w:rPr>
                <w:t>https://m.edsoo.ru/7f4168ec</w:t>
              </w:r>
            </w:hyperlink>
          </w:p>
        </w:tc>
      </w:tr>
      <w:tr w:rsidR="00735E54" w:rsidRPr="003C4CD4" w:rsidTr="003679FB">
        <w:trPr>
          <w:trHeight w:val="144"/>
          <w:tblCellSpacing w:w="20" w:type="nil"/>
        </w:trPr>
        <w:tc>
          <w:tcPr>
            <w:tcW w:w="0" w:type="auto"/>
            <w:gridSpan w:val="2"/>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Итого по разделу</w:t>
            </w:r>
          </w:p>
        </w:tc>
        <w:tc>
          <w:tcPr>
            <w:tcW w:w="1515"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57 </w:t>
            </w:r>
          </w:p>
        </w:tc>
        <w:tc>
          <w:tcPr>
            <w:tcW w:w="0" w:type="auto"/>
            <w:gridSpan w:val="3"/>
            <w:tcMar>
              <w:top w:w="50" w:type="dxa"/>
              <w:left w:w="100" w:type="dxa"/>
            </w:tcMar>
            <w:vAlign w:val="center"/>
          </w:tcPr>
          <w:p w:rsidR="00735E54" w:rsidRPr="003C4CD4" w:rsidRDefault="00735E54" w:rsidP="003679FB">
            <w:pPr>
              <w:rPr>
                <w:rFonts w:ascii="Times New Roman" w:hAnsi="Times New Roman" w:cs="Times New Roman"/>
              </w:rPr>
            </w:pPr>
          </w:p>
        </w:tc>
      </w:tr>
      <w:tr w:rsidR="00735E54" w:rsidRPr="00023EBB" w:rsidTr="003679FB">
        <w:trPr>
          <w:trHeight w:val="144"/>
          <w:tblCellSpacing w:w="20" w:type="nil"/>
        </w:trPr>
        <w:tc>
          <w:tcPr>
            <w:tcW w:w="0" w:type="auto"/>
            <w:gridSpan w:val="6"/>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t>Раздел 3.</w:t>
            </w:r>
            <w:r w:rsidRPr="003C4CD4">
              <w:rPr>
                <w:rFonts w:ascii="Times New Roman" w:hAnsi="Times New Roman" w:cs="Times New Roman"/>
              </w:rPr>
              <w:t xml:space="preserve"> </w:t>
            </w:r>
            <w:r w:rsidRPr="003C4CD4">
              <w:rPr>
                <w:rFonts w:ascii="Times New Roman" w:hAnsi="Times New Roman" w:cs="Times New Roman"/>
                <w:b/>
              </w:rPr>
              <w:t>Курс «История нашего края»</w:t>
            </w:r>
          </w:p>
        </w:tc>
      </w:tr>
      <w:tr w:rsidR="00735E54" w:rsidRPr="00023EBB" w:rsidTr="003679FB">
        <w:trPr>
          <w:trHeight w:val="144"/>
          <w:tblCellSpacing w:w="20" w:type="nil"/>
        </w:trPr>
        <w:tc>
          <w:tcPr>
            <w:tcW w:w="494" w:type="dxa"/>
            <w:tcMar>
              <w:top w:w="50" w:type="dxa"/>
              <w:left w:w="100" w:type="dxa"/>
            </w:tcMar>
            <w:vAlign w:val="center"/>
          </w:tcPr>
          <w:p w:rsidR="00735E54" w:rsidRPr="003C4CD4" w:rsidRDefault="00735E54" w:rsidP="003679FB">
            <w:pPr>
              <w:rPr>
                <w:rFonts w:ascii="Times New Roman" w:hAnsi="Times New Roman" w:cs="Times New Roman"/>
              </w:rPr>
            </w:pPr>
            <w:r w:rsidRPr="003C4CD4">
              <w:rPr>
                <w:rFonts w:ascii="Times New Roman" w:hAnsi="Times New Roman" w:cs="Times New Roman"/>
              </w:rPr>
              <w:t>3.1</w:t>
            </w:r>
          </w:p>
        </w:tc>
        <w:tc>
          <w:tcPr>
            <w:tcW w:w="2640" w:type="dxa"/>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 xml:space="preserve">Псковская губерния в начале XX века. Псковская губерния в годы Первой мировой войны. Псковская губерния в годы </w:t>
            </w:r>
            <w:r w:rsidRPr="003C4CD4">
              <w:rPr>
                <w:rFonts w:ascii="Times New Roman" w:hAnsi="Times New Roman" w:cs="Times New Roman"/>
              </w:rPr>
              <w:lastRenderedPageBreak/>
              <w:t xml:space="preserve">революции и Гражданской войны. Псковский край в 1920-1930-е годы. Псковский край в годы Великой Отечественной войны. Псковская земля в послевоенное время (1944-1957 гг.). Псковская область в 1960-1980-е гг. Псковская область в 1990-е гг. Псковская область в начале XXI века. Локальная история XX- начала XXI вв. Участие Псковской области в проведении специальной военной операции. Отражение истории края в музейных экспозициях История нашего </w:t>
            </w:r>
            <w:r w:rsidRPr="003C4CD4">
              <w:rPr>
                <w:rFonts w:ascii="Times New Roman" w:hAnsi="Times New Roman" w:cs="Times New Roman"/>
              </w:rPr>
              <w:lastRenderedPageBreak/>
              <w:t>края</w:t>
            </w:r>
          </w:p>
        </w:tc>
        <w:tc>
          <w:tcPr>
            <w:tcW w:w="964"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lastRenderedPageBreak/>
              <w:t xml:space="preserve"> 17 </w:t>
            </w:r>
          </w:p>
        </w:tc>
        <w:tc>
          <w:tcPr>
            <w:tcW w:w="1684"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 </w:t>
            </w:r>
          </w:p>
        </w:tc>
        <w:tc>
          <w:tcPr>
            <w:tcW w:w="177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p>
        </w:tc>
        <w:tc>
          <w:tcPr>
            <w:tcW w:w="2919" w:type="dxa"/>
            <w:tcMar>
              <w:top w:w="50" w:type="dxa"/>
              <w:left w:w="100" w:type="dxa"/>
            </w:tcMar>
            <w:vAlign w:val="center"/>
          </w:tcPr>
          <w:p w:rsidR="00735E54" w:rsidRPr="003C4CD4" w:rsidRDefault="007A235E" w:rsidP="003679FB">
            <w:pPr>
              <w:ind w:left="135"/>
              <w:rPr>
                <w:rFonts w:ascii="Times New Roman" w:hAnsi="Times New Roman" w:cs="Times New Roman"/>
              </w:rPr>
            </w:pPr>
            <w:hyperlink r:id="rId109">
              <w:r w:rsidR="00735E54" w:rsidRPr="003C4CD4">
                <w:rPr>
                  <w:rFonts w:ascii="Times New Roman" w:hAnsi="Times New Roman" w:cs="Times New Roman"/>
                  <w:color w:val="0000FF"/>
                  <w:u w:val="single"/>
                </w:rPr>
                <w:t>https://museumpskov.ru/excursions</w:t>
              </w:r>
            </w:hyperlink>
            <w:r w:rsidR="00735E54" w:rsidRPr="003C4CD4">
              <w:rPr>
                <w:rFonts w:ascii="Times New Roman" w:hAnsi="Times New Roman" w:cs="Times New Roman"/>
              </w:rPr>
              <w:t xml:space="preserve"> - ссылка на виртуальные экскурсии</w:t>
            </w:r>
          </w:p>
          <w:p w:rsidR="00735E54" w:rsidRPr="003C4CD4" w:rsidRDefault="007A235E" w:rsidP="003679FB">
            <w:pPr>
              <w:ind w:left="135"/>
              <w:rPr>
                <w:rFonts w:ascii="Times New Roman" w:hAnsi="Times New Roman" w:cs="Times New Roman"/>
              </w:rPr>
            </w:pPr>
            <w:hyperlink r:id="rId110">
              <w:r w:rsidR="00735E54" w:rsidRPr="003C4CD4">
                <w:rPr>
                  <w:rFonts w:ascii="Times New Roman" w:hAnsi="Times New Roman" w:cs="Times New Roman"/>
                  <w:color w:val="0000FF"/>
                  <w:u w:val="single"/>
                </w:rPr>
                <w:t>https://vkvideo.ru/playlist/-132819181_8</w:t>
              </w:r>
            </w:hyperlink>
            <w:r w:rsidR="00735E54" w:rsidRPr="003C4CD4">
              <w:rPr>
                <w:rFonts w:ascii="Times New Roman" w:hAnsi="Times New Roman" w:cs="Times New Roman"/>
              </w:rPr>
              <w:t xml:space="preserve"> - "Скорей в музей!" - совместный проект Псковского музея и социальной сети Вконтакте</w:t>
            </w:r>
          </w:p>
          <w:p w:rsidR="00735E54" w:rsidRPr="003C4CD4" w:rsidRDefault="007A235E" w:rsidP="003679FB">
            <w:pPr>
              <w:ind w:left="135"/>
              <w:rPr>
                <w:rFonts w:ascii="Times New Roman" w:hAnsi="Times New Roman" w:cs="Times New Roman"/>
              </w:rPr>
            </w:pPr>
            <w:hyperlink r:id="rId111">
              <w:r w:rsidR="00735E54" w:rsidRPr="003C4CD4">
                <w:rPr>
                  <w:rFonts w:ascii="Times New Roman" w:hAnsi="Times New Roman" w:cs="Times New Roman"/>
                  <w:color w:val="0000FF"/>
                  <w:u w:val="single"/>
                </w:rPr>
                <w:t>https://vkvideo.ru/playlist/-132819181_3/video-132819181_456239746</w:t>
              </w:r>
            </w:hyperlink>
            <w:r w:rsidR="00735E54" w:rsidRPr="003C4CD4">
              <w:rPr>
                <w:rFonts w:ascii="Times New Roman" w:hAnsi="Times New Roman" w:cs="Times New Roman"/>
              </w:rPr>
              <w:t xml:space="preserve"> - "Один предмет из музея"</w:t>
            </w:r>
          </w:p>
          <w:p w:rsidR="00735E54" w:rsidRPr="003C4CD4" w:rsidRDefault="007A235E" w:rsidP="003679FB">
            <w:pPr>
              <w:ind w:left="135"/>
              <w:rPr>
                <w:rFonts w:ascii="Times New Roman" w:hAnsi="Times New Roman" w:cs="Times New Roman"/>
              </w:rPr>
            </w:pPr>
            <w:hyperlink r:id="rId112">
              <w:r w:rsidR="00735E54" w:rsidRPr="003C4CD4">
                <w:rPr>
                  <w:rFonts w:ascii="Times New Roman" w:hAnsi="Times New Roman" w:cs="Times New Roman"/>
                  <w:color w:val="0000FF"/>
                  <w:u w:val="single"/>
                </w:rPr>
                <w:t>https://vkvideo.ru/playlist/-132819181_1/video-132819181_456239719</w:t>
              </w:r>
            </w:hyperlink>
            <w:r w:rsidR="00735E54" w:rsidRPr="003C4CD4">
              <w:rPr>
                <w:rFonts w:ascii="Times New Roman" w:hAnsi="Times New Roman" w:cs="Times New Roman"/>
              </w:rPr>
              <w:t xml:space="preserve"> - "Одна картина из музея"</w:t>
            </w:r>
          </w:p>
          <w:p w:rsidR="00735E54" w:rsidRPr="003C4CD4" w:rsidRDefault="007A235E" w:rsidP="003679FB">
            <w:pPr>
              <w:ind w:left="135"/>
              <w:rPr>
                <w:rFonts w:ascii="Times New Roman" w:hAnsi="Times New Roman" w:cs="Times New Roman"/>
              </w:rPr>
            </w:pPr>
            <w:hyperlink r:id="rId113">
              <w:r w:rsidR="00735E54" w:rsidRPr="003C4CD4">
                <w:rPr>
                  <w:rFonts w:ascii="Times New Roman" w:hAnsi="Times New Roman" w:cs="Times New Roman"/>
                  <w:color w:val="0000FF"/>
                  <w:u w:val="single"/>
                </w:rPr>
                <w:t>https://vkvideo.ru/playlist/-132819181_9/video-132819181_456240134</w:t>
              </w:r>
            </w:hyperlink>
            <w:r w:rsidR="00735E54" w:rsidRPr="003C4CD4">
              <w:rPr>
                <w:rFonts w:ascii="Times New Roman" w:hAnsi="Times New Roman" w:cs="Times New Roman"/>
              </w:rPr>
              <w:t xml:space="preserve"> - "Не говори с тоской: их нет, но с благодарностию: были..."</w:t>
            </w:r>
          </w:p>
        </w:tc>
      </w:tr>
      <w:tr w:rsidR="00735E54" w:rsidRPr="003C4CD4" w:rsidTr="003679FB">
        <w:trPr>
          <w:trHeight w:val="144"/>
          <w:tblCellSpacing w:w="20" w:type="nil"/>
        </w:trPr>
        <w:tc>
          <w:tcPr>
            <w:tcW w:w="0" w:type="auto"/>
            <w:gridSpan w:val="2"/>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b/>
              </w:rPr>
              <w:lastRenderedPageBreak/>
              <w:t>Итого по разделу, курсу</w:t>
            </w:r>
          </w:p>
        </w:tc>
        <w:tc>
          <w:tcPr>
            <w:tcW w:w="1515"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17 </w:t>
            </w:r>
          </w:p>
        </w:tc>
        <w:tc>
          <w:tcPr>
            <w:tcW w:w="0" w:type="auto"/>
            <w:gridSpan w:val="3"/>
            <w:tcMar>
              <w:top w:w="50" w:type="dxa"/>
              <w:left w:w="100" w:type="dxa"/>
            </w:tcMar>
            <w:vAlign w:val="center"/>
          </w:tcPr>
          <w:p w:rsidR="00735E54" w:rsidRPr="003C4CD4" w:rsidRDefault="00735E54" w:rsidP="003679FB">
            <w:pPr>
              <w:rPr>
                <w:rFonts w:ascii="Times New Roman" w:hAnsi="Times New Roman" w:cs="Times New Roman"/>
              </w:rPr>
            </w:pPr>
          </w:p>
        </w:tc>
      </w:tr>
      <w:tr w:rsidR="00735E54" w:rsidRPr="003C4CD4" w:rsidTr="003679FB">
        <w:trPr>
          <w:trHeight w:val="144"/>
          <w:tblCellSpacing w:w="20" w:type="nil"/>
        </w:trPr>
        <w:tc>
          <w:tcPr>
            <w:tcW w:w="0" w:type="auto"/>
            <w:gridSpan w:val="2"/>
            <w:tcMar>
              <w:top w:w="50" w:type="dxa"/>
              <w:left w:w="100" w:type="dxa"/>
            </w:tcMar>
            <w:vAlign w:val="center"/>
          </w:tcPr>
          <w:p w:rsidR="00735E54" w:rsidRPr="003C4CD4" w:rsidRDefault="00735E54" w:rsidP="003679FB">
            <w:pPr>
              <w:ind w:left="135"/>
              <w:rPr>
                <w:rFonts w:ascii="Times New Roman" w:hAnsi="Times New Roman" w:cs="Times New Roman"/>
              </w:rPr>
            </w:pPr>
            <w:r w:rsidRPr="003C4CD4">
              <w:rPr>
                <w:rFonts w:ascii="Times New Roman" w:hAnsi="Times New Roman" w:cs="Times New Roman"/>
              </w:rPr>
              <w:t>ОБЩЕЕ КОЛИЧЕСТВО ЧАСОВ ПО ПРОГРАММЕ</w:t>
            </w:r>
          </w:p>
        </w:tc>
        <w:tc>
          <w:tcPr>
            <w:tcW w:w="1515"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102 </w:t>
            </w:r>
          </w:p>
        </w:tc>
        <w:tc>
          <w:tcPr>
            <w:tcW w:w="1684"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6</w:t>
            </w:r>
          </w:p>
        </w:tc>
        <w:tc>
          <w:tcPr>
            <w:tcW w:w="1773" w:type="dxa"/>
            <w:tcMar>
              <w:top w:w="50" w:type="dxa"/>
              <w:left w:w="100" w:type="dxa"/>
            </w:tcMar>
            <w:vAlign w:val="center"/>
          </w:tcPr>
          <w:p w:rsidR="00735E54" w:rsidRPr="003C4CD4" w:rsidRDefault="00735E54" w:rsidP="003679FB">
            <w:pPr>
              <w:ind w:left="135"/>
              <w:jc w:val="center"/>
              <w:rPr>
                <w:rFonts w:ascii="Times New Roman" w:hAnsi="Times New Roman" w:cs="Times New Roman"/>
              </w:rPr>
            </w:pPr>
            <w:r w:rsidRPr="003C4CD4">
              <w:rPr>
                <w:rFonts w:ascii="Times New Roman" w:hAnsi="Times New Roman" w:cs="Times New Roman"/>
              </w:rPr>
              <w:t xml:space="preserve"> 0 </w:t>
            </w:r>
          </w:p>
        </w:tc>
        <w:tc>
          <w:tcPr>
            <w:tcW w:w="2919" w:type="dxa"/>
            <w:tcMar>
              <w:top w:w="50" w:type="dxa"/>
              <w:left w:w="100" w:type="dxa"/>
            </w:tcMar>
            <w:vAlign w:val="center"/>
          </w:tcPr>
          <w:p w:rsidR="00735E54" w:rsidRPr="003C4CD4" w:rsidRDefault="00735E54" w:rsidP="003679FB">
            <w:pPr>
              <w:rPr>
                <w:rFonts w:ascii="Times New Roman" w:hAnsi="Times New Roman" w:cs="Times New Roman"/>
              </w:rPr>
            </w:pPr>
          </w:p>
        </w:tc>
      </w:tr>
    </w:tbl>
    <w:p w:rsidR="00735E54" w:rsidRPr="003C4CD4" w:rsidRDefault="00735E54" w:rsidP="00735E54">
      <w:pPr>
        <w:spacing w:line="1" w:lineRule="atLeast"/>
        <w:jc w:val="both"/>
        <w:rPr>
          <w:rFonts w:ascii="Times New Roman" w:hAnsi="Times New Roman" w:cs="Times New Roman"/>
        </w:rPr>
      </w:pPr>
    </w:p>
    <w:p w:rsidR="00735E54" w:rsidRPr="003C4CD4" w:rsidRDefault="00735E54" w:rsidP="00735E54">
      <w:pPr>
        <w:spacing w:line="1" w:lineRule="atLeast"/>
        <w:jc w:val="both"/>
        <w:rPr>
          <w:rFonts w:ascii="Times New Roman" w:hAnsi="Times New Roman" w:cs="Times New Roman"/>
        </w:rPr>
        <w:sectPr w:rsidR="00735E54" w:rsidRPr="003C4CD4">
          <w:pgSz w:w="16383" w:h="11906" w:orient="landscape"/>
          <w:pgMar w:top="850" w:right="566" w:bottom="850" w:left="1132" w:header="720" w:footer="720" w:gutter="0"/>
          <w:cols w:space="720"/>
        </w:sectPr>
      </w:pPr>
    </w:p>
    <w:p w:rsidR="00735E54" w:rsidRPr="003C4CD4" w:rsidRDefault="00735E54" w:rsidP="00735E54">
      <w:pPr>
        <w:spacing w:line="1" w:lineRule="atLeast"/>
        <w:ind w:left="120"/>
        <w:rPr>
          <w:rFonts w:ascii="Times New Roman" w:hAnsi="Times New Roman" w:cs="Times New Roman"/>
        </w:rPr>
      </w:pPr>
      <w:r w:rsidRPr="003C4CD4">
        <w:rPr>
          <w:rFonts w:ascii="Times New Roman" w:hAnsi="Times New Roman" w:cs="Times New Roman"/>
          <w:b/>
        </w:rPr>
        <w:lastRenderedPageBreak/>
        <w:t xml:space="preserve"> 8 КЛАСС </w:t>
      </w:r>
    </w:p>
    <w:p w:rsidR="00735E54" w:rsidRPr="003C4CD4" w:rsidRDefault="00735E54" w:rsidP="00735E54">
      <w:pPr>
        <w:spacing w:line="1" w:lineRule="atLeast"/>
        <w:jc w:val="both"/>
        <w:rPr>
          <w:rFonts w:ascii="Times New Roman" w:hAnsi="Times New Roman" w:cs="Times New Roman"/>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8"/>
        <w:gridCol w:w="4532"/>
        <w:gridCol w:w="1589"/>
        <w:gridCol w:w="1841"/>
        <w:gridCol w:w="1910"/>
        <w:gridCol w:w="3050"/>
      </w:tblGrid>
      <w:tr w:rsidR="00735E54" w:rsidRPr="003C4CD4" w:rsidTr="003679FB">
        <w:trPr>
          <w:trHeight w:val="144"/>
          <w:tblCellSpacing w:w="20" w:type="nil"/>
        </w:trPr>
        <w:tc>
          <w:tcPr>
            <w:tcW w:w="1179" w:type="dxa"/>
            <w:vMerge w:val="restart"/>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b/>
              </w:rPr>
              <w:t xml:space="preserve">№ п/п </w:t>
            </w:r>
          </w:p>
          <w:p w:rsidR="00735E54" w:rsidRPr="003C4CD4" w:rsidRDefault="00735E54" w:rsidP="003679FB">
            <w:pPr>
              <w:ind w:left="135"/>
              <w:rPr>
                <w:rFonts w:ascii="Times New Roman" w:eastAsiaTheme="minorEastAsia" w:hAnsi="Times New Roman" w:cs="Times New Roman"/>
              </w:rPr>
            </w:pPr>
          </w:p>
        </w:tc>
        <w:tc>
          <w:tcPr>
            <w:tcW w:w="4532" w:type="dxa"/>
            <w:vMerge w:val="restart"/>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b/>
              </w:rPr>
              <w:t xml:space="preserve">Наименование разделов и тем программы </w:t>
            </w:r>
          </w:p>
          <w:p w:rsidR="00735E54" w:rsidRPr="003C4CD4" w:rsidRDefault="00735E54" w:rsidP="003679FB">
            <w:pPr>
              <w:ind w:left="135"/>
              <w:rPr>
                <w:rFonts w:ascii="Times New Roman" w:eastAsiaTheme="minorEastAsia" w:hAnsi="Times New Roman" w:cs="Times New Roman"/>
              </w:rPr>
            </w:pPr>
          </w:p>
        </w:tc>
        <w:tc>
          <w:tcPr>
            <w:tcW w:w="0" w:type="auto"/>
            <w:gridSpan w:val="3"/>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b/>
              </w:rPr>
              <w:t>Количество часов</w:t>
            </w:r>
          </w:p>
        </w:tc>
        <w:tc>
          <w:tcPr>
            <w:tcW w:w="2824" w:type="dxa"/>
            <w:vMerge w:val="restart"/>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b/>
              </w:rPr>
              <w:t xml:space="preserve">Электронные (цифровые) образовательные ресурсы </w:t>
            </w:r>
          </w:p>
          <w:p w:rsidR="00735E54" w:rsidRPr="003C4CD4" w:rsidRDefault="00735E54" w:rsidP="003679FB">
            <w:pPr>
              <w:ind w:left="135"/>
              <w:rPr>
                <w:rFonts w:ascii="Times New Roman" w:eastAsiaTheme="minorEastAsia" w:hAnsi="Times New Roman" w:cs="Times New Roman"/>
              </w:rPr>
            </w:pPr>
          </w:p>
        </w:tc>
      </w:tr>
      <w:tr w:rsidR="00735E54" w:rsidRPr="003C4CD4" w:rsidTr="003679FB">
        <w:trPr>
          <w:trHeight w:val="144"/>
          <w:tblCellSpacing w:w="20" w:type="nil"/>
        </w:trPr>
        <w:tc>
          <w:tcPr>
            <w:tcW w:w="0" w:type="auto"/>
            <w:vMerge/>
            <w:tcBorders>
              <w:top w:val="nil"/>
            </w:tcBorders>
            <w:tcMar>
              <w:top w:w="50" w:type="dxa"/>
              <w:left w:w="100" w:type="dxa"/>
            </w:tcMar>
          </w:tcPr>
          <w:p w:rsidR="00735E54" w:rsidRPr="003C4CD4" w:rsidRDefault="00735E54" w:rsidP="003679FB">
            <w:pPr>
              <w:rPr>
                <w:rFonts w:ascii="Times New Roman" w:eastAsiaTheme="minorEastAsia" w:hAnsi="Times New Roman" w:cs="Times New Roman"/>
              </w:rPr>
            </w:pPr>
          </w:p>
        </w:tc>
        <w:tc>
          <w:tcPr>
            <w:tcW w:w="0" w:type="auto"/>
            <w:vMerge/>
            <w:tcBorders>
              <w:top w:val="nil"/>
            </w:tcBorders>
            <w:tcMar>
              <w:top w:w="50" w:type="dxa"/>
              <w:left w:w="100" w:type="dxa"/>
            </w:tcMar>
          </w:tcPr>
          <w:p w:rsidR="00735E54" w:rsidRPr="003C4CD4" w:rsidRDefault="00735E54" w:rsidP="003679FB">
            <w:pPr>
              <w:rPr>
                <w:rFonts w:ascii="Times New Roman" w:eastAsiaTheme="minorEastAsia" w:hAnsi="Times New Roman" w:cs="Times New Roman"/>
              </w:rPr>
            </w:pPr>
          </w:p>
        </w:tc>
        <w:tc>
          <w:tcPr>
            <w:tcW w:w="1589"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b/>
              </w:rPr>
              <w:t xml:space="preserve">Всего </w:t>
            </w:r>
          </w:p>
          <w:p w:rsidR="00735E54" w:rsidRPr="003C4CD4" w:rsidRDefault="00735E54" w:rsidP="003679FB">
            <w:pPr>
              <w:ind w:left="135"/>
              <w:rPr>
                <w:rFonts w:ascii="Times New Roman" w:eastAsiaTheme="minorEastAsia" w:hAnsi="Times New Roman" w:cs="Times New Roman"/>
              </w:rPr>
            </w:pPr>
          </w:p>
        </w:tc>
        <w:tc>
          <w:tcPr>
            <w:tcW w:w="1841"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b/>
              </w:rPr>
              <w:t xml:space="preserve">Контрольные работы </w:t>
            </w:r>
          </w:p>
          <w:p w:rsidR="00735E54" w:rsidRPr="003C4CD4" w:rsidRDefault="00735E54" w:rsidP="003679FB">
            <w:pPr>
              <w:ind w:left="135"/>
              <w:rPr>
                <w:rFonts w:ascii="Times New Roman" w:eastAsiaTheme="minorEastAsia" w:hAnsi="Times New Roman" w:cs="Times New Roman"/>
              </w:rPr>
            </w:pPr>
          </w:p>
        </w:tc>
        <w:tc>
          <w:tcPr>
            <w:tcW w:w="1910"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b/>
              </w:rPr>
              <w:t xml:space="preserve">Практические работы </w:t>
            </w:r>
          </w:p>
          <w:p w:rsidR="00735E54" w:rsidRPr="003C4CD4" w:rsidRDefault="00735E54" w:rsidP="003679FB">
            <w:pPr>
              <w:ind w:left="135"/>
              <w:rPr>
                <w:rFonts w:ascii="Times New Roman" w:eastAsiaTheme="minorEastAsia" w:hAnsi="Times New Roman" w:cs="Times New Roman"/>
              </w:rPr>
            </w:pPr>
          </w:p>
        </w:tc>
        <w:tc>
          <w:tcPr>
            <w:tcW w:w="0" w:type="auto"/>
            <w:vMerge/>
            <w:tcBorders>
              <w:top w:val="nil"/>
            </w:tcBorders>
            <w:tcMar>
              <w:top w:w="50" w:type="dxa"/>
              <w:left w:w="100" w:type="dxa"/>
            </w:tcMar>
          </w:tcPr>
          <w:p w:rsidR="00735E54" w:rsidRPr="003C4CD4" w:rsidRDefault="00735E54" w:rsidP="003679FB">
            <w:pPr>
              <w:rPr>
                <w:rFonts w:ascii="Times New Roman" w:eastAsiaTheme="minorEastAsia" w:hAnsi="Times New Roman" w:cs="Times New Roman"/>
              </w:rPr>
            </w:pPr>
          </w:p>
        </w:tc>
      </w:tr>
      <w:tr w:rsidR="00735E54" w:rsidRPr="003C4CD4" w:rsidTr="003679FB">
        <w:trPr>
          <w:trHeight w:val="144"/>
          <w:tblCellSpacing w:w="20" w:type="nil"/>
        </w:trPr>
        <w:tc>
          <w:tcPr>
            <w:tcW w:w="0" w:type="auto"/>
            <w:gridSpan w:val="6"/>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b/>
              </w:rPr>
              <w:t>Раздел 1.</w:t>
            </w:r>
            <w:r w:rsidRPr="003C4CD4">
              <w:rPr>
                <w:rFonts w:ascii="Times New Roman" w:eastAsiaTheme="minorEastAsia" w:hAnsi="Times New Roman" w:cs="Times New Roman"/>
              </w:rPr>
              <w:t xml:space="preserve"> </w:t>
            </w:r>
            <w:r w:rsidRPr="003C4CD4">
              <w:rPr>
                <w:rFonts w:ascii="Times New Roman" w:eastAsiaTheme="minorEastAsia" w:hAnsi="Times New Roman" w:cs="Times New Roman"/>
                <w:b/>
              </w:rPr>
              <w:t>Всеобщая история. История Нового времени. XVIII в.</w:t>
            </w:r>
          </w:p>
        </w:tc>
      </w:tr>
      <w:tr w:rsidR="00735E54" w:rsidRPr="00023EBB" w:rsidTr="003679FB">
        <w:trPr>
          <w:trHeight w:val="144"/>
          <w:tblCellSpacing w:w="20" w:type="nil"/>
        </w:trPr>
        <w:tc>
          <w:tcPr>
            <w:tcW w:w="1179"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1.1</w:t>
            </w:r>
          </w:p>
        </w:tc>
        <w:tc>
          <w:tcPr>
            <w:tcW w:w="4532"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Введение</w:t>
            </w:r>
          </w:p>
        </w:tc>
        <w:tc>
          <w:tcPr>
            <w:tcW w:w="1589"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1 </w:t>
            </w:r>
          </w:p>
        </w:tc>
        <w:tc>
          <w:tcPr>
            <w:tcW w:w="184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910"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824"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14">
              <w:r w:rsidRPr="003C4CD4">
                <w:rPr>
                  <w:rFonts w:ascii="Times New Roman" w:eastAsiaTheme="minorEastAsia" w:hAnsi="Times New Roman" w:cs="Times New Roman"/>
                  <w:color w:val="0000FF"/>
                  <w:u w:val="single"/>
                </w:rPr>
                <w:t>https://m.edsoo.ru/7f418bce</w:t>
              </w:r>
            </w:hyperlink>
          </w:p>
        </w:tc>
      </w:tr>
      <w:tr w:rsidR="00735E54" w:rsidRPr="00023EBB" w:rsidTr="003679FB">
        <w:trPr>
          <w:trHeight w:val="144"/>
          <w:tblCellSpacing w:w="20" w:type="nil"/>
        </w:trPr>
        <w:tc>
          <w:tcPr>
            <w:tcW w:w="1179"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1.2</w:t>
            </w:r>
          </w:p>
        </w:tc>
        <w:tc>
          <w:tcPr>
            <w:tcW w:w="4532"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Век Просвещения</w:t>
            </w:r>
          </w:p>
        </w:tc>
        <w:tc>
          <w:tcPr>
            <w:tcW w:w="1589"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2 </w:t>
            </w:r>
          </w:p>
        </w:tc>
        <w:tc>
          <w:tcPr>
            <w:tcW w:w="184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910"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824"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15">
              <w:r w:rsidRPr="003C4CD4">
                <w:rPr>
                  <w:rFonts w:ascii="Times New Roman" w:eastAsiaTheme="minorEastAsia" w:hAnsi="Times New Roman" w:cs="Times New Roman"/>
                  <w:color w:val="0000FF"/>
                  <w:u w:val="single"/>
                </w:rPr>
                <w:t>https://m.edsoo.ru/7f418bce</w:t>
              </w:r>
            </w:hyperlink>
          </w:p>
        </w:tc>
      </w:tr>
      <w:tr w:rsidR="00735E54" w:rsidRPr="00023EBB" w:rsidTr="003679FB">
        <w:trPr>
          <w:trHeight w:val="144"/>
          <w:tblCellSpacing w:w="20" w:type="nil"/>
        </w:trPr>
        <w:tc>
          <w:tcPr>
            <w:tcW w:w="1179"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1.3</w:t>
            </w:r>
          </w:p>
        </w:tc>
        <w:tc>
          <w:tcPr>
            <w:tcW w:w="4532"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Государства Европы в XVIII в.</w:t>
            </w:r>
          </w:p>
        </w:tc>
        <w:tc>
          <w:tcPr>
            <w:tcW w:w="1589"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6 </w:t>
            </w:r>
          </w:p>
        </w:tc>
        <w:tc>
          <w:tcPr>
            <w:tcW w:w="184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910"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824"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16">
              <w:r w:rsidRPr="003C4CD4">
                <w:rPr>
                  <w:rFonts w:ascii="Times New Roman" w:eastAsiaTheme="minorEastAsia" w:hAnsi="Times New Roman" w:cs="Times New Roman"/>
                  <w:color w:val="0000FF"/>
                  <w:u w:val="single"/>
                </w:rPr>
                <w:t>https://m.edsoo.ru/7f418bce</w:t>
              </w:r>
            </w:hyperlink>
          </w:p>
        </w:tc>
      </w:tr>
      <w:tr w:rsidR="00735E54" w:rsidRPr="00023EBB" w:rsidTr="003679FB">
        <w:trPr>
          <w:trHeight w:val="144"/>
          <w:tblCellSpacing w:w="20" w:type="nil"/>
        </w:trPr>
        <w:tc>
          <w:tcPr>
            <w:tcW w:w="1179"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1.4</w:t>
            </w:r>
          </w:p>
        </w:tc>
        <w:tc>
          <w:tcPr>
            <w:tcW w:w="4532"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Британские колонии в Северной Америке: борьба за независимость</w:t>
            </w:r>
          </w:p>
        </w:tc>
        <w:tc>
          <w:tcPr>
            <w:tcW w:w="1589"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2 </w:t>
            </w:r>
          </w:p>
        </w:tc>
        <w:tc>
          <w:tcPr>
            <w:tcW w:w="184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910"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824"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17">
              <w:r w:rsidRPr="003C4CD4">
                <w:rPr>
                  <w:rFonts w:ascii="Times New Roman" w:eastAsiaTheme="minorEastAsia" w:hAnsi="Times New Roman" w:cs="Times New Roman"/>
                  <w:color w:val="0000FF"/>
                  <w:u w:val="single"/>
                </w:rPr>
                <w:t>https://m.edsoo.ru/7f418bce</w:t>
              </w:r>
            </w:hyperlink>
          </w:p>
        </w:tc>
      </w:tr>
      <w:tr w:rsidR="00735E54" w:rsidRPr="00023EBB" w:rsidTr="003679FB">
        <w:trPr>
          <w:trHeight w:val="144"/>
          <w:tblCellSpacing w:w="20" w:type="nil"/>
        </w:trPr>
        <w:tc>
          <w:tcPr>
            <w:tcW w:w="1179"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1.5</w:t>
            </w:r>
          </w:p>
        </w:tc>
        <w:tc>
          <w:tcPr>
            <w:tcW w:w="4532"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Французская революция конца XVIII в.</w:t>
            </w:r>
          </w:p>
        </w:tc>
        <w:tc>
          <w:tcPr>
            <w:tcW w:w="1589"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3 </w:t>
            </w:r>
          </w:p>
        </w:tc>
        <w:tc>
          <w:tcPr>
            <w:tcW w:w="184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910"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824"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18">
              <w:r w:rsidRPr="003C4CD4">
                <w:rPr>
                  <w:rFonts w:ascii="Times New Roman" w:eastAsiaTheme="minorEastAsia" w:hAnsi="Times New Roman" w:cs="Times New Roman"/>
                  <w:color w:val="0000FF"/>
                  <w:u w:val="single"/>
                </w:rPr>
                <w:t>https://m.edsoo.ru/7f418bce</w:t>
              </w:r>
            </w:hyperlink>
          </w:p>
        </w:tc>
      </w:tr>
      <w:tr w:rsidR="00735E54" w:rsidRPr="00023EBB" w:rsidTr="003679FB">
        <w:trPr>
          <w:trHeight w:val="144"/>
          <w:tblCellSpacing w:w="20" w:type="nil"/>
        </w:trPr>
        <w:tc>
          <w:tcPr>
            <w:tcW w:w="1179"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1.6</w:t>
            </w:r>
          </w:p>
        </w:tc>
        <w:tc>
          <w:tcPr>
            <w:tcW w:w="4532"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Европейская культура в XVIII в.</w:t>
            </w:r>
          </w:p>
        </w:tc>
        <w:tc>
          <w:tcPr>
            <w:tcW w:w="1589"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2 </w:t>
            </w:r>
          </w:p>
        </w:tc>
        <w:tc>
          <w:tcPr>
            <w:tcW w:w="184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910"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824"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19">
              <w:r w:rsidRPr="003C4CD4">
                <w:rPr>
                  <w:rFonts w:ascii="Times New Roman" w:eastAsiaTheme="minorEastAsia" w:hAnsi="Times New Roman" w:cs="Times New Roman"/>
                  <w:color w:val="0000FF"/>
                  <w:u w:val="single"/>
                </w:rPr>
                <w:t>https://m.edsoo.ru/7f418bce</w:t>
              </w:r>
            </w:hyperlink>
          </w:p>
        </w:tc>
      </w:tr>
      <w:tr w:rsidR="00735E54" w:rsidRPr="00023EBB" w:rsidTr="003679FB">
        <w:trPr>
          <w:trHeight w:val="144"/>
          <w:tblCellSpacing w:w="20" w:type="nil"/>
        </w:trPr>
        <w:tc>
          <w:tcPr>
            <w:tcW w:w="1179"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1.7</w:t>
            </w:r>
          </w:p>
        </w:tc>
        <w:tc>
          <w:tcPr>
            <w:tcW w:w="4532"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Международные отношения в XVIII в.</w:t>
            </w:r>
          </w:p>
        </w:tc>
        <w:tc>
          <w:tcPr>
            <w:tcW w:w="1589"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3</w:t>
            </w:r>
          </w:p>
        </w:tc>
        <w:tc>
          <w:tcPr>
            <w:tcW w:w="184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910"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824"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20">
              <w:r w:rsidRPr="003C4CD4">
                <w:rPr>
                  <w:rFonts w:ascii="Times New Roman" w:eastAsiaTheme="minorEastAsia" w:hAnsi="Times New Roman" w:cs="Times New Roman"/>
                  <w:color w:val="0000FF"/>
                  <w:u w:val="single"/>
                </w:rPr>
                <w:t>https://m.edsoo.ru/7f418bce</w:t>
              </w:r>
            </w:hyperlink>
          </w:p>
        </w:tc>
      </w:tr>
      <w:tr w:rsidR="00735E54" w:rsidRPr="00023EBB" w:rsidTr="003679FB">
        <w:trPr>
          <w:trHeight w:val="144"/>
          <w:tblCellSpacing w:w="20" w:type="nil"/>
        </w:trPr>
        <w:tc>
          <w:tcPr>
            <w:tcW w:w="1179"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1.8</w:t>
            </w:r>
          </w:p>
        </w:tc>
        <w:tc>
          <w:tcPr>
            <w:tcW w:w="4532"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Страны Востока в XVIII в.</w:t>
            </w:r>
          </w:p>
        </w:tc>
        <w:tc>
          <w:tcPr>
            <w:tcW w:w="1589"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3 </w:t>
            </w:r>
          </w:p>
        </w:tc>
        <w:tc>
          <w:tcPr>
            <w:tcW w:w="184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910"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824"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21">
              <w:r w:rsidRPr="003C4CD4">
                <w:rPr>
                  <w:rFonts w:ascii="Times New Roman" w:eastAsiaTheme="minorEastAsia" w:hAnsi="Times New Roman" w:cs="Times New Roman"/>
                  <w:color w:val="0000FF"/>
                  <w:u w:val="single"/>
                </w:rPr>
                <w:t>https://m.edsoo.ru/7f418bce</w:t>
              </w:r>
            </w:hyperlink>
          </w:p>
        </w:tc>
      </w:tr>
      <w:tr w:rsidR="00735E54" w:rsidRPr="00023EBB" w:rsidTr="003679FB">
        <w:trPr>
          <w:trHeight w:val="144"/>
          <w:tblCellSpacing w:w="20" w:type="nil"/>
        </w:trPr>
        <w:tc>
          <w:tcPr>
            <w:tcW w:w="1179"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1.9</w:t>
            </w:r>
          </w:p>
        </w:tc>
        <w:tc>
          <w:tcPr>
            <w:tcW w:w="4532"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Обобщение</w:t>
            </w:r>
          </w:p>
        </w:tc>
        <w:tc>
          <w:tcPr>
            <w:tcW w:w="1589"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1 </w:t>
            </w:r>
          </w:p>
        </w:tc>
        <w:tc>
          <w:tcPr>
            <w:tcW w:w="184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910"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824"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22">
              <w:r w:rsidRPr="003C4CD4">
                <w:rPr>
                  <w:rFonts w:ascii="Times New Roman" w:eastAsiaTheme="minorEastAsia" w:hAnsi="Times New Roman" w:cs="Times New Roman"/>
                  <w:color w:val="0000FF"/>
                  <w:u w:val="single"/>
                </w:rPr>
                <w:t>https://m.edsoo.ru/7f418bce</w:t>
              </w:r>
            </w:hyperlink>
          </w:p>
        </w:tc>
      </w:tr>
      <w:tr w:rsidR="00735E54" w:rsidRPr="003C4CD4" w:rsidTr="003679FB">
        <w:trPr>
          <w:trHeight w:val="144"/>
          <w:tblCellSpacing w:w="20" w:type="nil"/>
        </w:trPr>
        <w:tc>
          <w:tcPr>
            <w:tcW w:w="0" w:type="auto"/>
            <w:gridSpan w:val="2"/>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Итого по разделу</w:t>
            </w:r>
          </w:p>
        </w:tc>
        <w:tc>
          <w:tcPr>
            <w:tcW w:w="1589"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23 </w:t>
            </w:r>
          </w:p>
        </w:tc>
        <w:tc>
          <w:tcPr>
            <w:tcW w:w="0" w:type="auto"/>
            <w:gridSpan w:val="3"/>
            <w:tcMar>
              <w:top w:w="50" w:type="dxa"/>
              <w:left w:w="100" w:type="dxa"/>
            </w:tcMar>
            <w:vAlign w:val="center"/>
          </w:tcPr>
          <w:p w:rsidR="00735E54" w:rsidRPr="003C4CD4" w:rsidRDefault="00735E54" w:rsidP="003679FB">
            <w:pPr>
              <w:rPr>
                <w:rFonts w:ascii="Times New Roman" w:eastAsiaTheme="minorEastAsia" w:hAnsi="Times New Roman" w:cs="Times New Roman"/>
              </w:rPr>
            </w:pPr>
          </w:p>
        </w:tc>
      </w:tr>
      <w:tr w:rsidR="00735E54" w:rsidRPr="00023EBB" w:rsidTr="003679FB">
        <w:trPr>
          <w:trHeight w:val="144"/>
          <w:tblCellSpacing w:w="20" w:type="nil"/>
        </w:trPr>
        <w:tc>
          <w:tcPr>
            <w:tcW w:w="0" w:type="auto"/>
            <w:gridSpan w:val="6"/>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b/>
              </w:rPr>
              <w:t>Раздел 2.</w:t>
            </w:r>
            <w:r w:rsidRPr="003C4CD4">
              <w:rPr>
                <w:rFonts w:ascii="Times New Roman" w:eastAsiaTheme="minorEastAsia" w:hAnsi="Times New Roman" w:cs="Times New Roman"/>
              </w:rPr>
              <w:t xml:space="preserve"> </w:t>
            </w:r>
            <w:r w:rsidRPr="003C4CD4">
              <w:rPr>
                <w:rFonts w:ascii="Times New Roman" w:eastAsiaTheme="minorEastAsia" w:hAnsi="Times New Roman" w:cs="Times New Roman"/>
                <w:b/>
              </w:rPr>
              <w:t>История России. Россия в конце XVII — XVIII в.: от царства к империи</w:t>
            </w:r>
          </w:p>
        </w:tc>
      </w:tr>
      <w:tr w:rsidR="00735E54" w:rsidRPr="00023EBB" w:rsidTr="003679FB">
        <w:trPr>
          <w:trHeight w:val="144"/>
          <w:tblCellSpacing w:w="20" w:type="nil"/>
        </w:trPr>
        <w:tc>
          <w:tcPr>
            <w:tcW w:w="1179"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2.1</w:t>
            </w:r>
          </w:p>
        </w:tc>
        <w:tc>
          <w:tcPr>
            <w:tcW w:w="4532"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Введение</w:t>
            </w:r>
          </w:p>
        </w:tc>
        <w:tc>
          <w:tcPr>
            <w:tcW w:w="1589"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1 </w:t>
            </w:r>
          </w:p>
        </w:tc>
        <w:tc>
          <w:tcPr>
            <w:tcW w:w="184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910"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824"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23">
              <w:r w:rsidRPr="003C4CD4">
                <w:rPr>
                  <w:rFonts w:ascii="Times New Roman" w:eastAsiaTheme="minorEastAsia" w:hAnsi="Times New Roman" w:cs="Times New Roman"/>
                  <w:color w:val="0000FF"/>
                  <w:u w:val="single"/>
                </w:rPr>
                <w:t>https://m.edsoo.ru/7f418a34</w:t>
              </w:r>
            </w:hyperlink>
          </w:p>
        </w:tc>
      </w:tr>
      <w:tr w:rsidR="00735E54" w:rsidRPr="00023EBB" w:rsidTr="003679FB">
        <w:trPr>
          <w:trHeight w:val="144"/>
          <w:tblCellSpacing w:w="20" w:type="nil"/>
        </w:trPr>
        <w:tc>
          <w:tcPr>
            <w:tcW w:w="1179"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2.2</w:t>
            </w:r>
          </w:p>
        </w:tc>
        <w:tc>
          <w:tcPr>
            <w:tcW w:w="4532"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Россия в эпоху преобразований Петра I</w:t>
            </w:r>
          </w:p>
        </w:tc>
        <w:tc>
          <w:tcPr>
            <w:tcW w:w="1589"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10</w:t>
            </w:r>
          </w:p>
        </w:tc>
        <w:tc>
          <w:tcPr>
            <w:tcW w:w="184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910"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824"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24">
              <w:r w:rsidRPr="003C4CD4">
                <w:rPr>
                  <w:rFonts w:ascii="Times New Roman" w:eastAsiaTheme="minorEastAsia" w:hAnsi="Times New Roman" w:cs="Times New Roman"/>
                  <w:color w:val="0000FF"/>
                  <w:u w:val="single"/>
                </w:rPr>
                <w:t>https://m.edsoo.ru/7f418a34</w:t>
              </w:r>
            </w:hyperlink>
          </w:p>
        </w:tc>
      </w:tr>
      <w:tr w:rsidR="00735E54" w:rsidRPr="00023EBB" w:rsidTr="003679FB">
        <w:trPr>
          <w:trHeight w:val="144"/>
          <w:tblCellSpacing w:w="20" w:type="nil"/>
        </w:trPr>
        <w:tc>
          <w:tcPr>
            <w:tcW w:w="1179"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lastRenderedPageBreak/>
              <w:t>2.3</w:t>
            </w:r>
          </w:p>
        </w:tc>
        <w:tc>
          <w:tcPr>
            <w:tcW w:w="4532"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Россия после Петра I. Дворцовые перевороты</w:t>
            </w:r>
          </w:p>
        </w:tc>
        <w:tc>
          <w:tcPr>
            <w:tcW w:w="1589"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7 </w:t>
            </w:r>
          </w:p>
        </w:tc>
        <w:tc>
          <w:tcPr>
            <w:tcW w:w="184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910"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824"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25">
              <w:r w:rsidRPr="003C4CD4">
                <w:rPr>
                  <w:rFonts w:ascii="Times New Roman" w:eastAsiaTheme="minorEastAsia" w:hAnsi="Times New Roman" w:cs="Times New Roman"/>
                  <w:color w:val="0000FF"/>
                  <w:u w:val="single"/>
                </w:rPr>
                <w:t>https://m.edsoo.ru/7f418a34</w:t>
              </w:r>
            </w:hyperlink>
          </w:p>
        </w:tc>
      </w:tr>
      <w:tr w:rsidR="00735E54" w:rsidRPr="00023EBB" w:rsidTr="003679FB">
        <w:trPr>
          <w:trHeight w:val="144"/>
          <w:tblCellSpacing w:w="20" w:type="nil"/>
        </w:trPr>
        <w:tc>
          <w:tcPr>
            <w:tcW w:w="1179"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2.4</w:t>
            </w:r>
          </w:p>
        </w:tc>
        <w:tc>
          <w:tcPr>
            <w:tcW w:w="4532"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Россия в 1760-1790-х гг. Правление Екатерины II и Павла I</w:t>
            </w:r>
          </w:p>
        </w:tc>
        <w:tc>
          <w:tcPr>
            <w:tcW w:w="1589"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14</w:t>
            </w:r>
          </w:p>
        </w:tc>
        <w:tc>
          <w:tcPr>
            <w:tcW w:w="184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1 </w:t>
            </w:r>
          </w:p>
        </w:tc>
        <w:tc>
          <w:tcPr>
            <w:tcW w:w="1910"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824"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26">
              <w:r w:rsidRPr="003C4CD4">
                <w:rPr>
                  <w:rFonts w:ascii="Times New Roman" w:eastAsiaTheme="minorEastAsia" w:hAnsi="Times New Roman" w:cs="Times New Roman"/>
                  <w:color w:val="0000FF"/>
                  <w:u w:val="single"/>
                </w:rPr>
                <w:t>https://m.edsoo.ru/7f418a34</w:t>
              </w:r>
            </w:hyperlink>
          </w:p>
        </w:tc>
      </w:tr>
      <w:tr w:rsidR="00735E54" w:rsidRPr="00023EBB" w:rsidTr="003679FB">
        <w:trPr>
          <w:trHeight w:val="144"/>
          <w:tblCellSpacing w:w="20" w:type="nil"/>
        </w:trPr>
        <w:tc>
          <w:tcPr>
            <w:tcW w:w="1179"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2.5</w:t>
            </w:r>
          </w:p>
        </w:tc>
        <w:tc>
          <w:tcPr>
            <w:tcW w:w="4532"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Культурное пространство Российской империи в XVIII в.</w:t>
            </w:r>
          </w:p>
        </w:tc>
        <w:tc>
          <w:tcPr>
            <w:tcW w:w="1589"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5 </w:t>
            </w:r>
          </w:p>
        </w:tc>
        <w:tc>
          <w:tcPr>
            <w:tcW w:w="184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910"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824"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27">
              <w:r w:rsidRPr="003C4CD4">
                <w:rPr>
                  <w:rFonts w:ascii="Times New Roman" w:eastAsiaTheme="minorEastAsia" w:hAnsi="Times New Roman" w:cs="Times New Roman"/>
                  <w:color w:val="0000FF"/>
                  <w:u w:val="single"/>
                </w:rPr>
                <w:t>https://m.edsoo.ru/7f418a34</w:t>
              </w:r>
            </w:hyperlink>
          </w:p>
        </w:tc>
      </w:tr>
      <w:tr w:rsidR="00735E54" w:rsidRPr="003C4CD4" w:rsidTr="003679FB">
        <w:trPr>
          <w:trHeight w:val="144"/>
          <w:tblCellSpacing w:w="20" w:type="nil"/>
        </w:trPr>
        <w:tc>
          <w:tcPr>
            <w:tcW w:w="1179"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2.6</w:t>
            </w:r>
          </w:p>
        </w:tc>
        <w:tc>
          <w:tcPr>
            <w:tcW w:w="4532"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Наш край в XVIII в.</w:t>
            </w:r>
          </w:p>
        </w:tc>
        <w:tc>
          <w:tcPr>
            <w:tcW w:w="1589"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1 </w:t>
            </w:r>
          </w:p>
        </w:tc>
        <w:tc>
          <w:tcPr>
            <w:tcW w:w="184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910"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824"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p>
        </w:tc>
      </w:tr>
      <w:tr w:rsidR="00735E54" w:rsidRPr="00023EBB" w:rsidTr="003679FB">
        <w:trPr>
          <w:trHeight w:val="144"/>
          <w:tblCellSpacing w:w="20" w:type="nil"/>
        </w:trPr>
        <w:tc>
          <w:tcPr>
            <w:tcW w:w="1179"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2.7</w:t>
            </w:r>
          </w:p>
        </w:tc>
        <w:tc>
          <w:tcPr>
            <w:tcW w:w="4532"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Обобщение</w:t>
            </w:r>
          </w:p>
        </w:tc>
        <w:tc>
          <w:tcPr>
            <w:tcW w:w="1589"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1 </w:t>
            </w:r>
          </w:p>
        </w:tc>
        <w:tc>
          <w:tcPr>
            <w:tcW w:w="184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910"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824"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28">
              <w:r w:rsidRPr="003C4CD4">
                <w:rPr>
                  <w:rFonts w:ascii="Times New Roman" w:eastAsiaTheme="minorEastAsia" w:hAnsi="Times New Roman" w:cs="Times New Roman"/>
                  <w:color w:val="0000FF"/>
                  <w:u w:val="single"/>
                </w:rPr>
                <w:t>https://m.edsoo.ru/7f418a34</w:t>
              </w:r>
            </w:hyperlink>
          </w:p>
        </w:tc>
      </w:tr>
      <w:tr w:rsidR="00735E54" w:rsidRPr="003C4CD4" w:rsidTr="003679FB">
        <w:trPr>
          <w:trHeight w:val="144"/>
          <w:tblCellSpacing w:w="20" w:type="nil"/>
        </w:trPr>
        <w:tc>
          <w:tcPr>
            <w:tcW w:w="1179"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2.8 Александр Первый</w:t>
            </w:r>
          </w:p>
        </w:tc>
        <w:tc>
          <w:tcPr>
            <w:tcW w:w="4532"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p>
        </w:tc>
        <w:tc>
          <w:tcPr>
            <w:tcW w:w="1589"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6</w:t>
            </w:r>
          </w:p>
        </w:tc>
        <w:tc>
          <w:tcPr>
            <w:tcW w:w="184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910"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824"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p>
        </w:tc>
      </w:tr>
      <w:tr w:rsidR="00735E54" w:rsidRPr="003C4CD4" w:rsidTr="003679FB">
        <w:trPr>
          <w:trHeight w:val="144"/>
          <w:tblCellSpacing w:w="20" w:type="nil"/>
        </w:trPr>
        <w:tc>
          <w:tcPr>
            <w:tcW w:w="0" w:type="auto"/>
            <w:gridSpan w:val="2"/>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Итого по разделу</w:t>
            </w:r>
          </w:p>
        </w:tc>
        <w:tc>
          <w:tcPr>
            <w:tcW w:w="1589"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45 </w:t>
            </w:r>
          </w:p>
        </w:tc>
        <w:tc>
          <w:tcPr>
            <w:tcW w:w="0" w:type="auto"/>
            <w:gridSpan w:val="3"/>
            <w:tcMar>
              <w:top w:w="50" w:type="dxa"/>
              <w:left w:w="100" w:type="dxa"/>
            </w:tcMar>
            <w:vAlign w:val="center"/>
          </w:tcPr>
          <w:p w:rsidR="00735E54" w:rsidRPr="003C4CD4" w:rsidRDefault="00735E54" w:rsidP="003679FB">
            <w:pPr>
              <w:rPr>
                <w:rFonts w:ascii="Times New Roman" w:eastAsiaTheme="minorEastAsia" w:hAnsi="Times New Roman" w:cs="Times New Roman"/>
              </w:rPr>
            </w:pPr>
          </w:p>
        </w:tc>
      </w:tr>
      <w:tr w:rsidR="00735E54" w:rsidRPr="003C4CD4" w:rsidTr="003679FB">
        <w:trPr>
          <w:trHeight w:val="144"/>
          <w:tblCellSpacing w:w="20" w:type="nil"/>
        </w:trPr>
        <w:tc>
          <w:tcPr>
            <w:tcW w:w="0" w:type="auto"/>
            <w:gridSpan w:val="2"/>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ОБЩЕЕ КОЛИЧЕСТВО ЧАСОВ ПО ПРОГРАММЕ</w:t>
            </w:r>
          </w:p>
        </w:tc>
        <w:tc>
          <w:tcPr>
            <w:tcW w:w="1589"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68 </w:t>
            </w:r>
          </w:p>
        </w:tc>
        <w:tc>
          <w:tcPr>
            <w:tcW w:w="184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1 </w:t>
            </w:r>
          </w:p>
        </w:tc>
        <w:tc>
          <w:tcPr>
            <w:tcW w:w="1910"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0 </w:t>
            </w:r>
          </w:p>
        </w:tc>
        <w:tc>
          <w:tcPr>
            <w:tcW w:w="2824"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p>
        </w:tc>
      </w:tr>
    </w:tbl>
    <w:p w:rsidR="00735E54" w:rsidRPr="003C4CD4" w:rsidRDefault="00735E54" w:rsidP="00735E54">
      <w:pPr>
        <w:spacing w:line="1" w:lineRule="atLeast"/>
        <w:jc w:val="both"/>
        <w:rPr>
          <w:rFonts w:ascii="Times New Roman" w:hAnsi="Times New Roman" w:cs="Times New Roman"/>
        </w:rPr>
        <w:sectPr w:rsidR="00735E54" w:rsidRPr="003C4CD4">
          <w:pgSz w:w="16383" w:h="11906" w:orient="landscape"/>
          <w:pgMar w:top="850" w:right="566" w:bottom="850" w:left="1132" w:header="720" w:footer="720" w:gutter="0"/>
          <w:cols w:space="720"/>
        </w:sectPr>
      </w:pPr>
    </w:p>
    <w:p w:rsidR="00735E54" w:rsidRPr="003C4CD4" w:rsidRDefault="00735E54" w:rsidP="00735E54">
      <w:pPr>
        <w:spacing w:line="1" w:lineRule="atLeast"/>
        <w:ind w:left="120"/>
        <w:rPr>
          <w:rFonts w:ascii="Times New Roman" w:hAnsi="Times New Roman" w:cs="Times New Roman"/>
        </w:rPr>
      </w:pPr>
      <w:r w:rsidRPr="003C4CD4">
        <w:rPr>
          <w:rFonts w:ascii="Times New Roman" w:hAnsi="Times New Roman" w:cs="Times New Roman"/>
          <w:b/>
        </w:rPr>
        <w:lastRenderedPageBreak/>
        <w:t xml:space="preserve"> 9 КЛАСС </w:t>
      </w:r>
    </w:p>
    <w:p w:rsidR="00735E54" w:rsidRPr="003C4CD4" w:rsidRDefault="00735E54" w:rsidP="00735E54">
      <w:pPr>
        <w:spacing w:line="1" w:lineRule="atLeast"/>
        <w:jc w:val="both"/>
        <w:rPr>
          <w:rFonts w:ascii="Times New Roman" w:hAnsi="Times New Roman" w:cs="Times New Roman"/>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4"/>
        <w:gridCol w:w="2064"/>
        <w:gridCol w:w="925"/>
        <w:gridCol w:w="1795"/>
        <w:gridCol w:w="1863"/>
        <w:gridCol w:w="2957"/>
      </w:tblGrid>
      <w:tr w:rsidR="00735E54" w:rsidRPr="003C4CD4" w:rsidTr="003679FB">
        <w:trPr>
          <w:trHeight w:val="144"/>
          <w:tblCellSpacing w:w="20" w:type="nil"/>
        </w:trPr>
        <w:tc>
          <w:tcPr>
            <w:tcW w:w="590" w:type="dxa"/>
            <w:vMerge w:val="restart"/>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b/>
              </w:rPr>
              <w:t xml:space="preserve">№ п/п </w:t>
            </w:r>
          </w:p>
          <w:p w:rsidR="00735E54" w:rsidRPr="003C4CD4" w:rsidRDefault="00735E54" w:rsidP="003679FB">
            <w:pPr>
              <w:ind w:left="135"/>
              <w:rPr>
                <w:rFonts w:ascii="Times New Roman" w:eastAsiaTheme="minorEastAsia" w:hAnsi="Times New Roman" w:cs="Times New Roman"/>
              </w:rPr>
            </w:pPr>
          </w:p>
        </w:tc>
        <w:tc>
          <w:tcPr>
            <w:tcW w:w="2816" w:type="dxa"/>
            <w:vMerge w:val="restart"/>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b/>
              </w:rPr>
              <w:t xml:space="preserve">Наименование разделов и тем программы </w:t>
            </w:r>
          </w:p>
          <w:p w:rsidR="00735E54" w:rsidRPr="003C4CD4" w:rsidRDefault="00735E54" w:rsidP="003679FB">
            <w:pPr>
              <w:ind w:left="135"/>
              <w:rPr>
                <w:rFonts w:ascii="Times New Roman" w:eastAsiaTheme="minorEastAsia" w:hAnsi="Times New Roman" w:cs="Times New Roman"/>
              </w:rPr>
            </w:pPr>
          </w:p>
        </w:tc>
        <w:tc>
          <w:tcPr>
            <w:tcW w:w="0" w:type="auto"/>
            <w:gridSpan w:val="3"/>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b/>
              </w:rPr>
              <w:t>Количество часов</w:t>
            </w:r>
          </w:p>
        </w:tc>
        <w:tc>
          <w:tcPr>
            <w:tcW w:w="2657" w:type="dxa"/>
            <w:vMerge w:val="restart"/>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b/>
              </w:rPr>
              <w:t xml:space="preserve">Электронные (цифровые) образовательные ресурсы </w:t>
            </w:r>
          </w:p>
          <w:p w:rsidR="00735E54" w:rsidRPr="003C4CD4" w:rsidRDefault="00735E54" w:rsidP="003679FB">
            <w:pPr>
              <w:ind w:left="135"/>
              <w:rPr>
                <w:rFonts w:ascii="Times New Roman" w:eastAsiaTheme="minorEastAsia" w:hAnsi="Times New Roman" w:cs="Times New Roman"/>
              </w:rPr>
            </w:pPr>
          </w:p>
        </w:tc>
      </w:tr>
      <w:tr w:rsidR="00735E54" w:rsidRPr="003C4CD4" w:rsidTr="003679FB">
        <w:trPr>
          <w:trHeight w:val="144"/>
          <w:tblCellSpacing w:w="20" w:type="nil"/>
        </w:trPr>
        <w:tc>
          <w:tcPr>
            <w:tcW w:w="0" w:type="auto"/>
            <w:vMerge/>
            <w:tcBorders>
              <w:top w:val="nil"/>
            </w:tcBorders>
            <w:tcMar>
              <w:top w:w="50" w:type="dxa"/>
              <w:left w:w="100" w:type="dxa"/>
            </w:tcMar>
          </w:tcPr>
          <w:p w:rsidR="00735E54" w:rsidRPr="003C4CD4" w:rsidRDefault="00735E54" w:rsidP="003679FB">
            <w:pPr>
              <w:rPr>
                <w:rFonts w:ascii="Times New Roman" w:eastAsiaTheme="minorEastAsia" w:hAnsi="Times New Roman" w:cs="Times New Roman"/>
              </w:rPr>
            </w:pPr>
          </w:p>
        </w:tc>
        <w:tc>
          <w:tcPr>
            <w:tcW w:w="0" w:type="auto"/>
            <w:vMerge/>
            <w:tcBorders>
              <w:top w:val="nil"/>
            </w:tcBorders>
            <w:tcMar>
              <w:top w:w="50" w:type="dxa"/>
              <w:left w:w="100" w:type="dxa"/>
            </w:tcMar>
          </w:tcPr>
          <w:p w:rsidR="00735E54" w:rsidRPr="003C4CD4" w:rsidRDefault="00735E54" w:rsidP="003679FB">
            <w:pPr>
              <w:rPr>
                <w:rFonts w:ascii="Times New Roman" w:eastAsiaTheme="minorEastAsia" w:hAnsi="Times New Roman" w:cs="Times New Roman"/>
              </w:rPr>
            </w:pPr>
          </w:p>
        </w:tc>
        <w:tc>
          <w:tcPr>
            <w:tcW w:w="981"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b/>
              </w:rPr>
              <w:t xml:space="preserve">Всего </w:t>
            </w:r>
          </w:p>
          <w:p w:rsidR="00735E54" w:rsidRPr="003C4CD4" w:rsidRDefault="00735E54" w:rsidP="003679FB">
            <w:pPr>
              <w:ind w:left="135"/>
              <w:rPr>
                <w:rFonts w:ascii="Times New Roman" w:eastAsiaTheme="minorEastAsia" w:hAnsi="Times New Roman" w:cs="Times New Roman"/>
              </w:rPr>
            </w:pPr>
          </w:p>
        </w:tc>
        <w:tc>
          <w:tcPr>
            <w:tcW w:w="1703"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b/>
              </w:rPr>
              <w:t xml:space="preserve">Контрольные работы </w:t>
            </w:r>
          </w:p>
          <w:p w:rsidR="00735E54" w:rsidRPr="003C4CD4" w:rsidRDefault="00735E54" w:rsidP="003679FB">
            <w:pPr>
              <w:ind w:left="135"/>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b/>
              </w:rPr>
              <w:t xml:space="preserve">Практические работы </w:t>
            </w:r>
          </w:p>
          <w:p w:rsidR="00735E54" w:rsidRPr="003C4CD4" w:rsidRDefault="00735E54" w:rsidP="003679FB">
            <w:pPr>
              <w:ind w:left="135"/>
              <w:rPr>
                <w:rFonts w:ascii="Times New Roman" w:eastAsiaTheme="minorEastAsia" w:hAnsi="Times New Roman" w:cs="Times New Roman"/>
              </w:rPr>
            </w:pPr>
          </w:p>
        </w:tc>
        <w:tc>
          <w:tcPr>
            <w:tcW w:w="0" w:type="auto"/>
            <w:vMerge/>
            <w:tcBorders>
              <w:top w:val="nil"/>
            </w:tcBorders>
            <w:tcMar>
              <w:top w:w="50" w:type="dxa"/>
              <w:left w:w="100" w:type="dxa"/>
            </w:tcMar>
          </w:tcPr>
          <w:p w:rsidR="00735E54" w:rsidRPr="003C4CD4" w:rsidRDefault="00735E54" w:rsidP="003679FB">
            <w:pPr>
              <w:rPr>
                <w:rFonts w:ascii="Times New Roman" w:eastAsiaTheme="minorEastAsia" w:hAnsi="Times New Roman" w:cs="Times New Roman"/>
              </w:rPr>
            </w:pPr>
          </w:p>
        </w:tc>
      </w:tr>
      <w:tr w:rsidR="00735E54" w:rsidRPr="003C4CD4" w:rsidTr="003679FB">
        <w:trPr>
          <w:trHeight w:val="144"/>
          <w:tblCellSpacing w:w="20" w:type="nil"/>
        </w:trPr>
        <w:tc>
          <w:tcPr>
            <w:tcW w:w="0" w:type="auto"/>
            <w:gridSpan w:val="6"/>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b/>
              </w:rPr>
              <w:t>Раздел 1.</w:t>
            </w:r>
            <w:r w:rsidRPr="003C4CD4">
              <w:rPr>
                <w:rFonts w:ascii="Times New Roman" w:eastAsiaTheme="minorEastAsia" w:hAnsi="Times New Roman" w:cs="Times New Roman"/>
              </w:rPr>
              <w:t xml:space="preserve"> </w:t>
            </w:r>
            <w:r w:rsidRPr="003C4CD4">
              <w:rPr>
                <w:rFonts w:ascii="Times New Roman" w:eastAsiaTheme="minorEastAsia" w:hAnsi="Times New Roman" w:cs="Times New Roman"/>
                <w:b/>
              </w:rPr>
              <w:t>Всеобщая история. История Нового времени. XIХ — начало ХХ в.</w:t>
            </w:r>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1.1</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Введение</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1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29">
              <w:r w:rsidRPr="003C4CD4">
                <w:rPr>
                  <w:rFonts w:ascii="Times New Roman" w:eastAsiaTheme="minorEastAsia" w:hAnsi="Times New Roman" w:cs="Times New Roman"/>
                  <w:color w:val="0000FF"/>
                  <w:u w:val="single"/>
                </w:rPr>
                <w:t>https://m.edsoo.ru/7f41adc0</w:t>
              </w:r>
            </w:hyperlink>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1.2</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Европа в начале XIX в.</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2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30">
              <w:r w:rsidRPr="003C4CD4">
                <w:rPr>
                  <w:rFonts w:ascii="Times New Roman" w:eastAsiaTheme="minorEastAsia" w:hAnsi="Times New Roman" w:cs="Times New Roman"/>
                  <w:color w:val="0000FF"/>
                  <w:u w:val="single"/>
                </w:rPr>
                <w:t>https://m.edsoo.ru/7f41adc0</w:t>
              </w:r>
            </w:hyperlink>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1.3</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Развитие индустриального общества в первой половине XIX в.: экономика, социальные отношения, политические процессы</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2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31">
              <w:r w:rsidRPr="003C4CD4">
                <w:rPr>
                  <w:rFonts w:ascii="Times New Roman" w:eastAsiaTheme="minorEastAsia" w:hAnsi="Times New Roman" w:cs="Times New Roman"/>
                  <w:color w:val="0000FF"/>
                  <w:u w:val="single"/>
                </w:rPr>
                <w:t>https://m.edsoo.ru/7f41adc0</w:t>
              </w:r>
            </w:hyperlink>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1.4</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Политическое развитие европейских стран в 1815—1840-е гг.</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2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32">
              <w:r w:rsidRPr="003C4CD4">
                <w:rPr>
                  <w:rFonts w:ascii="Times New Roman" w:eastAsiaTheme="minorEastAsia" w:hAnsi="Times New Roman" w:cs="Times New Roman"/>
                  <w:color w:val="0000FF"/>
                  <w:u w:val="single"/>
                </w:rPr>
                <w:t>https://m.edsoo.ru/7f41adc0</w:t>
              </w:r>
            </w:hyperlink>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1.5</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Страны Европы и Северной Америки в середине XIX - начале XX в.</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6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33">
              <w:r w:rsidRPr="003C4CD4">
                <w:rPr>
                  <w:rFonts w:ascii="Times New Roman" w:eastAsiaTheme="minorEastAsia" w:hAnsi="Times New Roman" w:cs="Times New Roman"/>
                  <w:color w:val="0000FF"/>
                  <w:u w:val="single"/>
                </w:rPr>
                <w:t>https://m.edsoo.ru/7f41adc0</w:t>
              </w:r>
            </w:hyperlink>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1.6</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Страны Латинской Америки в XIX - начале XX в.</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2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34">
              <w:r w:rsidRPr="003C4CD4">
                <w:rPr>
                  <w:rFonts w:ascii="Times New Roman" w:eastAsiaTheme="minorEastAsia" w:hAnsi="Times New Roman" w:cs="Times New Roman"/>
                  <w:color w:val="0000FF"/>
                  <w:u w:val="single"/>
                </w:rPr>
                <w:t>https://m.edsoo.ru/7f41adc0</w:t>
              </w:r>
            </w:hyperlink>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1.7</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Страны Азии в XIX - начале XX века</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3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35">
              <w:r w:rsidRPr="003C4CD4">
                <w:rPr>
                  <w:rFonts w:ascii="Times New Roman" w:eastAsiaTheme="minorEastAsia" w:hAnsi="Times New Roman" w:cs="Times New Roman"/>
                  <w:color w:val="0000FF"/>
                  <w:u w:val="single"/>
                </w:rPr>
                <w:t>https://m.edsoo.ru/7f41adc0</w:t>
              </w:r>
            </w:hyperlink>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1.8</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Народы Африки в ХIХ — начале ХХ в.</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1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36">
              <w:r w:rsidRPr="003C4CD4">
                <w:rPr>
                  <w:rFonts w:ascii="Times New Roman" w:eastAsiaTheme="minorEastAsia" w:hAnsi="Times New Roman" w:cs="Times New Roman"/>
                  <w:color w:val="0000FF"/>
                  <w:u w:val="single"/>
                </w:rPr>
                <w:t>https://m.edsoo.ru/7f41adc0</w:t>
              </w:r>
            </w:hyperlink>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1.9</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Развитие культуры в XIX — начале ХХ в.</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2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37">
              <w:r w:rsidRPr="003C4CD4">
                <w:rPr>
                  <w:rFonts w:ascii="Times New Roman" w:eastAsiaTheme="minorEastAsia" w:hAnsi="Times New Roman" w:cs="Times New Roman"/>
                  <w:color w:val="0000FF"/>
                  <w:u w:val="single"/>
                </w:rPr>
                <w:t>https://m.edsoo.ru/7f41adc0</w:t>
              </w:r>
            </w:hyperlink>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1.10</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Международные отношения в </w:t>
            </w:r>
            <w:r w:rsidRPr="003C4CD4">
              <w:rPr>
                <w:rFonts w:ascii="Times New Roman" w:eastAsiaTheme="minorEastAsia" w:hAnsi="Times New Roman" w:cs="Times New Roman"/>
              </w:rPr>
              <w:lastRenderedPageBreak/>
              <w:t>XIX - начале XX в.</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lastRenderedPageBreak/>
              <w:t xml:space="preserve"> 1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38">
              <w:r w:rsidRPr="003C4CD4">
                <w:rPr>
                  <w:rFonts w:ascii="Times New Roman" w:eastAsiaTheme="minorEastAsia" w:hAnsi="Times New Roman" w:cs="Times New Roman"/>
                  <w:color w:val="0000FF"/>
                  <w:u w:val="single"/>
                </w:rPr>
                <w:t>https://m.edsoo.ru/7f41adc</w:t>
              </w:r>
              <w:r w:rsidRPr="003C4CD4">
                <w:rPr>
                  <w:rFonts w:ascii="Times New Roman" w:eastAsiaTheme="minorEastAsia" w:hAnsi="Times New Roman" w:cs="Times New Roman"/>
                  <w:color w:val="0000FF"/>
                  <w:u w:val="single"/>
                </w:rPr>
                <w:lastRenderedPageBreak/>
                <w:t>0</w:t>
              </w:r>
            </w:hyperlink>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lastRenderedPageBreak/>
              <w:t>1.11</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Обобщение</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1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39">
              <w:r w:rsidRPr="003C4CD4">
                <w:rPr>
                  <w:rFonts w:ascii="Times New Roman" w:eastAsiaTheme="minorEastAsia" w:hAnsi="Times New Roman" w:cs="Times New Roman"/>
                  <w:color w:val="0000FF"/>
                  <w:u w:val="single"/>
                </w:rPr>
                <w:t>https://m.edsoo.ru/7f41adc0</w:t>
              </w:r>
            </w:hyperlink>
          </w:p>
        </w:tc>
      </w:tr>
      <w:tr w:rsidR="00735E54" w:rsidRPr="003C4CD4" w:rsidTr="003679FB">
        <w:trPr>
          <w:trHeight w:val="144"/>
          <w:tblCellSpacing w:w="20" w:type="nil"/>
        </w:trPr>
        <w:tc>
          <w:tcPr>
            <w:tcW w:w="0" w:type="auto"/>
            <w:gridSpan w:val="2"/>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Итого по разделу</w:t>
            </w:r>
          </w:p>
        </w:tc>
        <w:tc>
          <w:tcPr>
            <w:tcW w:w="1542"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23 </w:t>
            </w:r>
          </w:p>
        </w:tc>
        <w:tc>
          <w:tcPr>
            <w:tcW w:w="0" w:type="auto"/>
            <w:gridSpan w:val="3"/>
            <w:tcMar>
              <w:top w:w="50" w:type="dxa"/>
              <w:left w:w="100" w:type="dxa"/>
            </w:tcMar>
            <w:vAlign w:val="center"/>
          </w:tcPr>
          <w:p w:rsidR="00735E54" w:rsidRPr="003C4CD4" w:rsidRDefault="00735E54" w:rsidP="003679FB">
            <w:pPr>
              <w:rPr>
                <w:rFonts w:ascii="Times New Roman" w:eastAsiaTheme="minorEastAsia" w:hAnsi="Times New Roman" w:cs="Times New Roman"/>
              </w:rPr>
            </w:pPr>
          </w:p>
        </w:tc>
      </w:tr>
      <w:tr w:rsidR="00735E54" w:rsidRPr="00023EBB" w:rsidTr="003679FB">
        <w:trPr>
          <w:trHeight w:val="144"/>
          <w:tblCellSpacing w:w="20" w:type="nil"/>
        </w:trPr>
        <w:tc>
          <w:tcPr>
            <w:tcW w:w="0" w:type="auto"/>
            <w:gridSpan w:val="6"/>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b/>
              </w:rPr>
              <w:t>Раздел 2.</w:t>
            </w:r>
            <w:r w:rsidRPr="003C4CD4">
              <w:rPr>
                <w:rFonts w:ascii="Times New Roman" w:eastAsiaTheme="minorEastAsia" w:hAnsi="Times New Roman" w:cs="Times New Roman"/>
              </w:rPr>
              <w:t xml:space="preserve"> </w:t>
            </w:r>
            <w:r w:rsidRPr="003C4CD4">
              <w:rPr>
                <w:rFonts w:ascii="Times New Roman" w:eastAsiaTheme="minorEastAsia" w:hAnsi="Times New Roman" w:cs="Times New Roman"/>
                <w:b/>
              </w:rPr>
              <w:t>История России. Российская империя в XIX — начале XX в.</w:t>
            </w:r>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2.1</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Введение</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1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40">
              <w:r w:rsidRPr="003C4CD4">
                <w:rPr>
                  <w:rFonts w:ascii="Times New Roman" w:eastAsiaTheme="minorEastAsia" w:hAnsi="Times New Roman" w:cs="Times New Roman"/>
                  <w:color w:val="0000FF"/>
                  <w:u w:val="single"/>
                </w:rPr>
                <w:t>https://m.edsoo.ru/7f41ac44</w:t>
              </w:r>
            </w:hyperlink>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2.2</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Александровская эпоха: государственный либерализм</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7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41">
              <w:r w:rsidRPr="003C4CD4">
                <w:rPr>
                  <w:rFonts w:ascii="Times New Roman" w:eastAsiaTheme="minorEastAsia" w:hAnsi="Times New Roman" w:cs="Times New Roman"/>
                  <w:color w:val="0000FF"/>
                  <w:u w:val="single"/>
                </w:rPr>
                <w:t>https://m.edsoo.ru/7f41ac44</w:t>
              </w:r>
            </w:hyperlink>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2.3</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Николаевское самодержавие: государственный консерватизм</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5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42">
              <w:r w:rsidRPr="003C4CD4">
                <w:rPr>
                  <w:rFonts w:ascii="Times New Roman" w:eastAsiaTheme="minorEastAsia" w:hAnsi="Times New Roman" w:cs="Times New Roman"/>
                  <w:color w:val="0000FF"/>
                  <w:u w:val="single"/>
                </w:rPr>
                <w:t>https://m.edsoo.ru/7f41ac44</w:t>
              </w:r>
            </w:hyperlink>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2.4</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Культурное пространство империи в первой половине XIX в.</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3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43">
              <w:r w:rsidRPr="003C4CD4">
                <w:rPr>
                  <w:rFonts w:ascii="Times New Roman" w:eastAsiaTheme="minorEastAsia" w:hAnsi="Times New Roman" w:cs="Times New Roman"/>
                  <w:color w:val="0000FF"/>
                  <w:u w:val="single"/>
                </w:rPr>
                <w:t>https://m.edsoo.ru/7f41ac44</w:t>
              </w:r>
            </w:hyperlink>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2.5</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Народы России в первой половине XIX в.</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2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44">
              <w:r w:rsidRPr="003C4CD4">
                <w:rPr>
                  <w:rFonts w:ascii="Times New Roman" w:eastAsiaTheme="minorEastAsia" w:hAnsi="Times New Roman" w:cs="Times New Roman"/>
                  <w:color w:val="0000FF"/>
                  <w:u w:val="single"/>
                </w:rPr>
                <w:t>https://m.edsoo.ru/7f41ac44</w:t>
              </w:r>
            </w:hyperlink>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2.6</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Социальная и правовая модернизация страны при Александре II</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6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45">
              <w:r w:rsidRPr="003C4CD4">
                <w:rPr>
                  <w:rFonts w:ascii="Times New Roman" w:eastAsiaTheme="minorEastAsia" w:hAnsi="Times New Roman" w:cs="Times New Roman"/>
                  <w:color w:val="0000FF"/>
                  <w:u w:val="single"/>
                </w:rPr>
                <w:t>https://m.edsoo.ru/7f41ac44</w:t>
              </w:r>
            </w:hyperlink>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2.7</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Россия в 1880-1890-х гг.</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4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46">
              <w:r w:rsidRPr="003C4CD4">
                <w:rPr>
                  <w:rFonts w:ascii="Times New Roman" w:eastAsiaTheme="minorEastAsia" w:hAnsi="Times New Roman" w:cs="Times New Roman"/>
                  <w:color w:val="0000FF"/>
                  <w:u w:val="single"/>
                </w:rPr>
                <w:t>https://m.edsoo.ru/7f41ac44</w:t>
              </w:r>
            </w:hyperlink>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2.8</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Культурное пространство империи во второй половине XIX в.</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3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47">
              <w:r w:rsidRPr="003C4CD4">
                <w:rPr>
                  <w:rFonts w:ascii="Times New Roman" w:eastAsiaTheme="minorEastAsia" w:hAnsi="Times New Roman" w:cs="Times New Roman"/>
                  <w:color w:val="0000FF"/>
                  <w:u w:val="single"/>
                </w:rPr>
                <w:t>https://m.edsoo.ru/7f41ac44</w:t>
              </w:r>
            </w:hyperlink>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2.9</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Этнокультурный облик империи</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2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48">
              <w:r w:rsidRPr="003C4CD4">
                <w:rPr>
                  <w:rFonts w:ascii="Times New Roman" w:eastAsiaTheme="minorEastAsia" w:hAnsi="Times New Roman" w:cs="Times New Roman"/>
                  <w:color w:val="0000FF"/>
                  <w:u w:val="single"/>
                </w:rPr>
                <w:t>https://m.edsoo.ru/7f41ac44</w:t>
              </w:r>
            </w:hyperlink>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2.10</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Формирование гражданского общества и основные направления общественных движений</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2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49">
              <w:r w:rsidRPr="003C4CD4">
                <w:rPr>
                  <w:rFonts w:ascii="Times New Roman" w:eastAsiaTheme="minorEastAsia" w:hAnsi="Times New Roman" w:cs="Times New Roman"/>
                  <w:color w:val="0000FF"/>
                  <w:u w:val="single"/>
                </w:rPr>
                <w:t>https://m.edsoo.ru/7f41ac44</w:t>
              </w:r>
            </w:hyperlink>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lastRenderedPageBreak/>
              <w:t>2.11</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Россия на пороге XX в.</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9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50">
              <w:r w:rsidRPr="003C4CD4">
                <w:rPr>
                  <w:rFonts w:ascii="Times New Roman" w:eastAsiaTheme="minorEastAsia" w:hAnsi="Times New Roman" w:cs="Times New Roman"/>
                  <w:color w:val="0000FF"/>
                  <w:u w:val="single"/>
                </w:rPr>
                <w:t>https://m.edsoo.ru/7f41ac44</w:t>
              </w:r>
            </w:hyperlink>
          </w:p>
        </w:tc>
      </w:tr>
      <w:tr w:rsidR="00735E54" w:rsidRPr="00023EBB"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2.12</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Обобщение</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1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 xml:space="preserve">Библиотека ЦОК </w:t>
            </w:r>
            <w:hyperlink r:id="rId151">
              <w:r w:rsidRPr="003C4CD4">
                <w:rPr>
                  <w:rFonts w:ascii="Times New Roman" w:eastAsiaTheme="minorEastAsia" w:hAnsi="Times New Roman" w:cs="Times New Roman"/>
                  <w:color w:val="0000FF"/>
                  <w:u w:val="single"/>
                </w:rPr>
                <w:t>https://m.edsoo.ru/7f41ac44</w:t>
              </w:r>
            </w:hyperlink>
          </w:p>
        </w:tc>
      </w:tr>
      <w:tr w:rsidR="00735E54" w:rsidRPr="003C4CD4" w:rsidTr="003679FB">
        <w:trPr>
          <w:trHeight w:val="144"/>
          <w:tblCellSpacing w:w="20" w:type="nil"/>
        </w:trPr>
        <w:tc>
          <w:tcPr>
            <w:tcW w:w="0" w:type="auto"/>
            <w:gridSpan w:val="2"/>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Итого по разделу</w:t>
            </w:r>
          </w:p>
        </w:tc>
        <w:tc>
          <w:tcPr>
            <w:tcW w:w="1542"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45 </w:t>
            </w:r>
          </w:p>
        </w:tc>
        <w:tc>
          <w:tcPr>
            <w:tcW w:w="0" w:type="auto"/>
            <w:gridSpan w:val="3"/>
            <w:tcMar>
              <w:top w:w="50" w:type="dxa"/>
              <w:left w:w="100" w:type="dxa"/>
            </w:tcMar>
            <w:vAlign w:val="center"/>
          </w:tcPr>
          <w:p w:rsidR="00735E54" w:rsidRPr="003C4CD4" w:rsidRDefault="00735E54" w:rsidP="003679FB">
            <w:pPr>
              <w:rPr>
                <w:rFonts w:ascii="Times New Roman" w:eastAsiaTheme="minorEastAsia" w:hAnsi="Times New Roman" w:cs="Times New Roman"/>
              </w:rPr>
            </w:pPr>
          </w:p>
        </w:tc>
      </w:tr>
      <w:tr w:rsidR="00735E54" w:rsidRPr="003C4CD4" w:rsidTr="003679FB">
        <w:trPr>
          <w:trHeight w:val="144"/>
          <w:tblCellSpacing w:w="20" w:type="nil"/>
        </w:trPr>
        <w:tc>
          <w:tcPr>
            <w:tcW w:w="0" w:type="auto"/>
            <w:gridSpan w:val="6"/>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b/>
              </w:rPr>
              <w:t>Раздел 3.</w:t>
            </w:r>
            <w:r w:rsidRPr="003C4CD4">
              <w:rPr>
                <w:rFonts w:ascii="Times New Roman" w:eastAsiaTheme="minorEastAsia" w:hAnsi="Times New Roman" w:cs="Times New Roman"/>
              </w:rPr>
              <w:t xml:space="preserve"> Учебный модуль. </w:t>
            </w:r>
            <w:r w:rsidRPr="003C4CD4">
              <w:rPr>
                <w:rFonts w:ascii="Times New Roman" w:eastAsiaTheme="minorEastAsia" w:hAnsi="Times New Roman" w:cs="Times New Roman"/>
                <w:b/>
              </w:rPr>
              <w:t>"Введение в Новейшую историю России"</w:t>
            </w:r>
          </w:p>
        </w:tc>
      </w:tr>
      <w:tr w:rsidR="00735E54" w:rsidRPr="003C4CD4"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3.1</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Введение</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1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Поле для свободного ввода</w:t>
            </w:r>
          </w:p>
        </w:tc>
      </w:tr>
      <w:tr w:rsidR="00735E54" w:rsidRPr="003C4CD4"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3.2</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Российская революция 1917—1922 гг.</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4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Поле для свободного ввода</w:t>
            </w:r>
          </w:p>
        </w:tc>
      </w:tr>
      <w:tr w:rsidR="00735E54" w:rsidRPr="003C4CD4"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3.3</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Великая Отечественная война 1941—1945 гг.</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5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Поле для свободного ввода</w:t>
            </w:r>
          </w:p>
        </w:tc>
      </w:tr>
      <w:tr w:rsidR="00735E54" w:rsidRPr="003C4CD4"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3.4</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Распад СССР. Становление новой России (1992—1999 гг.)</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2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Поле для свободного ввода</w:t>
            </w:r>
          </w:p>
        </w:tc>
      </w:tr>
      <w:tr w:rsidR="00735E54" w:rsidRPr="003C4CD4"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3.5</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Возрождение страны с 2000-х гг. Воссоединение Крыма с Россией</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3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Поле для свободного ввода</w:t>
            </w:r>
          </w:p>
        </w:tc>
      </w:tr>
      <w:tr w:rsidR="00735E54" w:rsidRPr="003C4CD4" w:rsidTr="003679FB">
        <w:trPr>
          <w:trHeight w:val="144"/>
          <w:tblCellSpacing w:w="20" w:type="nil"/>
        </w:trPr>
        <w:tc>
          <w:tcPr>
            <w:tcW w:w="590"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r w:rsidRPr="003C4CD4">
              <w:rPr>
                <w:rFonts w:ascii="Times New Roman" w:eastAsiaTheme="minorEastAsia" w:hAnsi="Times New Roman" w:cs="Times New Roman"/>
              </w:rPr>
              <w:t>3.6</w:t>
            </w:r>
          </w:p>
        </w:tc>
        <w:tc>
          <w:tcPr>
            <w:tcW w:w="2816"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Итоговое повторение</w:t>
            </w:r>
          </w:p>
        </w:tc>
        <w:tc>
          <w:tcPr>
            <w:tcW w:w="98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2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p>
        </w:tc>
        <w:tc>
          <w:tcPr>
            <w:tcW w:w="2657" w:type="dxa"/>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Поле для свободного ввода</w:t>
            </w:r>
          </w:p>
        </w:tc>
      </w:tr>
      <w:tr w:rsidR="00735E54" w:rsidRPr="003C4CD4" w:rsidTr="003679FB">
        <w:trPr>
          <w:trHeight w:val="144"/>
          <w:tblCellSpacing w:w="20" w:type="nil"/>
        </w:trPr>
        <w:tc>
          <w:tcPr>
            <w:tcW w:w="0" w:type="auto"/>
            <w:gridSpan w:val="2"/>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Итого по модулю</w:t>
            </w:r>
          </w:p>
        </w:tc>
        <w:tc>
          <w:tcPr>
            <w:tcW w:w="1542"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17 </w:t>
            </w:r>
          </w:p>
        </w:tc>
        <w:tc>
          <w:tcPr>
            <w:tcW w:w="0" w:type="auto"/>
            <w:gridSpan w:val="3"/>
            <w:tcMar>
              <w:top w:w="50" w:type="dxa"/>
              <w:left w:w="100" w:type="dxa"/>
            </w:tcMar>
            <w:vAlign w:val="center"/>
          </w:tcPr>
          <w:p w:rsidR="00735E54" w:rsidRPr="003C4CD4" w:rsidRDefault="00735E54" w:rsidP="003679FB">
            <w:pPr>
              <w:rPr>
                <w:rFonts w:ascii="Times New Roman" w:eastAsiaTheme="minorEastAsia" w:hAnsi="Times New Roman" w:cs="Times New Roman"/>
              </w:rPr>
            </w:pPr>
          </w:p>
        </w:tc>
      </w:tr>
      <w:tr w:rsidR="00735E54" w:rsidRPr="003C4CD4" w:rsidTr="003679FB">
        <w:trPr>
          <w:trHeight w:val="144"/>
          <w:tblCellSpacing w:w="20" w:type="nil"/>
        </w:trPr>
        <w:tc>
          <w:tcPr>
            <w:tcW w:w="0" w:type="auto"/>
            <w:gridSpan w:val="2"/>
            <w:tcMar>
              <w:top w:w="50" w:type="dxa"/>
              <w:left w:w="100" w:type="dxa"/>
            </w:tcMar>
            <w:vAlign w:val="center"/>
          </w:tcPr>
          <w:p w:rsidR="00735E54" w:rsidRPr="003C4CD4" w:rsidRDefault="00735E54" w:rsidP="003679FB">
            <w:pPr>
              <w:ind w:left="135"/>
              <w:rPr>
                <w:rFonts w:ascii="Times New Roman" w:eastAsiaTheme="minorEastAsia" w:hAnsi="Times New Roman" w:cs="Times New Roman"/>
              </w:rPr>
            </w:pPr>
            <w:r w:rsidRPr="003C4CD4">
              <w:rPr>
                <w:rFonts w:ascii="Times New Roman" w:eastAsiaTheme="minorEastAsia" w:hAnsi="Times New Roman" w:cs="Times New Roman"/>
              </w:rPr>
              <w:t>ОБЩЕЕ КОЛИЧЕСТВО ЧАСОВ ПО ПРОГРАММЕ</w:t>
            </w:r>
          </w:p>
        </w:tc>
        <w:tc>
          <w:tcPr>
            <w:tcW w:w="1542"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85 </w:t>
            </w:r>
          </w:p>
        </w:tc>
        <w:tc>
          <w:tcPr>
            <w:tcW w:w="1703"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0 </w:t>
            </w:r>
          </w:p>
        </w:tc>
        <w:tc>
          <w:tcPr>
            <w:tcW w:w="1791" w:type="dxa"/>
            <w:tcMar>
              <w:top w:w="50" w:type="dxa"/>
              <w:left w:w="100" w:type="dxa"/>
            </w:tcMar>
            <w:vAlign w:val="center"/>
          </w:tcPr>
          <w:p w:rsidR="00735E54" w:rsidRPr="003C4CD4" w:rsidRDefault="00735E54" w:rsidP="003679FB">
            <w:pPr>
              <w:ind w:left="135"/>
              <w:jc w:val="center"/>
              <w:rPr>
                <w:rFonts w:ascii="Times New Roman" w:eastAsiaTheme="minorEastAsia" w:hAnsi="Times New Roman" w:cs="Times New Roman"/>
              </w:rPr>
            </w:pPr>
            <w:r w:rsidRPr="003C4CD4">
              <w:rPr>
                <w:rFonts w:ascii="Times New Roman" w:eastAsiaTheme="minorEastAsia" w:hAnsi="Times New Roman" w:cs="Times New Roman"/>
              </w:rPr>
              <w:t xml:space="preserve"> 0 </w:t>
            </w:r>
          </w:p>
        </w:tc>
        <w:tc>
          <w:tcPr>
            <w:tcW w:w="2657" w:type="dxa"/>
            <w:tcMar>
              <w:top w:w="50" w:type="dxa"/>
              <w:left w:w="100" w:type="dxa"/>
            </w:tcMar>
            <w:vAlign w:val="center"/>
          </w:tcPr>
          <w:p w:rsidR="00735E54" w:rsidRPr="003C4CD4" w:rsidRDefault="00735E54" w:rsidP="003679FB">
            <w:pPr>
              <w:rPr>
                <w:rFonts w:ascii="Times New Roman" w:eastAsiaTheme="minorEastAsia" w:hAnsi="Times New Roman" w:cs="Times New Roman"/>
              </w:rPr>
            </w:pPr>
          </w:p>
        </w:tc>
      </w:tr>
    </w:tbl>
    <w:p w:rsidR="00735E54" w:rsidRDefault="00735E54" w:rsidP="00735E54">
      <w:pPr>
        <w:tabs>
          <w:tab w:val="left" w:pos="1678"/>
        </w:tabs>
        <w:jc w:val="both"/>
        <w:sectPr w:rsidR="00735E54">
          <w:headerReference w:type="even" r:id="rId152"/>
          <w:headerReference w:type="default" r:id="rId153"/>
          <w:footerReference w:type="even" r:id="rId154"/>
          <w:footerReference w:type="default" r:id="rId155"/>
          <w:headerReference w:type="first" r:id="rId156"/>
          <w:footerReference w:type="first" r:id="rId157"/>
          <w:pgSz w:w="11900" w:h="16840"/>
          <w:pgMar w:top="1144" w:right="798" w:bottom="1377" w:left="1032" w:header="0" w:footer="3" w:gutter="0"/>
          <w:cols w:space="720"/>
          <w:noEndnote/>
          <w:docGrid w:linePitch="360"/>
        </w:sectPr>
      </w:pPr>
    </w:p>
    <w:p w:rsidR="00FE454F" w:rsidRDefault="005A3D91" w:rsidP="00643CF1">
      <w:pPr>
        <w:pStyle w:val="13"/>
        <w:keepNext/>
        <w:keepLines/>
        <w:numPr>
          <w:ilvl w:val="0"/>
          <w:numId w:val="69"/>
        </w:numPr>
        <w:shd w:val="clear" w:color="auto" w:fill="auto"/>
        <w:tabs>
          <w:tab w:val="left" w:pos="1641"/>
        </w:tabs>
        <w:spacing w:after="632" w:line="280" w:lineRule="exact"/>
        <w:ind w:left="680" w:firstLine="0"/>
        <w:jc w:val="both"/>
      </w:pPr>
      <w:bookmarkStart w:id="229" w:name="bookmark318"/>
      <w:bookmarkStart w:id="230" w:name="bookmark319"/>
      <w:r>
        <w:lastRenderedPageBreak/>
        <w:t>ОБЩЕСТВОЗНАНИЕ</w:t>
      </w:r>
      <w:bookmarkEnd w:id="229"/>
      <w:bookmarkEnd w:id="230"/>
    </w:p>
    <w:p w:rsidR="00FE454F" w:rsidRDefault="005A3D91">
      <w:pPr>
        <w:pStyle w:val="34"/>
        <w:shd w:val="clear" w:color="auto" w:fill="auto"/>
        <w:spacing w:after="304" w:line="280" w:lineRule="exact"/>
        <w:ind w:left="680" w:firstLine="0"/>
        <w:jc w:val="both"/>
      </w:pPr>
      <w:r>
        <w:t>ПОЯСНИТЕЛЬНАЯ ЗАПИСКА</w:t>
      </w:r>
    </w:p>
    <w:p w:rsidR="00FE454F" w:rsidRDefault="00E76E8D" w:rsidP="00735E54">
      <w:pPr>
        <w:pStyle w:val="34"/>
        <w:shd w:val="clear" w:color="auto" w:fill="auto"/>
        <w:tabs>
          <w:tab w:val="left" w:pos="6728"/>
        </w:tabs>
        <w:ind w:left="680" w:firstLine="700"/>
        <w:jc w:val="both"/>
      </w:pPr>
      <w:r>
        <w:t xml:space="preserve"> Р</w:t>
      </w:r>
      <w:r w:rsidR="005A3D91">
        <w:t>абочая программа по обществознанию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w:t>
      </w:r>
      <w:r w:rsidR="005A3D91">
        <w:tab/>
        <w:t>№ 287, зарегистрирован</w:t>
      </w:r>
      <w:r w:rsidR="00735E54">
        <w:t xml:space="preserve"> </w:t>
      </w:r>
      <w:r w:rsidR="005A3D91">
        <w:t>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E454F" w:rsidRDefault="005A3D91">
      <w:pPr>
        <w:pStyle w:val="13"/>
        <w:keepNext/>
        <w:keepLines/>
        <w:shd w:val="clear" w:color="auto" w:fill="auto"/>
        <w:spacing w:after="0" w:line="317" w:lineRule="exact"/>
        <w:ind w:left="680" w:firstLine="700"/>
        <w:jc w:val="both"/>
      </w:pPr>
      <w:bookmarkStart w:id="231" w:name="bookmark320"/>
      <w:r>
        <w:t>Общая характеристика учебного предмета «Обществознание»</w:t>
      </w:r>
      <w:bookmarkEnd w:id="231"/>
    </w:p>
    <w:p w:rsidR="00FE454F" w:rsidRDefault="00E76E8D">
      <w:pPr>
        <w:pStyle w:val="34"/>
        <w:shd w:val="clear" w:color="auto" w:fill="auto"/>
        <w:spacing w:line="317" w:lineRule="exact"/>
        <w:ind w:left="680" w:firstLine="700"/>
        <w:jc w:val="both"/>
      </w:pPr>
      <w:r>
        <w:t>Р</w:t>
      </w:r>
      <w:r w:rsidR="005A3D91">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FE454F" w:rsidRDefault="005A3D91">
      <w:pPr>
        <w:pStyle w:val="34"/>
        <w:shd w:val="clear" w:color="auto" w:fill="auto"/>
        <w:spacing w:line="317" w:lineRule="exact"/>
        <w:ind w:left="680" w:firstLine="700"/>
        <w:jc w:val="both"/>
      </w:pPr>
      <w:r>
        <w:t>Учебный предмет «Обществознание» входит в предметную область «Общественно-научные предметы». 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FE454F" w:rsidRDefault="005A3D91">
      <w:pPr>
        <w:pStyle w:val="34"/>
        <w:shd w:val="clear" w:color="auto" w:fill="auto"/>
        <w:spacing w:line="317" w:lineRule="exact"/>
        <w:ind w:left="680" w:firstLine="700"/>
        <w:jc w:val="both"/>
      </w:pPr>
      <w: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w:t>
      </w:r>
      <w:r>
        <w:lastRenderedPageBreak/>
        <w:t>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способствует адаптации обучающихся с ЗПР подросткового возраста к условиям динамично развивающегося современного общества в целом.</w:t>
      </w:r>
    </w:p>
    <w:p w:rsidR="00FE454F" w:rsidRDefault="005A3D91">
      <w:pPr>
        <w:pStyle w:val="34"/>
        <w:shd w:val="clear" w:color="auto" w:fill="auto"/>
        <w:ind w:left="680" w:firstLine="700"/>
        <w:jc w:val="both"/>
      </w:pPr>
      <w: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w:t>
      </w:r>
      <w:r>
        <w:softHyphen/>
        <w:t>концентрическому принципу.</w:t>
      </w:r>
    </w:p>
    <w:p w:rsidR="00FE454F" w:rsidRDefault="005A3D91">
      <w:pPr>
        <w:pStyle w:val="34"/>
        <w:shd w:val="clear" w:color="auto" w:fill="auto"/>
        <w:ind w:left="680" w:firstLine="700"/>
        <w:jc w:val="both"/>
      </w:pPr>
      <w:r>
        <w:t>Программа отражает содержание обучения предмету «Обществознание» с учетом особых образовательных потребностей обучающихся с ЗПР. Овладение учебным предметом «Обществознание», осмысление и усвоение информации морально-нравственного и гражданско-правового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FE454F" w:rsidRDefault="005A3D91">
      <w:pPr>
        <w:pStyle w:val="34"/>
        <w:shd w:val="clear" w:color="auto" w:fill="auto"/>
        <w:spacing w:after="300"/>
        <w:ind w:left="680" w:firstLine="700"/>
        <w:jc w:val="both"/>
      </w:pPr>
      <w: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FE454F" w:rsidRDefault="005A3D91">
      <w:pPr>
        <w:pStyle w:val="13"/>
        <w:keepNext/>
        <w:keepLines/>
        <w:shd w:val="clear" w:color="auto" w:fill="auto"/>
        <w:spacing w:after="0" w:line="322" w:lineRule="exact"/>
        <w:ind w:left="680" w:firstLine="700"/>
        <w:jc w:val="both"/>
      </w:pPr>
      <w:bookmarkStart w:id="232" w:name="bookmark321"/>
      <w:r>
        <w:t>Цели и задачи изучения учебного предмета «Обществознание»</w:t>
      </w:r>
      <w:bookmarkEnd w:id="232"/>
    </w:p>
    <w:p w:rsidR="00FE454F" w:rsidRDefault="005A3D91">
      <w:pPr>
        <w:pStyle w:val="34"/>
        <w:shd w:val="clear" w:color="auto" w:fill="auto"/>
        <w:ind w:left="680" w:firstLine="700"/>
        <w:jc w:val="both"/>
      </w:pPr>
      <w:r>
        <w:rPr>
          <w:rStyle w:val="313pt"/>
        </w:rPr>
        <w:t>Общие цели</w:t>
      </w:r>
      <w: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FE454F" w:rsidRDefault="005A3D91">
      <w:pPr>
        <w:pStyle w:val="34"/>
        <w:shd w:val="clear" w:color="auto" w:fill="auto"/>
        <w:ind w:left="680" w:firstLine="700"/>
        <w:jc w:val="both"/>
      </w:pPr>
      <w:r>
        <w:rPr>
          <w:rStyle w:val="313pt"/>
        </w:rPr>
        <w:t>Основной целью</w:t>
      </w:r>
      <w:r>
        <w:t xml:space="preserve"> изучения данного предмета обучающимися с ЗПР является достижение ими планируемых личностных, метапредметных и </w:t>
      </w:r>
      <w:r>
        <w:lastRenderedPageBreak/>
        <w:t>предметных результатов, а также формирование предпосылок для успешной социализации личности.</w:t>
      </w:r>
    </w:p>
    <w:p w:rsidR="00FE454F" w:rsidRDefault="005A3D91">
      <w:pPr>
        <w:pStyle w:val="34"/>
        <w:shd w:val="clear" w:color="auto" w:fill="auto"/>
        <w:ind w:left="680" w:firstLine="700"/>
        <w:jc w:val="both"/>
      </w:pPr>
      <w:r>
        <w:t>Достижение этих целей обеспечивается решением следующих задач:</w:t>
      </w:r>
    </w:p>
    <w:p w:rsidR="00FE454F" w:rsidRDefault="005A3D91" w:rsidP="00643CF1">
      <w:pPr>
        <w:pStyle w:val="34"/>
        <w:numPr>
          <w:ilvl w:val="0"/>
          <w:numId w:val="70"/>
        </w:numPr>
        <w:shd w:val="clear" w:color="auto" w:fill="auto"/>
        <w:tabs>
          <w:tab w:val="left" w:pos="1383"/>
        </w:tabs>
        <w:ind w:left="1380" w:hanging="260"/>
        <w:jc w:val="both"/>
      </w:pPr>
      <w: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w:t>
      </w:r>
    </w:p>
    <w:p w:rsidR="00FE454F" w:rsidRDefault="005A3D91" w:rsidP="00643CF1">
      <w:pPr>
        <w:pStyle w:val="34"/>
        <w:numPr>
          <w:ilvl w:val="0"/>
          <w:numId w:val="70"/>
        </w:numPr>
        <w:shd w:val="clear" w:color="auto" w:fill="auto"/>
        <w:tabs>
          <w:tab w:val="left" w:pos="1383"/>
        </w:tabs>
        <w:ind w:left="1380" w:hanging="260"/>
        <w:jc w:val="both"/>
      </w:pPr>
      <w:r>
        <w:t>понимание основных принципов жизни общества, роли окружающей среды как важного фактора формирования качеств личности, ее социализации;</w:t>
      </w:r>
    </w:p>
    <w:p w:rsidR="00FE454F" w:rsidRDefault="005A3D91" w:rsidP="00643CF1">
      <w:pPr>
        <w:pStyle w:val="34"/>
        <w:numPr>
          <w:ilvl w:val="0"/>
          <w:numId w:val="70"/>
        </w:numPr>
        <w:shd w:val="clear" w:color="auto" w:fill="auto"/>
        <w:tabs>
          <w:tab w:val="left" w:pos="1383"/>
        </w:tabs>
        <w:ind w:left="1380" w:hanging="260"/>
        <w:jc w:val="both"/>
      </w:pPr>
      <w:r>
        <w:t>осознание своей роли в целостном, многообразном и быстро изменяющемся глобальном мире;</w:t>
      </w:r>
    </w:p>
    <w:p w:rsidR="00FE454F" w:rsidRDefault="005A3D91" w:rsidP="00643CF1">
      <w:pPr>
        <w:pStyle w:val="34"/>
        <w:numPr>
          <w:ilvl w:val="0"/>
          <w:numId w:val="70"/>
        </w:numPr>
        <w:shd w:val="clear" w:color="auto" w:fill="auto"/>
        <w:tabs>
          <w:tab w:val="left" w:pos="1383"/>
        </w:tabs>
        <w:ind w:left="1380" w:hanging="260"/>
        <w:jc w:val="both"/>
      </w:pPr>
      <w: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FE454F" w:rsidRDefault="005A3D91">
      <w:pPr>
        <w:pStyle w:val="34"/>
        <w:shd w:val="clear" w:color="auto" w:fill="auto"/>
        <w:tabs>
          <w:tab w:val="left" w:pos="3271"/>
          <w:tab w:val="left" w:pos="5311"/>
          <w:tab w:val="left" w:pos="6862"/>
          <w:tab w:val="left" w:pos="8906"/>
          <w:tab w:val="left" w:pos="9468"/>
        </w:tabs>
        <w:ind w:left="680" w:firstLine="700"/>
        <w:jc w:val="both"/>
      </w:pPr>
      <w:r>
        <w:t>Особенности</w:t>
      </w:r>
      <w:r>
        <w:tab/>
        <w:t>психического</w:t>
      </w:r>
      <w:r>
        <w:tab/>
        <w:t>развития</w:t>
      </w:r>
      <w:r>
        <w:tab/>
        <w:t>обучающихся</w:t>
      </w:r>
      <w:r>
        <w:tab/>
        <w:t>с</w:t>
      </w:r>
      <w:r>
        <w:tab/>
        <w:t>ЗПР</w:t>
      </w:r>
    </w:p>
    <w:p w:rsidR="00FE454F" w:rsidRDefault="005A3D91">
      <w:pPr>
        <w:pStyle w:val="34"/>
        <w:shd w:val="clear" w:color="auto" w:fill="auto"/>
        <w:spacing w:after="300"/>
        <w:ind w:left="680" w:firstLine="0"/>
        <w:jc w:val="both"/>
      </w:pPr>
      <w:r>
        <w:t>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FE454F" w:rsidRDefault="005A3D91">
      <w:pPr>
        <w:pStyle w:val="13"/>
        <w:keepNext/>
        <w:keepLines/>
        <w:shd w:val="clear" w:color="auto" w:fill="auto"/>
        <w:spacing w:after="0" w:line="322" w:lineRule="exact"/>
        <w:ind w:left="680" w:firstLine="700"/>
        <w:jc w:val="both"/>
      </w:pPr>
      <w:bookmarkStart w:id="233" w:name="bookmark322"/>
      <w:r>
        <w:t>Особенности отбора и адаптации учебного материала по обществознанию</w:t>
      </w:r>
      <w:bookmarkEnd w:id="233"/>
    </w:p>
    <w:p w:rsidR="00FE454F" w:rsidRDefault="005A3D91">
      <w:pPr>
        <w:pStyle w:val="34"/>
        <w:shd w:val="clear" w:color="auto" w:fill="auto"/>
        <w:tabs>
          <w:tab w:val="left" w:pos="3271"/>
          <w:tab w:val="left" w:pos="5311"/>
          <w:tab w:val="left" w:pos="6862"/>
          <w:tab w:val="left" w:pos="8906"/>
          <w:tab w:val="left" w:pos="9468"/>
        </w:tabs>
        <w:ind w:left="680" w:firstLine="700"/>
        <w:jc w:val="both"/>
      </w:pPr>
      <w:r>
        <w:t>Особенности</w:t>
      </w:r>
      <w:r>
        <w:tab/>
        <w:t>психического</w:t>
      </w:r>
      <w:r>
        <w:tab/>
        <w:t>развития</w:t>
      </w:r>
      <w:r>
        <w:tab/>
        <w:t>обучающихся</w:t>
      </w:r>
      <w:r>
        <w:tab/>
        <w:t>с</w:t>
      </w:r>
      <w:r>
        <w:tab/>
        <w:t>ЗПР</w:t>
      </w:r>
    </w:p>
    <w:p w:rsidR="00FE454F" w:rsidRDefault="005A3D91">
      <w:pPr>
        <w:pStyle w:val="34"/>
        <w:shd w:val="clear" w:color="auto" w:fill="auto"/>
        <w:ind w:left="680" w:firstLine="0"/>
        <w:jc w:val="both"/>
      </w:pPr>
      <w:r>
        <w:t>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FE454F" w:rsidRDefault="005A3D91">
      <w:pPr>
        <w:pStyle w:val="34"/>
        <w:shd w:val="clear" w:color="auto" w:fill="auto"/>
        <w:ind w:left="680" w:firstLine="700"/>
        <w:jc w:val="both"/>
      </w:pPr>
      <w: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FE454F" w:rsidRDefault="005A3D91">
      <w:pPr>
        <w:pStyle w:val="34"/>
        <w:shd w:val="clear" w:color="auto" w:fill="auto"/>
        <w:ind w:left="680" w:firstLine="700"/>
        <w:jc w:val="both"/>
      </w:pPr>
      <w:r>
        <w:lastRenderedPageBreak/>
        <w:t>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w:t>
      </w:r>
    </w:p>
    <w:p w:rsidR="00FE454F" w:rsidRDefault="00305777">
      <w:pPr>
        <w:pStyle w:val="34"/>
        <w:shd w:val="clear" w:color="auto" w:fill="auto"/>
        <w:spacing w:after="300"/>
        <w:ind w:left="680" w:firstLine="700"/>
        <w:jc w:val="both"/>
      </w:pPr>
      <w:r>
        <w:t xml:space="preserve"> П</w:t>
      </w:r>
      <w:r w:rsidR="005A3D91">
        <w:t>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FE454F" w:rsidRDefault="00305777">
      <w:pPr>
        <w:pStyle w:val="34"/>
        <w:shd w:val="clear" w:color="auto" w:fill="auto"/>
        <w:ind w:left="680" w:firstLine="700"/>
        <w:jc w:val="both"/>
      </w:pPr>
      <w:r>
        <w:t>В</w:t>
      </w:r>
      <w:r w:rsidR="005A3D91">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«Обществознание»</w:t>
      </w:r>
    </w:p>
    <w:p w:rsidR="00FE454F" w:rsidRDefault="005A3D91">
      <w:pPr>
        <w:pStyle w:val="34"/>
        <w:shd w:val="clear" w:color="auto" w:fill="auto"/>
        <w:ind w:left="680" w:firstLine="700"/>
        <w:jc w:val="both"/>
      </w:pPr>
      <w: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FE454F" w:rsidRDefault="005A3D91">
      <w:pPr>
        <w:pStyle w:val="34"/>
        <w:shd w:val="clear" w:color="auto" w:fill="auto"/>
        <w:spacing w:after="304"/>
        <w:ind w:left="680" w:firstLine="700"/>
        <w:jc w:val="both"/>
      </w:pPr>
      <w:r>
        <w:t>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FE454F" w:rsidRDefault="005A3D91">
      <w:pPr>
        <w:pStyle w:val="13"/>
        <w:keepNext/>
        <w:keepLines/>
        <w:shd w:val="clear" w:color="auto" w:fill="auto"/>
        <w:spacing w:after="0" w:line="317" w:lineRule="exact"/>
        <w:ind w:left="680" w:firstLine="700"/>
        <w:jc w:val="both"/>
      </w:pPr>
      <w:bookmarkStart w:id="234" w:name="bookmark323"/>
      <w:r>
        <w:lastRenderedPageBreak/>
        <w:t>Место учебного предмета «Обществознание» в учебном плане</w:t>
      </w:r>
      <w:bookmarkEnd w:id="234"/>
    </w:p>
    <w:p w:rsidR="00FE454F" w:rsidRDefault="005A3D91">
      <w:pPr>
        <w:pStyle w:val="34"/>
        <w:shd w:val="clear" w:color="auto" w:fill="auto"/>
        <w:spacing w:line="317" w:lineRule="exact"/>
        <w:ind w:left="680" w:firstLine="700"/>
        <w:jc w:val="both"/>
      </w:pPr>
      <w: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E454F" w:rsidRDefault="005A3D91">
      <w:pPr>
        <w:pStyle w:val="34"/>
        <w:shd w:val="clear" w:color="auto" w:fill="auto"/>
        <w:spacing w:after="633"/>
        <w:ind w:left="680" w:firstLine="700"/>
        <w:jc w:val="both"/>
      </w:pPr>
      <w:r>
        <w:t>В соответствии с учебным пла</w:t>
      </w:r>
      <w:r w:rsidR="00735E54">
        <w:t>ном обществознание изучается с 8</w:t>
      </w:r>
      <w:r>
        <w:t xml:space="preserve"> по 9 класс. Общее количество времени на четыре года обучения составляет 136 академических часов. Общая недельная нагрузка в каждом году обучения составляет 1 час.</w:t>
      </w:r>
    </w:p>
    <w:p w:rsidR="00FE454F" w:rsidRDefault="005A3D91">
      <w:pPr>
        <w:pStyle w:val="34"/>
        <w:shd w:val="clear" w:color="auto" w:fill="auto"/>
        <w:spacing w:after="304" w:line="280" w:lineRule="exact"/>
        <w:ind w:left="680" w:firstLine="0"/>
        <w:jc w:val="both"/>
      </w:pPr>
      <w:r>
        <w:t>СОДЕРЖАНИЕ УЧЕБНОГО ПРЕДМЕТА «ОБЩЕСТВОЗНАНИЕ»</w:t>
      </w:r>
    </w:p>
    <w:p w:rsidR="00931FFE" w:rsidRPr="00931FFE" w:rsidRDefault="00931FFE" w:rsidP="00931FFE">
      <w:pPr>
        <w:pStyle w:val="34"/>
        <w:spacing w:after="300"/>
        <w:ind w:left="680"/>
      </w:pPr>
      <w:r w:rsidRPr="00931FFE">
        <w:t>8 КЛАСС</w:t>
      </w:r>
    </w:p>
    <w:p w:rsidR="00931FFE" w:rsidRPr="00931FFE" w:rsidRDefault="00931FFE" w:rsidP="00931FFE">
      <w:pPr>
        <w:pStyle w:val="34"/>
        <w:spacing w:after="300"/>
        <w:ind w:left="680"/>
      </w:pPr>
    </w:p>
    <w:p w:rsidR="00931FFE" w:rsidRPr="00931FFE" w:rsidRDefault="00931FFE" w:rsidP="00931FFE">
      <w:pPr>
        <w:pStyle w:val="34"/>
        <w:spacing w:after="300"/>
        <w:ind w:left="680" w:firstLine="0"/>
      </w:pPr>
      <w:r w:rsidRPr="00931FFE">
        <w:t>Человек в экономических отношениях.</w:t>
      </w:r>
    </w:p>
    <w:p w:rsidR="00931FFE" w:rsidRPr="00931FFE" w:rsidRDefault="00931FFE" w:rsidP="00931FFE">
      <w:pPr>
        <w:pStyle w:val="34"/>
        <w:spacing w:after="300"/>
        <w:ind w:left="680" w:firstLine="0"/>
      </w:pPr>
      <w:r w:rsidRPr="00931FFE">
        <w:t>Экономическая жизнь общества. Потребности и ресурсы, ограниченность ресурсов. Экономический выбор.</w:t>
      </w:r>
    </w:p>
    <w:p w:rsidR="00931FFE" w:rsidRPr="00931FFE" w:rsidRDefault="00931FFE" w:rsidP="00931FFE">
      <w:pPr>
        <w:pStyle w:val="34"/>
        <w:spacing w:after="300"/>
        <w:ind w:left="680" w:firstLine="0"/>
      </w:pPr>
      <w:r w:rsidRPr="00931FFE">
        <w:t>Экономическая система и её функции. Собственность.</w:t>
      </w:r>
    </w:p>
    <w:p w:rsidR="00931FFE" w:rsidRPr="00931FFE" w:rsidRDefault="00931FFE" w:rsidP="00931FFE">
      <w:pPr>
        <w:pStyle w:val="34"/>
        <w:spacing w:after="300"/>
        <w:ind w:left="680" w:firstLine="0"/>
      </w:pPr>
      <w:r w:rsidRPr="00931FFE">
        <w:t>Производство – источник экономических благ. Факторы производства. Трудовая деятельность. Производительность труда. Разделение труда.</w:t>
      </w:r>
    </w:p>
    <w:p w:rsidR="00931FFE" w:rsidRPr="00931FFE" w:rsidRDefault="00931FFE" w:rsidP="00931FFE">
      <w:pPr>
        <w:pStyle w:val="34"/>
        <w:spacing w:after="300"/>
        <w:ind w:left="680" w:firstLine="0"/>
      </w:pPr>
      <w:r w:rsidRPr="00931FFE">
        <w:t>Предпринимательство. Виды и формы предпринимательской деятельности.</w:t>
      </w:r>
    </w:p>
    <w:p w:rsidR="00931FFE" w:rsidRPr="00931FFE" w:rsidRDefault="00931FFE" w:rsidP="00931FFE">
      <w:pPr>
        <w:pStyle w:val="34"/>
        <w:spacing w:after="300"/>
        <w:ind w:left="680" w:firstLine="0"/>
      </w:pPr>
      <w:r w:rsidRPr="00931FFE">
        <w:t>Обмен. Деньги и их функции. Торговля и её формы.</w:t>
      </w:r>
    </w:p>
    <w:p w:rsidR="00931FFE" w:rsidRPr="00931FFE" w:rsidRDefault="00931FFE" w:rsidP="00931FFE">
      <w:pPr>
        <w:pStyle w:val="34"/>
        <w:spacing w:after="300"/>
        <w:ind w:left="680" w:firstLine="0"/>
      </w:pPr>
      <w:r w:rsidRPr="00931FFE">
        <w:t>Рыночная экономика. Конкуренция. Спрос и предложение. Рыночное равновесие. Невидимая рука рынка. Многообразие рынков.</w:t>
      </w:r>
    </w:p>
    <w:p w:rsidR="00931FFE" w:rsidRPr="00931FFE" w:rsidRDefault="00931FFE" w:rsidP="00931FFE">
      <w:pPr>
        <w:pStyle w:val="34"/>
        <w:spacing w:after="300"/>
        <w:ind w:left="680" w:firstLine="0"/>
      </w:pPr>
      <w:r w:rsidRPr="00931FFE">
        <w:t>Предприятие в экономике. Издержки, выручка и прибыль. Как повысить эффективность производства.</w:t>
      </w:r>
    </w:p>
    <w:p w:rsidR="00931FFE" w:rsidRPr="00931FFE" w:rsidRDefault="00931FFE" w:rsidP="00931FFE">
      <w:pPr>
        <w:pStyle w:val="34"/>
        <w:spacing w:after="300"/>
        <w:ind w:left="680" w:firstLine="0"/>
      </w:pPr>
      <w:r w:rsidRPr="00931FFE">
        <w:t>Заработная плата и стимулирование труда. Занятость и безработица.</w:t>
      </w:r>
    </w:p>
    <w:p w:rsidR="00931FFE" w:rsidRPr="00931FFE" w:rsidRDefault="00931FFE" w:rsidP="00931FFE">
      <w:pPr>
        <w:pStyle w:val="34"/>
        <w:spacing w:after="300"/>
        <w:ind w:left="680" w:firstLine="0"/>
      </w:pPr>
      <w:r w:rsidRPr="00931FFE">
        <w:lastRenderedPageBreak/>
        <w:t>Финансовый рынок и посредники (банки, страховые компании, кредитные союзы, участники фондового рынка). Услуги финансовых посредников.</w:t>
      </w:r>
    </w:p>
    <w:p w:rsidR="00931FFE" w:rsidRPr="00931FFE" w:rsidRDefault="00931FFE" w:rsidP="00931FFE">
      <w:pPr>
        <w:pStyle w:val="34"/>
        <w:spacing w:after="300"/>
        <w:ind w:left="680" w:firstLine="0"/>
      </w:pPr>
      <w:r w:rsidRPr="00931FFE">
        <w:t>Основные типы финансовых инструментов: акции и облигации.</w:t>
      </w:r>
    </w:p>
    <w:p w:rsidR="00931FFE" w:rsidRPr="00931FFE" w:rsidRDefault="00931FFE" w:rsidP="00931FFE">
      <w:pPr>
        <w:pStyle w:val="34"/>
        <w:spacing w:after="300"/>
        <w:ind w:left="680" w:firstLine="0"/>
      </w:pPr>
      <w:r w:rsidRPr="00931FFE">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31FFE" w:rsidRPr="00931FFE" w:rsidRDefault="00931FFE" w:rsidP="00931FFE">
      <w:pPr>
        <w:pStyle w:val="34"/>
        <w:spacing w:after="300"/>
        <w:ind w:left="680" w:firstLine="0"/>
      </w:pPr>
      <w:r w:rsidRPr="00931FFE">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31FFE" w:rsidRPr="00931FFE" w:rsidRDefault="00931FFE" w:rsidP="00931FFE">
      <w:pPr>
        <w:pStyle w:val="34"/>
        <w:spacing w:after="300"/>
        <w:ind w:left="680" w:firstLine="0"/>
      </w:pPr>
      <w:r w:rsidRPr="00931FFE">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31FFE" w:rsidRPr="00931FFE" w:rsidRDefault="00931FFE" w:rsidP="00931FFE">
      <w:pPr>
        <w:pStyle w:val="34"/>
        <w:spacing w:after="300"/>
        <w:ind w:left="680" w:firstLine="0"/>
      </w:pPr>
      <w:r w:rsidRPr="00931FFE">
        <w:t>Человек в мире культуры.</w:t>
      </w:r>
    </w:p>
    <w:p w:rsidR="00931FFE" w:rsidRPr="00931FFE" w:rsidRDefault="00931FFE" w:rsidP="00931FFE">
      <w:pPr>
        <w:pStyle w:val="34"/>
        <w:spacing w:after="300"/>
        <w:ind w:left="680" w:firstLine="0"/>
      </w:pPr>
      <w:r w:rsidRPr="00931FFE">
        <w:t>Культура, её многообразие и формы. Влияние духовной культуры на формирование личности. Современная молодёжная культура.</w:t>
      </w:r>
    </w:p>
    <w:p w:rsidR="00931FFE" w:rsidRPr="00931FFE" w:rsidRDefault="00931FFE" w:rsidP="00931FFE">
      <w:pPr>
        <w:pStyle w:val="34"/>
        <w:spacing w:after="300"/>
        <w:ind w:left="680" w:firstLine="0"/>
      </w:pPr>
      <w:r w:rsidRPr="00931FFE">
        <w:t>Наука. Естественные и социально-гуманитарные науки. Роль науки в развитии общества.</w:t>
      </w:r>
    </w:p>
    <w:p w:rsidR="00931FFE" w:rsidRPr="00931FFE" w:rsidRDefault="00931FFE" w:rsidP="00931FFE">
      <w:pPr>
        <w:pStyle w:val="34"/>
        <w:spacing w:after="300"/>
        <w:ind w:left="680" w:firstLine="0"/>
      </w:pPr>
      <w:r w:rsidRPr="00931FFE">
        <w:t>Образование. Личностная и общественная значимость образования в современном обществе. Образование в Российской Федерации. Самообразование.</w:t>
      </w:r>
    </w:p>
    <w:p w:rsidR="00931FFE" w:rsidRPr="00931FFE" w:rsidRDefault="00931FFE" w:rsidP="00931FFE">
      <w:pPr>
        <w:pStyle w:val="34"/>
        <w:spacing w:after="300"/>
        <w:ind w:left="680" w:firstLine="0"/>
      </w:pPr>
      <w:r w:rsidRPr="00931FFE">
        <w:t>Политика в сфере культуры и образования в Российской Федерации.</w:t>
      </w:r>
    </w:p>
    <w:p w:rsidR="00931FFE" w:rsidRPr="00931FFE" w:rsidRDefault="00931FFE" w:rsidP="00931FFE">
      <w:pPr>
        <w:pStyle w:val="34"/>
        <w:spacing w:after="300"/>
        <w:ind w:left="680" w:firstLine="0"/>
      </w:pPr>
      <w:r w:rsidRPr="00931FFE">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31FFE" w:rsidRPr="00931FFE" w:rsidRDefault="00931FFE" w:rsidP="00931FFE">
      <w:pPr>
        <w:pStyle w:val="34"/>
        <w:spacing w:after="300"/>
        <w:ind w:left="680" w:firstLine="0"/>
      </w:pPr>
      <w:r w:rsidRPr="00931FFE">
        <w:t>Что такое искусство. Виды искусств. Роль искусства в жизни человека и общества.</w:t>
      </w:r>
    </w:p>
    <w:p w:rsidR="00931FFE" w:rsidRPr="00931FFE" w:rsidRDefault="00931FFE" w:rsidP="00931FFE">
      <w:pPr>
        <w:pStyle w:val="34"/>
        <w:spacing w:after="300"/>
        <w:ind w:left="680" w:firstLine="0"/>
      </w:pPr>
      <w:r w:rsidRPr="00931FFE">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31FFE" w:rsidRPr="00931FFE" w:rsidRDefault="00931FFE" w:rsidP="00931FFE">
      <w:pPr>
        <w:pStyle w:val="34"/>
        <w:spacing w:after="300"/>
        <w:ind w:left="680"/>
      </w:pPr>
      <w:r w:rsidRPr="00931FFE">
        <w:lastRenderedPageBreak/>
        <w:t>9 КЛАСС</w:t>
      </w:r>
    </w:p>
    <w:p w:rsidR="00931FFE" w:rsidRPr="00931FFE" w:rsidRDefault="00931FFE" w:rsidP="00931FFE">
      <w:pPr>
        <w:pStyle w:val="34"/>
        <w:spacing w:after="300"/>
        <w:ind w:left="680" w:firstLine="0"/>
      </w:pPr>
      <w:r w:rsidRPr="00931FFE">
        <w:t>Человек в политическом измерении.</w:t>
      </w:r>
    </w:p>
    <w:p w:rsidR="00931FFE" w:rsidRPr="00931FFE" w:rsidRDefault="00931FFE" w:rsidP="00931FFE">
      <w:pPr>
        <w:pStyle w:val="34"/>
        <w:spacing w:after="300"/>
        <w:ind w:left="680" w:firstLine="0"/>
      </w:pPr>
      <w:r w:rsidRPr="00931FFE">
        <w:t>Политика и политическая власть. Государство – политическая организация общества. Признаки государства. Внутренняя и внешняя политика.</w:t>
      </w:r>
    </w:p>
    <w:p w:rsidR="00931FFE" w:rsidRPr="00931FFE" w:rsidRDefault="00931FFE" w:rsidP="00931FFE">
      <w:pPr>
        <w:pStyle w:val="34"/>
        <w:spacing w:after="300"/>
        <w:ind w:left="680" w:firstLine="0"/>
      </w:pPr>
      <w:r w:rsidRPr="00931FFE">
        <w:t>Форма государства. Монархия и республика – основные формы правления. Унитарное и федеративное государственно-территориальное устройство.</w:t>
      </w:r>
    </w:p>
    <w:p w:rsidR="00931FFE" w:rsidRPr="00931FFE" w:rsidRDefault="00931FFE" w:rsidP="00931FFE">
      <w:pPr>
        <w:pStyle w:val="34"/>
        <w:spacing w:after="300"/>
        <w:ind w:left="680" w:firstLine="0"/>
      </w:pPr>
      <w:r w:rsidRPr="00931FFE">
        <w:t>Политический режим и его виды.</w:t>
      </w:r>
    </w:p>
    <w:p w:rsidR="00931FFE" w:rsidRPr="00931FFE" w:rsidRDefault="00931FFE" w:rsidP="00931FFE">
      <w:pPr>
        <w:pStyle w:val="34"/>
        <w:spacing w:after="300"/>
        <w:ind w:left="680" w:firstLine="0"/>
      </w:pPr>
      <w:r w:rsidRPr="00931FFE">
        <w:t>Демократия, демократические ценности. Правовое государство и гражданское общество.</w:t>
      </w:r>
    </w:p>
    <w:p w:rsidR="00931FFE" w:rsidRPr="00931FFE" w:rsidRDefault="00931FFE" w:rsidP="00931FFE">
      <w:pPr>
        <w:pStyle w:val="34"/>
        <w:spacing w:after="300"/>
        <w:ind w:left="680" w:firstLine="0"/>
      </w:pPr>
      <w:r w:rsidRPr="00931FFE">
        <w:t>Участие граждан в политике. Выборы, референдум.</w:t>
      </w:r>
    </w:p>
    <w:p w:rsidR="00931FFE" w:rsidRPr="00931FFE" w:rsidRDefault="00931FFE" w:rsidP="00931FFE">
      <w:pPr>
        <w:pStyle w:val="34"/>
        <w:spacing w:after="300"/>
        <w:ind w:left="680" w:firstLine="0"/>
      </w:pPr>
      <w:r w:rsidRPr="00931FFE">
        <w:t>Политические партии, их роль в демократическом обществе. Общественно-политические организации.</w:t>
      </w:r>
    </w:p>
    <w:p w:rsidR="00931FFE" w:rsidRPr="00931FFE" w:rsidRDefault="00931FFE" w:rsidP="00931FFE">
      <w:pPr>
        <w:pStyle w:val="34"/>
        <w:spacing w:after="300"/>
        <w:ind w:left="680" w:firstLine="0"/>
      </w:pPr>
      <w:r w:rsidRPr="00931FFE">
        <w:t>Гражданин и государство.</w:t>
      </w:r>
    </w:p>
    <w:p w:rsidR="00931FFE" w:rsidRPr="00931FFE" w:rsidRDefault="00931FFE" w:rsidP="00931FFE">
      <w:pPr>
        <w:pStyle w:val="34"/>
        <w:spacing w:after="300"/>
        <w:ind w:left="680" w:firstLine="0"/>
      </w:pPr>
      <w:r w:rsidRPr="00931FFE">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31FFE" w:rsidRPr="00931FFE" w:rsidRDefault="00931FFE" w:rsidP="00931FFE">
      <w:pPr>
        <w:pStyle w:val="34"/>
        <w:spacing w:after="300"/>
        <w:ind w:left="680" w:firstLine="0"/>
      </w:pPr>
      <w:r w:rsidRPr="00931FFE">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31FFE" w:rsidRPr="00931FFE" w:rsidRDefault="00931FFE" w:rsidP="00931FFE">
      <w:pPr>
        <w:pStyle w:val="34"/>
        <w:spacing w:after="300"/>
        <w:ind w:left="680" w:firstLine="0"/>
      </w:pPr>
      <w:r w:rsidRPr="00931FFE">
        <w:t>Государственное управление. Противодействие коррупции в Российской Федерации.</w:t>
      </w:r>
    </w:p>
    <w:p w:rsidR="00931FFE" w:rsidRPr="00931FFE" w:rsidRDefault="00931FFE" w:rsidP="00931FFE">
      <w:pPr>
        <w:pStyle w:val="34"/>
        <w:spacing w:after="300"/>
        <w:ind w:left="680" w:firstLine="0"/>
      </w:pPr>
      <w:r w:rsidRPr="00931FFE">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31FFE" w:rsidRPr="00931FFE" w:rsidRDefault="00931FFE" w:rsidP="00931FFE">
      <w:pPr>
        <w:pStyle w:val="34"/>
        <w:spacing w:after="300"/>
        <w:ind w:left="680" w:firstLine="0"/>
      </w:pPr>
      <w:r w:rsidRPr="00931FFE">
        <w:lastRenderedPageBreak/>
        <w:t>Местное самоуправление.</w:t>
      </w:r>
    </w:p>
    <w:p w:rsidR="00931FFE" w:rsidRPr="00931FFE" w:rsidRDefault="00931FFE" w:rsidP="00931FFE">
      <w:pPr>
        <w:pStyle w:val="34"/>
        <w:spacing w:after="300"/>
        <w:ind w:left="680" w:firstLine="0"/>
      </w:pPr>
      <w:r w:rsidRPr="00931FFE">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31FFE" w:rsidRPr="00931FFE" w:rsidRDefault="00931FFE" w:rsidP="00931FFE">
      <w:pPr>
        <w:pStyle w:val="34"/>
        <w:spacing w:after="300"/>
        <w:ind w:left="680" w:firstLine="0"/>
      </w:pPr>
      <w:r w:rsidRPr="00931FFE">
        <w:t>Человек в системе социальных отношений.</w:t>
      </w:r>
    </w:p>
    <w:p w:rsidR="00931FFE" w:rsidRPr="00931FFE" w:rsidRDefault="00931FFE" w:rsidP="00931FFE">
      <w:pPr>
        <w:pStyle w:val="34"/>
        <w:spacing w:after="300"/>
        <w:ind w:left="680" w:firstLine="0"/>
      </w:pPr>
      <w:r w:rsidRPr="00931FFE">
        <w:t>Социальная структура общества. Многообразие социальных общностей и групп.</w:t>
      </w:r>
    </w:p>
    <w:p w:rsidR="00931FFE" w:rsidRPr="00931FFE" w:rsidRDefault="00931FFE" w:rsidP="00931FFE">
      <w:pPr>
        <w:pStyle w:val="34"/>
        <w:spacing w:after="300"/>
        <w:ind w:left="680" w:firstLine="0"/>
      </w:pPr>
      <w:r w:rsidRPr="00931FFE">
        <w:t>Социальная мобильность.</w:t>
      </w:r>
    </w:p>
    <w:p w:rsidR="00931FFE" w:rsidRPr="00931FFE" w:rsidRDefault="00931FFE" w:rsidP="00931FFE">
      <w:pPr>
        <w:pStyle w:val="34"/>
        <w:spacing w:after="300"/>
        <w:ind w:left="680" w:firstLine="0"/>
      </w:pPr>
      <w:r w:rsidRPr="00931FFE">
        <w:t>Социальный статус человека в обществе. Социальные роли. Ролевой набор подростка.</w:t>
      </w:r>
    </w:p>
    <w:p w:rsidR="00931FFE" w:rsidRPr="00931FFE" w:rsidRDefault="00931FFE" w:rsidP="00931FFE">
      <w:pPr>
        <w:pStyle w:val="34"/>
        <w:spacing w:after="300"/>
        <w:ind w:left="680" w:firstLine="0"/>
      </w:pPr>
      <w:r w:rsidRPr="00931FFE">
        <w:t>Социализация личности.</w:t>
      </w:r>
    </w:p>
    <w:p w:rsidR="00931FFE" w:rsidRPr="00931FFE" w:rsidRDefault="00931FFE" w:rsidP="00931FFE">
      <w:pPr>
        <w:pStyle w:val="34"/>
        <w:spacing w:after="300"/>
        <w:ind w:left="680" w:firstLine="0"/>
      </w:pPr>
      <w:r w:rsidRPr="00931FFE">
        <w:t>Роль семьи в социализации личности. Функции семьи. Семейные ценности. Основные роли членов семьи.</w:t>
      </w:r>
    </w:p>
    <w:p w:rsidR="00931FFE" w:rsidRPr="00931FFE" w:rsidRDefault="00931FFE" w:rsidP="00931FFE">
      <w:pPr>
        <w:pStyle w:val="34"/>
        <w:spacing w:after="300"/>
        <w:ind w:left="680" w:firstLine="0"/>
      </w:pPr>
      <w:r w:rsidRPr="00931FFE">
        <w:t>Этнос и нация. Россия – многонациональное государство. Этносы и нации в диалоге культур.</w:t>
      </w:r>
    </w:p>
    <w:p w:rsidR="00931FFE" w:rsidRPr="00931FFE" w:rsidRDefault="00931FFE" w:rsidP="00931FFE">
      <w:pPr>
        <w:pStyle w:val="34"/>
        <w:spacing w:after="300"/>
        <w:ind w:left="680" w:firstLine="0"/>
      </w:pPr>
      <w:r w:rsidRPr="00931FFE">
        <w:t>Социальная политика Российского государства.</w:t>
      </w:r>
    </w:p>
    <w:p w:rsidR="00931FFE" w:rsidRPr="00931FFE" w:rsidRDefault="00931FFE" w:rsidP="00931FFE">
      <w:pPr>
        <w:pStyle w:val="34"/>
        <w:spacing w:after="300"/>
        <w:ind w:left="680" w:firstLine="0"/>
      </w:pPr>
      <w:r w:rsidRPr="00931FFE">
        <w:t>Социальные конфликты и пути их разрешения.</w:t>
      </w:r>
    </w:p>
    <w:p w:rsidR="00931FFE" w:rsidRPr="00931FFE" w:rsidRDefault="00931FFE" w:rsidP="00931FFE">
      <w:pPr>
        <w:pStyle w:val="34"/>
        <w:spacing w:after="300"/>
        <w:ind w:left="680" w:firstLine="0"/>
      </w:pPr>
      <w:r w:rsidRPr="00931FFE">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31FFE" w:rsidRPr="00931FFE" w:rsidRDefault="00931FFE" w:rsidP="00931FFE">
      <w:pPr>
        <w:pStyle w:val="34"/>
        <w:spacing w:after="300"/>
        <w:ind w:left="680" w:firstLine="0"/>
      </w:pPr>
      <w:r w:rsidRPr="00931FFE">
        <w:t>Человек в современном изменяющемся мире.</w:t>
      </w:r>
    </w:p>
    <w:p w:rsidR="00931FFE" w:rsidRPr="00931FFE" w:rsidRDefault="00931FFE" w:rsidP="00931FFE">
      <w:pPr>
        <w:pStyle w:val="34"/>
        <w:spacing w:after="300"/>
        <w:ind w:left="680" w:firstLine="0"/>
      </w:pPr>
      <w:r w:rsidRPr="00931FFE">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31FFE" w:rsidRPr="00931FFE" w:rsidRDefault="00931FFE" w:rsidP="00931FFE">
      <w:pPr>
        <w:pStyle w:val="34"/>
        <w:spacing w:after="300"/>
        <w:ind w:left="680" w:firstLine="0"/>
      </w:pPr>
      <w:r w:rsidRPr="00931FFE">
        <w:t>Молодёжь – активный участник общественной жизни. Волонтёрское движение.</w:t>
      </w:r>
    </w:p>
    <w:p w:rsidR="00931FFE" w:rsidRPr="00931FFE" w:rsidRDefault="00931FFE" w:rsidP="00931FFE">
      <w:pPr>
        <w:pStyle w:val="34"/>
        <w:spacing w:after="300"/>
        <w:ind w:left="680" w:firstLine="0"/>
      </w:pPr>
      <w:r w:rsidRPr="00931FFE">
        <w:t>Профессии настоящего и будущего. Непрерывное образование и карьера.</w:t>
      </w:r>
    </w:p>
    <w:p w:rsidR="00931FFE" w:rsidRPr="00931FFE" w:rsidRDefault="00931FFE" w:rsidP="00931FFE">
      <w:pPr>
        <w:pStyle w:val="34"/>
        <w:spacing w:after="300"/>
        <w:ind w:left="680" w:firstLine="0"/>
      </w:pPr>
      <w:r w:rsidRPr="00931FFE">
        <w:lastRenderedPageBreak/>
        <w:t>Здоровый образ жизни. Социальная и личная значимость здорового образа жизни. Мода и спорт.</w:t>
      </w:r>
    </w:p>
    <w:p w:rsidR="00931FFE" w:rsidRPr="00931FFE" w:rsidRDefault="00931FFE" w:rsidP="00931FFE">
      <w:pPr>
        <w:pStyle w:val="34"/>
        <w:spacing w:after="300"/>
        <w:ind w:left="680" w:firstLine="0"/>
      </w:pPr>
      <w:r w:rsidRPr="00931FFE">
        <w:t>Современные формы связи и коммуникации: как они изменили мир. Особенности общения в виртуальном пространстве.</w:t>
      </w:r>
    </w:p>
    <w:p w:rsidR="00931FFE" w:rsidRDefault="00931FFE" w:rsidP="00931FFE">
      <w:pPr>
        <w:pStyle w:val="34"/>
        <w:spacing w:after="300"/>
        <w:ind w:left="680" w:firstLine="0"/>
      </w:pPr>
      <w:r w:rsidRPr="00931FFE">
        <w:t>Перспективы развития общества.</w:t>
      </w:r>
    </w:p>
    <w:p w:rsidR="00931FFE" w:rsidRDefault="00931FFE">
      <w:pPr>
        <w:pStyle w:val="34"/>
        <w:shd w:val="clear" w:color="auto" w:fill="auto"/>
        <w:spacing w:after="300"/>
        <w:ind w:left="680" w:firstLine="0"/>
      </w:pPr>
    </w:p>
    <w:p w:rsidR="00FE454F" w:rsidRDefault="005A3D91">
      <w:pPr>
        <w:pStyle w:val="34"/>
        <w:shd w:val="clear" w:color="auto" w:fill="auto"/>
        <w:spacing w:after="300"/>
        <w:ind w:left="680" w:firstLine="0"/>
      </w:pPr>
      <w:r>
        <w:t>ПЛАНИРУЕМЫЕ РЕЗУЛЬТАТЫ ОСВОЕНИЯ УЧЕБНОГО ПРЕДМЕТА «ОБЩЕСТВОЗНАНИЕ» НА УРОВНЕ ОСНОВНОГО ОБЩЕГО ОБРАЗОВАНИЯ</w:t>
      </w:r>
    </w:p>
    <w:p w:rsidR="00FE454F" w:rsidRDefault="005A3D91">
      <w:pPr>
        <w:pStyle w:val="13"/>
        <w:keepNext/>
        <w:keepLines/>
        <w:shd w:val="clear" w:color="auto" w:fill="auto"/>
        <w:spacing w:after="0" w:line="322" w:lineRule="exact"/>
        <w:ind w:left="680" w:firstLine="560"/>
        <w:jc w:val="both"/>
      </w:pPr>
      <w:bookmarkStart w:id="235" w:name="bookmark329"/>
      <w:r>
        <w:t>ЛИЧНОСТНЫЕ РЕЗУЛЬТАТЫ</w:t>
      </w:r>
      <w:bookmarkEnd w:id="235"/>
    </w:p>
    <w:p w:rsidR="00FE454F" w:rsidRDefault="005A3D91">
      <w:pPr>
        <w:pStyle w:val="34"/>
        <w:shd w:val="clear" w:color="auto" w:fill="auto"/>
        <w:ind w:left="680" w:firstLine="560"/>
        <w:jc w:val="both"/>
      </w:pPr>
      <w: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FE454F" w:rsidRDefault="005A3D91">
      <w:pPr>
        <w:pStyle w:val="34"/>
        <w:shd w:val="clear" w:color="auto" w:fill="auto"/>
        <w:ind w:left="680" w:firstLine="560"/>
        <w:jc w:val="both"/>
      </w:pPr>
      <w:r>
        <w:t>личностные основы российской гражданской идентичности: патриотизма, уважения к Отечеству, прошлому и настоящему многонационального народа России;</w:t>
      </w:r>
    </w:p>
    <w:p w:rsidR="00FE454F" w:rsidRDefault="005A3D91">
      <w:pPr>
        <w:pStyle w:val="34"/>
        <w:shd w:val="clear" w:color="auto" w:fill="auto"/>
        <w:ind w:left="680" w:firstLine="560"/>
        <w:jc w:val="both"/>
      </w:pPr>
      <w:r>
        <w:t>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FE454F" w:rsidRDefault="005A3D91">
      <w:pPr>
        <w:pStyle w:val="34"/>
        <w:shd w:val="clear" w:color="auto" w:fill="auto"/>
        <w:ind w:left="680" w:firstLine="56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E454F" w:rsidRDefault="005A3D91">
      <w:pPr>
        <w:pStyle w:val="34"/>
        <w:shd w:val="clear" w:color="auto" w:fill="auto"/>
        <w:ind w:left="680" w:firstLine="560"/>
        <w:jc w:val="both"/>
      </w:pPr>
      <w: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FE454F" w:rsidRDefault="005A3D91">
      <w:pPr>
        <w:pStyle w:val="34"/>
        <w:shd w:val="clear" w:color="auto" w:fill="auto"/>
        <w:ind w:left="680" w:firstLine="560"/>
        <w:jc w:val="both"/>
      </w:pPr>
      <w:r>
        <w:t>формирование мотивации к обучению и целенаправленной познавательной деятельности;</w:t>
      </w:r>
    </w:p>
    <w:p w:rsidR="00FE454F" w:rsidRDefault="005A3D91">
      <w:pPr>
        <w:pStyle w:val="34"/>
        <w:shd w:val="clear" w:color="auto" w:fill="auto"/>
        <w:ind w:left="680" w:firstLine="560"/>
        <w:jc w:val="both"/>
      </w:pPr>
      <w:r>
        <w:t>продуктивная коммуникация со сверстниками и взрослыми в ходе образовательной деятельности;</w:t>
      </w:r>
    </w:p>
    <w:p w:rsidR="00FE454F" w:rsidRDefault="005A3D91">
      <w:pPr>
        <w:pStyle w:val="34"/>
        <w:shd w:val="clear" w:color="auto" w:fill="auto"/>
        <w:ind w:left="680" w:firstLine="560"/>
        <w:jc w:val="both"/>
      </w:pPr>
      <w:r>
        <w:t xml:space="preserve">чувство ответственности и долга перед своей семьей, малой и </w:t>
      </w:r>
      <w:r>
        <w:lastRenderedPageBreak/>
        <w:t>большой Родиной;</w:t>
      </w:r>
    </w:p>
    <w:p w:rsidR="00FE454F" w:rsidRDefault="005A3D91">
      <w:pPr>
        <w:pStyle w:val="34"/>
        <w:shd w:val="clear" w:color="auto" w:fill="auto"/>
        <w:ind w:left="680" w:firstLine="560"/>
        <w:jc w:val="both"/>
      </w:pPr>
      <w: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E454F" w:rsidRDefault="005A3D91">
      <w:pPr>
        <w:pStyle w:val="34"/>
        <w:shd w:val="clear" w:color="auto" w:fill="auto"/>
        <w:ind w:left="680" w:firstLine="560"/>
        <w:jc w:val="both"/>
      </w:pPr>
      <w: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p>
    <w:p w:rsidR="00FE454F" w:rsidRDefault="005A3D91">
      <w:pPr>
        <w:pStyle w:val="34"/>
        <w:shd w:val="clear" w:color="auto" w:fill="auto"/>
        <w:ind w:left="680" w:firstLine="56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FE454F" w:rsidRDefault="005A3D91">
      <w:pPr>
        <w:pStyle w:val="34"/>
        <w:shd w:val="clear" w:color="auto" w:fill="auto"/>
        <w:ind w:left="680" w:firstLine="560"/>
        <w:jc w:val="both"/>
      </w:pPr>
      <w: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FE454F" w:rsidRDefault="005A3D91">
      <w:pPr>
        <w:pStyle w:val="34"/>
        <w:shd w:val="clear" w:color="auto" w:fill="auto"/>
        <w:ind w:left="680" w:firstLine="560"/>
        <w:jc w:val="both"/>
      </w:pPr>
      <w:r>
        <w:t>соблюдение правил безопасности, в том числе навыки безопасного поведения в интернет-среде;</w:t>
      </w:r>
    </w:p>
    <w:p w:rsidR="00FE454F" w:rsidRDefault="005A3D91">
      <w:pPr>
        <w:pStyle w:val="34"/>
        <w:shd w:val="clear" w:color="auto" w:fill="auto"/>
        <w:ind w:left="680" w:firstLine="560"/>
        <w:jc w:val="both"/>
      </w:pPr>
      <w:r>
        <w:t>способность адаптироваться к меняющимся социальным и информационным условиям;</w:t>
      </w:r>
    </w:p>
    <w:p w:rsidR="00FE454F" w:rsidRDefault="005A3D91">
      <w:pPr>
        <w:pStyle w:val="34"/>
        <w:shd w:val="clear" w:color="auto" w:fill="auto"/>
        <w:ind w:left="680" w:firstLine="560"/>
        <w:jc w:val="both"/>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FE454F" w:rsidRDefault="005A3D91">
      <w:pPr>
        <w:pStyle w:val="34"/>
        <w:shd w:val="clear" w:color="auto" w:fill="auto"/>
        <w:ind w:left="680" w:firstLine="560"/>
        <w:jc w:val="both"/>
      </w:pPr>
      <w:r>
        <w:t>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w:t>
      </w:r>
    </w:p>
    <w:p w:rsidR="00FE454F" w:rsidRDefault="005A3D91">
      <w:pPr>
        <w:pStyle w:val="34"/>
        <w:shd w:val="clear" w:color="auto" w:fill="auto"/>
        <w:ind w:left="680" w:firstLine="560"/>
        <w:jc w:val="both"/>
      </w:pPr>
      <w:r>
        <w:t>умение находить, отбирать и использовать нужную информацию в</w:t>
      </w:r>
    </w:p>
    <w:p w:rsidR="00FE454F" w:rsidRDefault="005A3D91">
      <w:pPr>
        <w:pStyle w:val="34"/>
        <w:shd w:val="clear" w:color="auto" w:fill="auto"/>
        <w:ind w:left="680" w:firstLine="0"/>
      </w:pPr>
      <w:r>
        <w:t>соответствии с контекстом жизненной ситуации;</w:t>
      </w:r>
    </w:p>
    <w:p w:rsidR="00FE454F" w:rsidRDefault="005A3D91">
      <w:pPr>
        <w:pStyle w:val="34"/>
        <w:shd w:val="clear" w:color="auto" w:fill="auto"/>
        <w:ind w:left="680" w:firstLine="560"/>
        <w:jc w:val="both"/>
      </w:pPr>
      <w:r>
        <w:t>воспитание стремления ориентироваться в актуальных социальных реалиях (ложная реклама, недостоверная информация, опасные интернет</w:t>
      </w:r>
      <w:r>
        <w:softHyphen/>
        <w:t>сайты; качество товаров и продуктов питания и т.п.);</w:t>
      </w:r>
    </w:p>
    <w:p w:rsidR="00FE454F" w:rsidRDefault="005A3D91">
      <w:pPr>
        <w:pStyle w:val="34"/>
        <w:shd w:val="clear" w:color="auto" w:fill="auto"/>
        <w:ind w:left="680" w:firstLine="560"/>
      </w:pPr>
      <w:r>
        <w:t>способность критически оценивать полученную информацию; умение передать свои впечатления, соображения, умозаключения так, чтобы быть понятым другим человеком;</w:t>
      </w:r>
    </w:p>
    <w:p w:rsidR="00FE454F" w:rsidRDefault="005A3D91">
      <w:pPr>
        <w:pStyle w:val="34"/>
        <w:shd w:val="clear" w:color="auto" w:fill="auto"/>
        <w:ind w:left="680" w:firstLine="560"/>
      </w:pPr>
      <w:r>
        <w:t>развитие активной личностной позиции во взаимодействии с миром; способность принимать и включать в свой личный опыт жизненный опыт других людей, исключая асоциальные проявления;</w:t>
      </w:r>
    </w:p>
    <w:p w:rsidR="00FE454F" w:rsidRDefault="005A3D91">
      <w:pPr>
        <w:pStyle w:val="34"/>
        <w:shd w:val="clear" w:color="auto" w:fill="auto"/>
        <w:ind w:left="680" w:firstLine="560"/>
      </w:pPr>
      <w:r>
        <w:t>формирование адекватности поведения, обучающегося с точки зрения опасности или безопасности для себя или для окружающих; овладение основами финансовой и правовой грамотности; соблюдение адекватной социальной дистанции в разных коммуникативных ситуациях;</w:t>
      </w:r>
    </w:p>
    <w:p w:rsidR="00FE454F" w:rsidRDefault="005A3D91">
      <w:pPr>
        <w:pStyle w:val="34"/>
        <w:shd w:val="clear" w:color="auto" w:fill="auto"/>
        <w:ind w:left="680" w:firstLine="560"/>
        <w:jc w:val="both"/>
      </w:pPr>
      <w:r>
        <w:t>умение корректно устанавливать и ограничивать контакт в зависимости от социальной ситуации;</w:t>
      </w:r>
    </w:p>
    <w:p w:rsidR="00FE454F" w:rsidRDefault="005A3D91">
      <w:pPr>
        <w:pStyle w:val="34"/>
        <w:shd w:val="clear" w:color="auto" w:fill="auto"/>
        <w:spacing w:after="300"/>
        <w:ind w:left="680" w:firstLine="560"/>
        <w:jc w:val="both"/>
      </w:pPr>
      <w:r>
        <w:t>способность распознавать и противостоять социально неблагоприятному воздействию.</w:t>
      </w:r>
    </w:p>
    <w:p w:rsidR="00FE454F" w:rsidRDefault="005A3D91">
      <w:pPr>
        <w:pStyle w:val="42"/>
        <w:shd w:val="clear" w:color="auto" w:fill="auto"/>
        <w:tabs>
          <w:tab w:val="left" w:pos="5834"/>
          <w:tab w:val="left" w:pos="7672"/>
        </w:tabs>
        <w:ind w:left="1380" w:hanging="140"/>
        <w:jc w:val="left"/>
      </w:pPr>
      <w:r>
        <w:rPr>
          <w:rStyle w:val="44"/>
        </w:rPr>
        <w:lastRenderedPageBreak/>
        <w:t xml:space="preserve">МЕТАПРЕДМЕТНЫЕ РЕЗУЛЬТАТЫ </w:t>
      </w:r>
      <w:r>
        <w:t>Овладение универсальными</w:t>
      </w:r>
      <w:r>
        <w:tab/>
        <w:t>учебными</w:t>
      </w:r>
      <w:r>
        <w:tab/>
        <w:t>познавательными</w:t>
      </w:r>
    </w:p>
    <w:p w:rsidR="00FE454F" w:rsidRDefault="005A3D91">
      <w:pPr>
        <w:pStyle w:val="42"/>
        <w:shd w:val="clear" w:color="auto" w:fill="auto"/>
        <w:ind w:left="680" w:firstLine="0"/>
        <w:jc w:val="left"/>
      </w:pPr>
      <w:r>
        <w:t>действиями:</w:t>
      </w:r>
    </w:p>
    <w:p w:rsidR="00FE454F" w:rsidRDefault="005A3D91">
      <w:pPr>
        <w:pStyle w:val="34"/>
        <w:shd w:val="clear" w:color="auto" w:fill="auto"/>
        <w:ind w:left="680" w:firstLine="560"/>
        <w:jc w:val="both"/>
      </w:pPr>
      <w:r>
        <w:t>выявлять и характеризовать с опорой на источник информации существенные признаки социальных явлений;</w:t>
      </w:r>
    </w:p>
    <w:p w:rsidR="00FE454F" w:rsidRDefault="005A3D91">
      <w:pPr>
        <w:pStyle w:val="34"/>
        <w:shd w:val="clear" w:color="auto" w:fill="auto"/>
        <w:ind w:left="680" w:firstLine="560"/>
        <w:jc w:val="both"/>
      </w:pPr>
      <w:r>
        <w:t>использовать понятия, обобщать, устанавливать аналогии, логически рассуждать, и делать общие выводы;</w:t>
      </w:r>
    </w:p>
    <w:p w:rsidR="00FE454F" w:rsidRDefault="005A3D91">
      <w:pPr>
        <w:pStyle w:val="34"/>
        <w:shd w:val="clear" w:color="auto" w:fill="auto"/>
        <w:ind w:left="680" w:firstLine="560"/>
        <w:jc w:val="both"/>
      </w:pPr>
      <w:r>
        <w:t>устанавливать после предварительного анализа причинно-следственные связи при изучении общественных явлений и процессов;</w:t>
      </w:r>
    </w:p>
    <w:p w:rsidR="00FE454F" w:rsidRDefault="005A3D91">
      <w:pPr>
        <w:pStyle w:val="34"/>
        <w:shd w:val="clear" w:color="auto" w:fill="auto"/>
        <w:ind w:left="680" w:firstLine="560"/>
      </w:pPr>
      <w:r>
        <w:t>применять с опорой на алгоритм учебных действий схемы для решения учебных и познавательных задач; использовать смысловое чтение; использовать вопросы как инструмент познания;</w:t>
      </w:r>
    </w:p>
    <w:p w:rsidR="00FE454F" w:rsidRDefault="005A3D91">
      <w:pPr>
        <w:pStyle w:val="34"/>
        <w:shd w:val="clear" w:color="auto" w:fill="auto"/>
        <w:ind w:left="680" w:firstLine="560"/>
        <w:jc w:val="both"/>
      </w:pPr>
      <w:r>
        <w:t>аргументировать с опорой на источник информации свою позицию, мнение;</w:t>
      </w:r>
    </w:p>
    <w:p w:rsidR="00FE454F" w:rsidRDefault="005A3D91">
      <w:pPr>
        <w:pStyle w:val="34"/>
        <w:shd w:val="clear" w:color="auto" w:fill="auto"/>
        <w:ind w:left="680" w:firstLine="560"/>
      </w:pPr>
      <w:r>
        <w:t>с помощью педагога формулировать обобщения и делать выводы; с помощью педагога прогнозировать возможное развитие общественных процессов, событий и их последствия.</w:t>
      </w:r>
    </w:p>
    <w:p w:rsidR="00FE454F" w:rsidRDefault="005A3D91">
      <w:pPr>
        <w:pStyle w:val="34"/>
        <w:shd w:val="clear" w:color="auto" w:fill="auto"/>
        <w:ind w:left="1240" w:right="1680" w:firstLine="0"/>
      </w:pPr>
      <w:r>
        <w:t>пользоваться словарями и другими поисковыми системами; запоминать и систематизировать информацию.</w:t>
      </w:r>
    </w:p>
    <w:p w:rsidR="00FE454F" w:rsidRDefault="005A3D91">
      <w:pPr>
        <w:pStyle w:val="42"/>
        <w:shd w:val="clear" w:color="auto" w:fill="auto"/>
        <w:ind w:left="680" w:firstLine="700"/>
        <w:jc w:val="left"/>
      </w:pPr>
      <w:r>
        <w:t>Овладение универсальными учебными коммуникативными действиями:</w:t>
      </w:r>
    </w:p>
    <w:p w:rsidR="00FE454F" w:rsidRDefault="005A3D91">
      <w:pPr>
        <w:pStyle w:val="34"/>
        <w:shd w:val="clear" w:color="auto" w:fill="auto"/>
        <w:ind w:left="680" w:firstLine="560"/>
        <w:jc w:val="both"/>
      </w:pPr>
      <w:r>
        <w:t>использовать речевые средства в соответствии с задачей коммуникации для выражения своих чувств, мыслей и потребностей;</w:t>
      </w:r>
    </w:p>
    <w:p w:rsidR="00FE454F" w:rsidRDefault="005A3D91">
      <w:pPr>
        <w:pStyle w:val="34"/>
        <w:shd w:val="clear" w:color="auto" w:fill="auto"/>
        <w:ind w:left="680" w:firstLine="560"/>
        <w:jc w:val="both"/>
      </w:pPr>
      <w:r>
        <w:t>воспринимать и выражать эмоции в соответствии с условиями и целями общения;</w:t>
      </w:r>
    </w:p>
    <w:p w:rsidR="00FE454F" w:rsidRDefault="005A3D91">
      <w:pPr>
        <w:pStyle w:val="34"/>
        <w:shd w:val="clear" w:color="auto" w:fill="auto"/>
        <w:ind w:left="680" w:firstLine="560"/>
        <w:jc w:val="both"/>
      </w:pPr>
      <w:r>
        <w:t>распознавать невербальные средства общения, прогнозировать конфликтные ситуации, смягчая конфликты;</w:t>
      </w:r>
    </w:p>
    <w:p w:rsidR="00FE454F" w:rsidRDefault="005A3D91">
      <w:pPr>
        <w:pStyle w:val="34"/>
        <w:shd w:val="clear" w:color="auto" w:fill="auto"/>
        <w:ind w:left="680" w:firstLine="560"/>
        <w:jc w:val="both"/>
      </w:pPr>
      <w:r>
        <w:t>с помощью педагога составлять устные и письменные тексты с использованием иллюстративных материалов для выступления перед аудиторией;</w:t>
      </w:r>
    </w:p>
    <w:p w:rsidR="00FE454F" w:rsidRDefault="005A3D91">
      <w:pPr>
        <w:pStyle w:val="34"/>
        <w:shd w:val="clear" w:color="auto" w:fill="auto"/>
        <w:ind w:left="680" w:firstLine="560"/>
        <w:jc w:val="both"/>
      </w:pPr>
      <w: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FE454F" w:rsidRDefault="005A3D91">
      <w:pPr>
        <w:pStyle w:val="42"/>
        <w:shd w:val="clear" w:color="auto" w:fill="auto"/>
        <w:ind w:right="240" w:firstLine="0"/>
        <w:jc w:val="right"/>
      </w:pPr>
      <w:r>
        <w:t>Овладение универсальными учебными регулятивными действиями:</w:t>
      </w:r>
    </w:p>
    <w:p w:rsidR="00FE454F" w:rsidRDefault="005A3D91">
      <w:pPr>
        <w:pStyle w:val="34"/>
        <w:shd w:val="clear" w:color="auto" w:fill="auto"/>
        <w:ind w:left="680" w:firstLine="560"/>
        <w:jc w:val="both"/>
      </w:pPr>
      <w:r>
        <w:t>определять с помощью педагога цели своего обучения, ставить новые задачи в учебе и познавательной деятельности;</w:t>
      </w:r>
    </w:p>
    <w:p w:rsidR="00FE454F" w:rsidRDefault="005A3D91">
      <w:pPr>
        <w:pStyle w:val="34"/>
        <w:shd w:val="clear" w:color="auto" w:fill="auto"/>
        <w:ind w:left="680" w:firstLine="560"/>
        <w:jc w:val="both"/>
      </w:pPr>
      <w:r>
        <w:t>выбирать наиболее эффективные способы решения учебных и познавательных задач;</w:t>
      </w:r>
    </w:p>
    <w:p w:rsidR="00FE454F" w:rsidRDefault="005A3D91">
      <w:pPr>
        <w:pStyle w:val="34"/>
        <w:shd w:val="clear" w:color="auto" w:fill="auto"/>
        <w:ind w:left="680" w:firstLine="560"/>
        <w:jc w:val="both"/>
      </w:pPr>
      <w:r>
        <w:t>владеть основами самоконтроля, самооценки, принятия решений и осуществления выбора в учебной и познавательной деятельности;</w:t>
      </w:r>
    </w:p>
    <w:p w:rsidR="00FE454F" w:rsidRDefault="005A3D91">
      <w:pPr>
        <w:pStyle w:val="34"/>
        <w:shd w:val="clear" w:color="auto" w:fill="auto"/>
        <w:spacing w:after="333"/>
        <w:ind w:left="680" w:firstLine="560"/>
      </w:pPr>
      <w:r>
        <w:t xml:space="preserve">соотносить свои действия с планируемыми результатами, осуществлять контроль своей деятельности в процессе достижения </w:t>
      </w:r>
      <w:r>
        <w:lastRenderedPageBreak/>
        <w:t>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осознанно относиться к другому человеку, его мнению; признавать свое право на ошибку и такое же право другого; осознавать невозможность контролировать все вокруг.</w:t>
      </w:r>
    </w:p>
    <w:p w:rsidR="00FE454F" w:rsidRDefault="005A3D91">
      <w:pPr>
        <w:pStyle w:val="13"/>
        <w:keepNext/>
        <w:keepLines/>
        <w:shd w:val="clear" w:color="auto" w:fill="auto"/>
        <w:spacing w:after="0" w:line="280" w:lineRule="exact"/>
        <w:ind w:left="680" w:firstLine="560"/>
        <w:jc w:val="both"/>
      </w:pPr>
      <w:bookmarkStart w:id="236" w:name="bookmark330"/>
      <w:r>
        <w:t>ПРЕДМЕТНЫЕ РЕЗУЛЬТАТЫ</w:t>
      </w:r>
      <w:bookmarkEnd w:id="236"/>
    </w:p>
    <w:p w:rsidR="00FE454F" w:rsidRDefault="005A3D91">
      <w:pPr>
        <w:pStyle w:val="34"/>
        <w:shd w:val="clear" w:color="auto" w:fill="auto"/>
        <w:spacing w:after="296"/>
        <w:ind w:left="680" w:firstLine="560"/>
        <w:jc w:val="both"/>
      </w:pPr>
      <w: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ФГОС ООО,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w:t>
      </w:r>
    </w:p>
    <w:p w:rsidR="00FE454F" w:rsidRDefault="005A3D91">
      <w:pPr>
        <w:pStyle w:val="13"/>
        <w:keepNext/>
        <w:keepLines/>
        <w:shd w:val="clear" w:color="auto" w:fill="auto"/>
        <w:spacing w:after="0" w:line="326" w:lineRule="exact"/>
        <w:ind w:left="680" w:firstLine="560"/>
        <w:jc w:val="both"/>
      </w:pPr>
      <w:bookmarkStart w:id="237" w:name="bookmark331"/>
      <w:r>
        <w:t>Предметные результаты освоения рабочей программы по предмету «Обществознание» (6-9 классы):</w:t>
      </w:r>
      <w:bookmarkEnd w:id="237"/>
    </w:p>
    <w:p w:rsidR="00FE454F" w:rsidRDefault="005A3D91">
      <w:pPr>
        <w:pStyle w:val="34"/>
        <w:shd w:val="clear" w:color="auto" w:fill="auto"/>
        <w:ind w:left="680" w:firstLine="560"/>
        <w:jc w:val="both"/>
      </w:pPr>
      <w: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E454F" w:rsidRDefault="005A3D91">
      <w:pPr>
        <w:pStyle w:val="34"/>
        <w:shd w:val="clear" w:color="auto" w:fill="auto"/>
        <w:ind w:left="680" w:firstLine="560"/>
        <w:jc w:val="both"/>
      </w:pPr>
      <w:r>
        <w:t>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E454F" w:rsidRDefault="005A3D91">
      <w:pPr>
        <w:pStyle w:val="34"/>
        <w:shd w:val="clear" w:color="auto" w:fill="auto"/>
        <w:ind w:left="680" w:firstLine="560"/>
        <w:jc w:val="both"/>
      </w:pPr>
      <w:r>
        <w:lastRenderedPageBreak/>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FE454F" w:rsidRDefault="005A3D91">
      <w:pPr>
        <w:pStyle w:val="34"/>
        <w:shd w:val="clear" w:color="auto" w:fill="auto"/>
        <w:ind w:left="680" w:firstLine="560"/>
        <w:jc w:val="both"/>
      </w:pPr>
      <w: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E454F" w:rsidRDefault="005A3D91">
      <w:pPr>
        <w:pStyle w:val="34"/>
        <w:shd w:val="clear" w:color="auto" w:fill="auto"/>
        <w:ind w:left="680" w:firstLine="560"/>
        <w:jc w:val="both"/>
      </w:pPr>
      <w:r>
        <w:t>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FE454F" w:rsidRDefault="005A3D91">
      <w:pPr>
        <w:pStyle w:val="34"/>
        <w:shd w:val="clear" w:color="auto" w:fill="auto"/>
        <w:ind w:left="680" w:firstLine="560"/>
        <w:jc w:val="both"/>
      </w:pPr>
      <w:r>
        <w:t>умение после предварительного анализа и/или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E454F" w:rsidRDefault="005A3D91">
      <w:pPr>
        <w:pStyle w:val="34"/>
        <w:shd w:val="clear" w:color="auto" w:fill="auto"/>
        <w:ind w:left="680" w:firstLine="560"/>
        <w:jc w:val="both"/>
      </w:pPr>
      <w: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FE454F" w:rsidRDefault="005A3D91">
      <w:pPr>
        <w:pStyle w:val="34"/>
        <w:shd w:val="clear" w:color="auto" w:fill="auto"/>
        <w:ind w:left="680" w:firstLine="560"/>
        <w:jc w:val="both"/>
      </w:pPr>
      <w: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FE454F" w:rsidRDefault="005A3D91">
      <w:pPr>
        <w:pStyle w:val="34"/>
        <w:shd w:val="clear" w:color="auto" w:fill="auto"/>
        <w:ind w:left="680" w:firstLine="560"/>
        <w:jc w:val="both"/>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E454F" w:rsidRDefault="005A3D91">
      <w:pPr>
        <w:pStyle w:val="34"/>
        <w:shd w:val="clear" w:color="auto" w:fill="auto"/>
        <w:ind w:left="680" w:firstLine="560"/>
        <w:jc w:val="both"/>
      </w:pPr>
      <w:r>
        <w:t xml:space="preserve">овладение смысловым чтением текстов обществоведческой </w:t>
      </w:r>
      <w:r>
        <w:lastRenderedPageBreak/>
        <w:t>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FE454F" w:rsidRDefault="005A3D91">
      <w:pPr>
        <w:pStyle w:val="34"/>
        <w:shd w:val="clear" w:color="auto" w:fill="auto"/>
        <w:ind w:left="680" w:firstLine="560"/>
        <w:jc w:val="both"/>
      </w:pPr>
      <w: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FE454F" w:rsidRDefault="005A3D91">
      <w:pPr>
        <w:pStyle w:val="34"/>
        <w:shd w:val="clear" w:color="auto" w:fill="auto"/>
        <w:ind w:left="680" w:firstLine="560"/>
        <w:jc w:val="both"/>
      </w:pPr>
      <w: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E454F" w:rsidRDefault="005A3D91">
      <w:pPr>
        <w:pStyle w:val="34"/>
        <w:shd w:val="clear" w:color="auto" w:fill="auto"/>
        <w:ind w:left="680" w:firstLine="560"/>
        <w:jc w:val="both"/>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FE454F" w:rsidRDefault="005A3D91">
      <w:pPr>
        <w:pStyle w:val="34"/>
        <w:shd w:val="clear" w:color="auto" w:fill="auto"/>
        <w:ind w:left="680" w:firstLine="560"/>
        <w:jc w:val="both"/>
      </w:pPr>
      <w:r>
        <w:t>приобретение опыта использования полученных знаний, включая основы финансовой грамотности, в практической деятельности, в повседневной жизни для решения бытовых задач,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E454F" w:rsidRDefault="005A3D91">
      <w:pPr>
        <w:pStyle w:val="34"/>
        <w:shd w:val="clear" w:color="auto" w:fill="auto"/>
        <w:ind w:left="680" w:firstLine="560"/>
        <w:jc w:val="both"/>
      </w:pPr>
      <w: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E454F" w:rsidRDefault="005A3D91">
      <w:pPr>
        <w:pStyle w:val="34"/>
        <w:shd w:val="clear" w:color="auto" w:fill="auto"/>
        <w:spacing w:after="43"/>
        <w:ind w:left="680" w:firstLine="560"/>
        <w:jc w:val="both"/>
      </w:pPr>
      <w:r>
        <w:t xml:space="preserve">приобретение опыта осуществления совместной деятельности, </w:t>
      </w:r>
      <w:r>
        <w:lastRenderedPageBreak/>
        <w:t>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FE454F" w:rsidRDefault="00931FFE" w:rsidP="00931FFE">
      <w:pPr>
        <w:pStyle w:val="13"/>
        <w:keepNext/>
        <w:keepLines/>
        <w:shd w:val="clear" w:color="auto" w:fill="auto"/>
        <w:spacing w:after="0" w:line="643" w:lineRule="exact"/>
        <w:ind w:left="680" w:right="2557" w:firstLine="560"/>
        <w:jc w:val="left"/>
      </w:pPr>
      <w:bookmarkStart w:id="238" w:name="bookmark332"/>
      <w:r>
        <w:t xml:space="preserve">Предметные результаты по </w:t>
      </w:r>
      <w:r w:rsidR="005A3D91">
        <w:t xml:space="preserve">разделам </w:t>
      </w:r>
      <w:bookmarkStart w:id="239" w:name="bookmark334"/>
      <w:bookmarkEnd w:id="238"/>
      <w:r>
        <w:t xml:space="preserve">8 </w:t>
      </w:r>
      <w:r w:rsidR="005A3D91">
        <w:t>КЛАСС</w:t>
      </w:r>
      <w:bookmarkEnd w:id="239"/>
    </w:p>
    <w:p w:rsidR="00FE454F" w:rsidRDefault="005A3D91">
      <w:pPr>
        <w:pStyle w:val="34"/>
        <w:shd w:val="clear" w:color="auto" w:fill="auto"/>
        <w:ind w:left="1240" w:firstLine="0"/>
      </w:pPr>
      <w:r>
        <w:t>Человек в экономических отношениях</w:t>
      </w:r>
    </w:p>
    <w:p w:rsidR="00FE454F" w:rsidRDefault="005A3D91" w:rsidP="00643CF1">
      <w:pPr>
        <w:pStyle w:val="34"/>
        <w:numPr>
          <w:ilvl w:val="0"/>
          <w:numId w:val="71"/>
        </w:numPr>
        <w:shd w:val="clear" w:color="auto" w:fill="auto"/>
        <w:tabs>
          <w:tab w:val="left" w:pos="1674"/>
        </w:tabs>
        <w:ind w:left="680" w:firstLine="700"/>
        <w:jc w:val="both"/>
      </w:pPr>
      <w: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E454F" w:rsidRDefault="005A3D91" w:rsidP="00643CF1">
      <w:pPr>
        <w:pStyle w:val="34"/>
        <w:numPr>
          <w:ilvl w:val="0"/>
          <w:numId w:val="71"/>
        </w:numPr>
        <w:shd w:val="clear" w:color="auto" w:fill="auto"/>
        <w:tabs>
          <w:tab w:val="left" w:pos="1674"/>
        </w:tabs>
        <w:ind w:left="680" w:firstLine="700"/>
        <w:jc w:val="both"/>
      </w:pPr>
      <w: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FE454F" w:rsidRDefault="005A3D91" w:rsidP="00643CF1">
      <w:pPr>
        <w:pStyle w:val="34"/>
        <w:numPr>
          <w:ilvl w:val="0"/>
          <w:numId w:val="71"/>
        </w:numPr>
        <w:shd w:val="clear" w:color="auto" w:fill="auto"/>
        <w:tabs>
          <w:tab w:val="left" w:pos="1674"/>
        </w:tabs>
        <w:ind w:left="680" w:firstLine="700"/>
        <w:jc w:val="both"/>
      </w:pPr>
      <w: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E454F" w:rsidRDefault="005A3D91" w:rsidP="00643CF1">
      <w:pPr>
        <w:pStyle w:val="34"/>
        <w:numPr>
          <w:ilvl w:val="0"/>
          <w:numId w:val="71"/>
        </w:numPr>
        <w:shd w:val="clear" w:color="auto" w:fill="auto"/>
        <w:tabs>
          <w:tab w:val="left" w:pos="1674"/>
        </w:tabs>
        <w:ind w:left="680" w:firstLine="700"/>
        <w:jc w:val="both"/>
      </w:pPr>
      <w:r>
        <w:t>классифицировать после предварительного анализа механизмы государственного регулирования экономики;</w:t>
      </w:r>
    </w:p>
    <w:p w:rsidR="00FE454F" w:rsidRDefault="005A3D91" w:rsidP="00643CF1">
      <w:pPr>
        <w:pStyle w:val="34"/>
        <w:numPr>
          <w:ilvl w:val="0"/>
          <w:numId w:val="71"/>
        </w:numPr>
        <w:shd w:val="clear" w:color="auto" w:fill="auto"/>
        <w:tabs>
          <w:tab w:val="left" w:pos="1674"/>
        </w:tabs>
        <w:ind w:left="680" w:firstLine="700"/>
        <w:jc w:val="both"/>
      </w:pPr>
      <w:r>
        <w:t>сравнивать по алгоритму различные способы хозяйствования;</w:t>
      </w:r>
    </w:p>
    <w:p w:rsidR="00FE454F" w:rsidRDefault="005A3D91" w:rsidP="00643CF1">
      <w:pPr>
        <w:pStyle w:val="34"/>
        <w:numPr>
          <w:ilvl w:val="0"/>
          <w:numId w:val="71"/>
        </w:numPr>
        <w:shd w:val="clear" w:color="auto" w:fill="auto"/>
        <w:tabs>
          <w:tab w:val="left" w:pos="1674"/>
        </w:tabs>
        <w:ind w:left="680" w:firstLine="700"/>
        <w:jc w:val="both"/>
      </w:pPr>
      <w:r>
        <w:t>объяснять с опорой на источник информации связи политических потрясений и социально-экономических кризисов в государстве;</w:t>
      </w:r>
    </w:p>
    <w:p w:rsidR="00FE454F" w:rsidRDefault="005A3D91" w:rsidP="00643CF1">
      <w:pPr>
        <w:pStyle w:val="34"/>
        <w:numPr>
          <w:ilvl w:val="0"/>
          <w:numId w:val="71"/>
        </w:numPr>
        <w:shd w:val="clear" w:color="auto" w:fill="auto"/>
        <w:tabs>
          <w:tab w:val="left" w:pos="1674"/>
        </w:tabs>
        <w:ind w:left="680" w:firstLine="700"/>
        <w:jc w:val="both"/>
      </w:pPr>
      <w:r>
        <w:t>использовать полученные знания для объяснения с помощью педагога причин достижения (</w:t>
      </w:r>
      <w:r w:rsidR="00931FFE">
        <w:t>не достижения</w:t>
      </w:r>
      <w:r>
        <w:t>)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E454F" w:rsidRDefault="005A3D91" w:rsidP="00643CF1">
      <w:pPr>
        <w:pStyle w:val="34"/>
        <w:numPr>
          <w:ilvl w:val="0"/>
          <w:numId w:val="71"/>
        </w:numPr>
        <w:shd w:val="clear" w:color="auto" w:fill="auto"/>
        <w:tabs>
          <w:tab w:val="left" w:pos="1674"/>
        </w:tabs>
        <w:ind w:left="680" w:firstLine="700"/>
        <w:jc w:val="both"/>
      </w:pPr>
      <w: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E454F" w:rsidRDefault="005A3D91" w:rsidP="00643CF1">
      <w:pPr>
        <w:pStyle w:val="34"/>
        <w:numPr>
          <w:ilvl w:val="0"/>
          <w:numId w:val="71"/>
        </w:numPr>
        <w:shd w:val="clear" w:color="auto" w:fill="auto"/>
        <w:tabs>
          <w:tab w:val="left" w:pos="1674"/>
        </w:tabs>
        <w:ind w:left="680" w:firstLine="700"/>
        <w:jc w:val="both"/>
      </w:pPr>
      <w:r>
        <w:t xml:space="preserve">овладевать смысловым чтением, преобразовывать с помощью </w:t>
      </w:r>
      <w:r>
        <w:lastRenderedPageBreak/>
        <w:t>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E454F" w:rsidRDefault="005A3D91" w:rsidP="00643CF1">
      <w:pPr>
        <w:pStyle w:val="34"/>
        <w:numPr>
          <w:ilvl w:val="0"/>
          <w:numId w:val="71"/>
        </w:numPr>
        <w:shd w:val="clear" w:color="auto" w:fill="auto"/>
        <w:tabs>
          <w:tab w:val="left" w:pos="1674"/>
        </w:tabs>
        <w:ind w:left="680" w:firstLine="700"/>
        <w:jc w:val="both"/>
      </w:pPr>
      <w:r>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FE454F" w:rsidRDefault="005A3D91" w:rsidP="00643CF1">
      <w:pPr>
        <w:pStyle w:val="34"/>
        <w:numPr>
          <w:ilvl w:val="0"/>
          <w:numId w:val="71"/>
        </w:numPr>
        <w:shd w:val="clear" w:color="auto" w:fill="auto"/>
        <w:tabs>
          <w:tab w:val="left" w:pos="1677"/>
        </w:tabs>
        <w:ind w:left="680" w:firstLine="700"/>
        <w:jc w:val="both"/>
      </w:pPr>
      <w:r>
        <w:t>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FE454F" w:rsidRDefault="005A3D91" w:rsidP="00643CF1">
      <w:pPr>
        <w:pStyle w:val="34"/>
        <w:numPr>
          <w:ilvl w:val="0"/>
          <w:numId w:val="71"/>
        </w:numPr>
        <w:shd w:val="clear" w:color="auto" w:fill="auto"/>
        <w:tabs>
          <w:tab w:val="left" w:pos="1677"/>
        </w:tabs>
        <w:ind w:left="680" w:firstLine="700"/>
        <w:jc w:val="both"/>
      </w:pPr>
      <w: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E454F" w:rsidRDefault="005A3D91" w:rsidP="00643CF1">
      <w:pPr>
        <w:pStyle w:val="34"/>
        <w:numPr>
          <w:ilvl w:val="0"/>
          <w:numId w:val="71"/>
        </w:numPr>
        <w:shd w:val="clear" w:color="auto" w:fill="auto"/>
        <w:tabs>
          <w:tab w:val="left" w:pos="1677"/>
        </w:tabs>
        <w:ind w:left="680" w:firstLine="700"/>
        <w:jc w:val="both"/>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FE454F" w:rsidRDefault="005A3D91" w:rsidP="00643CF1">
      <w:pPr>
        <w:pStyle w:val="34"/>
        <w:numPr>
          <w:ilvl w:val="0"/>
          <w:numId w:val="71"/>
        </w:numPr>
        <w:shd w:val="clear" w:color="auto" w:fill="auto"/>
        <w:tabs>
          <w:tab w:val="left" w:pos="1677"/>
        </w:tabs>
        <w:ind w:left="680" w:firstLine="700"/>
        <w:jc w:val="both"/>
      </w:pPr>
      <w:r>
        <w:t>приобретать опыт составления с опорой на образец простейших документов (личный финансовый план, заявление, резюме);</w:t>
      </w:r>
    </w:p>
    <w:p w:rsidR="00FE454F" w:rsidRDefault="005A3D91" w:rsidP="00643CF1">
      <w:pPr>
        <w:pStyle w:val="34"/>
        <w:numPr>
          <w:ilvl w:val="0"/>
          <w:numId w:val="71"/>
        </w:numPr>
        <w:shd w:val="clear" w:color="auto" w:fill="auto"/>
        <w:tabs>
          <w:tab w:val="left" w:pos="1677"/>
        </w:tabs>
        <w:ind w:left="680" w:firstLine="70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E454F" w:rsidRDefault="005A3D91">
      <w:pPr>
        <w:pStyle w:val="34"/>
        <w:shd w:val="clear" w:color="auto" w:fill="auto"/>
        <w:ind w:left="1240" w:firstLine="0"/>
      </w:pPr>
      <w:r>
        <w:t>Человек в мире культуры</w:t>
      </w:r>
    </w:p>
    <w:p w:rsidR="00FE454F" w:rsidRDefault="005A3D91" w:rsidP="00643CF1">
      <w:pPr>
        <w:pStyle w:val="34"/>
        <w:numPr>
          <w:ilvl w:val="0"/>
          <w:numId w:val="71"/>
        </w:numPr>
        <w:shd w:val="clear" w:color="auto" w:fill="auto"/>
        <w:tabs>
          <w:tab w:val="left" w:pos="1677"/>
        </w:tabs>
        <w:ind w:left="680" w:firstLine="700"/>
        <w:jc w:val="both"/>
      </w:pPr>
      <w:r>
        <w:t xml:space="preserve">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w:t>
      </w:r>
      <w:r>
        <w:lastRenderedPageBreak/>
        <w:t>общества;</w:t>
      </w:r>
    </w:p>
    <w:p w:rsidR="00FE454F" w:rsidRDefault="005A3D91" w:rsidP="00643CF1">
      <w:pPr>
        <w:pStyle w:val="34"/>
        <w:numPr>
          <w:ilvl w:val="0"/>
          <w:numId w:val="71"/>
        </w:numPr>
        <w:shd w:val="clear" w:color="auto" w:fill="auto"/>
        <w:tabs>
          <w:tab w:val="left" w:pos="1677"/>
        </w:tabs>
        <w:ind w:left="680" w:firstLine="700"/>
        <w:jc w:val="both"/>
      </w:pPr>
      <w: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FE454F" w:rsidRDefault="005A3D91" w:rsidP="00643CF1">
      <w:pPr>
        <w:pStyle w:val="34"/>
        <w:numPr>
          <w:ilvl w:val="0"/>
          <w:numId w:val="71"/>
        </w:numPr>
        <w:shd w:val="clear" w:color="auto" w:fill="auto"/>
        <w:tabs>
          <w:tab w:val="left" w:pos="1677"/>
        </w:tabs>
        <w:ind w:left="680" w:firstLine="700"/>
        <w:jc w:val="both"/>
      </w:pPr>
      <w: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FE454F" w:rsidRDefault="005A3D91" w:rsidP="00643CF1">
      <w:pPr>
        <w:pStyle w:val="34"/>
        <w:numPr>
          <w:ilvl w:val="0"/>
          <w:numId w:val="71"/>
        </w:numPr>
        <w:shd w:val="clear" w:color="auto" w:fill="auto"/>
        <w:tabs>
          <w:tab w:val="left" w:pos="1677"/>
        </w:tabs>
        <w:ind w:left="680" w:firstLine="700"/>
        <w:jc w:val="both"/>
      </w:pPr>
      <w:r>
        <w:t>классифицировать после предварительного анализа по разным признакам формы и виды культуры;</w:t>
      </w:r>
    </w:p>
    <w:p w:rsidR="00FE454F" w:rsidRDefault="005A3D91" w:rsidP="00643CF1">
      <w:pPr>
        <w:pStyle w:val="34"/>
        <w:numPr>
          <w:ilvl w:val="0"/>
          <w:numId w:val="71"/>
        </w:numPr>
        <w:shd w:val="clear" w:color="auto" w:fill="auto"/>
        <w:tabs>
          <w:tab w:val="left" w:pos="1677"/>
        </w:tabs>
        <w:ind w:left="680" w:firstLine="700"/>
        <w:jc w:val="both"/>
      </w:pPr>
      <w:r>
        <w:t>сравнивать после предварительного анализа формы культуры, естественные и социально-гуманитарные науки, виды искусств;</w:t>
      </w:r>
    </w:p>
    <w:p w:rsidR="00FE454F" w:rsidRDefault="005A3D91" w:rsidP="00643CF1">
      <w:pPr>
        <w:pStyle w:val="34"/>
        <w:numPr>
          <w:ilvl w:val="0"/>
          <w:numId w:val="71"/>
        </w:numPr>
        <w:shd w:val="clear" w:color="auto" w:fill="auto"/>
        <w:tabs>
          <w:tab w:val="left" w:pos="1677"/>
        </w:tabs>
        <w:ind w:left="680" w:firstLine="700"/>
        <w:jc w:val="both"/>
      </w:pPr>
      <w:r>
        <w:t>объяснять, используя опорную схему, взаимосвязь развития духовной культуры и формирования личности, взаимовлияние науки и образования;</w:t>
      </w:r>
    </w:p>
    <w:p w:rsidR="00FE454F" w:rsidRDefault="005A3D91" w:rsidP="00643CF1">
      <w:pPr>
        <w:pStyle w:val="34"/>
        <w:numPr>
          <w:ilvl w:val="0"/>
          <w:numId w:val="71"/>
        </w:numPr>
        <w:shd w:val="clear" w:color="auto" w:fill="auto"/>
        <w:tabs>
          <w:tab w:val="left" w:pos="1677"/>
        </w:tabs>
        <w:ind w:left="680" w:firstLine="700"/>
        <w:jc w:val="both"/>
      </w:pPr>
      <w:r>
        <w:t>использовать полученные знания для объяснения роли непрерывного образования;</w:t>
      </w:r>
    </w:p>
    <w:p w:rsidR="00FE454F" w:rsidRDefault="005A3D91" w:rsidP="00643CF1">
      <w:pPr>
        <w:pStyle w:val="34"/>
        <w:numPr>
          <w:ilvl w:val="0"/>
          <w:numId w:val="71"/>
        </w:numPr>
        <w:shd w:val="clear" w:color="auto" w:fill="auto"/>
        <w:tabs>
          <w:tab w:val="left" w:pos="1677"/>
        </w:tabs>
        <w:ind w:left="680" w:firstLine="700"/>
        <w:jc w:val="both"/>
      </w:pPr>
      <w: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FE454F" w:rsidRDefault="005A3D91" w:rsidP="00643CF1">
      <w:pPr>
        <w:pStyle w:val="34"/>
        <w:numPr>
          <w:ilvl w:val="0"/>
          <w:numId w:val="71"/>
        </w:numPr>
        <w:shd w:val="clear" w:color="auto" w:fill="auto"/>
        <w:tabs>
          <w:tab w:val="left" w:pos="1677"/>
        </w:tabs>
        <w:ind w:left="680" w:firstLine="700"/>
        <w:jc w:val="both"/>
      </w:pPr>
      <w:r>
        <w:t>решать с опорой на алгоритм учебных действий познавательные и практические задачи, касающиеся форм и многообразия духовной культуры;</w:t>
      </w:r>
    </w:p>
    <w:p w:rsidR="00FE454F" w:rsidRDefault="005A3D91" w:rsidP="00643CF1">
      <w:pPr>
        <w:pStyle w:val="34"/>
        <w:numPr>
          <w:ilvl w:val="0"/>
          <w:numId w:val="71"/>
        </w:numPr>
        <w:shd w:val="clear" w:color="auto" w:fill="auto"/>
        <w:tabs>
          <w:tab w:val="left" w:pos="1677"/>
        </w:tabs>
        <w:ind w:left="680" w:firstLine="700"/>
        <w:jc w:val="both"/>
      </w:pPr>
      <w: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FE454F" w:rsidRDefault="005A3D91" w:rsidP="00643CF1">
      <w:pPr>
        <w:pStyle w:val="34"/>
        <w:numPr>
          <w:ilvl w:val="0"/>
          <w:numId w:val="71"/>
        </w:numPr>
        <w:shd w:val="clear" w:color="auto" w:fill="auto"/>
        <w:tabs>
          <w:tab w:val="left" w:pos="1677"/>
        </w:tabs>
        <w:ind w:left="680" w:firstLine="700"/>
        <w:jc w:val="both"/>
      </w:pPr>
      <w: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E454F" w:rsidRDefault="005A3D91" w:rsidP="00643CF1">
      <w:pPr>
        <w:pStyle w:val="34"/>
        <w:numPr>
          <w:ilvl w:val="0"/>
          <w:numId w:val="71"/>
        </w:numPr>
        <w:shd w:val="clear" w:color="auto" w:fill="auto"/>
        <w:tabs>
          <w:tab w:val="left" w:pos="1677"/>
        </w:tabs>
        <w:ind w:left="680" w:firstLine="700"/>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FE454F" w:rsidRDefault="005A3D91" w:rsidP="00643CF1">
      <w:pPr>
        <w:pStyle w:val="34"/>
        <w:numPr>
          <w:ilvl w:val="0"/>
          <w:numId w:val="71"/>
        </w:numPr>
        <w:shd w:val="clear" w:color="auto" w:fill="auto"/>
        <w:tabs>
          <w:tab w:val="left" w:pos="1677"/>
        </w:tabs>
        <w:ind w:left="680" w:firstLine="700"/>
        <w:jc w:val="both"/>
      </w:pPr>
      <w:r>
        <w:t>оценивать после предварительного анализа собственные поступки, поведение людей в духовной сфере жизни общества;</w:t>
      </w:r>
    </w:p>
    <w:p w:rsidR="00FE454F" w:rsidRDefault="005A3D91" w:rsidP="00643CF1">
      <w:pPr>
        <w:pStyle w:val="34"/>
        <w:numPr>
          <w:ilvl w:val="0"/>
          <w:numId w:val="71"/>
        </w:numPr>
        <w:shd w:val="clear" w:color="auto" w:fill="auto"/>
        <w:tabs>
          <w:tab w:val="left" w:pos="1677"/>
        </w:tabs>
        <w:ind w:left="680" w:firstLine="700"/>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E454F" w:rsidRDefault="005A3D91" w:rsidP="00643CF1">
      <w:pPr>
        <w:pStyle w:val="34"/>
        <w:numPr>
          <w:ilvl w:val="0"/>
          <w:numId w:val="71"/>
        </w:numPr>
        <w:shd w:val="clear" w:color="auto" w:fill="auto"/>
        <w:tabs>
          <w:tab w:val="left" w:pos="1677"/>
        </w:tabs>
        <w:spacing w:after="304"/>
        <w:ind w:left="680" w:firstLine="700"/>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FE454F" w:rsidRDefault="00931FFE" w:rsidP="00931FFE">
      <w:pPr>
        <w:pStyle w:val="13"/>
        <w:keepNext/>
        <w:keepLines/>
        <w:shd w:val="clear" w:color="auto" w:fill="auto"/>
        <w:tabs>
          <w:tab w:val="left" w:pos="949"/>
        </w:tabs>
        <w:spacing w:after="0" w:line="317" w:lineRule="exact"/>
        <w:ind w:firstLine="0"/>
        <w:jc w:val="both"/>
      </w:pPr>
      <w:bookmarkStart w:id="240" w:name="bookmark335"/>
      <w:r>
        <w:lastRenderedPageBreak/>
        <w:t xml:space="preserve">9 </w:t>
      </w:r>
      <w:r w:rsidR="005A3D91">
        <w:t>КЛАСС</w:t>
      </w:r>
      <w:bookmarkEnd w:id="240"/>
    </w:p>
    <w:p w:rsidR="00FE454F" w:rsidRDefault="005A3D91">
      <w:pPr>
        <w:pStyle w:val="34"/>
        <w:shd w:val="clear" w:color="auto" w:fill="auto"/>
        <w:spacing w:line="317" w:lineRule="exact"/>
        <w:ind w:left="1240" w:firstLine="0"/>
      </w:pPr>
      <w:r>
        <w:t>Человек в политическом измерении</w:t>
      </w:r>
    </w:p>
    <w:p w:rsidR="00FE454F" w:rsidRDefault="005A3D91" w:rsidP="00643CF1">
      <w:pPr>
        <w:pStyle w:val="34"/>
        <w:numPr>
          <w:ilvl w:val="0"/>
          <w:numId w:val="71"/>
        </w:numPr>
        <w:shd w:val="clear" w:color="auto" w:fill="auto"/>
        <w:tabs>
          <w:tab w:val="left" w:pos="1677"/>
        </w:tabs>
        <w:spacing w:line="317" w:lineRule="exact"/>
        <w:ind w:left="680" w:firstLine="700"/>
        <w:jc w:val="both"/>
      </w:pPr>
      <w: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E454F" w:rsidRDefault="005A3D91" w:rsidP="00643CF1">
      <w:pPr>
        <w:pStyle w:val="34"/>
        <w:numPr>
          <w:ilvl w:val="0"/>
          <w:numId w:val="71"/>
        </w:numPr>
        <w:shd w:val="clear" w:color="auto" w:fill="auto"/>
        <w:tabs>
          <w:tab w:val="left" w:pos="1676"/>
        </w:tabs>
        <w:ind w:left="680" w:firstLine="700"/>
        <w:jc w:val="both"/>
      </w:pPr>
      <w: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E454F" w:rsidRDefault="005A3D91" w:rsidP="00643CF1">
      <w:pPr>
        <w:pStyle w:val="34"/>
        <w:numPr>
          <w:ilvl w:val="0"/>
          <w:numId w:val="71"/>
        </w:numPr>
        <w:shd w:val="clear" w:color="auto" w:fill="auto"/>
        <w:tabs>
          <w:tab w:val="left" w:pos="1676"/>
        </w:tabs>
        <w:ind w:left="680" w:firstLine="700"/>
        <w:jc w:val="both"/>
      </w:pPr>
      <w: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FE454F" w:rsidRDefault="005A3D91" w:rsidP="00643CF1">
      <w:pPr>
        <w:pStyle w:val="34"/>
        <w:numPr>
          <w:ilvl w:val="0"/>
          <w:numId w:val="71"/>
        </w:numPr>
        <w:shd w:val="clear" w:color="auto" w:fill="auto"/>
        <w:tabs>
          <w:tab w:val="left" w:pos="1676"/>
        </w:tabs>
        <w:ind w:left="680" w:firstLine="700"/>
        <w:jc w:val="both"/>
      </w:pPr>
      <w: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E454F" w:rsidRDefault="005A3D91" w:rsidP="00643CF1">
      <w:pPr>
        <w:pStyle w:val="34"/>
        <w:numPr>
          <w:ilvl w:val="0"/>
          <w:numId w:val="71"/>
        </w:numPr>
        <w:shd w:val="clear" w:color="auto" w:fill="auto"/>
        <w:tabs>
          <w:tab w:val="left" w:pos="1676"/>
        </w:tabs>
        <w:ind w:left="680" w:firstLine="700"/>
        <w:jc w:val="both"/>
      </w:pPr>
      <w: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 государственное устройство, монархию и республику, политическую партию и общественно-политическое движение, выборы и референдум;</w:t>
      </w:r>
    </w:p>
    <w:p w:rsidR="00FE454F" w:rsidRDefault="005A3D91" w:rsidP="00643CF1">
      <w:pPr>
        <w:pStyle w:val="34"/>
        <w:numPr>
          <w:ilvl w:val="0"/>
          <w:numId w:val="71"/>
        </w:numPr>
        <w:shd w:val="clear" w:color="auto" w:fill="auto"/>
        <w:tabs>
          <w:tab w:val="left" w:pos="1676"/>
        </w:tabs>
        <w:ind w:left="680" w:firstLine="700"/>
        <w:jc w:val="both"/>
      </w:pPr>
      <w: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FE454F" w:rsidRDefault="005A3D91" w:rsidP="00643CF1">
      <w:pPr>
        <w:pStyle w:val="34"/>
        <w:numPr>
          <w:ilvl w:val="0"/>
          <w:numId w:val="71"/>
        </w:numPr>
        <w:shd w:val="clear" w:color="auto" w:fill="auto"/>
        <w:tabs>
          <w:tab w:val="left" w:pos="1676"/>
        </w:tabs>
        <w:ind w:left="680" w:firstLine="700"/>
        <w:jc w:val="both"/>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FE454F" w:rsidRDefault="005A3D91" w:rsidP="00643CF1">
      <w:pPr>
        <w:pStyle w:val="34"/>
        <w:numPr>
          <w:ilvl w:val="0"/>
          <w:numId w:val="71"/>
        </w:numPr>
        <w:shd w:val="clear" w:color="auto" w:fill="auto"/>
        <w:tabs>
          <w:tab w:val="left" w:pos="1676"/>
        </w:tabs>
        <w:ind w:left="680" w:firstLine="700"/>
        <w:jc w:val="both"/>
      </w:pPr>
      <w: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FE454F" w:rsidRDefault="005A3D91" w:rsidP="00643CF1">
      <w:pPr>
        <w:pStyle w:val="34"/>
        <w:numPr>
          <w:ilvl w:val="0"/>
          <w:numId w:val="71"/>
        </w:numPr>
        <w:shd w:val="clear" w:color="auto" w:fill="auto"/>
        <w:tabs>
          <w:tab w:val="left" w:pos="1676"/>
        </w:tabs>
        <w:ind w:left="680" w:firstLine="700"/>
        <w:jc w:val="both"/>
      </w:pPr>
      <w:r>
        <w:lastRenderedPageBreak/>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w:t>
      </w:r>
      <w:r>
        <w:softHyphen/>
        <w:t>политического движения;</w:t>
      </w:r>
    </w:p>
    <w:p w:rsidR="00FE454F" w:rsidRDefault="005A3D91" w:rsidP="00643CF1">
      <w:pPr>
        <w:pStyle w:val="34"/>
        <w:numPr>
          <w:ilvl w:val="0"/>
          <w:numId w:val="71"/>
        </w:numPr>
        <w:shd w:val="clear" w:color="auto" w:fill="auto"/>
        <w:tabs>
          <w:tab w:val="left" w:pos="1676"/>
        </w:tabs>
        <w:ind w:left="680" w:firstLine="700"/>
        <w:jc w:val="both"/>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FE454F" w:rsidRDefault="005A3D91" w:rsidP="00643CF1">
      <w:pPr>
        <w:pStyle w:val="34"/>
        <w:numPr>
          <w:ilvl w:val="0"/>
          <w:numId w:val="71"/>
        </w:numPr>
        <w:shd w:val="clear" w:color="auto" w:fill="auto"/>
        <w:tabs>
          <w:tab w:val="left" w:pos="1676"/>
        </w:tabs>
        <w:ind w:left="680" w:firstLine="700"/>
        <w:jc w:val="both"/>
      </w:pPr>
      <w: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E454F" w:rsidRDefault="005A3D91" w:rsidP="00643CF1">
      <w:pPr>
        <w:pStyle w:val="34"/>
        <w:numPr>
          <w:ilvl w:val="0"/>
          <w:numId w:val="71"/>
        </w:numPr>
        <w:shd w:val="clear" w:color="auto" w:fill="auto"/>
        <w:tabs>
          <w:tab w:val="left" w:pos="1676"/>
        </w:tabs>
        <w:ind w:left="680" w:firstLine="700"/>
        <w:jc w:val="both"/>
      </w:pPr>
      <w: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FE454F" w:rsidRDefault="005A3D91" w:rsidP="00643CF1">
      <w:pPr>
        <w:pStyle w:val="34"/>
        <w:numPr>
          <w:ilvl w:val="0"/>
          <w:numId w:val="71"/>
        </w:numPr>
        <w:shd w:val="clear" w:color="auto" w:fill="auto"/>
        <w:tabs>
          <w:tab w:val="left" w:pos="1676"/>
        </w:tabs>
        <w:ind w:left="680" w:firstLine="700"/>
        <w:jc w:val="both"/>
      </w:pPr>
      <w: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rsidR="00FE454F" w:rsidRDefault="005A3D91" w:rsidP="00643CF1">
      <w:pPr>
        <w:pStyle w:val="34"/>
        <w:numPr>
          <w:ilvl w:val="0"/>
          <w:numId w:val="71"/>
        </w:numPr>
        <w:shd w:val="clear" w:color="auto" w:fill="auto"/>
        <w:tabs>
          <w:tab w:val="left" w:pos="1676"/>
        </w:tabs>
        <w:ind w:left="680" w:firstLine="700"/>
        <w:jc w:val="both"/>
      </w:pPr>
      <w: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E454F" w:rsidRDefault="005A3D91" w:rsidP="00643CF1">
      <w:pPr>
        <w:pStyle w:val="34"/>
        <w:numPr>
          <w:ilvl w:val="0"/>
          <w:numId w:val="71"/>
        </w:numPr>
        <w:shd w:val="clear" w:color="auto" w:fill="auto"/>
        <w:tabs>
          <w:tab w:val="left" w:pos="1676"/>
        </w:tabs>
        <w:ind w:left="680" w:firstLine="70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FE454F" w:rsidRDefault="005A3D91">
      <w:pPr>
        <w:pStyle w:val="34"/>
        <w:shd w:val="clear" w:color="auto" w:fill="auto"/>
        <w:ind w:left="1240" w:firstLine="0"/>
      </w:pPr>
      <w:r>
        <w:t>Гражданин и государство</w:t>
      </w:r>
    </w:p>
    <w:p w:rsidR="00FE454F" w:rsidRDefault="005A3D91" w:rsidP="00643CF1">
      <w:pPr>
        <w:pStyle w:val="34"/>
        <w:numPr>
          <w:ilvl w:val="0"/>
          <w:numId w:val="71"/>
        </w:numPr>
        <w:shd w:val="clear" w:color="auto" w:fill="auto"/>
        <w:tabs>
          <w:tab w:val="left" w:pos="1676"/>
        </w:tabs>
        <w:ind w:left="680" w:firstLine="700"/>
        <w:jc w:val="both"/>
      </w:pPr>
      <w: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E454F" w:rsidRDefault="005A3D91" w:rsidP="00643CF1">
      <w:pPr>
        <w:pStyle w:val="34"/>
        <w:numPr>
          <w:ilvl w:val="0"/>
          <w:numId w:val="71"/>
        </w:numPr>
        <w:shd w:val="clear" w:color="auto" w:fill="auto"/>
        <w:tabs>
          <w:tab w:val="left" w:pos="1676"/>
        </w:tabs>
        <w:ind w:left="680" w:firstLine="700"/>
        <w:jc w:val="both"/>
      </w:pPr>
      <w:r>
        <w:t xml:space="preserve">характеризовать с опорой на план Россию как демократическое </w:t>
      </w:r>
      <w:r>
        <w:lastRenderedPageBreak/>
        <w:t>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E454F" w:rsidRDefault="005A3D91" w:rsidP="00643CF1">
      <w:pPr>
        <w:pStyle w:val="34"/>
        <w:numPr>
          <w:ilvl w:val="0"/>
          <w:numId w:val="71"/>
        </w:numPr>
        <w:shd w:val="clear" w:color="auto" w:fill="auto"/>
        <w:tabs>
          <w:tab w:val="left" w:pos="1676"/>
        </w:tabs>
        <w:ind w:left="680" w:firstLine="700"/>
        <w:jc w:val="both"/>
      </w:pPr>
      <w: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FE454F" w:rsidRDefault="005A3D91" w:rsidP="00643CF1">
      <w:pPr>
        <w:pStyle w:val="34"/>
        <w:numPr>
          <w:ilvl w:val="0"/>
          <w:numId w:val="71"/>
        </w:numPr>
        <w:shd w:val="clear" w:color="auto" w:fill="auto"/>
        <w:tabs>
          <w:tab w:val="left" w:pos="1678"/>
        </w:tabs>
        <w:ind w:left="680" w:firstLine="700"/>
        <w:jc w:val="both"/>
      </w:pPr>
      <w:r>
        <w:t>классифицировать с помощью педагога по разным признакам полномочия высших органов государственной власти Российской Федерации;</w:t>
      </w:r>
    </w:p>
    <w:p w:rsidR="00FE454F" w:rsidRDefault="005A3D91" w:rsidP="00643CF1">
      <w:pPr>
        <w:pStyle w:val="34"/>
        <w:numPr>
          <w:ilvl w:val="0"/>
          <w:numId w:val="71"/>
        </w:numPr>
        <w:shd w:val="clear" w:color="auto" w:fill="auto"/>
        <w:tabs>
          <w:tab w:val="left" w:pos="1678"/>
        </w:tabs>
        <w:ind w:left="680" w:firstLine="700"/>
        <w:jc w:val="both"/>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FE454F" w:rsidRDefault="005A3D91" w:rsidP="00643CF1">
      <w:pPr>
        <w:pStyle w:val="34"/>
        <w:numPr>
          <w:ilvl w:val="0"/>
          <w:numId w:val="71"/>
        </w:numPr>
        <w:shd w:val="clear" w:color="auto" w:fill="auto"/>
        <w:tabs>
          <w:tab w:val="left" w:pos="1678"/>
        </w:tabs>
        <w:ind w:left="680" w:firstLine="700"/>
        <w:jc w:val="both"/>
      </w:pPr>
      <w: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E454F" w:rsidRDefault="005A3D91" w:rsidP="00643CF1">
      <w:pPr>
        <w:pStyle w:val="34"/>
        <w:numPr>
          <w:ilvl w:val="0"/>
          <w:numId w:val="71"/>
        </w:numPr>
        <w:shd w:val="clear" w:color="auto" w:fill="auto"/>
        <w:tabs>
          <w:tab w:val="left" w:pos="1678"/>
        </w:tabs>
        <w:ind w:left="680" w:firstLine="700"/>
        <w:jc w:val="both"/>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E454F" w:rsidRDefault="005A3D91" w:rsidP="00643CF1">
      <w:pPr>
        <w:pStyle w:val="34"/>
        <w:numPr>
          <w:ilvl w:val="0"/>
          <w:numId w:val="71"/>
        </w:numPr>
        <w:shd w:val="clear" w:color="auto" w:fill="auto"/>
        <w:tabs>
          <w:tab w:val="left" w:pos="1678"/>
        </w:tabs>
        <w:ind w:left="680" w:firstLine="700"/>
        <w:jc w:val="both"/>
      </w:pPr>
      <w: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FE454F" w:rsidRDefault="005A3D91" w:rsidP="00643CF1">
      <w:pPr>
        <w:pStyle w:val="34"/>
        <w:numPr>
          <w:ilvl w:val="0"/>
          <w:numId w:val="71"/>
        </w:numPr>
        <w:shd w:val="clear" w:color="auto" w:fill="auto"/>
        <w:tabs>
          <w:tab w:val="left" w:pos="1678"/>
        </w:tabs>
        <w:ind w:left="680" w:firstLine="700"/>
        <w:jc w:val="both"/>
      </w:pPr>
      <w: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E454F" w:rsidRDefault="005A3D91" w:rsidP="00643CF1">
      <w:pPr>
        <w:pStyle w:val="34"/>
        <w:numPr>
          <w:ilvl w:val="0"/>
          <w:numId w:val="71"/>
        </w:numPr>
        <w:shd w:val="clear" w:color="auto" w:fill="auto"/>
        <w:tabs>
          <w:tab w:val="left" w:pos="1678"/>
        </w:tabs>
        <w:ind w:left="680" w:firstLine="700"/>
        <w:jc w:val="both"/>
      </w:pPr>
      <w: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FE454F" w:rsidRDefault="005A3D91" w:rsidP="00643CF1">
      <w:pPr>
        <w:pStyle w:val="34"/>
        <w:numPr>
          <w:ilvl w:val="0"/>
          <w:numId w:val="71"/>
        </w:numPr>
        <w:shd w:val="clear" w:color="auto" w:fill="auto"/>
        <w:tabs>
          <w:tab w:val="left" w:pos="1678"/>
        </w:tabs>
        <w:ind w:left="680" w:firstLine="700"/>
        <w:jc w:val="both"/>
      </w:pPr>
      <w:r>
        <w:t xml:space="preserve">овладевать смысловым чтением текстов обществоведческой тематики: отбирать информацию об основах конституционного строя </w:t>
      </w:r>
      <w:r>
        <w:lastRenderedPageBreak/>
        <w:t>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FE454F" w:rsidRDefault="005A3D91" w:rsidP="00643CF1">
      <w:pPr>
        <w:pStyle w:val="34"/>
        <w:numPr>
          <w:ilvl w:val="0"/>
          <w:numId w:val="71"/>
        </w:numPr>
        <w:shd w:val="clear" w:color="auto" w:fill="auto"/>
        <w:tabs>
          <w:tab w:val="left" w:pos="1678"/>
        </w:tabs>
        <w:ind w:left="680" w:firstLine="700"/>
        <w:jc w:val="both"/>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E454F" w:rsidRDefault="005A3D91" w:rsidP="00643CF1">
      <w:pPr>
        <w:pStyle w:val="34"/>
        <w:numPr>
          <w:ilvl w:val="0"/>
          <w:numId w:val="71"/>
        </w:numPr>
        <w:shd w:val="clear" w:color="auto" w:fill="auto"/>
        <w:tabs>
          <w:tab w:val="left" w:pos="1678"/>
        </w:tabs>
        <w:ind w:left="680" w:firstLine="700"/>
        <w:jc w:val="both"/>
      </w:pPr>
      <w: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FE454F" w:rsidRDefault="005A3D91" w:rsidP="00643CF1">
      <w:pPr>
        <w:pStyle w:val="34"/>
        <w:numPr>
          <w:ilvl w:val="0"/>
          <w:numId w:val="71"/>
        </w:numPr>
        <w:shd w:val="clear" w:color="auto" w:fill="auto"/>
        <w:tabs>
          <w:tab w:val="left" w:pos="1675"/>
        </w:tabs>
        <w:ind w:left="680" w:firstLine="700"/>
        <w:jc w:val="both"/>
      </w:pPr>
      <w: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FE454F" w:rsidRDefault="005A3D91" w:rsidP="00643CF1">
      <w:pPr>
        <w:pStyle w:val="34"/>
        <w:numPr>
          <w:ilvl w:val="0"/>
          <w:numId w:val="71"/>
        </w:numPr>
        <w:shd w:val="clear" w:color="auto" w:fill="auto"/>
        <w:tabs>
          <w:tab w:val="left" w:pos="1675"/>
        </w:tabs>
        <w:ind w:left="680" w:firstLine="700"/>
        <w:jc w:val="both"/>
      </w:pPr>
      <w: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E454F" w:rsidRDefault="005A3D91" w:rsidP="00643CF1">
      <w:pPr>
        <w:pStyle w:val="34"/>
        <w:numPr>
          <w:ilvl w:val="0"/>
          <w:numId w:val="71"/>
        </w:numPr>
        <w:shd w:val="clear" w:color="auto" w:fill="auto"/>
        <w:tabs>
          <w:tab w:val="left" w:pos="1675"/>
        </w:tabs>
        <w:ind w:left="680" w:firstLine="700"/>
        <w:jc w:val="both"/>
      </w:pPr>
      <w: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FE454F" w:rsidRDefault="005A3D91" w:rsidP="00643CF1">
      <w:pPr>
        <w:pStyle w:val="34"/>
        <w:numPr>
          <w:ilvl w:val="0"/>
          <w:numId w:val="71"/>
        </w:numPr>
        <w:shd w:val="clear" w:color="auto" w:fill="auto"/>
        <w:tabs>
          <w:tab w:val="left" w:pos="1675"/>
        </w:tabs>
        <w:ind w:left="680" w:firstLine="70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E454F" w:rsidRDefault="005A3D91">
      <w:pPr>
        <w:pStyle w:val="34"/>
        <w:shd w:val="clear" w:color="auto" w:fill="auto"/>
        <w:ind w:left="1240" w:firstLine="0"/>
      </w:pPr>
      <w:r>
        <w:t>Человек в системе социальных отношений</w:t>
      </w:r>
    </w:p>
    <w:p w:rsidR="00FE454F" w:rsidRDefault="005A3D91" w:rsidP="00643CF1">
      <w:pPr>
        <w:pStyle w:val="34"/>
        <w:numPr>
          <w:ilvl w:val="0"/>
          <w:numId w:val="71"/>
        </w:numPr>
        <w:shd w:val="clear" w:color="auto" w:fill="auto"/>
        <w:tabs>
          <w:tab w:val="left" w:pos="1675"/>
        </w:tabs>
        <w:ind w:left="680" w:firstLine="700"/>
        <w:jc w:val="both"/>
      </w:pPr>
      <w: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w:t>
      </w:r>
      <w:r>
        <w:lastRenderedPageBreak/>
        <w:t>и здоровом образе жизни;</w:t>
      </w:r>
    </w:p>
    <w:p w:rsidR="00FE454F" w:rsidRDefault="005A3D91" w:rsidP="00643CF1">
      <w:pPr>
        <w:pStyle w:val="34"/>
        <w:numPr>
          <w:ilvl w:val="0"/>
          <w:numId w:val="71"/>
        </w:numPr>
        <w:shd w:val="clear" w:color="auto" w:fill="auto"/>
        <w:tabs>
          <w:tab w:val="left" w:pos="1675"/>
        </w:tabs>
        <w:ind w:left="680" w:firstLine="700"/>
        <w:jc w:val="both"/>
      </w:pPr>
      <w:r>
        <w:t>характеризовать после предварительного анализа функции семьи в обществе; основы социальной политики Российского государства;</w:t>
      </w:r>
    </w:p>
    <w:p w:rsidR="00FE454F" w:rsidRDefault="005A3D91" w:rsidP="00643CF1">
      <w:pPr>
        <w:pStyle w:val="34"/>
        <w:numPr>
          <w:ilvl w:val="0"/>
          <w:numId w:val="71"/>
        </w:numPr>
        <w:shd w:val="clear" w:color="auto" w:fill="auto"/>
        <w:tabs>
          <w:tab w:val="left" w:pos="1675"/>
        </w:tabs>
        <w:ind w:left="680" w:firstLine="700"/>
        <w:jc w:val="both"/>
      </w:pPr>
      <w:r>
        <w:t>приводить примеры различных социальных статусов, социальных ролей, социальной политики Российского государства;</w:t>
      </w:r>
    </w:p>
    <w:p w:rsidR="00FE454F" w:rsidRDefault="005A3D91" w:rsidP="00643CF1">
      <w:pPr>
        <w:pStyle w:val="34"/>
        <w:numPr>
          <w:ilvl w:val="0"/>
          <w:numId w:val="71"/>
        </w:numPr>
        <w:shd w:val="clear" w:color="auto" w:fill="auto"/>
        <w:tabs>
          <w:tab w:val="left" w:pos="1675"/>
        </w:tabs>
        <w:ind w:left="680" w:firstLine="700"/>
        <w:jc w:val="both"/>
      </w:pPr>
      <w:r>
        <w:t>классифицировать по плану социальные общности и группы;</w:t>
      </w:r>
    </w:p>
    <w:p w:rsidR="00FE454F" w:rsidRDefault="005A3D91" w:rsidP="00643CF1">
      <w:pPr>
        <w:pStyle w:val="34"/>
        <w:numPr>
          <w:ilvl w:val="0"/>
          <w:numId w:val="71"/>
        </w:numPr>
        <w:shd w:val="clear" w:color="auto" w:fill="auto"/>
        <w:tabs>
          <w:tab w:val="left" w:pos="1675"/>
        </w:tabs>
        <w:ind w:left="680" w:firstLine="700"/>
        <w:jc w:val="both"/>
      </w:pPr>
      <w:r>
        <w:t>сравнивать с опорой на план виды социальной мобильности;</w:t>
      </w:r>
    </w:p>
    <w:p w:rsidR="00FE454F" w:rsidRDefault="005A3D91" w:rsidP="00643CF1">
      <w:pPr>
        <w:pStyle w:val="34"/>
        <w:numPr>
          <w:ilvl w:val="0"/>
          <w:numId w:val="71"/>
        </w:numPr>
        <w:shd w:val="clear" w:color="auto" w:fill="auto"/>
        <w:tabs>
          <w:tab w:val="left" w:pos="1675"/>
        </w:tabs>
        <w:ind w:left="680" w:firstLine="700"/>
        <w:jc w:val="both"/>
      </w:pPr>
      <w:r>
        <w:t>объяснять после предварительного анализа причины существования разных социальных групп; социальных различий и конфликтов;</w:t>
      </w:r>
    </w:p>
    <w:p w:rsidR="00FE454F" w:rsidRDefault="005A3D91" w:rsidP="00643CF1">
      <w:pPr>
        <w:pStyle w:val="34"/>
        <w:numPr>
          <w:ilvl w:val="0"/>
          <w:numId w:val="71"/>
        </w:numPr>
        <w:shd w:val="clear" w:color="auto" w:fill="auto"/>
        <w:tabs>
          <w:tab w:val="left" w:pos="1675"/>
        </w:tabs>
        <w:ind w:left="680" w:firstLine="700"/>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E454F" w:rsidRDefault="005A3D91" w:rsidP="00643CF1">
      <w:pPr>
        <w:pStyle w:val="34"/>
        <w:numPr>
          <w:ilvl w:val="0"/>
          <w:numId w:val="71"/>
        </w:numPr>
        <w:shd w:val="clear" w:color="auto" w:fill="auto"/>
        <w:tabs>
          <w:tab w:val="left" w:pos="1676"/>
        </w:tabs>
        <w:ind w:left="680" w:firstLine="700"/>
        <w:jc w:val="both"/>
      </w:pPr>
      <w:r>
        <w:t>определять с опорой на обществоведческие знания, факты общественной жизни и личный социальный опыт своё отношение к разным этносам;</w:t>
      </w:r>
    </w:p>
    <w:p w:rsidR="00FE454F" w:rsidRDefault="005A3D91" w:rsidP="00643CF1">
      <w:pPr>
        <w:pStyle w:val="34"/>
        <w:numPr>
          <w:ilvl w:val="0"/>
          <w:numId w:val="71"/>
        </w:numPr>
        <w:shd w:val="clear" w:color="auto" w:fill="auto"/>
        <w:tabs>
          <w:tab w:val="left" w:pos="1676"/>
        </w:tabs>
        <w:ind w:left="680" w:firstLine="700"/>
        <w:jc w:val="both"/>
      </w:pPr>
      <w: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E454F" w:rsidRDefault="005A3D91" w:rsidP="00643CF1">
      <w:pPr>
        <w:pStyle w:val="34"/>
        <w:numPr>
          <w:ilvl w:val="0"/>
          <w:numId w:val="71"/>
        </w:numPr>
        <w:shd w:val="clear" w:color="auto" w:fill="auto"/>
        <w:tabs>
          <w:tab w:val="left" w:pos="1676"/>
        </w:tabs>
        <w:ind w:left="680" w:firstLine="700"/>
        <w:jc w:val="both"/>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FE454F" w:rsidRDefault="005A3D91" w:rsidP="00643CF1">
      <w:pPr>
        <w:pStyle w:val="34"/>
        <w:numPr>
          <w:ilvl w:val="0"/>
          <w:numId w:val="71"/>
        </w:numPr>
        <w:shd w:val="clear" w:color="auto" w:fill="auto"/>
        <w:tabs>
          <w:tab w:val="left" w:pos="1676"/>
        </w:tabs>
        <w:ind w:left="680" w:firstLine="700"/>
        <w:jc w:val="both"/>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FE454F" w:rsidRDefault="005A3D91" w:rsidP="00643CF1">
      <w:pPr>
        <w:pStyle w:val="34"/>
        <w:numPr>
          <w:ilvl w:val="0"/>
          <w:numId w:val="71"/>
        </w:numPr>
        <w:shd w:val="clear" w:color="auto" w:fill="auto"/>
        <w:tabs>
          <w:tab w:val="left" w:pos="1676"/>
        </w:tabs>
        <w:ind w:left="680" w:firstLine="700"/>
        <w:jc w:val="both"/>
      </w:pPr>
      <w: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E454F" w:rsidRDefault="005A3D91" w:rsidP="00643CF1">
      <w:pPr>
        <w:pStyle w:val="34"/>
        <w:numPr>
          <w:ilvl w:val="0"/>
          <w:numId w:val="71"/>
        </w:numPr>
        <w:shd w:val="clear" w:color="auto" w:fill="auto"/>
        <w:tabs>
          <w:tab w:val="left" w:pos="1676"/>
        </w:tabs>
        <w:ind w:left="680" w:firstLine="700"/>
        <w:jc w:val="both"/>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FE454F" w:rsidRDefault="005A3D91" w:rsidP="00643CF1">
      <w:pPr>
        <w:pStyle w:val="34"/>
        <w:numPr>
          <w:ilvl w:val="0"/>
          <w:numId w:val="71"/>
        </w:numPr>
        <w:shd w:val="clear" w:color="auto" w:fill="auto"/>
        <w:tabs>
          <w:tab w:val="left" w:pos="1676"/>
        </w:tabs>
        <w:ind w:left="680" w:firstLine="700"/>
        <w:jc w:val="both"/>
      </w:pPr>
      <w:r>
        <w:t>использовать полученные знания в практической деятельности для выстраивания собственного поведения с позиции здорового образа жизни;</w:t>
      </w:r>
    </w:p>
    <w:p w:rsidR="00FE454F" w:rsidRDefault="005A3D91" w:rsidP="00643CF1">
      <w:pPr>
        <w:pStyle w:val="34"/>
        <w:numPr>
          <w:ilvl w:val="0"/>
          <w:numId w:val="71"/>
        </w:numPr>
        <w:shd w:val="clear" w:color="auto" w:fill="auto"/>
        <w:tabs>
          <w:tab w:val="left" w:pos="1676"/>
        </w:tabs>
        <w:ind w:left="680" w:firstLine="700"/>
        <w:jc w:val="both"/>
      </w:pPr>
      <w:r>
        <w:t xml:space="preserve">осуществлять совместную деятельность с людьми другой </w:t>
      </w:r>
      <w:r>
        <w:lastRenderedPageBreak/>
        <w:t>национальной и религиозной принадлежности на основе веротерпимости и взаимопонимания между людьми разных культур.</w:t>
      </w:r>
    </w:p>
    <w:p w:rsidR="00FE454F" w:rsidRDefault="005A3D91">
      <w:pPr>
        <w:pStyle w:val="34"/>
        <w:shd w:val="clear" w:color="auto" w:fill="auto"/>
        <w:ind w:left="1240" w:firstLine="0"/>
      </w:pPr>
      <w:r>
        <w:t>Человек в современном изменяющемся мире</w:t>
      </w:r>
    </w:p>
    <w:p w:rsidR="00FE454F" w:rsidRDefault="005A3D91" w:rsidP="00643CF1">
      <w:pPr>
        <w:pStyle w:val="34"/>
        <w:numPr>
          <w:ilvl w:val="0"/>
          <w:numId w:val="71"/>
        </w:numPr>
        <w:shd w:val="clear" w:color="auto" w:fill="auto"/>
        <w:ind w:left="680" w:firstLine="700"/>
        <w:jc w:val="both"/>
      </w:pPr>
      <w:r>
        <w:t xml:space="preserve"> осваивать с помощью педагога и применять знания об информационном обществе, глобализации, глобальных проблемах;</w:t>
      </w:r>
    </w:p>
    <w:p w:rsidR="00FE454F" w:rsidRDefault="005A3D91" w:rsidP="00643CF1">
      <w:pPr>
        <w:pStyle w:val="34"/>
        <w:numPr>
          <w:ilvl w:val="0"/>
          <w:numId w:val="71"/>
        </w:numPr>
        <w:shd w:val="clear" w:color="auto" w:fill="auto"/>
        <w:tabs>
          <w:tab w:val="left" w:pos="1676"/>
        </w:tabs>
        <w:ind w:left="680" w:firstLine="700"/>
        <w:jc w:val="both"/>
      </w:pPr>
      <w: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FE454F" w:rsidRDefault="005A3D91" w:rsidP="00643CF1">
      <w:pPr>
        <w:pStyle w:val="34"/>
        <w:numPr>
          <w:ilvl w:val="0"/>
          <w:numId w:val="71"/>
        </w:numPr>
        <w:shd w:val="clear" w:color="auto" w:fill="auto"/>
        <w:tabs>
          <w:tab w:val="left" w:pos="1676"/>
        </w:tabs>
        <w:ind w:left="680" w:firstLine="700"/>
        <w:jc w:val="both"/>
      </w:pPr>
      <w: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E454F" w:rsidRDefault="005A3D91" w:rsidP="00643CF1">
      <w:pPr>
        <w:pStyle w:val="34"/>
        <w:numPr>
          <w:ilvl w:val="0"/>
          <w:numId w:val="71"/>
        </w:numPr>
        <w:shd w:val="clear" w:color="auto" w:fill="auto"/>
        <w:ind w:left="680" w:firstLine="700"/>
        <w:jc w:val="both"/>
      </w:pPr>
      <w:r>
        <w:t xml:space="preserve"> сравнивать с опорой на источник информации требования к современным профессиям;</w:t>
      </w:r>
    </w:p>
    <w:p w:rsidR="00FE454F" w:rsidRDefault="005A3D91" w:rsidP="00643CF1">
      <w:pPr>
        <w:pStyle w:val="34"/>
        <w:numPr>
          <w:ilvl w:val="0"/>
          <w:numId w:val="71"/>
        </w:numPr>
        <w:shd w:val="clear" w:color="auto" w:fill="auto"/>
        <w:tabs>
          <w:tab w:val="left" w:pos="1676"/>
        </w:tabs>
        <w:ind w:left="680" w:firstLine="700"/>
        <w:jc w:val="both"/>
      </w:pPr>
      <w:r>
        <w:t>объяснять с помощью учителя причины и последствия глобализации;</w:t>
      </w:r>
    </w:p>
    <w:p w:rsidR="00FE454F" w:rsidRDefault="005A3D91" w:rsidP="00643CF1">
      <w:pPr>
        <w:pStyle w:val="34"/>
        <w:numPr>
          <w:ilvl w:val="0"/>
          <w:numId w:val="71"/>
        </w:numPr>
        <w:shd w:val="clear" w:color="auto" w:fill="auto"/>
        <w:tabs>
          <w:tab w:val="left" w:pos="1676"/>
        </w:tabs>
        <w:ind w:left="680" w:firstLine="700"/>
        <w:jc w:val="both"/>
      </w:pPr>
      <w: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FE454F" w:rsidRDefault="005A3D91" w:rsidP="00643CF1">
      <w:pPr>
        <w:pStyle w:val="34"/>
        <w:numPr>
          <w:ilvl w:val="0"/>
          <w:numId w:val="71"/>
        </w:numPr>
        <w:shd w:val="clear" w:color="auto" w:fill="auto"/>
        <w:tabs>
          <w:tab w:val="left" w:pos="1675"/>
        </w:tabs>
        <w:ind w:left="680" w:firstLine="700"/>
        <w:jc w:val="both"/>
      </w:pPr>
      <w: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FE454F" w:rsidRDefault="005A3D91" w:rsidP="00643CF1">
      <w:pPr>
        <w:pStyle w:val="34"/>
        <w:numPr>
          <w:ilvl w:val="0"/>
          <w:numId w:val="71"/>
        </w:numPr>
        <w:shd w:val="clear" w:color="auto" w:fill="auto"/>
        <w:tabs>
          <w:tab w:val="left" w:pos="1675"/>
        </w:tabs>
        <w:ind w:left="680" w:firstLine="700"/>
        <w:jc w:val="both"/>
      </w:pPr>
      <w: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FE454F" w:rsidRDefault="005A3D91" w:rsidP="00643CF1">
      <w:pPr>
        <w:pStyle w:val="34"/>
        <w:numPr>
          <w:ilvl w:val="0"/>
          <w:numId w:val="71"/>
        </w:numPr>
        <w:shd w:val="clear" w:color="auto" w:fill="auto"/>
        <w:tabs>
          <w:tab w:val="left" w:pos="1675"/>
        </w:tabs>
        <w:ind w:left="680" w:firstLine="700"/>
        <w:jc w:val="both"/>
      </w:pPr>
      <w: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FE454F" w:rsidRDefault="005A3D91" w:rsidP="00643CF1">
      <w:pPr>
        <w:pStyle w:val="34"/>
        <w:numPr>
          <w:ilvl w:val="0"/>
          <w:numId w:val="71"/>
        </w:numPr>
        <w:shd w:val="clear" w:color="auto" w:fill="auto"/>
        <w:ind w:left="680" w:firstLine="700"/>
        <w:jc w:val="both"/>
      </w:pPr>
      <w:r>
        <w:t xml:space="preserve"> 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31FFE" w:rsidRDefault="00931FFE" w:rsidP="00931FFE">
      <w:pPr>
        <w:pStyle w:val="34"/>
        <w:shd w:val="clear" w:color="auto" w:fill="auto"/>
        <w:ind w:firstLine="0"/>
        <w:jc w:val="both"/>
      </w:pPr>
    </w:p>
    <w:p w:rsidR="00931FFE" w:rsidRDefault="00931FFE" w:rsidP="00931FFE">
      <w:pPr>
        <w:pStyle w:val="34"/>
        <w:shd w:val="clear" w:color="auto" w:fill="auto"/>
        <w:ind w:firstLine="0"/>
        <w:jc w:val="both"/>
      </w:pPr>
    </w:p>
    <w:p w:rsidR="00931FFE" w:rsidRDefault="00931FFE" w:rsidP="00931FFE">
      <w:pPr>
        <w:pStyle w:val="34"/>
        <w:shd w:val="clear" w:color="auto" w:fill="auto"/>
        <w:ind w:firstLine="0"/>
        <w:jc w:val="both"/>
        <w:sectPr w:rsidR="00931FFE">
          <w:pgSz w:w="11900" w:h="16840"/>
          <w:pgMar w:top="1125" w:right="798" w:bottom="1376" w:left="1032" w:header="0" w:footer="3" w:gutter="0"/>
          <w:cols w:space="720"/>
          <w:noEndnote/>
          <w:docGrid w:linePitch="360"/>
        </w:sectPr>
      </w:pPr>
    </w:p>
    <w:p w:rsidR="00FE454F" w:rsidRDefault="005A3D91" w:rsidP="00643CF1">
      <w:pPr>
        <w:pStyle w:val="13"/>
        <w:keepNext/>
        <w:keepLines/>
        <w:numPr>
          <w:ilvl w:val="0"/>
          <w:numId w:val="72"/>
        </w:numPr>
        <w:shd w:val="clear" w:color="auto" w:fill="auto"/>
        <w:tabs>
          <w:tab w:val="left" w:pos="1641"/>
        </w:tabs>
        <w:spacing w:after="632" w:line="280" w:lineRule="exact"/>
        <w:ind w:left="680" w:firstLine="0"/>
        <w:jc w:val="both"/>
      </w:pPr>
      <w:bookmarkStart w:id="241" w:name="bookmark336"/>
      <w:bookmarkStart w:id="242" w:name="bookmark337"/>
      <w:r>
        <w:lastRenderedPageBreak/>
        <w:t>ГЕОГРАФИЯ</w:t>
      </w:r>
      <w:bookmarkEnd w:id="241"/>
      <w:bookmarkEnd w:id="242"/>
    </w:p>
    <w:p w:rsidR="00FE454F" w:rsidRDefault="005A3D91">
      <w:pPr>
        <w:pStyle w:val="34"/>
        <w:shd w:val="clear" w:color="auto" w:fill="auto"/>
        <w:spacing w:after="304" w:line="280" w:lineRule="exact"/>
        <w:ind w:left="680" w:firstLine="0"/>
        <w:jc w:val="both"/>
      </w:pPr>
      <w:r>
        <w:t>ПОЯСНИТЕЛЬНАЯ ЗАПИСКА</w:t>
      </w:r>
    </w:p>
    <w:p w:rsidR="00FE454F" w:rsidRDefault="00305777">
      <w:pPr>
        <w:pStyle w:val="34"/>
        <w:shd w:val="clear" w:color="auto" w:fill="auto"/>
        <w:tabs>
          <w:tab w:val="left" w:pos="6728"/>
        </w:tabs>
        <w:ind w:left="680" w:firstLine="700"/>
        <w:jc w:val="both"/>
      </w:pPr>
      <w:r>
        <w:t xml:space="preserve"> Р</w:t>
      </w:r>
      <w:r w:rsidR="005A3D91">
        <w:t>абочая программа по географии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w:t>
      </w:r>
      <w:r w:rsidR="005A3D91">
        <w:tab/>
        <w:t>№ 287, зарегистрирован</w:t>
      </w:r>
    </w:p>
    <w:p w:rsidR="00FE454F" w:rsidRDefault="005A3D91">
      <w:pPr>
        <w:pStyle w:val="34"/>
        <w:shd w:val="clear" w:color="auto" w:fill="auto"/>
        <w:ind w:left="680" w:firstLine="0"/>
        <w:jc w:val="both"/>
      </w:pPr>
      <w:r>
        <w:t>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E454F" w:rsidRDefault="005A3D91">
      <w:pPr>
        <w:pStyle w:val="34"/>
        <w:shd w:val="clear" w:color="auto" w:fill="auto"/>
        <w:spacing w:after="304"/>
        <w:ind w:left="680" w:firstLine="700"/>
        <w:jc w:val="both"/>
      </w:pPr>
      <w: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w:t>
      </w:r>
    </w:p>
    <w:p w:rsidR="00FE454F" w:rsidRDefault="005A3D91">
      <w:pPr>
        <w:pStyle w:val="13"/>
        <w:keepNext/>
        <w:keepLines/>
        <w:shd w:val="clear" w:color="auto" w:fill="auto"/>
        <w:spacing w:after="0" w:line="317" w:lineRule="exact"/>
        <w:ind w:left="680" w:firstLine="700"/>
        <w:jc w:val="both"/>
      </w:pPr>
      <w:bookmarkStart w:id="243" w:name="bookmark338"/>
      <w:r>
        <w:t>Общая характеристика учебного предмета «География»</w:t>
      </w:r>
      <w:bookmarkEnd w:id="243"/>
    </w:p>
    <w:p w:rsidR="00FE454F" w:rsidRDefault="005A3D91">
      <w:pPr>
        <w:pStyle w:val="34"/>
        <w:shd w:val="clear" w:color="auto" w:fill="auto"/>
        <w:spacing w:line="317" w:lineRule="exact"/>
        <w:ind w:left="680" w:firstLine="700"/>
        <w:jc w:val="both"/>
      </w:pPr>
      <w: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w:t>
      </w:r>
      <w:r>
        <w:lastRenderedPageBreak/>
        <w:t>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FE454F" w:rsidRDefault="005A3D91">
      <w:pPr>
        <w:pStyle w:val="34"/>
        <w:shd w:val="clear" w:color="auto" w:fill="auto"/>
        <w:ind w:left="680" w:firstLine="700"/>
        <w:jc w:val="both"/>
      </w:pPr>
      <w:r>
        <w:t>Предмет «География» направлен на формирование интереса к природному и социальному миру. Значимость предмета «География» для формирования жизненной компетенции обучающихся с ЗПР заключается в 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w:t>
      </w:r>
    </w:p>
    <w:p w:rsidR="00FE454F" w:rsidRDefault="005A3D91">
      <w:pPr>
        <w:pStyle w:val="34"/>
        <w:shd w:val="clear" w:color="auto" w:fill="auto"/>
        <w:ind w:left="680" w:firstLine="700"/>
        <w:jc w:val="both"/>
      </w:pPr>
      <w:r>
        <w:t>Программа отражает содержание обучения предмету «География» с учетом особых образовательных потребностей обучающихся с ЗПР. Овладение учебным предметом «География»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 при работе с текстом (определении в тексте значимой и второстепенной информации). Содержание программы позволяет 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FE454F" w:rsidRDefault="005A3D91">
      <w:pPr>
        <w:pStyle w:val="34"/>
        <w:shd w:val="clear" w:color="auto" w:fill="auto"/>
        <w:spacing w:after="333"/>
        <w:ind w:left="680" w:firstLine="700"/>
        <w:jc w:val="both"/>
      </w:pPr>
      <w:r>
        <w:t>Для преодоления трудностей в изучении учебного предмета «Г 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w:t>
      </w:r>
    </w:p>
    <w:p w:rsidR="00FE454F" w:rsidRDefault="005A3D91">
      <w:pPr>
        <w:pStyle w:val="13"/>
        <w:keepNext/>
        <w:keepLines/>
        <w:shd w:val="clear" w:color="auto" w:fill="auto"/>
        <w:spacing w:after="0" w:line="280" w:lineRule="exact"/>
        <w:ind w:left="680" w:firstLine="700"/>
        <w:jc w:val="both"/>
      </w:pPr>
      <w:bookmarkStart w:id="244" w:name="bookmark339"/>
      <w:r>
        <w:lastRenderedPageBreak/>
        <w:t>Цели и задачи изучения учебного предмета «Г еография»</w:t>
      </w:r>
      <w:bookmarkEnd w:id="244"/>
    </w:p>
    <w:p w:rsidR="00FE454F" w:rsidRDefault="005A3D91">
      <w:pPr>
        <w:pStyle w:val="34"/>
        <w:shd w:val="clear" w:color="auto" w:fill="auto"/>
        <w:ind w:left="680" w:firstLine="700"/>
        <w:jc w:val="both"/>
      </w:pPr>
      <w:r>
        <w:t>Цель и задачи преподавания географии обучающимся с ЗПР максимально приближены к задачам, поставленным ФГОС ООО, и учитывают специфические особенности обучающихся.</w:t>
      </w:r>
    </w:p>
    <w:p w:rsidR="00FE454F" w:rsidRDefault="005A3D91">
      <w:pPr>
        <w:pStyle w:val="34"/>
        <w:shd w:val="clear" w:color="auto" w:fill="auto"/>
        <w:ind w:left="680" w:firstLine="700"/>
        <w:jc w:val="both"/>
      </w:pPr>
      <w:r>
        <w:rPr>
          <w:rStyle w:val="313pt"/>
        </w:rPr>
        <w:t>Общие цели</w:t>
      </w:r>
      <w:r>
        <w:t xml:space="preserve"> изучения учебного предмета «География» представлены в Примерной рабочей программе основного общего образования.</w:t>
      </w:r>
    </w:p>
    <w:p w:rsidR="00FE454F" w:rsidRDefault="005A3D91">
      <w:pPr>
        <w:pStyle w:val="34"/>
        <w:shd w:val="clear" w:color="auto" w:fill="auto"/>
        <w:ind w:left="680" w:firstLine="700"/>
        <w:jc w:val="both"/>
      </w:pPr>
      <w:r>
        <w:rPr>
          <w:rStyle w:val="313pt"/>
        </w:rPr>
        <w:t>Цель</w:t>
      </w:r>
      <w:r>
        <w:t xml:space="preserve"> обучения географии обучающихся с ЗПР заключается в формировании 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FE454F" w:rsidRDefault="005A3D91">
      <w:pPr>
        <w:pStyle w:val="34"/>
        <w:shd w:val="clear" w:color="auto" w:fill="auto"/>
        <w:ind w:left="680" w:firstLine="700"/>
        <w:jc w:val="both"/>
      </w:pPr>
      <w:r>
        <w:t xml:space="preserve">Изучение географии на уровне основного общего образования решает следующие </w:t>
      </w:r>
      <w:r>
        <w:rPr>
          <w:rStyle w:val="313pt"/>
        </w:rPr>
        <w:t>задачи:</w:t>
      </w:r>
    </w:p>
    <w:p w:rsidR="00FE454F" w:rsidRDefault="005A3D91" w:rsidP="00643CF1">
      <w:pPr>
        <w:pStyle w:val="34"/>
        <w:numPr>
          <w:ilvl w:val="0"/>
          <w:numId w:val="73"/>
        </w:numPr>
        <w:shd w:val="clear" w:color="auto" w:fill="auto"/>
        <w:tabs>
          <w:tab w:val="left" w:pos="1387"/>
        </w:tabs>
        <w:ind w:left="1380" w:hanging="260"/>
        <w:jc w:val="both"/>
      </w:pPr>
      <w: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FE454F" w:rsidRDefault="005A3D91" w:rsidP="00643CF1">
      <w:pPr>
        <w:pStyle w:val="34"/>
        <w:numPr>
          <w:ilvl w:val="0"/>
          <w:numId w:val="73"/>
        </w:numPr>
        <w:shd w:val="clear" w:color="auto" w:fill="auto"/>
        <w:tabs>
          <w:tab w:val="left" w:pos="1387"/>
        </w:tabs>
        <w:ind w:left="1380" w:hanging="260"/>
        <w:jc w:val="both"/>
      </w:pPr>
      <w: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FE454F" w:rsidRDefault="005A3D91" w:rsidP="00643CF1">
      <w:pPr>
        <w:pStyle w:val="34"/>
        <w:numPr>
          <w:ilvl w:val="0"/>
          <w:numId w:val="73"/>
        </w:numPr>
        <w:shd w:val="clear" w:color="auto" w:fill="auto"/>
        <w:tabs>
          <w:tab w:val="left" w:pos="1387"/>
        </w:tabs>
        <w:ind w:left="1380" w:hanging="260"/>
        <w:jc w:val="both"/>
      </w:pPr>
      <w: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FE454F" w:rsidRDefault="005A3D91" w:rsidP="00643CF1">
      <w:pPr>
        <w:pStyle w:val="34"/>
        <w:numPr>
          <w:ilvl w:val="0"/>
          <w:numId w:val="73"/>
        </w:numPr>
        <w:shd w:val="clear" w:color="auto" w:fill="auto"/>
        <w:tabs>
          <w:tab w:val="left" w:pos="1387"/>
        </w:tabs>
        <w:ind w:left="1380" w:hanging="260"/>
        <w:jc w:val="both"/>
      </w:pPr>
      <w: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FE454F" w:rsidRDefault="005A3D91" w:rsidP="00643CF1">
      <w:pPr>
        <w:pStyle w:val="34"/>
        <w:numPr>
          <w:ilvl w:val="0"/>
          <w:numId w:val="73"/>
        </w:numPr>
        <w:shd w:val="clear" w:color="auto" w:fill="auto"/>
        <w:tabs>
          <w:tab w:val="left" w:pos="1387"/>
        </w:tabs>
        <w:ind w:left="1380" w:hanging="260"/>
        <w:jc w:val="both"/>
      </w:pPr>
      <w:r>
        <w:t>овладение основами картографической грамотности;</w:t>
      </w:r>
    </w:p>
    <w:p w:rsidR="00FE454F" w:rsidRDefault="005A3D91" w:rsidP="00643CF1">
      <w:pPr>
        <w:pStyle w:val="34"/>
        <w:numPr>
          <w:ilvl w:val="0"/>
          <w:numId w:val="73"/>
        </w:numPr>
        <w:shd w:val="clear" w:color="auto" w:fill="auto"/>
        <w:tabs>
          <w:tab w:val="left" w:pos="1387"/>
        </w:tabs>
        <w:ind w:left="1380" w:hanging="260"/>
        <w:jc w:val="both"/>
      </w:pPr>
      <w:r>
        <w:t>овладение основными навыками нахождения, использования и презентации географической информации;</w:t>
      </w:r>
    </w:p>
    <w:p w:rsidR="00FE454F" w:rsidRDefault="005A3D91" w:rsidP="00643CF1">
      <w:pPr>
        <w:pStyle w:val="34"/>
        <w:numPr>
          <w:ilvl w:val="0"/>
          <w:numId w:val="73"/>
        </w:numPr>
        <w:shd w:val="clear" w:color="auto" w:fill="auto"/>
        <w:tabs>
          <w:tab w:val="left" w:pos="1387"/>
        </w:tabs>
        <w:ind w:left="1380" w:hanging="260"/>
        <w:jc w:val="both"/>
      </w:pPr>
      <w:r>
        <w:t xml:space="preserve">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w:t>
      </w:r>
      <w:r>
        <w:lastRenderedPageBreak/>
        <w:t>случае природных стихийных бедствий и техногенных катастроф.</w:t>
      </w:r>
    </w:p>
    <w:p w:rsidR="00FE454F" w:rsidRDefault="005A3D91">
      <w:pPr>
        <w:pStyle w:val="34"/>
        <w:shd w:val="clear" w:color="auto" w:fill="auto"/>
        <w:spacing w:after="300"/>
        <w:ind w:left="680" w:firstLine="700"/>
        <w:jc w:val="both"/>
      </w:pPr>
      <w:r>
        <w:t>Особенности психического развития обучающихся с ЗПР обусловливают дополнительные коррекционные задачи учебного предмета «Г еография», направленные на развитие мыслительной (в том числе знаково</w:t>
      </w:r>
      <w:r>
        <w:softHyphen/>
        <w:t>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FE454F" w:rsidRDefault="005A3D91">
      <w:pPr>
        <w:pStyle w:val="13"/>
        <w:keepNext/>
        <w:keepLines/>
        <w:shd w:val="clear" w:color="auto" w:fill="auto"/>
        <w:spacing w:after="0" w:line="322" w:lineRule="exact"/>
        <w:ind w:left="680" w:firstLine="700"/>
        <w:jc w:val="both"/>
      </w:pPr>
      <w:bookmarkStart w:id="245" w:name="bookmark340"/>
      <w:r>
        <w:t>Особенности отбора и адаптации учебного материала по географии</w:t>
      </w:r>
      <w:bookmarkEnd w:id="245"/>
    </w:p>
    <w:p w:rsidR="00FE454F" w:rsidRDefault="005A3D91">
      <w:pPr>
        <w:pStyle w:val="34"/>
        <w:shd w:val="clear" w:color="auto" w:fill="auto"/>
        <w:ind w:left="680" w:firstLine="700"/>
        <w:jc w:val="both"/>
      </w:pPr>
      <w:r>
        <w:t>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FE454F" w:rsidRDefault="005A3D91" w:rsidP="00643CF1">
      <w:pPr>
        <w:pStyle w:val="34"/>
        <w:numPr>
          <w:ilvl w:val="0"/>
          <w:numId w:val="73"/>
        </w:numPr>
        <w:shd w:val="clear" w:color="auto" w:fill="auto"/>
        <w:tabs>
          <w:tab w:val="left" w:pos="1380"/>
        </w:tabs>
        <w:ind w:left="1380" w:hanging="260"/>
        <w:jc w:val="both"/>
      </w:pPr>
      <w: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FE454F" w:rsidRDefault="005A3D91" w:rsidP="00643CF1">
      <w:pPr>
        <w:pStyle w:val="34"/>
        <w:numPr>
          <w:ilvl w:val="0"/>
          <w:numId w:val="73"/>
        </w:numPr>
        <w:shd w:val="clear" w:color="auto" w:fill="auto"/>
        <w:tabs>
          <w:tab w:val="left" w:pos="1380"/>
        </w:tabs>
        <w:ind w:left="1380" w:hanging="260"/>
        <w:jc w:val="both"/>
      </w:pPr>
      <w: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FE454F" w:rsidRDefault="005A3D91" w:rsidP="00643CF1">
      <w:pPr>
        <w:pStyle w:val="34"/>
        <w:numPr>
          <w:ilvl w:val="0"/>
          <w:numId w:val="73"/>
        </w:numPr>
        <w:shd w:val="clear" w:color="auto" w:fill="auto"/>
        <w:tabs>
          <w:tab w:val="left" w:pos="1380"/>
        </w:tabs>
        <w:ind w:left="1380" w:hanging="260"/>
        <w:jc w:val="both"/>
      </w:pPr>
      <w: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FE454F" w:rsidRDefault="005A3D91" w:rsidP="00643CF1">
      <w:pPr>
        <w:pStyle w:val="34"/>
        <w:numPr>
          <w:ilvl w:val="0"/>
          <w:numId w:val="73"/>
        </w:numPr>
        <w:shd w:val="clear" w:color="auto" w:fill="auto"/>
        <w:tabs>
          <w:tab w:val="left" w:pos="1380"/>
        </w:tabs>
        <w:ind w:left="1380" w:hanging="260"/>
        <w:jc w:val="both"/>
      </w:pPr>
      <w:r>
        <w:t>учет индивидуальных особенностей и интересов;</w:t>
      </w:r>
    </w:p>
    <w:p w:rsidR="00FE454F" w:rsidRDefault="005A3D91" w:rsidP="00643CF1">
      <w:pPr>
        <w:pStyle w:val="34"/>
        <w:numPr>
          <w:ilvl w:val="0"/>
          <w:numId w:val="73"/>
        </w:numPr>
        <w:shd w:val="clear" w:color="auto" w:fill="auto"/>
        <w:tabs>
          <w:tab w:val="left" w:pos="1380"/>
        </w:tabs>
        <w:ind w:left="1380" w:hanging="260"/>
        <w:jc w:val="both"/>
      </w:pPr>
      <w: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FE454F" w:rsidRDefault="005A3D91" w:rsidP="00643CF1">
      <w:pPr>
        <w:pStyle w:val="34"/>
        <w:numPr>
          <w:ilvl w:val="0"/>
          <w:numId w:val="73"/>
        </w:numPr>
        <w:shd w:val="clear" w:color="auto" w:fill="auto"/>
        <w:tabs>
          <w:tab w:val="left" w:pos="1380"/>
        </w:tabs>
        <w:ind w:left="1380" w:hanging="260"/>
        <w:jc w:val="both"/>
      </w:pPr>
      <w:r>
        <w:t>использование специальных методов, приемов, средств, обходных путей обучения;</w:t>
      </w:r>
    </w:p>
    <w:p w:rsidR="00FE454F" w:rsidRDefault="005A3D91" w:rsidP="00643CF1">
      <w:pPr>
        <w:pStyle w:val="34"/>
        <w:numPr>
          <w:ilvl w:val="0"/>
          <w:numId w:val="73"/>
        </w:numPr>
        <w:shd w:val="clear" w:color="auto" w:fill="auto"/>
        <w:tabs>
          <w:tab w:val="left" w:pos="1380"/>
        </w:tabs>
        <w:ind w:left="1380" w:hanging="260"/>
        <w:jc w:val="both"/>
      </w:pPr>
      <w: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E454F" w:rsidRDefault="005A3D91" w:rsidP="00643CF1">
      <w:pPr>
        <w:pStyle w:val="34"/>
        <w:numPr>
          <w:ilvl w:val="0"/>
          <w:numId w:val="73"/>
        </w:numPr>
        <w:shd w:val="clear" w:color="auto" w:fill="auto"/>
        <w:tabs>
          <w:tab w:val="left" w:pos="1380"/>
        </w:tabs>
        <w:ind w:left="1380" w:hanging="260"/>
        <w:jc w:val="both"/>
      </w:pPr>
      <w:r>
        <w:t>усиление краеведческой составляющей в содержании изучаемого материала.</w:t>
      </w:r>
    </w:p>
    <w:p w:rsidR="00FE454F" w:rsidRDefault="005A3D91">
      <w:pPr>
        <w:pStyle w:val="34"/>
        <w:shd w:val="clear" w:color="auto" w:fill="auto"/>
        <w:ind w:left="680" w:firstLine="700"/>
        <w:jc w:val="both"/>
      </w:pPr>
      <w:r>
        <w:t xml:space="preserve">Краеведческая основа материала усиливает воспитательное воздействие содержания предмета, «приближает» его к обучающемуся. </w:t>
      </w:r>
      <w:r>
        <w:lastRenderedPageBreak/>
        <w:t>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w:t>
      </w:r>
      <w:r>
        <w:rPr>
          <w:rStyle w:val="37"/>
          <w:b/>
          <w:bCs/>
        </w:rPr>
        <w:t>щ</w:t>
      </w:r>
      <w:r>
        <w:t>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FE454F" w:rsidRDefault="005A3D91">
      <w:pPr>
        <w:pStyle w:val="34"/>
        <w:shd w:val="clear" w:color="auto" w:fill="auto"/>
        <w:ind w:left="680" w:firstLine="700"/>
        <w:jc w:val="both"/>
      </w:pPr>
      <w: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FE454F" w:rsidRDefault="005A3D91">
      <w:pPr>
        <w:pStyle w:val="34"/>
        <w:shd w:val="clear" w:color="auto" w:fill="auto"/>
        <w:ind w:left="680" w:firstLine="700"/>
        <w:jc w:val="both"/>
      </w:pPr>
      <w:r>
        <w:t>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w:t>
      </w:r>
    </w:p>
    <w:p w:rsidR="00FE454F" w:rsidRDefault="005A3D91">
      <w:pPr>
        <w:pStyle w:val="34"/>
        <w:shd w:val="clear" w:color="auto" w:fill="auto"/>
        <w:spacing w:after="300"/>
        <w:ind w:left="680" w:firstLine="700"/>
        <w:jc w:val="both"/>
      </w:pPr>
      <w:r>
        <w:t>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w:t>
      </w:r>
    </w:p>
    <w:p w:rsidR="00FE454F" w:rsidRDefault="005A3D91">
      <w:pPr>
        <w:pStyle w:val="34"/>
        <w:shd w:val="clear" w:color="auto" w:fill="auto"/>
        <w:ind w:left="680" w:firstLine="700"/>
        <w:jc w:val="both"/>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«Г еография»</w:t>
      </w:r>
    </w:p>
    <w:p w:rsidR="00FE454F" w:rsidRDefault="005A3D91">
      <w:pPr>
        <w:pStyle w:val="34"/>
        <w:shd w:val="clear" w:color="auto" w:fill="auto"/>
        <w:ind w:left="680" w:firstLine="700"/>
        <w:jc w:val="both"/>
      </w:pPr>
      <w:r>
        <w:t xml:space="preserve">Для преодоления трудностей в изучении учебного предмета «Г 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w:t>
      </w:r>
      <w:r>
        <w:lastRenderedPageBreak/>
        <w:t>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FE454F" w:rsidRDefault="005A3D91">
      <w:pPr>
        <w:pStyle w:val="34"/>
        <w:shd w:val="clear" w:color="auto" w:fill="auto"/>
        <w:ind w:left="680" w:firstLine="700"/>
        <w:jc w:val="both"/>
      </w:pPr>
      <w:r>
        <w:t>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w:t>
      </w:r>
    </w:p>
    <w:p w:rsidR="00FE454F" w:rsidRDefault="005A3D91">
      <w:pPr>
        <w:pStyle w:val="34"/>
        <w:shd w:val="clear" w:color="auto" w:fill="auto"/>
        <w:ind w:left="680" w:firstLine="700"/>
        <w:jc w:val="both"/>
      </w:pPr>
      <w:r>
        <w:t>Основные виды деятельности обучающихся с ЗПР при обучении географии:</w:t>
      </w:r>
    </w:p>
    <w:p w:rsidR="00FE454F" w:rsidRDefault="005A3D91" w:rsidP="00643CF1">
      <w:pPr>
        <w:pStyle w:val="34"/>
        <w:numPr>
          <w:ilvl w:val="0"/>
          <w:numId w:val="73"/>
        </w:numPr>
        <w:shd w:val="clear" w:color="auto" w:fill="auto"/>
        <w:tabs>
          <w:tab w:val="left" w:pos="1381"/>
        </w:tabs>
        <w:ind w:left="1380" w:hanging="260"/>
        <w:jc w:val="both"/>
      </w:pPr>
      <w:r>
        <w:t>работа с текстом учебника, учебного пособия, научной/научно- популярной информацией (составить план, схему, заполнить таблицу, найти ответ на вопрос);</w:t>
      </w:r>
    </w:p>
    <w:p w:rsidR="00FE454F" w:rsidRDefault="005A3D91" w:rsidP="00643CF1">
      <w:pPr>
        <w:pStyle w:val="34"/>
        <w:numPr>
          <w:ilvl w:val="0"/>
          <w:numId w:val="73"/>
        </w:numPr>
        <w:shd w:val="clear" w:color="auto" w:fill="auto"/>
        <w:tabs>
          <w:tab w:val="left" w:pos="1381"/>
        </w:tabs>
        <w:ind w:left="1380" w:hanging="260"/>
        <w:jc w:val="both"/>
      </w:pPr>
      <w:r>
        <w:t>воспроизведение учебного материала по памяти (с использованием опорных слов, понятий, инструкций, плана);</w:t>
      </w:r>
    </w:p>
    <w:p w:rsidR="00FE454F" w:rsidRDefault="005A3D91" w:rsidP="00643CF1">
      <w:pPr>
        <w:pStyle w:val="34"/>
        <w:numPr>
          <w:ilvl w:val="0"/>
          <w:numId w:val="73"/>
        </w:numPr>
        <w:shd w:val="clear" w:color="auto" w:fill="auto"/>
        <w:tabs>
          <w:tab w:val="left" w:pos="1381"/>
        </w:tabs>
        <w:ind w:left="1380" w:hanging="260"/>
        <w:jc w:val="both"/>
      </w:pPr>
      <w:r>
        <w:t>работа с определениями, свойствами и другими географическими понятиями;</w:t>
      </w:r>
    </w:p>
    <w:p w:rsidR="00FE454F" w:rsidRDefault="005A3D91" w:rsidP="00643CF1">
      <w:pPr>
        <w:pStyle w:val="34"/>
        <w:numPr>
          <w:ilvl w:val="0"/>
          <w:numId w:val="73"/>
        </w:numPr>
        <w:shd w:val="clear" w:color="auto" w:fill="auto"/>
        <w:tabs>
          <w:tab w:val="left" w:pos="1381"/>
        </w:tabs>
        <w:ind w:left="1380" w:hanging="260"/>
        <w:jc w:val="both"/>
      </w:pPr>
      <w:r>
        <w:t>работа с рисунками, таблицами, картами, контурными картами, схемами, таблицами, цифровым материалом по конкретному заданию;</w:t>
      </w:r>
    </w:p>
    <w:p w:rsidR="00FE454F" w:rsidRDefault="005A3D91" w:rsidP="00643CF1">
      <w:pPr>
        <w:pStyle w:val="34"/>
        <w:numPr>
          <w:ilvl w:val="0"/>
          <w:numId w:val="73"/>
        </w:numPr>
        <w:shd w:val="clear" w:color="auto" w:fill="auto"/>
        <w:tabs>
          <w:tab w:val="left" w:pos="1381"/>
        </w:tabs>
        <w:ind w:left="1380" w:hanging="260"/>
        <w:jc w:val="both"/>
      </w:pPr>
      <w:r>
        <w:t>составление плана помещения, местности по описанию или заданным параметрам;</w:t>
      </w:r>
    </w:p>
    <w:p w:rsidR="00FE454F" w:rsidRDefault="005A3D91" w:rsidP="00643CF1">
      <w:pPr>
        <w:pStyle w:val="34"/>
        <w:numPr>
          <w:ilvl w:val="0"/>
          <w:numId w:val="73"/>
        </w:numPr>
        <w:shd w:val="clear" w:color="auto" w:fill="auto"/>
        <w:tabs>
          <w:tab w:val="left" w:pos="1381"/>
        </w:tabs>
        <w:ind w:left="1380" w:hanging="260"/>
        <w:jc w:val="both"/>
      </w:pPr>
      <w:r>
        <w:t>работа со справочными материалами, различными источниками информации, словарем терминов;</w:t>
      </w:r>
    </w:p>
    <w:p w:rsidR="00FE454F" w:rsidRDefault="005A3D91" w:rsidP="00643CF1">
      <w:pPr>
        <w:pStyle w:val="34"/>
        <w:numPr>
          <w:ilvl w:val="0"/>
          <w:numId w:val="73"/>
        </w:numPr>
        <w:shd w:val="clear" w:color="auto" w:fill="auto"/>
        <w:tabs>
          <w:tab w:val="left" w:pos="1381"/>
        </w:tabs>
        <w:ind w:left="1380" w:hanging="260"/>
        <w:jc w:val="both"/>
      </w:pPr>
      <w:r>
        <w:t>конспектирование статей из дополнительного материала;</w:t>
      </w:r>
    </w:p>
    <w:p w:rsidR="00FE454F" w:rsidRDefault="005A3D91" w:rsidP="00643CF1">
      <w:pPr>
        <w:pStyle w:val="34"/>
        <w:numPr>
          <w:ilvl w:val="0"/>
          <w:numId w:val="73"/>
        </w:numPr>
        <w:shd w:val="clear" w:color="auto" w:fill="auto"/>
        <w:tabs>
          <w:tab w:val="left" w:pos="1381"/>
        </w:tabs>
        <w:ind w:left="1380" w:hanging="260"/>
        <w:jc w:val="both"/>
      </w:pPr>
      <w:r>
        <w:t>анализ фактов и проблемных ситуаций, ошибок;</w:t>
      </w:r>
    </w:p>
    <w:p w:rsidR="00FE454F" w:rsidRDefault="005A3D91" w:rsidP="00643CF1">
      <w:pPr>
        <w:pStyle w:val="34"/>
        <w:numPr>
          <w:ilvl w:val="0"/>
          <w:numId w:val="73"/>
        </w:numPr>
        <w:shd w:val="clear" w:color="auto" w:fill="auto"/>
        <w:tabs>
          <w:tab w:val="left" w:pos="1381"/>
        </w:tabs>
        <w:ind w:left="1380" w:hanging="260"/>
        <w:jc w:val="both"/>
      </w:pPr>
      <w:r>
        <w:t>составление плана и последовательности действий.</w:t>
      </w:r>
    </w:p>
    <w:p w:rsidR="00FE454F" w:rsidRDefault="005A3D91">
      <w:pPr>
        <w:pStyle w:val="34"/>
        <w:shd w:val="clear" w:color="auto" w:fill="auto"/>
        <w:spacing w:after="304"/>
        <w:ind w:left="680" w:firstLine="700"/>
        <w:jc w:val="both"/>
      </w:pPr>
      <w:r>
        <w:t xml:space="preserve">Примерная тематическая и терминологическая лексика соответствует ООП ООО.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с ЗПР. Обязательна визуальная поддержка, </w:t>
      </w:r>
      <w:r>
        <w:lastRenderedPageBreak/>
        <w:t>алгоритмы работы с определением, опорные схемы для актуализации терминологии.</w:t>
      </w:r>
    </w:p>
    <w:p w:rsidR="00FE454F" w:rsidRDefault="005A3D91">
      <w:pPr>
        <w:pStyle w:val="121"/>
        <w:keepNext/>
        <w:keepLines/>
        <w:shd w:val="clear" w:color="auto" w:fill="auto"/>
        <w:spacing w:before="0"/>
        <w:ind w:left="680"/>
      </w:pPr>
      <w:bookmarkStart w:id="246" w:name="bookmark341"/>
      <w:r>
        <w:t xml:space="preserve">Место учебного предмета </w:t>
      </w:r>
      <w:r>
        <w:rPr>
          <w:rStyle w:val="122"/>
        </w:rPr>
        <w:t>«Г</w:t>
      </w:r>
      <w:r>
        <w:t xml:space="preserve"> еография» в учебном плане</w:t>
      </w:r>
      <w:bookmarkEnd w:id="246"/>
    </w:p>
    <w:p w:rsidR="00FE454F" w:rsidRDefault="005A3D91">
      <w:pPr>
        <w:pStyle w:val="34"/>
        <w:shd w:val="clear" w:color="auto" w:fill="auto"/>
        <w:spacing w:line="317" w:lineRule="exact"/>
        <w:ind w:left="680" w:firstLine="560"/>
        <w:jc w:val="both"/>
      </w:pPr>
      <w: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FE454F" w:rsidRDefault="005A3D91">
      <w:pPr>
        <w:pStyle w:val="34"/>
        <w:shd w:val="clear" w:color="auto" w:fill="auto"/>
        <w:ind w:left="680" w:firstLine="560"/>
        <w:jc w:val="both"/>
      </w:pPr>
      <w: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E454F" w:rsidRDefault="005A3D91">
      <w:pPr>
        <w:pStyle w:val="34"/>
        <w:shd w:val="clear" w:color="auto" w:fill="auto"/>
        <w:ind w:left="680" w:firstLine="560"/>
        <w:jc w:val="both"/>
      </w:pPr>
      <w:r>
        <w:t>Учебным планом на изучение географии отводится 272 часа: по одному часу в неделю в 5 и 6 классах и по 2 часа в 7, 8 и 9 классах.</w:t>
      </w:r>
    </w:p>
    <w:p w:rsidR="00FE454F" w:rsidRDefault="005A3D91">
      <w:pPr>
        <w:pStyle w:val="34"/>
        <w:shd w:val="clear" w:color="auto" w:fill="auto"/>
        <w:spacing w:after="343"/>
        <w:ind w:left="680" w:firstLine="560"/>
        <w:jc w:val="both"/>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FE454F" w:rsidRDefault="005A3D91">
      <w:pPr>
        <w:pStyle w:val="34"/>
        <w:shd w:val="clear" w:color="auto" w:fill="auto"/>
        <w:spacing w:line="643" w:lineRule="exact"/>
        <w:ind w:left="680" w:firstLine="560"/>
        <w:jc w:val="both"/>
      </w:pPr>
      <w:r>
        <w:t>СОДЕРЖАНИЕ УЧЕБНОГО ПРЕДМЕТА «ГЕОГРАФИЯ»</w:t>
      </w:r>
    </w:p>
    <w:p w:rsidR="00FE454F" w:rsidRDefault="005A3D91" w:rsidP="00643CF1">
      <w:pPr>
        <w:pStyle w:val="13"/>
        <w:keepNext/>
        <w:keepLines/>
        <w:numPr>
          <w:ilvl w:val="0"/>
          <w:numId w:val="74"/>
        </w:numPr>
        <w:shd w:val="clear" w:color="auto" w:fill="auto"/>
        <w:tabs>
          <w:tab w:val="left" w:pos="972"/>
        </w:tabs>
        <w:spacing w:after="0" w:line="643" w:lineRule="exact"/>
        <w:ind w:left="680" w:firstLine="0"/>
        <w:jc w:val="both"/>
      </w:pPr>
      <w:bookmarkStart w:id="247" w:name="bookmark342"/>
      <w:r>
        <w:t>КЛАСС</w:t>
      </w:r>
      <w:bookmarkEnd w:id="247"/>
    </w:p>
    <w:p w:rsidR="00FE454F" w:rsidRDefault="005A3D91">
      <w:pPr>
        <w:pStyle w:val="13"/>
        <w:keepNext/>
        <w:keepLines/>
        <w:shd w:val="clear" w:color="auto" w:fill="auto"/>
        <w:spacing w:after="0" w:line="643" w:lineRule="exact"/>
        <w:ind w:left="680" w:firstLine="560"/>
        <w:jc w:val="both"/>
      </w:pPr>
      <w:bookmarkStart w:id="248" w:name="bookmark343"/>
      <w:r>
        <w:t>РАЗДЕЛ 1. ГЕОГРАФИЧЕСКОЕ ИЗУЧЕНИЕ ЗЕМЛИ</w:t>
      </w:r>
      <w:bookmarkEnd w:id="248"/>
    </w:p>
    <w:p w:rsidR="00FE454F" w:rsidRDefault="005A3D91">
      <w:pPr>
        <w:pStyle w:val="13"/>
        <w:keepNext/>
        <w:keepLines/>
        <w:shd w:val="clear" w:color="auto" w:fill="auto"/>
        <w:spacing w:after="0" w:line="317" w:lineRule="exact"/>
        <w:ind w:left="680" w:firstLine="560"/>
        <w:jc w:val="both"/>
      </w:pPr>
      <w:bookmarkStart w:id="249" w:name="bookmark344"/>
      <w:r>
        <w:t>Введение. Г еография - наука о планете Земля</w:t>
      </w:r>
      <w:bookmarkEnd w:id="249"/>
    </w:p>
    <w:p w:rsidR="00FE454F" w:rsidRDefault="005A3D91">
      <w:pPr>
        <w:pStyle w:val="34"/>
        <w:shd w:val="clear" w:color="auto" w:fill="auto"/>
        <w:spacing w:line="317" w:lineRule="exact"/>
        <w:ind w:left="680" w:firstLine="560"/>
        <w:jc w:val="both"/>
      </w:pPr>
      <w:r>
        <w:t xml:space="preserve">Что изучает география? Географические объекты, процессы и явления. Как география изучает объекты, процессы и явления. </w:t>
      </w:r>
      <w:r>
        <w:rPr>
          <w:rStyle w:val="313pt"/>
        </w:rPr>
        <w:t>Географические методы изучения объектов и явлений</w:t>
      </w:r>
      <w:r>
        <w:rPr>
          <w:vertAlign w:val="superscript"/>
        </w:rPr>
        <w:t>п</w:t>
      </w:r>
      <w:r>
        <w:t xml:space="preserve">. </w:t>
      </w:r>
      <w:r>
        <w:rPr>
          <w:rStyle w:val="313pt"/>
        </w:rPr>
        <w:t>Древо географических наук.</w:t>
      </w:r>
    </w:p>
    <w:p w:rsidR="00FE454F" w:rsidRDefault="005A3D91">
      <w:pPr>
        <w:pStyle w:val="42"/>
        <w:shd w:val="clear" w:color="auto" w:fill="auto"/>
        <w:spacing w:line="317" w:lineRule="exact"/>
        <w:ind w:left="680" w:firstLine="560"/>
      </w:pPr>
      <w:r>
        <w:t>Практическая работа</w:t>
      </w:r>
    </w:p>
    <w:p w:rsidR="00FE454F" w:rsidRDefault="005A3D91" w:rsidP="00643CF1">
      <w:pPr>
        <w:pStyle w:val="34"/>
        <w:numPr>
          <w:ilvl w:val="0"/>
          <w:numId w:val="75"/>
        </w:numPr>
        <w:shd w:val="clear" w:color="auto" w:fill="auto"/>
        <w:tabs>
          <w:tab w:val="left" w:pos="1596"/>
        </w:tabs>
        <w:spacing w:after="300" w:line="317" w:lineRule="exact"/>
        <w:ind w:left="680" w:firstLine="560"/>
        <w:jc w:val="both"/>
      </w:pPr>
      <w:r>
        <w:t>Организация фенологических наблюдений в природе: планирование, участие в групповой работе, форма систематизации данных</w:t>
      </w:r>
      <w:r>
        <w:rPr>
          <w:vertAlign w:val="superscript"/>
        </w:rPr>
        <w:footnoteReference w:id="8"/>
      </w:r>
      <w:r>
        <w:rPr>
          <w:vertAlign w:val="superscript"/>
        </w:rPr>
        <w:t xml:space="preserve"> </w:t>
      </w:r>
      <w:r>
        <w:rPr>
          <w:vertAlign w:val="superscript"/>
        </w:rPr>
        <w:footnoteReference w:id="9"/>
      </w:r>
      <w:r>
        <w:t>.</w:t>
      </w:r>
    </w:p>
    <w:p w:rsidR="00FE454F" w:rsidRDefault="005A3D91">
      <w:pPr>
        <w:pStyle w:val="13"/>
        <w:keepNext/>
        <w:keepLines/>
        <w:shd w:val="clear" w:color="auto" w:fill="auto"/>
        <w:spacing w:after="0" w:line="317" w:lineRule="exact"/>
        <w:ind w:left="680" w:firstLine="560"/>
        <w:jc w:val="both"/>
      </w:pPr>
      <w:bookmarkStart w:id="250" w:name="bookmark345"/>
      <w:r>
        <w:lastRenderedPageBreak/>
        <w:t>Тема 1. История географических открытий</w:t>
      </w:r>
      <w:bookmarkEnd w:id="250"/>
    </w:p>
    <w:p w:rsidR="00FE454F" w:rsidRDefault="005A3D91">
      <w:pPr>
        <w:pStyle w:val="60"/>
        <w:shd w:val="clear" w:color="auto" w:fill="auto"/>
        <w:spacing w:after="0"/>
        <w:ind w:left="680" w:firstLine="560"/>
      </w:pPr>
      <w:r>
        <w:rPr>
          <w:rStyle w:val="614pt1"/>
        </w:rPr>
        <w:t xml:space="preserve">Представления о мире в древности </w:t>
      </w:r>
      <w:r>
        <w:t>(Древний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w:t>
      </w:r>
      <w:r>
        <w:rPr>
          <w:rStyle w:val="614pt1"/>
        </w:rPr>
        <w:t xml:space="preserve"> Появление географических карт.</w:t>
      </w:r>
    </w:p>
    <w:p w:rsidR="00FE454F" w:rsidRDefault="005A3D91">
      <w:pPr>
        <w:pStyle w:val="60"/>
        <w:shd w:val="clear" w:color="auto" w:fill="auto"/>
        <w:spacing w:after="0"/>
        <w:ind w:left="680" w:firstLine="560"/>
      </w:pPr>
      <w:r>
        <w:rPr>
          <w:rStyle w:val="614pt1"/>
        </w:rPr>
        <w:t xml:space="preserve">География в эпоху Средневековья: </w:t>
      </w:r>
      <w:r>
        <w:t>путешествия и открытия викингов, древних арабов, русских землепроходцев. Путешествия М. Поло и А. Никитина.</w:t>
      </w:r>
    </w:p>
    <w:p w:rsidR="00FE454F" w:rsidRDefault="005A3D91">
      <w:pPr>
        <w:pStyle w:val="60"/>
        <w:shd w:val="clear" w:color="auto" w:fill="auto"/>
        <w:spacing w:after="0" w:line="322" w:lineRule="exact"/>
        <w:ind w:left="660" w:firstLine="580"/>
      </w:pPr>
      <w:r>
        <w:rPr>
          <w:rStyle w:val="614pt1"/>
        </w:rPr>
        <w:t xml:space="preserve">Эпоха Великих географических открытий. </w:t>
      </w:r>
      <w:r>
        <w:t>Три пути в Индию. Открытие Нового света - экспедиция Х. Колумба. Первое кругосветное плавание экспедиция Ф. Магеллана.</w:t>
      </w:r>
      <w:r>
        <w:rPr>
          <w:rStyle w:val="614pt1"/>
        </w:rPr>
        <w:t xml:space="preserve"> Значение Великих географических открытий. </w:t>
      </w:r>
      <w:r>
        <w:t>Карта мира после эпохи Великих географических открытий.</w:t>
      </w:r>
    </w:p>
    <w:p w:rsidR="00FE454F" w:rsidRDefault="005A3D91">
      <w:pPr>
        <w:pStyle w:val="34"/>
        <w:shd w:val="clear" w:color="auto" w:fill="auto"/>
        <w:ind w:left="660" w:firstLine="580"/>
        <w:jc w:val="both"/>
      </w:pPr>
      <w:r>
        <w:t xml:space="preserve">Географические открытия </w:t>
      </w:r>
      <w:r>
        <w:rPr>
          <w:lang w:val="en-US" w:eastAsia="en-US" w:bidi="en-US"/>
        </w:rPr>
        <w:t>XVII</w:t>
      </w:r>
      <w:r w:rsidRPr="009803C2">
        <w:rPr>
          <w:lang w:eastAsia="en-US" w:bidi="en-US"/>
        </w:rPr>
        <w:t>-</w:t>
      </w:r>
      <w:r>
        <w:rPr>
          <w:lang w:val="en-US" w:eastAsia="en-US" w:bidi="en-US"/>
        </w:rPr>
        <w:t>XIX</w:t>
      </w:r>
      <w:r w:rsidRPr="009803C2">
        <w:rPr>
          <w:lang w:eastAsia="en-US" w:bidi="en-US"/>
        </w:rPr>
        <w:t xml:space="preserve"> </w:t>
      </w:r>
      <w:r>
        <w:t xml:space="preserve">вв. </w:t>
      </w:r>
      <w:r>
        <w:rPr>
          <w:rStyle w:val="313pt"/>
        </w:rPr>
        <w:t>Поиски Южной Земли - открытие Австралии. Русские путешественники и мореплаватели на северо</w:t>
      </w:r>
      <w:r>
        <w:rPr>
          <w:rStyle w:val="313pt"/>
        </w:rPr>
        <w:softHyphen/>
        <w:t>востоке Азии.</w:t>
      </w:r>
      <w:r>
        <w:t xml:space="preserve"> Первая русская кругосветная экспедиция </w:t>
      </w:r>
      <w:r>
        <w:rPr>
          <w:rStyle w:val="313pt"/>
        </w:rPr>
        <w:t>(И. Ф. Крузенштерн и Ю. Ф. Лисянский).</w:t>
      </w:r>
      <w:r>
        <w:t xml:space="preserve"> (Русская экспедиция Ф. Ф. Беллинсгаузена, М. П. Лазарева - открытие Антарктиды).</w:t>
      </w:r>
    </w:p>
    <w:p w:rsidR="00FE454F" w:rsidRDefault="005A3D91">
      <w:pPr>
        <w:pStyle w:val="60"/>
        <w:shd w:val="clear" w:color="auto" w:fill="auto"/>
        <w:spacing w:after="0" w:line="322" w:lineRule="exact"/>
        <w:ind w:left="660" w:firstLine="580"/>
      </w:pPr>
      <w:r>
        <w:rPr>
          <w:rStyle w:val="614pt1"/>
        </w:rPr>
        <w:t xml:space="preserve">Г еографические исследования в ХХ в. Исследование полярных областей Земли. Изучение Мирового океана. Географические открытия Новейшего времени. </w:t>
      </w:r>
      <w: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FE454F" w:rsidRDefault="005A3D91">
      <w:pPr>
        <w:pStyle w:val="34"/>
        <w:shd w:val="clear" w:color="auto" w:fill="auto"/>
        <w:ind w:left="660" w:firstLine="580"/>
        <w:jc w:val="both"/>
      </w:pPr>
      <w:r>
        <w:t>Г еографические знания в современном мире. Современные географические методы исследования Земли.</w:t>
      </w:r>
    </w:p>
    <w:p w:rsidR="00FE454F" w:rsidRDefault="005A3D91">
      <w:pPr>
        <w:pStyle w:val="34"/>
        <w:shd w:val="clear" w:color="auto" w:fill="auto"/>
        <w:ind w:left="660" w:firstLine="580"/>
        <w:jc w:val="both"/>
      </w:pPr>
      <w:r>
        <w:t>Практические работы</w:t>
      </w:r>
    </w:p>
    <w:p w:rsidR="00FE454F" w:rsidRDefault="005A3D91" w:rsidP="00643CF1">
      <w:pPr>
        <w:pStyle w:val="34"/>
        <w:numPr>
          <w:ilvl w:val="0"/>
          <w:numId w:val="76"/>
        </w:numPr>
        <w:shd w:val="clear" w:color="auto" w:fill="auto"/>
        <w:tabs>
          <w:tab w:val="left" w:pos="1547"/>
        </w:tabs>
        <w:ind w:left="660" w:firstLine="580"/>
        <w:jc w:val="both"/>
      </w:pPr>
      <w:r>
        <w:t>Обозначение на контурной карте географических объектов, открытых в разные периоды.</w:t>
      </w:r>
    </w:p>
    <w:p w:rsidR="00FE454F" w:rsidRDefault="005A3D91" w:rsidP="00643CF1">
      <w:pPr>
        <w:pStyle w:val="60"/>
        <w:numPr>
          <w:ilvl w:val="0"/>
          <w:numId w:val="76"/>
        </w:numPr>
        <w:shd w:val="clear" w:color="auto" w:fill="auto"/>
        <w:tabs>
          <w:tab w:val="left" w:pos="1543"/>
        </w:tabs>
        <w:spacing w:after="333" w:line="322" w:lineRule="exact"/>
        <w:ind w:left="660" w:firstLine="580"/>
      </w:pPr>
      <w:r>
        <w:t>Сравнение карт Эратосфена, Птолемея и современных карт по предложенным учителем вопросам.</w:t>
      </w:r>
    </w:p>
    <w:p w:rsidR="00FE454F" w:rsidRDefault="005A3D91">
      <w:pPr>
        <w:pStyle w:val="13"/>
        <w:keepNext/>
        <w:keepLines/>
        <w:shd w:val="clear" w:color="auto" w:fill="auto"/>
        <w:spacing w:after="299" w:line="280" w:lineRule="exact"/>
        <w:ind w:left="660" w:firstLine="580"/>
        <w:jc w:val="both"/>
      </w:pPr>
      <w:bookmarkStart w:id="251" w:name="bookmark346"/>
      <w:r>
        <w:t>РАЗДЕЛ 2. ИЗОБРАЖЕНИЯ ЗЕМНОЙ ПОВЕРХНОСТИ</w:t>
      </w:r>
      <w:bookmarkEnd w:id="251"/>
    </w:p>
    <w:p w:rsidR="00FE454F" w:rsidRDefault="005A3D91">
      <w:pPr>
        <w:pStyle w:val="13"/>
        <w:keepNext/>
        <w:keepLines/>
        <w:shd w:val="clear" w:color="auto" w:fill="auto"/>
        <w:spacing w:after="0" w:line="322" w:lineRule="exact"/>
        <w:ind w:left="660" w:firstLine="580"/>
        <w:jc w:val="both"/>
      </w:pPr>
      <w:bookmarkStart w:id="252" w:name="bookmark347"/>
      <w:r>
        <w:t>Тема 1. Планы местности</w:t>
      </w:r>
      <w:bookmarkEnd w:id="252"/>
    </w:p>
    <w:p w:rsidR="00FE454F" w:rsidRDefault="005A3D91">
      <w:pPr>
        <w:pStyle w:val="34"/>
        <w:shd w:val="clear" w:color="auto" w:fill="auto"/>
        <w:ind w:left="660" w:firstLine="580"/>
        <w:jc w:val="both"/>
      </w:pPr>
      <w: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Pr>
          <w:rStyle w:val="313pt"/>
        </w:rPr>
        <w:t>Профессия топограф.</w:t>
      </w:r>
      <w: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E454F" w:rsidRDefault="005A3D91">
      <w:pPr>
        <w:pStyle w:val="34"/>
        <w:shd w:val="clear" w:color="auto" w:fill="auto"/>
        <w:ind w:left="660" w:firstLine="580"/>
        <w:jc w:val="both"/>
      </w:pPr>
      <w:r>
        <w:lastRenderedPageBreak/>
        <w:t>Практические работы</w:t>
      </w:r>
    </w:p>
    <w:p w:rsidR="00FE454F" w:rsidRDefault="005A3D91" w:rsidP="00643CF1">
      <w:pPr>
        <w:pStyle w:val="34"/>
        <w:numPr>
          <w:ilvl w:val="0"/>
          <w:numId w:val="77"/>
        </w:numPr>
        <w:shd w:val="clear" w:color="auto" w:fill="auto"/>
        <w:tabs>
          <w:tab w:val="left" w:pos="1532"/>
        </w:tabs>
        <w:ind w:left="660" w:firstLine="580"/>
        <w:jc w:val="both"/>
      </w:pPr>
      <w:r>
        <w:t>Определение направлений и расстояний по плану местности.</w:t>
      </w:r>
    </w:p>
    <w:p w:rsidR="00FE454F" w:rsidRDefault="005A3D91" w:rsidP="00643CF1">
      <w:pPr>
        <w:pStyle w:val="34"/>
        <w:numPr>
          <w:ilvl w:val="0"/>
          <w:numId w:val="77"/>
        </w:numPr>
        <w:shd w:val="clear" w:color="auto" w:fill="auto"/>
        <w:tabs>
          <w:tab w:val="left" w:pos="1561"/>
        </w:tabs>
        <w:spacing w:after="300"/>
        <w:ind w:left="660" w:firstLine="580"/>
        <w:jc w:val="both"/>
      </w:pPr>
      <w:r>
        <w:t>Составление описания маршрута по плану местности.</w:t>
      </w:r>
    </w:p>
    <w:p w:rsidR="00FE454F" w:rsidRDefault="005A3D91">
      <w:pPr>
        <w:pStyle w:val="13"/>
        <w:keepNext/>
        <w:keepLines/>
        <w:shd w:val="clear" w:color="auto" w:fill="auto"/>
        <w:spacing w:after="0" w:line="322" w:lineRule="exact"/>
        <w:ind w:left="660" w:firstLine="580"/>
        <w:jc w:val="both"/>
      </w:pPr>
      <w:bookmarkStart w:id="253" w:name="bookmark348"/>
      <w:r>
        <w:t>Тема 2. Географические карты</w:t>
      </w:r>
      <w:bookmarkEnd w:id="253"/>
    </w:p>
    <w:p w:rsidR="00FE454F" w:rsidRDefault="005A3D91">
      <w:pPr>
        <w:pStyle w:val="34"/>
        <w:shd w:val="clear" w:color="auto" w:fill="auto"/>
        <w:ind w:left="660" w:firstLine="580"/>
        <w:jc w:val="both"/>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FE454F" w:rsidRDefault="005A3D91">
      <w:pPr>
        <w:pStyle w:val="34"/>
        <w:shd w:val="clear" w:color="auto" w:fill="auto"/>
        <w:ind w:left="680" w:firstLine="560"/>
        <w:jc w:val="both"/>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rStyle w:val="313pt"/>
        </w:rPr>
        <w:t>Профессия картограф. Система космической навигации. Геоинформационные системы.</w:t>
      </w:r>
    </w:p>
    <w:p w:rsidR="00FE454F" w:rsidRDefault="005A3D91">
      <w:pPr>
        <w:pStyle w:val="34"/>
        <w:shd w:val="clear" w:color="auto" w:fill="auto"/>
        <w:ind w:left="680" w:firstLine="560"/>
        <w:jc w:val="both"/>
      </w:pPr>
      <w:r>
        <w:t>Практические работы</w:t>
      </w:r>
    </w:p>
    <w:p w:rsidR="00FE454F" w:rsidRDefault="005A3D91" w:rsidP="00643CF1">
      <w:pPr>
        <w:pStyle w:val="34"/>
        <w:numPr>
          <w:ilvl w:val="0"/>
          <w:numId w:val="78"/>
        </w:numPr>
        <w:shd w:val="clear" w:color="auto" w:fill="auto"/>
        <w:tabs>
          <w:tab w:val="left" w:pos="1529"/>
        </w:tabs>
        <w:ind w:left="680" w:firstLine="560"/>
        <w:jc w:val="both"/>
      </w:pPr>
      <w:r>
        <w:t>Определение направлений и расстояний по карте полушарий.</w:t>
      </w:r>
    </w:p>
    <w:p w:rsidR="00FE454F" w:rsidRDefault="005A3D91" w:rsidP="00643CF1">
      <w:pPr>
        <w:pStyle w:val="34"/>
        <w:numPr>
          <w:ilvl w:val="0"/>
          <w:numId w:val="78"/>
        </w:numPr>
        <w:shd w:val="clear" w:color="auto" w:fill="auto"/>
        <w:tabs>
          <w:tab w:val="left" w:pos="1559"/>
        </w:tabs>
        <w:spacing w:after="300"/>
        <w:ind w:left="680" w:firstLine="560"/>
        <w:jc w:val="both"/>
      </w:pPr>
      <w:r>
        <w:t>Определение географических координат объектов и определение объектов по их географическим координатам.</w:t>
      </w:r>
    </w:p>
    <w:p w:rsidR="00FE454F" w:rsidRDefault="005A3D91">
      <w:pPr>
        <w:pStyle w:val="13"/>
        <w:keepNext/>
        <w:keepLines/>
        <w:shd w:val="clear" w:color="auto" w:fill="auto"/>
        <w:spacing w:after="0" w:line="322" w:lineRule="exact"/>
        <w:ind w:left="680" w:firstLine="560"/>
        <w:jc w:val="both"/>
      </w:pPr>
      <w:bookmarkStart w:id="254" w:name="bookmark349"/>
      <w:r>
        <w:t>РАЗДЕЛ 3. ЗЕМЛЯ - ПЛАНЕТА СОЛНЕЧНОЙ СИСТЕМЫ</w:t>
      </w:r>
      <w:bookmarkEnd w:id="254"/>
    </w:p>
    <w:p w:rsidR="00FE454F" w:rsidRDefault="005A3D91">
      <w:pPr>
        <w:pStyle w:val="34"/>
        <w:shd w:val="clear" w:color="auto" w:fill="auto"/>
        <w:ind w:left="680" w:firstLine="560"/>
        <w:jc w:val="both"/>
      </w:pPr>
      <w:r>
        <w:t xml:space="preserve">Земля в Солнечной системе. </w:t>
      </w:r>
      <w:r>
        <w:rPr>
          <w:rStyle w:val="313pt"/>
        </w:rPr>
        <w:t>Гипотезы возникновения Земли.</w:t>
      </w:r>
      <w:r>
        <w:t xml:space="preserve"> Форма, размеры Земли, их географические следствия. </w:t>
      </w:r>
      <w:r>
        <w:rPr>
          <w:rStyle w:val="313pt"/>
        </w:rPr>
        <w:t>Влияние космоса на нашу планету и жизнь людей.</w:t>
      </w:r>
      <w:r>
        <w:t xml:space="preserve"> 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Pr>
          <w:rStyle w:val="313pt"/>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FE454F" w:rsidRDefault="005A3D91">
      <w:pPr>
        <w:pStyle w:val="34"/>
        <w:shd w:val="clear" w:color="auto" w:fill="auto"/>
        <w:ind w:left="680" w:firstLine="560"/>
        <w:jc w:val="both"/>
      </w:pPr>
      <w:r>
        <w:t>Практическая работа</w:t>
      </w:r>
    </w:p>
    <w:p w:rsidR="00FE454F" w:rsidRDefault="005A3D91" w:rsidP="00643CF1">
      <w:pPr>
        <w:pStyle w:val="34"/>
        <w:numPr>
          <w:ilvl w:val="0"/>
          <w:numId w:val="79"/>
        </w:numPr>
        <w:shd w:val="clear" w:color="auto" w:fill="auto"/>
        <w:tabs>
          <w:tab w:val="left" w:pos="1564"/>
        </w:tabs>
        <w:spacing w:after="333"/>
        <w:ind w:left="680" w:firstLine="560"/>
        <w:jc w:val="both"/>
      </w:pPr>
      <w: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FE454F" w:rsidRDefault="005A3D91">
      <w:pPr>
        <w:pStyle w:val="13"/>
        <w:keepNext/>
        <w:keepLines/>
        <w:shd w:val="clear" w:color="auto" w:fill="auto"/>
        <w:spacing w:after="308" w:line="280" w:lineRule="exact"/>
        <w:ind w:left="680" w:firstLine="560"/>
        <w:jc w:val="both"/>
      </w:pPr>
      <w:bookmarkStart w:id="255" w:name="bookmark350"/>
      <w:r>
        <w:lastRenderedPageBreak/>
        <w:t>РАЗДЕЛ 4. ОБОЛОЧКИ ЗЕМЛИ</w:t>
      </w:r>
      <w:bookmarkEnd w:id="255"/>
    </w:p>
    <w:p w:rsidR="00FE454F" w:rsidRDefault="005A3D91">
      <w:pPr>
        <w:pStyle w:val="13"/>
        <w:keepNext/>
        <w:keepLines/>
        <w:shd w:val="clear" w:color="auto" w:fill="auto"/>
        <w:spacing w:after="0" w:line="317" w:lineRule="exact"/>
        <w:ind w:left="680" w:firstLine="560"/>
        <w:jc w:val="both"/>
      </w:pPr>
      <w:bookmarkStart w:id="256" w:name="bookmark351"/>
      <w:r>
        <w:t>Тема 1. Литосфера - каменная оболочка Земли</w:t>
      </w:r>
      <w:bookmarkEnd w:id="256"/>
    </w:p>
    <w:p w:rsidR="00FE454F" w:rsidRDefault="005A3D91">
      <w:pPr>
        <w:pStyle w:val="34"/>
        <w:shd w:val="clear" w:color="auto" w:fill="auto"/>
        <w:spacing w:line="317" w:lineRule="exact"/>
        <w:ind w:left="680" w:firstLine="560"/>
        <w:jc w:val="both"/>
      </w:pPr>
      <w:r>
        <w:t xml:space="preserve">Литосфера - твёрдая оболочка Земли. </w:t>
      </w:r>
      <w:r>
        <w:rPr>
          <w:rStyle w:val="313pt"/>
        </w:rPr>
        <w:t xml:space="preserve">Методы изучения земных глубин. </w:t>
      </w:r>
      <w:r>
        <w:t>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FE454F" w:rsidRDefault="005A3D91">
      <w:pPr>
        <w:pStyle w:val="34"/>
        <w:shd w:val="clear" w:color="auto" w:fill="auto"/>
        <w:spacing w:line="317" w:lineRule="exact"/>
        <w:ind w:left="680" w:firstLine="560"/>
        <w:jc w:val="both"/>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w:t>
      </w:r>
    </w:p>
    <w:p w:rsidR="00FE454F" w:rsidRDefault="005A3D91">
      <w:pPr>
        <w:pStyle w:val="60"/>
        <w:shd w:val="clear" w:color="auto" w:fill="auto"/>
        <w:spacing w:after="0"/>
        <w:ind w:left="680" w:firstLine="0"/>
      </w:pPr>
      <w:r>
        <w:t>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w:t>
      </w:r>
      <w:r>
        <w:rPr>
          <w:rStyle w:val="33"/>
          <w:i w:val="0"/>
          <w:iCs w:val="0"/>
        </w:rPr>
        <w:t xml:space="preserve"> Формирование рельефа земной поверхности как результат действия внутренних и внешних сил.</w:t>
      </w:r>
    </w:p>
    <w:p w:rsidR="00FE454F" w:rsidRDefault="005A3D91">
      <w:pPr>
        <w:pStyle w:val="34"/>
        <w:shd w:val="clear" w:color="auto" w:fill="auto"/>
        <w:ind w:left="680" w:firstLine="560"/>
        <w:jc w:val="both"/>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E454F" w:rsidRDefault="005A3D91">
      <w:pPr>
        <w:pStyle w:val="60"/>
        <w:shd w:val="clear" w:color="auto" w:fill="auto"/>
        <w:spacing w:after="0" w:line="322" w:lineRule="exact"/>
        <w:ind w:left="680" w:firstLine="560"/>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E454F" w:rsidRDefault="005A3D91">
      <w:pPr>
        <w:pStyle w:val="34"/>
        <w:shd w:val="clear" w:color="auto" w:fill="auto"/>
        <w:ind w:left="680" w:firstLine="560"/>
        <w:jc w:val="both"/>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FE454F" w:rsidRDefault="005A3D91">
      <w:pPr>
        <w:pStyle w:val="34"/>
        <w:shd w:val="clear" w:color="auto" w:fill="auto"/>
        <w:ind w:left="680" w:firstLine="560"/>
        <w:jc w:val="both"/>
      </w:pPr>
      <w:r>
        <w:t>Практическая работа</w:t>
      </w:r>
    </w:p>
    <w:p w:rsidR="00FE454F" w:rsidRDefault="005A3D91">
      <w:pPr>
        <w:pStyle w:val="34"/>
        <w:shd w:val="clear" w:color="auto" w:fill="auto"/>
        <w:spacing w:after="300"/>
        <w:ind w:left="680" w:firstLine="560"/>
        <w:jc w:val="both"/>
      </w:pPr>
      <w:r>
        <w:t>1. Описание горной системы или равнины по физической карте.</w:t>
      </w:r>
    </w:p>
    <w:p w:rsidR="00FE454F" w:rsidRDefault="005A3D91">
      <w:pPr>
        <w:pStyle w:val="13"/>
        <w:keepNext/>
        <w:keepLines/>
        <w:shd w:val="clear" w:color="auto" w:fill="auto"/>
        <w:spacing w:after="0" w:line="322" w:lineRule="exact"/>
        <w:ind w:left="680" w:firstLine="560"/>
        <w:jc w:val="both"/>
      </w:pPr>
      <w:bookmarkStart w:id="257" w:name="bookmark352"/>
      <w:r>
        <w:t>ЗАКЛЮЧЕНИЕ</w:t>
      </w:r>
      <w:bookmarkEnd w:id="257"/>
    </w:p>
    <w:p w:rsidR="00FE454F" w:rsidRDefault="005A3D91">
      <w:pPr>
        <w:pStyle w:val="34"/>
        <w:shd w:val="clear" w:color="auto" w:fill="auto"/>
        <w:ind w:left="680" w:firstLine="560"/>
        <w:jc w:val="both"/>
      </w:pPr>
      <w:r>
        <w:t>Практикум «Сезонные изменения в природе своей местности»</w:t>
      </w:r>
    </w:p>
    <w:p w:rsidR="00FE454F" w:rsidRDefault="005A3D91">
      <w:pPr>
        <w:pStyle w:val="34"/>
        <w:shd w:val="clear" w:color="auto" w:fill="auto"/>
        <w:ind w:left="680" w:firstLine="560"/>
        <w:jc w:val="both"/>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E454F" w:rsidRDefault="005A3D91">
      <w:pPr>
        <w:pStyle w:val="34"/>
        <w:shd w:val="clear" w:color="auto" w:fill="auto"/>
        <w:ind w:left="680" w:firstLine="560"/>
        <w:jc w:val="both"/>
      </w:pPr>
      <w:r>
        <w:t>Практическая работа</w:t>
      </w:r>
    </w:p>
    <w:p w:rsidR="00FE454F" w:rsidRDefault="005A3D91">
      <w:pPr>
        <w:pStyle w:val="34"/>
        <w:shd w:val="clear" w:color="auto" w:fill="auto"/>
        <w:spacing w:after="333"/>
        <w:ind w:left="680" w:firstLine="560"/>
        <w:jc w:val="both"/>
      </w:pPr>
      <w:r>
        <w:t>1. Анализ результатов фенологических наблюдений и наблюдений за погодой.</w:t>
      </w:r>
    </w:p>
    <w:p w:rsidR="00FE454F" w:rsidRDefault="005A3D91" w:rsidP="00643CF1">
      <w:pPr>
        <w:pStyle w:val="13"/>
        <w:keepNext/>
        <w:keepLines/>
        <w:numPr>
          <w:ilvl w:val="0"/>
          <w:numId w:val="80"/>
        </w:numPr>
        <w:shd w:val="clear" w:color="auto" w:fill="auto"/>
        <w:tabs>
          <w:tab w:val="left" w:pos="987"/>
        </w:tabs>
        <w:spacing w:after="332" w:line="280" w:lineRule="exact"/>
        <w:ind w:left="680" w:firstLine="0"/>
        <w:jc w:val="both"/>
      </w:pPr>
      <w:bookmarkStart w:id="258" w:name="bookmark353"/>
      <w:r>
        <w:t>КЛАСС</w:t>
      </w:r>
      <w:bookmarkEnd w:id="258"/>
    </w:p>
    <w:p w:rsidR="00FE454F" w:rsidRDefault="005A3D91">
      <w:pPr>
        <w:pStyle w:val="13"/>
        <w:keepNext/>
        <w:keepLines/>
        <w:shd w:val="clear" w:color="auto" w:fill="auto"/>
        <w:spacing w:after="308" w:line="280" w:lineRule="exact"/>
        <w:ind w:left="680" w:firstLine="560"/>
        <w:jc w:val="both"/>
      </w:pPr>
      <w:bookmarkStart w:id="259" w:name="bookmark354"/>
      <w:r>
        <w:t>РАЗДЕЛ 4. ОБОЛОЧКИ ЗЕМЛИ</w:t>
      </w:r>
      <w:bookmarkEnd w:id="259"/>
    </w:p>
    <w:p w:rsidR="00FE454F" w:rsidRDefault="005A3D91">
      <w:pPr>
        <w:pStyle w:val="13"/>
        <w:keepNext/>
        <w:keepLines/>
        <w:shd w:val="clear" w:color="auto" w:fill="auto"/>
        <w:spacing w:after="0" w:line="317" w:lineRule="exact"/>
        <w:ind w:left="680" w:firstLine="560"/>
        <w:jc w:val="both"/>
      </w:pPr>
      <w:bookmarkStart w:id="260" w:name="bookmark355"/>
      <w:r>
        <w:t>Тема 2. Гидросфера - водная оболочка Земли</w:t>
      </w:r>
      <w:bookmarkEnd w:id="260"/>
    </w:p>
    <w:p w:rsidR="00FE454F" w:rsidRDefault="005A3D91">
      <w:pPr>
        <w:pStyle w:val="34"/>
        <w:shd w:val="clear" w:color="auto" w:fill="auto"/>
        <w:spacing w:line="317" w:lineRule="exact"/>
        <w:ind w:left="680" w:firstLine="560"/>
        <w:jc w:val="both"/>
      </w:pPr>
      <w:r>
        <w:t xml:space="preserve">Гидросфера и методы её изучения. Части гидросферы. Мировой </w:t>
      </w:r>
      <w:r>
        <w:lastRenderedPageBreak/>
        <w:t>круговорот воды. Значение гидросферы.</w:t>
      </w:r>
    </w:p>
    <w:p w:rsidR="00FE454F" w:rsidRDefault="005A3D91">
      <w:pPr>
        <w:pStyle w:val="34"/>
        <w:shd w:val="clear" w:color="auto" w:fill="auto"/>
        <w:spacing w:line="317" w:lineRule="exact"/>
        <w:ind w:left="680" w:firstLine="560"/>
        <w:jc w:val="both"/>
      </w:pPr>
      <w:r>
        <w:t xml:space="preserve">Исследования вод Мирового океана. </w:t>
      </w:r>
      <w:r>
        <w:rPr>
          <w:rStyle w:val="313pt"/>
        </w:rPr>
        <w:t>Профессия океанолог.</w:t>
      </w:r>
      <w: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rStyle w:val="313pt"/>
        </w:rPr>
        <w:t>Способы изучения и наблюдения за загрязнением вод Мирового океана.</w:t>
      </w:r>
    </w:p>
    <w:p w:rsidR="00FE454F" w:rsidRDefault="005A3D91">
      <w:pPr>
        <w:pStyle w:val="34"/>
        <w:shd w:val="clear" w:color="auto" w:fill="auto"/>
        <w:spacing w:line="317" w:lineRule="exact"/>
        <w:ind w:left="680" w:firstLine="560"/>
        <w:jc w:val="both"/>
      </w:pPr>
      <w:r>
        <w:t>Воды суши. Способы изображения внутренних вод на картах.</w:t>
      </w:r>
    </w:p>
    <w:p w:rsidR="00FE454F" w:rsidRDefault="005A3D91">
      <w:pPr>
        <w:pStyle w:val="34"/>
        <w:shd w:val="clear" w:color="auto" w:fill="auto"/>
        <w:spacing w:line="317" w:lineRule="exact"/>
        <w:ind w:left="680" w:firstLine="560"/>
        <w:jc w:val="both"/>
      </w:pPr>
      <w:r>
        <w:t>Реки: горные и равнинные. Речная система, бассейн, водораздел. Пороги и водопады. Питание и режим реки.</w:t>
      </w:r>
    </w:p>
    <w:p w:rsidR="00FE454F" w:rsidRDefault="005A3D91">
      <w:pPr>
        <w:pStyle w:val="34"/>
        <w:shd w:val="clear" w:color="auto" w:fill="auto"/>
        <w:spacing w:line="317" w:lineRule="exact"/>
        <w:ind w:left="680" w:firstLine="560"/>
        <w:jc w:val="both"/>
      </w:pPr>
      <w:r>
        <w:t xml:space="preserve">Озёра. Происхождение озёрных котловин. Питание озёр. Озёра сточные и бессточные. </w:t>
      </w:r>
      <w:r>
        <w:rPr>
          <w:rStyle w:val="313pt"/>
        </w:rPr>
        <w:t>Профессия гидролог.</w:t>
      </w:r>
      <w:r>
        <w:t xml:space="preserve"> Природные ледники: горные и покровные.</w:t>
      </w:r>
    </w:p>
    <w:p w:rsidR="00FE454F" w:rsidRDefault="005A3D91">
      <w:pPr>
        <w:pStyle w:val="60"/>
        <w:shd w:val="clear" w:color="auto" w:fill="auto"/>
        <w:spacing w:after="0" w:line="322" w:lineRule="exact"/>
        <w:ind w:left="680" w:firstLine="0"/>
        <w:jc w:val="left"/>
      </w:pPr>
      <w:r>
        <w:t>Профессия гляциолог.</w:t>
      </w:r>
    </w:p>
    <w:p w:rsidR="00FE454F" w:rsidRDefault="005A3D91">
      <w:pPr>
        <w:pStyle w:val="34"/>
        <w:shd w:val="clear" w:color="auto" w:fill="auto"/>
        <w:ind w:left="680" w:firstLine="560"/>
        <w:jc w:val="both"/>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E454F" w:rsidRDefault="005A3D91">
      <w:pPr>
        <w:pStyle w:val="34"/>
        <w:shd w:val="clear" w:color="auto" w:fill="auto"/>
        <w:ind w:left="680" w:firstLine="560"/>
        <w:jc w:val="both"/>
      </w:pPr>
      <w:r>
        <w:t>Многолетняя мерзлота. Болота, их образование.</w:t>
      </w:r>
    </w:p>
    <w:p w:rsidR="00FE454F" w:rsidRDefault="005A3D91">
      <w:pPr>
        <w:pStyle w:val="34"/>
        <w:shd w:val="clear" w:color="auto" w:fill="auto"/>
        <w:ind w:left="680" w:firstLine="560"/>
        <w:jc w:val="both"/>
      </w:pPr>
      <w:r>
        <w:t>Стихийные явления в гидросфере, методы наблюдения и защиты.</w:t>
      </w:r>
    </w:p>
    <w:p w:rsidR="00FE454F" w:rsidRDefault="005A3D91">
      <w:pPr>
        <w:pStyle w:val="34"/>
        <w:shd w:val="clear" w:color="auto" w:fill="auto"/>
        <w:ind w:left="680" w:firstLine="560"/>
        <w:jc w:val="both"/>
      </w:pPr>
      <w:r>
        <w:rPr>
          <w:rStyle w:val="313pt"/>
        </w:rPr>
        <w:t>Человек и гидросфера.</w:t>
      </w:r>
      <w:r>
        <w:t xml:space="preserve"> Использование человеком энергии воды.</w:t>
      </w:r>
    </w:p>
    <w:p w:rsidR="00FE454F" w:rsidRDefault="005A3D91">
      <w:pPr>
        <w:pStyle w:val="60"/>
        <w:shd w:val="clear" w:color="auto" w:fill="auto"/>
        <w:spacing w:after="0" w:line="322" w:lineRule="exact"/>
        <w:ind w:left="680" w:firstLine="560"/>
      </w:pPr>
      <w:r>
        <w:t>Использование космических методов в исследовании влияния человека на гидросферу.</w:t>
      </w:r>
    </w:p>
    <w:p w:rsidR="00FE454F" w:rsidRDefault="005A3D91">
      <w:pPr>
        <w:pStyle w:val="34"/>
        <w:shd w:val="clear" w:color="auto" w:fill="auto"/>
        <w:ind w:left="680" w:firstLine="560"/>
        <w:jc w:val="both"/>
      </w:pPr>
      <w:r>
        <w:t>Практические работы</w:t>
      </w:r>
    </w:p>
    <w:p w:rsidR="00FE454F" w:rsidRDefault="005A3D91" w:rsidP="00643CF1">
      <w:pPr>
        <w:pStyle w:val="34"/>
        <w:numPr>
          <w:ilvl w:val="0"/>
          <w:numId w:val="81"/>
        </w:numPr>
        <w:shd w:val="clear" w:color="auto" w:fill="auto"/>
        <w:tabs>
          <w:tab w:val="left" w:pos="1578"/>
        </w:tabs>
        <w:ind w:left="680" w:firstLine="560"/>
        <w:jc w:val="both"/>
      </w:pPr>
      <w:r>
        <w:t>Сравнение двух рек (России и мира) по заданным признакам.</w:t>
      </w:r>
    </w:p>
    <w:p w:rsidR="00FE454F" w:rsidRDefault="005A3D91" w:rsidP="00643CF1">
      <w:pPr>
        <w:pStyle w:val="34"/>
        <w:numPr>
          <w:ilvl w:val="0"/>
          <w:numId w:val="81"/>
        </w:numPr>
        <w:shd w:val="clear" w:color="auto" w:fill="auto"/>
        <w:tabs>
          <w:tab w:val="left" w:pos="1613"/>
        </w:tabs>
        <w:ind w:left="680" w:firstLine="560"/>
        <w:jc w:val="both"/>
      </w:pPr>
      <w:r>
        <w:t>Характеристика одного из крупнейших озёр России по плану в форме презентации.</w:t>
      </w:r>
    </w:p>
    <w:p w:rsidR="00FE454F" w:rsidRDefault="005A3D91" w:rsidP="00643CF1">
      <w:pPr>
        <w:pStyle w:val="34"/>
        <w:numPr>
          <w:ilvl w:val="0"/>
          <w:numId w:val="81"/>
        </w:numPr>
        <w:shd w:val="clear" w:color="auto" w:fill="auto"/>
        <w:tabs>
          <w:tab w:val="left" w:pos="1613"/>
        </w:tabs>
        <w:spacing w:after="300"/>
        <w:ind w:left="680" w:firstLine="560"/>
        <w:jc w:val="both"/>
      </w:pPr>
      <w:r>
        <w:t>Составление перечня поверхностных водных объектов своего края и их систематизация в форме таблицы.</w:t>
      </w:r>
    </w:p>
    <w:p w:rsidR="00FE454F" w:rsidRDefault="005A3D91">
      <w:pPr>
        <w:pStyle w:val="13"/>
        <w:keepNext/>
        <w:keepLines/>
        <w:shd w:val="clear" w:color="auto" w:fill="auto"/>
        <w:spacing w:after="0" w:line="322" w:lineRule="exact"/>
        <w:ind w:left="680" w:firstLine="560"/>
        <w:jc w:val="both"/>
      </w:pPr>
      <w:bookmarkStart w:id="261" w:name="bookmark356"/>
      <w:r>
        <w:t>Тема 3. Атмосфера - воздушная оболочка Земли</w:t>
      </w:r>
      <w:bookmarkEnd w:id="261"/>
    </w:p>
    <w:p w:rsidR="00FE454F" w:rsidRDefault="005A3D91">
      <w:pPr>
        <w:pStyle w:val="34"/>
        <w:shd w:val="clear" w:color="auto" w:fill="auto"/>
        <w:ind w:left="680" w:firstLine="560"/>
        <w:jc w:val="both"/>
      </w:pPr>
      <w:r>
        <w:t>Воздушная оболочка Земли: газовый состав, строение и значение атмосферы.</w:t>
      </w:r>
    </w:p>
    <w:p w:rsidR="00FE454F" w:rsidRDefault="005A3D91">
      <w:pPr>
        <w:pStyle w:val="34"/>
        <w:shd w:val="clear" w:color="auto" w:fill="auto"/>
        <w:ind w:left="680" w:firstLine="560"/>
        <w:jc w:val="both"/>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E454F" w:rsidRDefault="005A3D91">
      <w:pPr>
        <w:pStyle w:val="34"/>
        <w:shd w:val="clear" w:color="auto" w:fill="auto"/>
        <w:ind w:left="680" w:firstLine="560"/>
        <w:jc w:val="both"/>
      </w:pPr>
      <w:r>
        <w:t xml:space="preserve">Атмосферное давление. Ветер и причины его возникновения. </w:t>
      </w:r>
      <w:r>
        <w:rPr>
          <w:rStyle w:val="313pt"/>
        </w:rPr>
        <w:t>Роза ветров. Бризы. Муссоны.</w:t>
      </w:r>
    </w:p>
    <w:p w:rsidR="00FE454F" w:rsidRDefault="005A3D91">
      <w:pPr>
        <w:pStyle w:val="34"/>
        <w:shd w:val="clear" w:color="auto" w:fill="auto"/>
        <w:ind w:left="680" w:firstLine="560"/>
        <w:jc w:val="both"/>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E454F" w:rsidRDefault="005A3D91">
      <w:pPr>
        <w:pStyle w:val="34"/>
        <w:shd w:val="clear" w:color="auto" w:fill="auto"/>
        <w:ind w:left="680" w:firstLine="560"/>
        <w:jc w:val="both"/>
      </w:pPr>
      <w:r>
        <w:lastRenderedPageBreak/>
        <w:t>Погода и её показатели. Причины изменения погоды.</w:t>
      </w:r>
    </w:p>
    <w:p w:rsidR="00FE454F" w:rsidRDefault="005A3D91">
      <w:pPr>
        <w:pStyle w:val="34"/>
        <w:shd w:val="clear" w:color="auto" w:fill="auto"/>
        <w:ind w:left="680" w:firstLine="560"/>
        <w:jc w:val="both"/>
      </w:pPr>
      <w:r>
        <w:t>Климат и климатообразующие факторы. Зависимость климата от географической широты и высоты местности над уровнем моря.</w:t>
      </w:r>
    </w:p>
    <w:p w:rsidR="00FE454F" w:rsidRDefault="005A3D91">
      <w:pPr>
        <w:pStyle w:val="60"/>
        <w:shd w:val="clear" w:color="auto" w:fill="auto"/>
        <w:spacing w:after="0" w:line="322" w:lineRule="exact"/>
        <w:ind w:left="680" w:firstLine="560"/>
      </w:pPr>
      <w:r>
        <w:rPr>
          <w:rStyle w:val="614pt1"/>
        </w:rPr>
        <w:t xml:space="preserve">Человек и атмосфера. Взаимовлияние человека и атмосферы. Адаптация человека к климатическим условиям. </w:t>
      </w:r>
      <w:r>
        <w:t>Профессия метеоролог. Основные метеорологические данные и способы отображения состояния погоды на метеорологической карте.</w:t>
      </w:r>
      <w:r>
        <w:rPr>
          <w:rStyle w:val="614pt1"/>
        </w:rPr>
        <w:t xml:space="preserve"> Стихийные явления в атмосфере. Современные изменения климата. Способы изучения и наблюдения за глобальным климатом. </w:t>
      </w:r>
      <w:r>
        <w:t>Профессия климатолог. Дистанционные методы в исследовании влияния человека на воздушную оболочку Земли.</w:t>
      </w:r>
    </w:p>
    <w:p w:rsidR="00FE454F" w:rsidRDefault="005A3D91">
      <w:pPr>
        <w:pStyle w:val="34"/>
        <w:shd w:val="clear" w:color="auto" w:fill="auto"/>
        <w:ind w:left="680" w:firstLine="560"/>
        <w:jc w:val="both"/>
      </w:pPr>
      <w:r>
        <w:t>Практические работы</w:t>
      </w:r>
    </w:p>
    <w:p w:rsidR="00FE454F" w:rsidRDefault="005A3D91" w:rsidP="00643CF1">
      <w:pPr>
        <w:pStyle w:val="34"/>
        <w:numPr>
          <w:ilvl w:val="0"/>
          <w:numId w:val="82"/>
        </w:numPr>
        <w:shd w:val="clear" w:color="auto" w:fill="auto"/>
        <w:tabs>
          <w:tab w:val="left" w:pos="1578"/>
        </w:tabs>
        <w:ind w:left="680" w:firstLine="560"/>
        <w:jc w:val="both"/>
      </w:pPr>
      <w:r>
        <w:t>Представление результатов наблюдения за погодой своей местности.</w:t>
      </w:r>
    </w:p>
    <w:p w:rsidR="00FE454F" w:rsidRDefault="005A3D91" w:rsidP="00643CF1">
      <w:pPr>
        <w:pStyle w:val="34"/>
        <w:numPr>
          <w:ilvl w:val="0"/>
          <w:numId w:val="82"/>
        </w:numPr>
        <w:shd w:val="clear" w:color="auto" w:fill="auto"/>
        <w:tabs>
          <w:tab w:val="left" w:pos="1613"/>
        </w:tabs>
        <w:spacing w:after="424"/>
        <w:ind w:left="680" w:firstLine="560"/>
        <w:jc w:val="both"/>
      </w:pPr>
      <w: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E454F" w:rsidRDefault="005A3D91">
      <w:pPr>
        <w:pStyle w:val="13"/>
        <w:keepNext/>
        <w:keepLines/>
        <w:shd w:val="clear" w:color="auto" w:fill="auto"/>
        <w:spacing w:after="0" w:line="317" w:lineRule="exact"/>
        <w:ind w:left="680" w:firstLine="560"/>
        <w:jc w:val="both"/>
      </w:pPr>
      <w:bookmarkStart w:id="262" w:name="bookmark357"/>
      <w:r>
        <w:t>Тема 4. Биосфера - оболочка жизни</w:t>
      </w:r>
      <w:bookmarkEnd w:id="262"/>
    </w:p>
    <w:p w:rsidR="00FE454F" w:rsidRDefault="005A3D91">
      <w:pPr>
        <w:pStyle w:val="34"/>
        <w:shd w:val="clear" w:color="auto" w:fill="auto"/>
        <w:spacing w:line="317" w:lineRule="exact"/>
        <w:ind w:left="680" w:firstLine="560"/>
        <w:jc w:val="both"/>
      </w:pPr>
      <w:r>
        <w:t xml:space="preserve">Биосфера - оболочка жизни. Границы биосферы. </w:t>
      </w:r>
      <w:r>
        <w:rPr>
          <w:rStyle w:val="313pt"/>
        </w:rPr>
        <w:t>Профессии биогеограф и геоэколог.</w:t>
      </w:r>
      <w: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E454F" w:rsidRDefault="005A3D91">
      <w:pPr>
        <w:pStyle w:val="34"/>
        <w:shd w:val="clear" w:color="auto" w:fill="auto"/>
        <w:spacing w:line="317" w:lineRule="exact"/>
        <w:ind w:left="1240" w:firstLine="0"/>
      </w:pPr>
      <w:r>
        <w:t>Человек как часть биосферы. Распространение людей на Земле. Исследования и экологические проблемы.</w:t>
      </w:r>
    </w:p>
    <w:p w:rsidR="00FE454F" w:rsidRDefault="005A3D91">
      <w:pPr>
        <w:pStyle w:val="34"/>
        <w:shd w:val="clear" w:color="auto" w:fill="auto"/>
        <w:spacing w:line="317" w:lineRule="exact"/>
        <w:ind w:left="680" w:firstLine="560"/>
        <w:jc w:val="both"/>
      </w:pPr>
      <w:r>
        <w:t>Практические работы</w:t>
      </w:r>
    </w:p>
    <w:p w:rsidR="00FE454F" w:rsidRDefault="005A3D91">
      <w:pPr>
        <w:pStyle w:val="34"/>
        <w:shd w:val="clear" w:color="auto" w:fill="auto"/>
        <w:spacing w:line="653" w:lineRule="exact"/>
        <w:ind w:left="1240" w:firstLine="0"/>
      </w:pPr>
      <w:r>
        <w:t>1. Характеристика растительности участка местности своего края. ЗАКЛЮЧЕНИЕ</w:t>
      </w:r>
    </w:p>
    <w:p w:rsidR="00FE454F" w:rsidRDefault="005A3D91">
      <w:pPr>
        <w:pStyle w:val="34"/>
        <w:shd w:val="clear" w:color="auto" w:fill="auto"/>
        <w:ind w:left="680" w:firstLine="560"/>
        <w:jc w:val="both"/>
      </w:pPr>
      <w:r>
        <w:t>Природно-территориальные комплексы</w:t>
      </w:r>
    </w:p>
    <w:p w:rsidR="00FE454F" w:rsidRDefault="005A3D91">
      <w:pPr>
        <w:pStyle w:val="34"/>
        <w:shd w:val="clear" w:color="auto" w:fill="auto"/>
        <w:ind w:left="680" w:firstLine="560"/>
        <w:jc w:val="both"/>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E454F" w:rsidRDefault="005A3D91">
      <w:pPr>
        <w:pStyle w:val="34"/>
        <w:shd w:val="clear" w:color="auto" w:fill="auto"/>
        <w:ind w:left="680" w:firstLine="560"/>
        <w:jc w:val="both"/>
      </w:pPr>
      <w:r>
        <w:t>Природная среда. Охрана природы. Природные особо охраняемые территории. Всемирное наследие ЮНЕСКО.</w:t>
      </w:r>
    </w:p>
    <w:p w:rsidR="00FE454F" w:rsidRDefault="005A3D91">
      <w:pPr>
        <w:pStyle w:val="34"/>
        <w:shd w:val="clear" w:color="auto" w:fill="auto"/>
        <w:ind w:left="680" w:firstLine="560"/>
        <w:jc w:val="both"/>
      </w:pPr>
      <w:r>
        <w:t>Практическая работа (выполняется на местности)</w:t>
      </w:r>
    </w:p>
    <w:p w:rsidR="00FE454F" w:rsidRDefault="005A3D91">
      <w:pPr>
        <w:pStyle w:val="34"/>
        <w:shd w:val="clear" w:color="auto" w:fill="auto"/>
        <w:spacing w:after="43"/>
        <w:ind w:left="680" w:firstLine="560"/>
        <w:jc w:val="both"/>
      </w:pPr>
      <w:r>
        <w:t>1. Характеристика локального природного комплекса по плану.</w:t>
      </w:r>
    </w:p>
    <w:p w:rsidR="00FE454F" w:rsidRDefault="005A3D91" w:rsidP="00643CF1">
      <w:pPr>
        <w:pStyle w:val="13"/>
        <w:keepNext/>
        <w:keepLines/>
        <w:numPr>
          <w:ilvl w:val="0"/>
          <w:numId w:val="80"/>
        </w:numPr>
        <w:shd w:val="clear" w:color="auto" w:fill="auto"/>
        <w:tabs>
          <w:tab w:val="left" w:pos="989"/>
        </w:tabs>
        <w:spacing w:after="0" w:line="643" w:lineRule="exact"/>
        <w:ind w:left="680" w:firstLine="0"/>
        <w:jc w:val="both"/>
      </w:pPr>
      <w:bookmarkStart w:id="263" w:name="bookmark358"/>
      <w:r>
        <w:lastRenderedPageBreak/>
        <w:t>КЛАСС</w:t>
      </w:r>
      <w:bookmarkEnd w:id="263"/>
    </w:p>
    <w:p w:rsidR="00FE454F" w:rsidRDefault="005A3D91">
      <w:pPr>
        <w:pStyle w:val="13"/>
        <w:keepNext/>
        <w:keepLines/>
        <w:shd w:val="clear" w:color="auto" w:fill="auto"/>
        <w:spacing w:after="0" w:line="643" w:lineRule="exact"/>
        <w:ind w:left="1240" w:firstLine="0"/>
        <w:jc w:val="left"/>
      </w:pPr>
      <w:bookmarkStart w:id="264" w:name="bookmark359"/>
      <w:r>
        <w:t>РАЗДЕЛ 1. ГЛАВНЫЕ ЗАКОНОМЕРНОСТИ ПРИРОДЫ ЗЕМЛИ Тема 1. Географическая оболочка</w:t>
      </w:r>
      <w:bookmarkEnd w:id="264"/>
    </w:p>
    <w:p w:rsidR="00FE454F" w:rsidRDefault="005A3D91">
      <w:pPr>
        <w:pStyle w:val="34"/>
        <w:shd w:val="clear" w:color="auto" w:fill="auto"/>
        <w:ind w:left="680" w:firstLine="560"/>
      </w:pPr>
      <w:r>
        <w:t xml:space="preserve">Г еографическая оболочка: особенности строения и свойства. Целостность, зональность, ритмичность — и их географические следствия. Г еографическая зональность (природные зоны) и высотная поясность. </w:t>
      </w:r>
      <w:r>
        <w:rPr>
          <w:rStyle w:val="313pt"/>
        </w:rPr>
        <w:t xml:space="preserve">Современные исследования по сохранению важнейших биотопов Земли. </w:t>
      </w:r>
      <w:r>
        <w:t>Практическая работа</w:t>
      </w:r>
    </w:p>
    <w:p w:rsidR="00FE454F" w:rsidRDefault="005A3D91">
      <w:pPr>
        <w:pStyle w:val="34"/>
        <w:shd w:val="clear" w:color="auto" w:fill="auto"/>
        <w:ind w:left="680" w:firstLine="560"/>
        <w:jc w:val="both"/>
      </w:pPr>
      <w:r>
        <w:t>1. Выявление проявления широтной зональности по картам природных</w:t>
      </w:r>
    </w:p>
    <w:p w:rsidR="00FE454F" w:rsidRDefault="005A3D91">
      <w:pPr>
        <w:pStyle w:val="34"/>
        <w:shd w:val="clear" w:color="auto" w:fill="auto"/>
        <w:spacing w:after="304"/>
        <w:ind w:left="680" w:firstLine="0"/>
        <w:jc w:val="both"/>
      </w:pPr>
      <w:r>
        <w:t>зон.</w:t>
      </w:r>
    </w:p>
    <w:p w:rsidR="00FE454F" w:rsidRDefault="005A3D91">
      <w:pPr>
        <w:pStyle w:val="13"/>
        <w:keepNext/>
        <w:keepLines/>
        <w:shd w:val="clear" w:color="auto" w:fill="auto"/>
        <w:spacing w:after="0" w:line="317" w:lineRule="exact"/>
        <w:ind w:left="680" w:firstLine="560"/>
        <w:jc w:val="both"/>
      </w:pPr>
      <w:bookmarkStart w:id="265" w:name="bookmark360"/>
      <w:r>
        <w:t>Тема 2. Литосфера и рельеф Земли</w:t>
      </w:r>
      <w:bookmarkEnd w:id="265"/>
    </w:p>
    <w:p w:rsidR="00FE454F" w:rsidRDefault="005A3D91">
      <w:pPr>
        <w:pStyle w:val="34"/>
        <w:shd w:val="clear" w:color="auto" w:fill="auto"/>
        <w:spacing w:line="317" w:lineRule="exact"/>
        <w:ind w:left="680" w:firstLine="560"/>
        <w:jc w:val="both"/>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Pr>
          <w:rStyle w:val="313pt"/>
        </w:rPr>
        <w:t>Влияние строения земной коры на облик Земли.</w:t>
      </w:r>
    </w:p>
    <w:p w:rsidR="00FE454F" w:rsidRDefault="005A3D91">
      <w:pPr>
        <w:pStyle w:val="13"/>
        <w:keepNext/>
        <w:keepLines/>
        <w:shd w:val="clear" w:color="auto" w:fill="auto"/>
        <w:spacing w:after="0" w:line="322" w:lineRule="exact"/>
        <w:ind w:left="680" w:firstLine="560"/>
        <w:jc w:val="both"/>
      </w:pPr>
      <w:bookmarkStart w:id="266" w:name="bookmark361"/>
      <w:r>
        <w:t>Практические работы</w:t>
      </w:r>
      <w:bookmarkEnd w:id="266"/>
    </w:p>
    <w:p w:rsidR="00FE454F" w:rsidRDefault="005A3D91" w:rsidP="00643CF1">
      <w:pPr>
        <w:pStyle w:val="34"/>
        <w:numPr>
          <w:ilvl w:val="0"/>
          <w:numId w:val="83"/>
        </w:numPr>
        <w:shd w:val="clear" w:color="auto" w:fill="auto"/>
        <w:tabs>
          <w:tab w:val="left" w:pos="1564"/>
        </w:tabs>
        <w:ind w:left="680" w:firstLine="560"/>
        <w:jc w:val="both"/>
      </w:pPr>
      <w:r>
        <w:t>Анализ физической карты и карты строения земной коры с целью выявления закономерностей распространения крупных форм рельефа.</w:t>
      </w:r>
    </w:p>
    <w:p w:rsidR="00FE454F" w:rsidRDefault="005A3D91" w:rsidP="00643CF1">
      <w:pPr>
        <w:pStyle w:val="60"/>
        <w:numPr>
          <w:ilvl w:val="0"/>
          <w:numId w:val="83"/>
        </w:numPr>
        <w:shd w:val="clear" w:color="auto" w:fill="auto"/>
        <w:tabs>
          <w:tab w:val="left" w:pos="1569"/>
        </w:tabs>
        <w:spacing w:line="322" w:lineRule="exact"/>
        <w:ind w:left="680" w:firstLine="560"/>
      </w:pPr>
      <w:r>
        <w:t>Объяснение вулканических или сейсмических событий, о которых говорится в тексте.</w:t>
      </w:r>
    </w:p>
    <w:p w:rsidR="00FE454F" w:rsidRDefault="005A3D91">
      <w:pPr>
        <w:pStyle w:val="13"/>
        <w:keepNext/>
        <w:keepLines/>
        <w:shd w:val="clear" w:color="auto" w:fill="auto"/>
        <w:spacing w:after="0" w:line="322" w:lineRule="exact"/>
        <w:ind w:left="680" w:firstLine="560"/>
        <w:jc w:val="both"/>
      </w:pPr>
      <w:bookmarkStart w:id="267" w:name="bookmark362"/>
      <w:r>
        <w:t>Тема 3. Атмосфера и климаты Земли</w:t>
      </w:r>
      <w:bookmarkEnd w:id="267"/>
    </w:p>
    <w:p w:rsidR="00FE454F" w:rsidRDefault="005A3D91">
      <w:pPr>
        <w:pStyle w:val="34"/>
        <w:shd w:val="clear" w:color="auto" w:fill="auto"/>
        <w:ind w:left="680" w:firstLine="560"/>
        <w:jc w:val="both"/>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Pr>
          <w:rStyle w:val="313pt"/>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E454F" w:rsidRDefault="005A3D91">
      <w:pPr>
        <w:pStyle w:val="34"/>
        <w:shd w:val="clear" w:color="auto" w:fill="auto"/>
        <w:ind w:left="680" w:firstLine="560"/>
        <w:jc w:val="both"/>
      </w:pPr>
      <w:r>
        <w:t>Практические работы</w:t>
      </w:r>
    </w:p>
    <w:p w:rsidR="00FE454F" w:rsidRDefault="005A3D91">
      <w:pPr>
        <w:pStyle w:val="34"/>
        <w:shd w:val="clear" w:color="auto" w:fill="auto"/>
        <w:spacing w:after="300"/>
        <w:ind w:left="680" w:firstLine="560"/>
        <w:jc w:val="both"/>
      </w:pPr>
      <w:r>
        <w:lastRenderedPageBreak/>
        <w:t>1. Описание климата территории по климатической карте и климатограмме.</w:t>
      </w:r>
    </w:p>
    <w:p w:rsidR="00FE454F" w:rsidRDefault="005A3D91">
      <w:pPr>
        <w:pStyle w:val="13"/>
        <w:keepNext/>
        <w:keepLines/>
        <w:shd w:val="clear" w:color="auto" w:fill="auto"/>
        <w:spacing w:after="0" w:line="322" w:lineRule="exact"/>
        <w:ind w:left="680" w:firstLine="560"/>
        <w:jc w:val="both"/>
      </w:pPr>
      <w:bookmarkStart w:id="268" w:name="bookmark363"/>
      <w:r>
        <w:t>Тема 4. Мировой океан — основная часть гидросферы</w:t>
      </w:r>
      <w:bookmarkEnd w:id="268"/>
    </w:p>
    <w:p w:rsidR="00FE454F" w:rsidRDefault="005A3D91">
      <w:pPr>
        <w:pStyle w:val="34"/>
        <w:shd w:val="clear" w:color="auto" w:fill="auto"/>
        <w:ind w:left="680" w:firstLine="560"/>
        <w:jc w:val="both"/>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Pr>
          <w:rStyle w:val="313pt"/>
        </w:rPr>
        <w:t>Основные районы рыболовства.</w:t>
      </w:r>
      <w:r>
        <w:t xml:space="preserve"> Экологические проблемы Мирового океана.</w:t>
      </w:r>
    </w:p>
    <w:p w:rsidR="00FE454F" w:rsidRDefault="005A3D91">
      <w:pPr>
        <w:pStyle w:val="34"/>
        <w:shd w:val="clear" w:color="auto" w:fill="auto"/>
        <w:ind w:left="680" w:firstLine="560"/>
        <w:jc w:val="both"/>
      </w:pPr>
      <w:r>
        <w:t>Практические работы</w:t>
      </w:r>
    </w:p>
    <w:p w:rsidR="00FE454F" w:rsidRDefault="005A3D91" w:rsidP="00643CF1">
      <w:pPr>
        <w:pStyle w:val="34"/>
        <w:numPr>
          <w:ilvl w:val="0"/>
          <w:numId w:val="84"/>
        </w:numPr>
        <w:shd w:val="clear" w:color="auto" w:fill="auto"/>
        <w:tabs>
          <w:tab w:val="left" w:pos="1569"/>
        </w:tabs>
        <w:ind w:left="680" w:firstLine="560"/>
        <w:jc w:val="both"/>
      </w:pPr>
      <w: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FE454F" w:rsidRDefault="005A3D91" w:rsidP="00643CF1">
      <w:pPr>
        <w:pStyle w:val="34"/>
        <w:numPr>
          <w:ilvl w:val="0"/>
          <w:numId w:val="84"/>
        </w:numPr>
        <w:shd w:val="clear" w:color="auto" w:fill="auto"/>
        <w:tabs>
          <w:tab w:val="left" w:pos="1564"/>
        </w:tabs>
        <w:ind w:left="680" w:firstLine="560"/>
        <w:jc w:val="both"/>
        <w:sectPr w:rsidR="00FE454F">
          <w:pgSz w:w="11900" w:h="16840"/>
          <w:pgMar w:top="1155" w:right="798" w:bottom="1486" w:left="1032" w:header="0" w:footer="3" w:gutter="0"/>
          <w:cols w:space="720"/>
          <w:noEndnote/>
          <w:docGrid w:linePitch="360"/>
        </w:sectPr>
      </w:pPr>
      <w:r>
        <w:t>Сравнение двух океанов по плану с использованием нескольких источников географической информации.</w:t>
      </w:r>
    </w:p>
    <w:p w:rsidR="00FE454F" w:rsidRDefault="005A3D91">
      <w:pPr>
        <w:pStyle w:val="13"/>
        <w:keepNext/>
        <w:keepLines/>
        <w:shd w:val="clear" w:color="auto" w:fill="auto"/>
        <w:spacing w:after="0" w:line="317" w:lineRule="exact"/>
        <w:ind w:left="680" w:firstLine="560"/>
        <w:jc w:val="both"/>
      </w:pPr>
      <w:bookmarkStart w:id="269" w:name="bookmark364"/>
      <w:r>
        <w:lastRenderedPageBreak/>
        <w:t>Тема 1. Численность населения</w:t>
      </w:r>
      <w:bookmarkEnd w:id="269"/>
    </w:p>
    <w:p w:rsidR="00FE454F" w:rsidRDefault="005A3D91">
      <w:pPr>
        <w:pStyle w:val="34"/>
        <w:shd w:val="clear" w:color="auto" w:fill="auto"/>
        <w:spacing w:line="317" w:lineRule="exact"/>
        <w:ind w:left="680" w:firstLine="560"/>
        <w:jc w:val="both"/>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E454F" w:rsidRDefault="005A3D91">
      <w:pPr>
        <w:pStyle w:val="34"/>
        <w:shd w:val="clear" w:color="auto" w:fill="auto"/>
        <w:spacing w:line="317" w:lineRule="exact"/>
        <w:ind w:left="680" w:firstLine="560"/>
        <w:jc w:val="both"/>
      </w:pPr>
      <w:r>
        <w:t>Практические работы</w:t>
      </w:r>
    </w:p>
    <w:p w:rsidR="00FE454F" w:rsidRDefault="005A3D91" w:rsidP="00643CF1">
      <w:pPr>
        <w:pStyle w:val="34"/>
        <w:numPr>
          <w:ilvl w:val="0"/>
          <w:numId w:val="85"/>
        </w:numPr>
        <w:shd w:val="clear" w:color="auto" w:fill="auto"/>
        <w:tabs>
          <w:tab w:val="left" w:pos="1578"/>
        </w:tabs>
        <w:spacing w:line="317" w:lineRule="exact"/>
        <w:ind w:left="680" w:firstLine="560"/>
        <w:jc w:val="both"/>
      </w:pPr>
      <w:r>
        <w:t>Определение, сравнение темпов изменения численности населения отдельных регионов мира по статистическим материалам.</w:t>
      </w:r>
    </w:p>
    <w:p w:rsidR="00FE454F" w:rsidRDefault="005A3D91" w:rsidP="00643CF1">
      <w:pPr>
        <w:pStyle w:val="34"/>
        <w:numPr>
          <w:ilvl w:val="0"/>
          <w:numId w:val="85"/>
        </w:numPr>
        <w:shd w:val="clear" w:color="auto" w:fill="auto"/>
        <w:tabs>
          <w:tab w:val="left" w:pos="1583"/>
        </w:tabs>
        <w:spacing w:after="300" w:line="317" w:lineRule="exact"/>
        <w:ind w:left="680" w:firstLine="560"/>
        <w:jc w:val="both"/>
      </w:pPr>
      <w:r>
        <w:t>Определение и сравнение различий в численности, плотности населения отдельных стран по разным источникам.</w:t>
      </w:r>
    </w:p>
    <w:p w:rsidR="00FE454F" w:rsidRDefault="005A3D91">
      <w:pPr>
        <w:pStyle w:val="13"/>
        <w:keepNext/>
        <w:keepLines/>
        <w:shd w:val="clear" w:color="auto" w:fill="auto"/>
        <w:spacing w:after="0" w:line="317" w:lineRule="exact"/>
        <w:ind w:left="680" w:firstLine="560"/>
        <w:jc w:val="both"/>
      </w:pPr>
      <w:bookmarkStart w:id="270" w:name="bookmark365"/>
      <w:r>
        <w:t>Тема 2. Страны и народы мира</w:t>
      </w:r>
      <w:bookmarkEnd w:id="270"/>
    </w:p>
    <w:p w:rsidR="00FE454F" w:rsidRDefault="005A3D91">
      <w:pPr>
        <w:pStyle w:val="34"/>
        <w:shd w:val="clear" w:color="auto" w:fill="auto"/>
        <w:spacing w:line="317" w:lineRule="exact"/>
        <w:ind w:left="680" w:firstLine="560"/>
        <w:jc w:val="both"/>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w:t>
      </w:r>
      <w:r>
        <w:softHyphen/>
        <w:t xml:space="preserve">исторические регионы мира. Многообразие стран, их основные типы. </w:t>
      </w:r>
      <w:r>
        <w:rPr>
          <w:rStyle w:val="313pt"/>
        </w:rPr>
        <w:t>Профессия менеджер в сфере туризма, экскурсовод.</w:t>
      </w:r>
    </w:p>
    <w:p w:rsidR="00FE454F" w:rsidRDefault="005A3D91">
      <w:pPr>
        <w:pStyle w:val="34"/>
        <w:shd w:val="clear" w:color="auto" w:fill="auto"/>
        <w:spacing w:line="317" w:lineRule="exact"/>
        <w:ind w:left="680" w:firstLine="560"/>
        <w:jc w:val="both"/>
      </w:pPr>
      <w:r>
        <w:t>Практическая работа</w:t>
      </w:r>
    </w:p>
    <w:p w:rsidR="00FE454F" w:rsidRDefault="005A3D91">
      <w:pPr>
        <w:pStyle w:val="34"/>
        <w:shd w:val="clear" w:color="auto" w:fill="auto"/>
        <w:spacing w:after="330" w:line="317" w:lineRule="exact"/>
        <w:ind w:left="680" w:firstLine="560"/>
        <w:jc w:val="both"/>
      </w:pPr>
      <w:r>
        <w:t>1. Сравнение занятий населения двух стран по комплексным картам.</w:t>
      </w:r>
    </w:p>
    <w:p w:rsidR="00FE454F" w:rsidRDefault="005A3D91">
      <w:pPr>
        <w:pStyle w:val="13"/>
        <w:keepNext/>
        <w:keepLines/>
        <w:shd w:val="clear" w:color="auto" w:fill="auto"/>
        <w:spacing w:after="304" w:line="280" w:lineRule="exact"/>
        <w:ind w:left="680" w:firstLine="560"/>
        <w:jc w:val="both"/>
      </w:pPr>
      <w:bookmarkStart w:id="271" w:name="bookmark366"/>
      <w:r>
        <w:t>РАЗДЕЛ 3. МАТЕРИКИ И СТРАНЫ</w:t>
      </w:r>
      <w:bookmarkEnd w:id="271"/>
    </w:p>
    <w:p w:rsidR="00FE454F" w:rsidRDefault="005A3D91">
      <w:pPr>
        <w:pStyle w:val="13"/>
        <w:keepNext/>
        <w:keepLines/>
        <w:shd w:val="clear" w:color="auto" w:fill="auto"/>
        <w:spacing w:after="0" w:line="322" w:lineRule="exact"/>
        <w:ind w:left="680" w:firstLine="560"/>
        <w:jc w:val="both"/>
      </w:pPr>
      <w:bookmarkStart w:id="272" w:name="bookmark367"/>
      <w:r>
        <w:t>Тема 1. Южные материки</w:t>
      </w:r>
      <w:bookmarkEnd w:id="272"/>
    </w:p>
    <w:p w:rsidR="00FE454F" w:rsidRDefault="005A3D91">
      <w:pPr>
        <w:pStyle w:val="34"/>
        <w:shd w:val="clear" w:color="auto" w:fill="auto"/>
        <w:ind w:left="680" w:firstLine="560"/>
        <w:jc w:val="both"/>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FE454F" w:rsidRDefault="005A3D91">
      <w:pPr>
        <w:pStyle w:val="34"/>
        <w:shd w:val="clear" w:color="auto" w:fill="auto"/>
        <w:ind w:left="680" w:firstLine="560"/>
        <w:jc w:val="both"/>
      </w:pPr>
      <w:r>
        <w:t>Практические работы</w:t>
      </w:r>
    </w:p>
    <w:p w:rsidR="00FE454F" w:rsidRDefault="005A3D91" w:rsidP="00643CF1">
      <w:pPr>
        <w:pStyle w:val="34"/>
        <w:numPr>
          <w:ilvl w:val="0"/>
          <w:numId w:val="86"/>
        </w:numPr>
        <w:shd w:val="clear" w:color="auto" w:fill="auto"/>
        <w:tabs>
          <w:tab w:val="left" w:pos="1583"/>
        </w:tabs>
        <w:ind w:left="680" w:firstLine="560"/>
        <w:jc w:val="both"/>
      </w:pPr>
      <w:r>
        <w:t>Сравнение географического положения двух (любых) южных материков.</w:t>
      </w:r>
    </w:p>
    <w:p w:rsidR="00FE454F" w:rsidRDefault="005A3D91" w:rsidP="00643CF1">
      <w:pPr>
        <w:pStyle w:val="60"/>
        <w:numPr>
          <w:ilvl w:val="0"/>
          <w:numId w:val="86"/>
        </w:numPr>
        <w:shd w:val="clear" w:color="auto" w:fill="auto"/>
        <w:tabs>
          <w:tab w:val="left" w:pos="1583"/>
        </w:tabs>
        <w:spacing w:after="0" w:line="322" w:lineRule="exact"/>
        <w:ind w:left="680" w:firstLine="560"/>
      </w:pPr>
      <w:r>
        <w:t xml:space="preserve">Объяснение годового хода температур и режима выпадения атмосферных </w:t>
      </w:r>
      <w:r>
        <w:lastRenderedPageBreak/>
        <w:t>осадков в экваториальном климатическом поясе.</w:t>
      </w:r>
    </w:p>
    <w:p w:rsidR="00FE454F" w:rsidRDefault="005A3D91" w:rsidP="00643CF1">
      <w:pPr>
        <w:pStyle w:val="34"/>
        <w:numPr>
          <w:ilvl w:val="0"/>
          <w:numId w:val="86"/>
        </w:numPr>
        <w:shd w:val="clear" w:color="auto" w:fill="auto"/>
        <w:tabs>
          <w:tab w:val="left" w:pos="1607"/>
        </w:tabs>
        <w:ind w:left="680" w:firstLine="560"/>
        <w:jc w:val="both"/>
        <w:sectPr w:rsidR="00FE454F">
          <w:footerReference w:type="even" r:id="rId158"/>
          <w:footerReference w:type="default" r:id="rId159"/>
          <w:headerReference w:type="first" r:id="rId160"/>
          <w:footerReference w:type="first" r:id="rId161"/>
          <w:pgSz w:w="11900" w:h="16840"/>
          <w:pgMar w:top="2132" w:right="798" w:bottom="1503" w:left="1032" w:header="0" w:footer="3" w:gutter="0"/>
          <w:cols w:space="720"/>
          <w:noEndnote/>
          <w:titlePg/>
          <w:docGrid w:linePitch="360"/>
        </w:sectPr>
      </w:pPr>
      <w:r>
        <w:t xml:space="preserve">Сравнение особенностей климата Африки, Южной Америки </w:t>
      </w:r>
      <w:r>
        <w:rPr>
          <w:rStyle w:val="313pt"/>
        </w:rPr>
        <w:t>и Австралии</w:t>
      </w:r>
      <w:r>
        <w:t xml:space="preserve"> по плану.</w:t>
      </w:r>
    </w:p>
    <w:p w:rsidR="00FE454F" w:rsidRDefault="005A3D91" w:rsidP="00643CF1">
      <w:pPr>
        <w:pStyle w:val="34"/>
        <w:numPr>
          <w:ilvl w:val="0"/>
          <w:numId w:val="86"/>
        </w:numPr>
        <w:shd w:val="clear" w:color="auto" w:fill="auto"/>
        <w:tabs>
          <w:tab w:val="left" w:pos="1583"/>
        </w:tabs>
        <w:ind w:left="680" w:firstLine="560"/>
        <w:jc w:val="both"/>
      </w:pPr>
      <w:r>
        <w:lastRenderedPageBreak/>
        <w:t>Описание Австралии или одной из стран Африки или Южной Америки по географическим картам.</w:t>
      </w:r>
    </w:p>
    <w:p w:rsidR="00FE454F" w:rsidRDefault="005A3D91" w:rsidP="00643CF1">
      <w:pPr>
        <w:pStyle w:val="60"/>
        <w:numPr>
          <w:ilvl w:val="0"/>
          <w:numId w:val="86"/>
        </w:numPr>
        <w:shd w:val="clear" w:color="auto" w:fill="auto"/>
        <w:tabs>
          <w:tab w:val="left" w:pos="1583"/>
        </w:tabs>
        <w:spacing w:line="322" w:lineRule="exact"/>
        <w:ind w:left="680" w:firstLine="560"/>
      </w:pPr>
      <w:r>
        <w:t>Объяснение особенностей размещения населения Австралии или одной из стран Африки или Южной Америки.</w:t>
      </w:r>
    </w:p>
    <w:p w:rsidR="00FE454F" w:rsidRDefault="005A3D91">
      <w:pPr>
        <w:pStyle w:val="13"/>
        <w:keepNext/>
        <w:keepLines/>
        <w:shd w:val="clear" w:color="auto" w:fill="auto"/>
        <w:spacing w:after="0" w:line="322" w:lineRule="exact"/>
        <w:ind w:left="680" w:firstLine="560"/>
        <w:jc w:val="both"/>
      </w:pPr>
      <w:bookmarkStart w:id="273" w:name="bookmark368"/>
      <w:r>
        <w:t>Тема 2. Северные материки</w:t>
      </w:r>
      <w:bookmarkEnd w:id="273"/>
    </w:p>
    <w:p w:rsidR="00FE454F" w:rsidRDefault="005A3D91">
      <w:pPr>
        <w:pStyle w:val="34"/>
        <w:shd w:val="clear" w:color="auto" w:fill="auto"/>
        <w:ind w:left="680" w:firstLine="560"/>
        <w:jc w:val="both"/>
      </w:pPr>
      <w:r>
        <w:t>Северная Америка. Евразия. История открытия и освоения. Г 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E454F" w:rsidRDefault="005A3D91">
      <w:pPr>
        <w:pStyle w:val="34"/>
        <w:shd w:val="clear" w:color="auto" w:fill="auto"/>
        <w:ind w:left="680" w:firstLine="560"/>
        <w:jc w:val="both"/>
      </w:pPr>
      <w:r>
        <w:t>Практические работы</w:t>
      </w:r>
    </w:p>
    <w:p w:rsidR="00FE454F" w:rsidRDefault="005A3D91" w:rsidP="00643CF1">
      <w:pPr>
        <w:pStyle w:val="60"/>
        <w:numPr>
          <w:ilvl w:val="0"/>
          <w:numId w:val="87"/>
        </w:numPr>
        <w:shd w:val="clear" w:color="auto" w:fill="auto"/>
        <w:tabs>
          <w:tab w:val="left" w:pos="1592"/>
        </w:tabs>
        <w:spacing w:after="0" w:line="322" w:lineRule="exact"/>
        <w:ind w:left="680" w:firstLine="560"/>
      </w:pPr>
      <w:r>
        <w:t>Объяснение распространения зон современного вулканизма и землетрясений на территории Северной Америки и Евразии.</w:t>
      </w:r>
    </w:p>
    <w:p w:rsidR="00FE454F" w:rsidRDefault="005A3D91" w:rsidP="00643CF1">
      <w:pPr>
        <w:pStyle w:val="34"/>
        <w:numPr>
          <w:ilvl w:val="0"/>
          <w:numId w:val="87"/>
        </w:numPr>
        <w:shd w:val="clear" w:color="auto" w:fill="auto"/>
        <w:tabs>
          <w:tab w:val="left" w:pos="1578"/>
        </w:tabs>
        <w:ind w:left="680" w:firstLine="560"/>
        <w:jc w:val="both"/>
      </w:pPr>
      <w:r>
        <w:t>Объяснение климатических различий территорий, находящихся на одной географической широте, на примере умеренного климатического пляса.</w:t>
      </w:r>
    </w:p>
    <w:p w:rsidR="00FE454F" w:rsidRDefault="005A3D91" w:rsidP="00643CF1">
      <w:pPr>
        <w:pStyle w:val="34"/>
        <w:numPr>
          <w:ilvl w:val="0"/>
          <w:numId w:val="87"/>
        </w:numPr>
        <w:shd w:val="clear" w:color="auto" w:fill="auto"/>
        <w:tabs>
          <w:tab w:val="left" w:pos="1587"/>
        </w:tabs>
        <w:ind w:left="680" w:firstLine="560"/>
        <w:jc w:val="both"/>
      </w:pPr>
      <w:r>
        <w:t>Представление в виде таблицы информации о компонентах природы одной из природных зон на основе анализа нескольких источников информации.</w:t>
      </w:r>
    </w:p>
    <w:p w:rsidR="00FE454F" w:rsidRDefault="005A3D91" w:rsidP="00643CF1">
      <w:pPr>
        <w:pStyle w:val="34"/>
        <w:numPr>
          <w:ilvl w:val="0"/>
          <w:numId w:val="87"/>
        </w:numPr>
        <w:shd w:val="clear" w:color="auto" w:fill="auto"/>
        <w:tabs>
          <w:tab w:val="left" w:pos="1583"/>
        </w:tabs>
        <w:spacing w:after="300"/>
        <w:ind w:left="680" w:firstLine="560"/>
        <w:jc w:val="both"/>
      </w:pPr>
      <w: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FE454F" w:rsidRDefault="005A3D91">
      <w:pPr>
        <w:pStyle w:val="13"/>
        <w:keepNext/>
        <w:keepLines/>
        <w:shd w:val="clear" w:color="auto" w:fill="auto"/>
        <w:spacing w:after="0" w:line="322" w:lineRule="exact"/>
        <w:ind w:left="680" w:firstLine="560"/>
        <w:jc w:val="both"/>
      </w:pPr>
      <w:bookmarkStart w:id="274" w:name="bookmark369"/>
      <w:r>
        <w:t>Тема 3. Взаимодействие природы и общества</w:t>
      </w:r>
      <w:bookmarkEnd w:id="274"/>
    </w:p>
    <w:p w:rsidR="00FE454F" w:rsidRDefault="005A3D91">
      <w:pPr>
        <w:pStyle w:val="34"/>
        <w:shd w:val="clear" w:color="auto" w:fill="auto"/>
        <w:ind w:left="680" w:firstLine="560"/>
        <w:jc w:val="both"/>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FE454F" w:rsidRDefault="005A3D91">
      <w:pPr>
        <w:pStyle w:val="34"/>
        <w:shd w:val="clear" w:color="auto" w:fill="auto"/>
        <w:ind w:left="680" w:firstLine="560"/>
        <w:jc w:val="both"/>
      </w:pPr>
      <w:r>
        <w:t xml:space="preserve">Глобальные проблемы человечества: экологическая, сырьевая, энергетическая, </w:t>
      </w:r>
      <w:r>
        <w:rPr>
          <w:rStyle w:val="313pt"/>
        </w:rPr>
        <w:t>преодоления отсталости стран,</w:t>
      </w:r>
      <w: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E454F" w:rsidRDefault="005A3D91">
      <w:pPr>
        <w:pStyle w:val="34"/>
        <w:shd w:val="clear" w:color="auto" w:fill="auto"/>
        <w:ind w:left="680" w:firstLine="560"/>
        <w:jc w:val="both"/>
      </w:pPr>
      <w:r>
        <w:t>Практическая работа</w:t>
      </w:r>
    </w:p>
    <w:p w:rsidR="00FE454F" w:rsidRDefault="005A3D91">
      <w:pPr>
        <w:pStyle w:val="34"/>
        <w:shd w:val="clear" w:color="auto" w:fill="auto"/>
        <w:spacing w:after="333"/>
        <w:ind w:left="680" w:firstLine="560"/>
        <w:jc w:val="both"/>
      </w:pPr>
      <w:r>
        <w:t>1. Характеристика изменений компонентов природы на территории одной из стран мира в результате деятельности человека.</w:t>
      </w:r>
    </w:p>
    <w:p w:rsidR="00FE454F" w:rsidRDefault="005A3D91" w:rsidP="00643CF1">
      <w:pPr>
        <w:pStyle w:val="13"/>
        <w:keepNext/>
        <w:keepLines/>
        <w:numPr>
          <w:ilvl w:val="0"/>
          <w:numId w:val="80"/>
        </w:numPr>
        <w:shd w:val="clear" w:color="auto" w:fill="auto"/>
        <w:tabs>
          <w:tab w:val="left" w:pos="963"/>
        </w:tabs>
        <w:spacing w:after="332" w:line="280" w:lineRule="exact"/>
        <w:ind w:left="680" w:firstLine="0"/>
        <w:jc w:val="both"/>
      </w:pPr>
      <w:bookmarkStart w:id="275" w:name="bookmark370"/>
      <w:r>
        <w:lastRenderedPageBreak/>
        <w:t>КЛАСС</w:t>
      </w:r>
      <w:bookmarkEnd w:id="275"/>
    </w:p>
    <w:p w:rsidR="00FE454F" w:rsidRDefault="005A3D91">
      <w:pPr>
        <w:pStyle w:val="13"/>
        <w:keepNext/>
        <w:keepLines/>
        <w:shd w:val="clear" w:color="auto" w:fill="auto"/>
        <w:spacing w:after="0" w:line="280" w:lineRule="exact"/>
        <w:ind w:left="680" w:firstLine="560"/>
        <w:jc w:val="both"/>
      </w:pPr>
      <w:bookmarkStart w:id="276" w:name="bookmark371"/>
      <w:r>
        <w:t>РАЗДЕЛ 1. ГЕОГРАФИЧЕСКОЕ ПРОСТРАНСТВО РОСС</w:t>
      </w:r>
      <w:r>
        <w:rPr>
          <w:rStyle w:val="17"/>
          <w:b/>
          <w:bCs/>
        </w:rPr>
        <w:t>ИИ</w:t>
      </w:r>
      <w:bookmarkEnd w:id="276"/>
    </w:p>
    <w:p w:rsidR="00FE454F" w:rsidRDefault="005A3D91">
      <w:pPr>
        <w:pStyle w:val="13"/>
        <w:keepNext/>
        <w:keepLines/>
        <w:shd w:val="clear" w:color="auto" w:fill="auto"/>
        <w:spacing w:after="0" w:line="322" w:lineRule="exact"/>
        <w:ind w:left="680" w:firstLine="560"/>
        <w:jc w:val="both"/>
      </w:pPr>
      <w:bookmarkStart w:id="277" w:name="bookmark372"/>
      <w:r>
        <w:t>Тема 1. История формирования и освоения территории России</w:t>
      </w:r>
      <w:bookmarkEnd w:id="277"/>
    </w:p>
    <w:p w:rsidR="00FE454F" w:rsidRDefault="005A3D91">
      <w:pPr>
        <w:pStyle w:val="34"/>
        <w:shd w:val="clear" w:color="auto" w:fill="auto"/>
        <w:ind w:left="680" w:firstLine="560"/>
        <w:jc w:val="both"/>
      </w:pPr>
      <w:r>
        <w:t xml:space="preserve">История освоения и заселения территории современной России в </w:t>
      </w:r>
      <w:r>
        <w:rPr>
          <w:lang w:val="en-US" w:eastAsia="en-US" w:bidi="en-US"/>
        </w:rPr>
        <w:t>XI</w:t>
      </w:r>
      <w:r w:rsidRPr="009803C2">
        <w:rPr>
          <w:lang w:eastAsia="en-US" w:bidi="en-US"/>
        </w:rPr>
        <w:t>-</w:t>
      </w:r>
      <w:r>
        <w:rPr>
          <w:lang w:val="en-US" w:eastAsia="en-US" w:bidi="en-US"/>
        </w:rPr>
        <w:t>XVI</w:t>
      </w:r>
      <w:r w:rsidRPr="009803C2">
        <w:rPr>
          <w:lang w:eastAsia="en-US" w:bidi="en-US"/>
        </w:rPr>
        <w:t xml:space="preserve"> </w:t>
      </w:r>
      <w:r>
        <w:t xml:space="preserve">вв. Расширение территории России в </w:t>
      </w:r>
      <w:r>
        <w:rPr>
          <w:lang w:val="en-US" w:eastAsia="en-US" w:bidi="en-US"/>
        </w:rPr>
        <w:t>XVI</w:t>
      </w:r>
      <w:r w:rsidRPr="009803C2">
        <w:rPr>
          <w:lang w:eastAsia="en-US" w:bidi="en-US"/>
        </w:rPr>
        <w:t>-</w:t>
      </w:r>
      <w:r>
        <w:rPr>
          <w:lang w:val="en-US" w:eastAsia="en-US" w:bidi="en-US"/>
        </w:rPr>
        <w:t>XIX</w:t>
      </w:r>
      <w:r w:rsidRPr="009803C2">
        <w:rPr>
          <w:lang w:eastAsia="en-US" w:bidi="en-US"/>
        </w:rPr>
        <w:t xml:space="preserve"> </w:t>
      </w:r>
      <w:r>
        <w:t>вв. Русские первопроходцы. Изменения внешних границ России в ХХ в. Воссоединение Крыма с Россией.</w:t>
      </w:r>
    </w:p>
    <w:p w:rsidR="00FE454F" w:rsidRDefault="005A3D91">
      <w:pPr>
        <w:pStyle w:val="34"/>
        <w:shd w:val="clear" w:color="auto" w:fill="auto"/>
        <w:ind w:left="680" w:firstLine="560"/>
        <w:jc w:val="both"/>
      </w:pPr>
      <w:r>
        <w:t>Практическая работа</w:t>
      </w:r>
    </w:p>
    <w:p w:rsidR="00FE454F" w:rsidRDefault="005A3D91">
      <w:pPr>
        <w:pStyle w:val="34"/>
        <w:shd w:val="clear" w:color="auto" w:fill="auto"/>
        <w:spacing w:after="300"/>
        <w:ind w:left="680" w:firstLine="560"/>
        <w:jc w:val="both"/>
      </w:pPr>
      <w:r>
        <w:t>1. Представление в виде таблицы сведений об изменении границ России на разных исторических этапах на основе анализа географических карт.</w:t>
      </w:r>
    </w:p>
    <w:p w:rsidR="00FE454F" w:rsidRDefault="005A3D91">
      <w:pPr>
        <w:pStyle w:val="13"/>
        <w:keepNext/>
        <w:keepLines/>
        <w:shd w:val="clear" w:color="auto" w:fill="auto"/>
        <w:spacing w:after="0" w:line="322" w:lineRule="exact"/>
        <w:ind w:left="680" w:firstLine="560"/>
        <w:jc w:val="both"/>
      </w:pPr>
      <w:bookmarkStart w:id="278" w:name="bookmark373"/>
      <w:r>
        <w:t>Тема 2. Географическое положение и границы России</w:t>
      </w:r>
      <w:bookmarkEnd w:id="278"/>
    </w:p>
    <w:p w:rsidR="00FE454F" w:rsidRDefault="005A3D91">
      <w:pPr>
        <w:pStyle w:val="34"/>
        <w:shd w:val="clear" w:color="auto" w:fill="auto"/>
        <w:spacing w:after="300"/>
        <w:ind w:left="680" w:firstLine="560"/>
        <w:jc w:val="both"/>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 еографическое положение России. </w:t>
      </w:r>
      <w:r>
        <w:rPr>
          <w:rStyle w:val="313pt"/>
        </w:rPr>
        <w:t>Виды географического положения.</w:t>
      </w:r>
      <w:r>
        <w:t xml:space="preserve"> Страны — соседи России. </w:t>
      </w:r>
      <w:r>
        <w:rPr>
          <w:rStyle w:val="313pt"/>
        </w:rPr>
        <w:t>Ближнее и дальнее зарубежье.</w:t>
      </w:r>
      <w:r>
        <w:t xml:space="preserve"> Моря, омывающие территорию России.</w:t>
      </w:r>
    </w:p>
    <w:p w:rsidR="00FE454F" w:rsidRDefault="005A3D91">
      <w:pPr>
        <w:pStyle w:val="13"/>
        <w:keepNext/>
        <w:keepLines/>
        <w:shd w:val="clear" w:color="auto" w:fill="auto"/>
        <w:spacing w:after="0" w:line="322" w:lineRule="exact"/>
        <w:ind w:left="680" w:firstLine="560"/>
        <w:jc w:val="both"/>
      </w:pPr>
      <w:bookmarkStart w:id="279" w:name="bookmark374"/>
      <w:r>
        <w:t>Тема 3. Время на территории России</w:t>
      </w:r>
      <w:bookmarkEnd w:id="279"/>
    </w:p>
    <w:p w:rsidR="00FE454F" w:rsidRDefault="005A3D91">
      <w:pPr>
        <w:pStyle w:val="34"/>
        <w:shd w:val="clear" w:color="auto" w:fill="auto"/>
        <w:ind w:left="680" w:firstLine="560"/>
        <w:jc w:val="both"/>
      </w:pPr>
      <w:r>
        <w:t>Россия на карте часовых поясов мира. Карта часовых зон России. Местное, поясное и зональное время: роль в хозяйстве и жизни людей.</w:t>
      </w:r>
    </w:p>
    <w:p w:rsidR="00FE454F" w:rsidRDefault="005A3D91">
      <w:pPr>
        <w:pStyle w:val="34"/>
        <w:shd w:val="clear" w:color="auto" w:fill="auto"/>
        <w:ind w:left="680" w:firstLine="560"/>
        <w:jc w:val="both"/>
      </w:pPr>
      <w:r>
        <w:t>Практическая работа</w:t>
      </w:r>
    </w:p>
    <w:p w:rsidR="00FE454F" w:rsidRDefault="005A3D91">
      <w:pPr>
        <w:pStyle w:val="34"/>
        <w:shd w:val="clear" w:color="auto" w:fill="auto"/>
        <w:spacing w:after="300"/>
        <w:ind w:left="680" w:firstLine="560"/>
        <w:jc w:val="both"/>
      </w:pPr>
      <w:r>
        <w:t>1. Определение различия во времени для разных городов России по карте часовых зон.</w:t>
      </w:r>
    </w:p>
    <w:p w:rsidR="00FE454F" w:rsidRDefault="005A3D91">
      <w:pPr>
        <w:pStyle w:val="13"/>
        <w:keepNext/>
        <w:keepLines/>
        <w:shd w:val="clear" w:color="auto" w:fill="auto"/>
        <w:spacing w:after="0" w:line="322" w:lineRule="exact"/>
        <w:ind w:left="680" w:firstLine="560"/>
        <w:jc w:val="left"/>
      </w:pPr>
      <w:bookmarkStart w:id="280" w:name="bookmark375"/>
      <w:r>
        <w:t>Тема 4. Административно-территориальное устройство России. Районирование территории</w:t>
      </w:r>
      <w:bookmarkEnd w:id="280"/>
    </w:p>
    <w:p w:rsidR="00FE454F" w:rsidRDefault="005A3D91">
      <w:pPr>
        <w:pStyle w:val="34"/>
        <w:shd w:val="clear" w:color="auto" w:fill="auto"/>
        <w:ind w:left="680" w:firstLine="560"/>
        <w:jc w:val="both"/>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E454F" w:rsidRDefault="005A3D91">
      <w:pPr>
        <w:pStyle w:val="34"/>
        <w:shd w:val="clear" w:color="auto" w:fill="auto"/>
        <w:ind w:left="680" w:firstLine="560"/>
        <w:jc w:val="both"/>
      </w:pPr>
      <w:r>
        <w:t>Практическая работа</w:t>
      </w:r>
    </w:p>
    <w:p w:rsidR="00FE454F" w:rsidRDefault="005A3D91">
      <w:pPr>
        <w:pStyle w:val="34"/>
        <w:shd w:val="clear" w:color="auto" w:fill="auto"/>
        <w:spacing w:after="333"/>
        <w:ind w:left="680" w:firstLine="560"/>
        <w:jc w:val="both"/>
      </w:pPr>
      <w: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E454F" w:rsidRDefault="005A3D91">
      <w:pPr>
        <w:pStyle w:val="13"/>
        <w:keepNext/>
        <w:keepLines/>
        <w:shd w:val="clear" w:color="auto" w:fill="auto"/>
        <w:spacing w:after="299" w:line="280" w:lineRule="exact"/>
        <w:ind w:left="680" w:firstLine="560"/>
        <w:jc w:val="both"/>
      </w:pPr>
      <w:bookmarkStart w:id="281" w:name="bookmark376"/>
      <w:r>
        <w:lastRenderedPageBreak/>
        <w:t>РАЗДЕЛ 2. ПРИРОДА РОССИИ</w:t>
      </w:r>
      <w:bookmarkEnd w:id="281"/>
    </w:p>
    <w:p w:rsidR="00FE454F" w:rsidRDefault="005A3D91">
      <w:pPr>
        <w:pStyle w:val="13"/>
        <w:keepNext/>
        <w:keepLines/>
        <w:shd w:val="clear" w:color="auto" w:fill="auto"/>
        <w:spacing w:after="0" w:line="322" w:lineRule="exact"/>
        <w:ind w:left="680" w:firstLine="560"/>
        <w:jc w:val="both"/>
      </w:pPr>
      <w:bookmarkStart w:id="282" w:name="bookmark377"/>
      <w:r>
        <w:t>Тема 1. Природные условия и ресурсы России</w:t>
      </w:r>
      <w:bookmarkEnd w:id="282"/>
    </w:p>
    <w:p w:rsidR="00FE454F" w:rsidRDefault="005A3D91">
      <w:pPr>
        <w:pStyle w:val="34"/>
        <w:shd w:val="clear" w:color="auto" w:fill="auto"/>
        <w:ind w:left="680" w:firstLine="560"/>
        <w:jc w:val="both"/>
      </w:pPr>
      <w:r>
        <w:t>Природные условия и природные ресурсы. Классификации природных ресурсов. Природно-ресурсный капитал и экологический потенциал России.</w:t>
      </w:r>
    </w:p>
    <w:p w:rsidR="00FE454F" w:rsidRDefault="005A3D91">
      <w:pPr>
        <w:pStyle w:val="34"/>
        <w:shd w:val="clear" w:color="auto" w:fill="auto"/>
        <w:ind w:left="680" w:firstLine="0"/>
        <w:jc w:val="both"/>
      </w:pPr>
      <w:r>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E454F" w:rsidRDefault="005A3D91">
      <w:pPr>
        <w:pStyle w:val="34"/>
        <w:shd w:val="clear" w:color="auto" w:fill="auto"/>
        <w:ind w:left="680" w:firstLine="560"/>
        <w:jc w:val="both"/>
      </w:pPr>
      <w:r>
        <w:t>Практическая работа</w:t>
      </w:r>
    </w:p>
    <w:p w:rsidR="00FE454F" w:rsidRDefault="005A3D91">
      <w:pPr>
        <w:pStyle w:val="34"/>
        <w:shd w:val="clear" w:color="auto" w:fill="auto"/>
        <w:spacing w:after="300"/>
        <w:ind w:left="680" w:firstLine="560"/>
        <w:jc w:val="both"/>
      </w:pPr>
      <w:r>
        <w:t>1. Характеристика природно-ресурсного капитала своего края по картам и статистическим материалам.</w:t>
      </w:r>
    </w:p>
    <w:p w:rsidR="00FE454F" w:rsidRDefault="005A3D91">
      <w:pPr>
        <w:pStyle w:val="13"/>
        <w:keepNext/>
        <w:keepLines/>
        <w:shd w:val="clear" w:color="auto" w:fill="auto"/>
        <w:spacing w:after="0" w:line="322" w:lineRule="exact"/>
        <w:ind w:left="680" w:firstLine="560"/>
        <w:jc w:val="both"/>
      </w:pPr>
      <w:bookmarkStart w:id="283" w:name="bookmark378"/>
      <w:r>
        <w:t>Тема 2. Геологическое строение, рельеф и полезные ископаемые</w:t>
      </w:r>
      <w:bookmarkEnd w:id="283"/>
    </w:p>
    <w:p w:rsidR="00FE454F" w:rsidRDefault="005A3D91">
      <w:pPr>
        <w:pStyle w:val="34"/>
        <w:shd w:val="clear" w:color="auto" w:fill="auto"/>
        <w:ind w:left="680" w:firstLine="560"/>
        <w:jc w:val="both"/>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E454F" w:rsidRDefault="005A3D91">
      <w:pPr>
        <w:pStyle w:val="34"/>
        <w:shd w:val="clear" w:color="auto" w:fill="auto"/>
        <w:ind w:left="680" w:firstLine="560"/>
        <w:jc w:val="both"/>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E454F" w:rsidRDefault="005A3D91">
      <w:pPr>
        <w:pStyle w:val="34"/>
        <w:shd w:val="clear" w:color="auto" w:fill="auto"/>
        <w:ind w:left="680" w:firstLine="560"/>
        <w:jc w:val="both"/>
      </w:pPr>
      <w:r>
        <w:t>Практические работы</w:t>
      </w:r>
    </w:p>
    <w:p w:rsidR="00FE454F" w:rsidRDefault="005A3D91" w:rsidP="00643CF1">
      <w:pPr>
        <w:pStyle w:val="34"/>
        <w:numPr>
          <w:ilvl w:val="0"/>
          <w:numId w:val="88"/>
        </w:numPr>
        <w:shd w:val="clear" w:color="auto" w:fill="auto"/>
        <w:tabs>
          <w:tab w:val="left" w:pos="1564"/>
        </w:tabs>
        <w:ind w:left="680" w:firstLine="560"/>
        <w:jc w:val="both"/>
      </w:pPr>
      <w:r>
        <w:t>Объяснение распространения по территории России опасных геологических явлений.</w:t>
      </w:r>
    </w:p>
    <w:p w:rsidR="00FE454F" w:rsidRDefault="005A3D91" w:rsidP="00643CF1">
      <w:pPr>
        <w:pStyle w:val="34"/>
        <w:numPr>
          <w:ilvl w:val="0"/>
          <w:numId w:val="88"/>
        </w:numPr>
        <w:shd w:val="clear" w:color="auto" w:fill="auto"/>
        <w:tabs>
          <w:tab w:val="left" w:pos="1558"/>
        </w:tabs>
        <w:spacing w:after="300"/>
        <w:ind w:left="680" w:firstLine="560"/>
        <w:jc w:val="both"/>
      </w:pPr>
      <w:r>
        <w:t>Объяснение особенностей рельефа своего края.</w:t>
      </w:r>
    </w:p>
    <w:p w:rsidR="00FE454F" w:rsidRDefault="005A3D91">
      <w:pPr>
        <w:pStyle w:val="13"/>
        <w:keepNext/>
        <w:keepLines/>
        <w:shd w:val="clear" w:color="auto" w:fill="auto"/>
        <w:spacing w:after="0" w:line="322" w:lineRule="exact"/>
        <w:ind w:left="680" w:firstLine="560"/>
        <w:jc w:val="both"/>
      </w:pPr>
      <w:bookmarkStart w:id="284" w:name="bookmark379"/>
      <w:r>
        <w:t>Тема 3. Климат и климатические ресурсы</w:t>
      </w:r>
      <w:bookmarkEnd w:id="284"/>
    </w:p>
    <w:p w:rsidR="00FE454F" w:rsidRDefault="005A3D91">
      <w:pPr>
        <w:pStyle w:val="34"/>
        <w:shd w:val="clear" w:color="auto" w:fill="auto"/>
        <w:ind w:left="680" w:firstLine="560"/>
        <w:jc w:val="both"/>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E454F" w:rsidRDefault="005A3D91">
      <w:pPr>
        <w:pStyle w:val="34"/>
        <w:shd w:val="clear" w:color="auto" w:fill="auto"/>
        <w:ind w:left="680" w:firstLine="560"/>
        <w:jc w:val="both"/>
      </w:pPr>
      <w: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w:t>
      </w:r>
      <w:r>
        <w:lastRenderedPageBreak/>
        <w:t xml:space="preserve">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Pr>
          <w:rStyle w:val="313pt"/>
        </w:rPr>
        <w:t>Наблюдаемые климатические изменения на территории России и их возможные следствия.</w:t>
      </w:r>
      <w:r>
        <w:t xml:space="preserve"> Особенности климата своего края.</w:t>
      </w:r>
    </w:p>
    <w:p w:rsidR="00FE454F" w:rsidRDefault="005A3D91">
      <w:pPr>
        <w:pStyle w:val="34"/>
        <w:shd w:val="clear" w:color="auto" w:fill="auto"/>
        <w:ind w:left="680" w:firstLine="560"/>
        <w:jc w:val="both"/>
      </w:pPr>
      <w:r>
        <w:t>Практические работы</w:t>
      </w:r>
    </w:p>
    <w:p w:rsidR="00FE454F" w:rsidRDefault="005A3D91" w:rsidP="00643CF1">
      <w:pPr>
        <w:pStyle w:val="34"/>
        <w:numPr>
          <w:ilvl w:val="0"/>
          <w:numId w:val="89"/>
        </w:numPr>
        <w:shd w:val="clear" w:color="auto" w:fill="auto"/>
        <w:tabs>
          <w:tab w:val="left" w:pos="1561"/>
        </w:tabs>
        <w:ind w:left="660" w:firstLine="580"/>
        <w:jc w:val="both"/>
      </w:pPr>
      <w:r>
        <w:t>Описание и прогнозирование погоды территории по карте погоды.</w:t>
      </w:r>
    </w:p>
    <w:p w:rsidR="00FE454F" w:rsidRDefault="005A3D91" w:rsidP="00643CF1">
      <w:pPr>
        <w:pStyle w:val="34"/>
        <w:numPr>
          <w:ilvl w:val="0"/>
          <w:numId w:val="89"/>
        </w:numPr>
        <w:shd w:val="clear" w:color="auto" w:fill="auto"/>
        <w:tabs>
          <w:tab w:val="left" w:pos="1571"/>
        </w:tabs>
        <w:ind w:left="660" w:firstLine="580"/>
        <w:jc w:val="both"/>
      </w:pPr>
      <w: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FE454F" w:rsidRDefault="005A3D91" w:rsidP="00643CF1">
      <w:pPr>
        <w:pStyle w:val="34"/>
        <w:numPr>
          <w:ilvl w:val="0"/>
          <w:numId w:val="89"/>
        </w:numPr>
        <w:shd w:val="clear" w:color="auto" w:fill="auto"/>
        <w:tabs>
          <w:tab w:val="left" w:pos="1586"/>
        </w:tabs>
        <w:spacing w:after="300"/>
        <w:ind w:left="660" w:firstLine="580"/>
        <w:jc w:val="both"/>
      </w:pPr>
      <w:r>
        <w:t>Оценка влияния основных климатических показателей своего края на жизнь и хозяйственную деятельность населения.</w:t>
      </w:r>
    </w:p>
    <w:p w:rsidR="00FE454F" w:rsidRDefault="005A3D91">
      <w:pPr>
        <w:pStyle w:val="13"/>
        <w:keepNext/>
        <w:keepLines/>
        <w:shd w:val="clear" w:color="auto" w:fill="auto"/>
        <w:spacing w:after="0" w:line="322" w:lineRule="exact"/>
        <w:ind w:left="660" w:firstLine="580"/>
        <w:jc w:val="both"/>
      </w:pPr>
      <w:bookmarkStart w:id="285" w:name="bookmark380"/>
      <w:r>
        <w:t>Тема 4. Моря России. Внутренние воды и водные ресурсы</w:t>
      </w:r>
      <w:bookmarkEnd w:id="285"/>
    </w:p>
    <w:p w:rsidR="00FE454F" w:rsidRDefault="005A3D91">
      <w:pPr>
        <w:pStyle w:val="34"/>
        <w:shd w:val="clear" w:color="auto" w:fill="auto"/>
        <w:ind w:left="660" w:firstLine="580"/>
        <w:jc w:val="both"/>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E454F" w:rsidRDefault="005A3D91">
      <w:pPr>
        <w:pStyle w:val="34"/>
        <w:shd w:val="clear" w:color="auto" w:fill="auto"/>
        <w:ind w:left="660" w:firstLine="580"/>
        <w:jc w:val="both"/>
      </w:pPr>
      <w: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Pr>
          <w:rStyle w:val="313pt"/>
        </w:rPr>
        <w:t>Оценка обеспеченности водными ресурсами крупных регионов России.</w:t>
      </w:r>
      <w:r>
        <w:t xml:space="preserve"> Внутренние воды и водные ресурсы своего региона и своей местности.</w:t>
      </w:r>
    </w:p>
    <w:p w:rsidR="00FE454F" w:rsidRDefault="005A3D91">
      <w:pPr>
        <w:pStyle w:val="34"/>
        <w:shd w:val="clear" w:color="auto" w:fill="auto"/>
        <w:ind w:left="660" w:firstLine="580"/>
        <w:jc w:val="both"/>
      </w:pPr>
      <w:r>
        <w:t>Практические работы</w:t>
      </w:r>
    </w:p>
    <w:p w:rsidR="00FE454F" w:rsidRDefault="005A3D91" w:rsidP="00643CF1">
      <w:pPr>
        <w:pStyle w:val="34"/>
        <w:numPr>
          <w:ilvl w:val="0"/>
          <w:numId w:val="90"/>
        </w:numPr>
        <w:shd w:val="clear" w:color="auto" w:fill="auto"/>
        <w:tabs>
          <w:tab w:val="left" w:pos="1561"/>
        </w:tabs>
        <w:ind w:left="660" w:firstLine="580"/>
        <w:jc w:val="both"/>
      </w:pPr>
      <w:r>
        <w:t>Сравнение особенностей режима и характера течения двух рек России.</w:t>
      </w:r>
    </w:p>
    <w:p w:rsidR="00FE454F" w:rsidRDefault="005A3D91" w:rsidP="00643CF1">
      <w:pPr>
        <w:pStyle w:val="34"/>
        <w:numPr>
          <w:ilvl w:val="0"/>
          <w:numId w:val="90"/>
        </w:numPr>
        <w:shd w:val="clear" w:color="auto" w:fill="auto"/>
        <w:tabs>
          <w:tab w:val="left" w:pos="1581"/>
        </w:tabs>
        <w:spacing w:after="300"/>
        <w:ind w:left="660" w:firstLine="580"/>
        <w:jc w:val="both"/>
      </w:pPr>
      <w:r>
        <w:t>Объяснение распространения опасных гидрологических природных явлений на территории страны.</w:t>
      </w:r>
    </w:p>
    <w:p w:rsidR="00FE454F" w:rsidRDefault="005A3D91">
      <w:pPr>
        <w:pStyle w:val="13"/>
        <w:keepNext/>
        <w:keepLines/>
        <w:shd w:val="clear" w:color="auto" w:fill="auto"/>
        <w:spacing w:after="0" w:line="322" w:lineRule="exact"/>
        <w:ind w:left="660" w:firstLine="580"/>
        <w:jc w:val="both"/>
      </w:pPr>
      <w:bookmarkStart w:id="286" w:name="bookmark381"/>
      <w:r>
        <w:t>Тема 5. Природно-хозяйственные зоны</w:t>
      </w:r>
      <w:bookmarkEnd w:id="286"/>
    </w:p>
    <w:p w:rsidR="00FE454F" w:rsidRDefault="005A3D91">
      <w:pPr>
        <w:pStyle w:val="34"/>
        <w:shd w:val="clear" w:color="auto" w:fill="auto"/>
        <w:ind w:left="660" w:firstLine="580"/>
        <w:jc w:val="both"/>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E454F" w:rsidRDefault="005A3D91">
      <w:pPr>
        <w:pStyle w:val="34"/>
        <w:shd w:val="clear" w:color="auto" w:fill="auto"/>
        <w:ind w:left="660" w:firstLine="580"/>
        <w:jc w:val="both"/>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E454F" w:rsidRDefault="005A3D91">
      <w:pPr>
        <w:pStyle w:val="34"/>
        <w:shd w:val="clear" w:color="auto" w:fill="auto"/>
        <w:tabs>
          <w:tab w:val="left" w:pos="7773"/>
        </w:tabs>
        <w:ind w:left="660" w:firstLine="580"/>
        <w:jc w:val="both"/>
      </w:pPr>
      <w:r>
        <w:t>Природно-хозяйственные зоны России:</w:t>
      </w:r>
      <w:r>
        <w:tab/>
        <w:t>взаимосвязь и</w:t>
      </w:r>
    </w:p>
    <w:p w:rsidR="00FE454F" w:rsidRDefault="005A3D91">
      <w:pPr>
        <w:pStyle w:val="34"/>
        <w:shd w:val="clear" w:color="auto" w:fill="auto"/>
        <w:ind w:left="660" w:firstLine="0"/>
      </w:pPr>
      <w:r>
        <w:lastRenderedPageBreak/>
        <w:t>взаимообусловленность их компонентов.</w:t>
      </w:r>
    </w:p>
    <w:p w:rsidR="00FE454F" w:rsidRDefault="005A3D91">
      <w:pPr>
        <w:pStyle w:val="34"/>
        <w:shd w:val="clear" w:color="auto" w:fill="auto"/>
        <w:ind w:left="660" w:firstLine="580"/>
        <w:jc w:val="both"/>
      </w:pPr>
      <w:r>
        <w:t>Высотная поясность в горах на территории России.</w:t>
      </w:r>
    </w:p>
    <w:p w:rsidR="00FE454F" w:rsidRDefault="005A3D91">
      <w:pPr>
        <w:pStyle w:val="60"/>
        <w:shd w:val="clear" w:color="auto" w:fill="auto"/>
        <w:spacing w:after="0" w:line="322" w:lineRule="exact"/>
        <w:ind w:left="660" w:firstLine="580"/>
      </w:pPr>
      <w:r>
        <w:rPr>
          <w:rStyle w:val="614pt1"/>
        </w:rPr>
        <w:t xml:space="preserve">Природные ресурсы природно-хозяйственных зон и их использование, экологические проблемы. </w:t>
      </w:r>
      <w:r>
        <w:t>Прогнозируемые последствия изменений климата для разных природно-хозяйственных зон на территории России.</w:t>
      </w:r>
    </w:p>
    <w:p w:rsidR="00FE454F" w:rsidRDefault="005A3D91">
      <w:pPr>
        <w:pStyle w:val="34"/>
        <w:shd w:val="clear" w:color="auto" w:fill="auto"/>
        <w:ind w:left="660" w:firstLine="580"/>
        <w:jc w:val="both"/>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E454F" w:rsidRDefault="005A3D91">
      <w:pPr>
        <w:pStyle w:val="34"/>
        <w:shd w:val="clear" w:color="auto" w:fill="auto"/>
        <w:ind w:left="660" w:firstLine="580"/>
        <w:jc w:val="both"/>
      </w:pPr>
      <w:r>
        <w:t>Практические работы</w:t>
      </w:r>
    </w:p>
    <w:p w:rsidR="00FE454F" w:rsidRDefault="005A3D91">
      <w:pPr>
        <w:pStyle w:val="34"/>
        <w:shd w:val="clear" w:color="auto" w:fill="auto"/>
        <w:ind w:left="660" w:firstLine="580"/>
        <w:jc w:val="both"/>
      </w:pPr>
      <w:r>
        <w:t>1. Объяснение различий структуры высотной поясности в горных системах.</w:t>
      </w:r>
    </w:p>
    <w:p w:rsidR="00FE454F" w:rsidRDefault="005A3D91">
      <w:pPr>
        <w:pStyle w:val="34"/>
        <w:shd w:val="clear" w:color="auto" w:fill="auto"/>
        <w:spacing w:after="333"/>
        <w:ind w:left="680" w:firstLine="560"/>
        <w:jc w:val="both"/>
      </w:pPr>
      <w: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E454F" w:rsidRDefault="005A3D91">
      <w:pPr>
        <w:pStyle w:val="13"/>
        <w:keepNext/>
        <w:keepLines/>
        <w:shd w:val="clear" w:color="auto" w:fill="auto"/>
        <w:spacing w:after="299" w:line="280" w:lineRule="exact"/>
        <w:ind w:left="680" w:firstLine="560"/>
        <w:jc w:val="both"/>
      </w:pPr>
      <w:bookmarkStart w:id="287" w:name="bookmark382"/>
      <w:r>
        <w:t>РАЗДЕЛ 3. НАСЕЛЕНИЕ РОССИИ</w:t>
      </w:r>
      <w:bookmarkEnd w:id="287"/>
    </w:p>
    <w:p w:rsidR="00FE454F" w:rsidRDefault="005A3D91">
      <w:pPr>
        <w:pStyle w:val="13"/>
        <w:keepNext/>
        <w:keepLines/>
        <w:shd w:val="clear" w:color="auto" w:fill="auto"/>
        <w:spacing w:after="0" w:line="322" w:lineRule="exact"/>
        <w:ind w:left="680" w:firstLine="560"/>
        <w:jc w:val="both"/>
      </w:pPr>
      <w:bookmarkStart w:id="288" w:name="bookmark383"/>
      <w:r>
        <w:t>Тема 1. Численность населения России</w:t>
      </w:r>
      <w:bookmarkEnd w:id="288"/>
    </w:p>
    <w:p w:rsidR="00FE454F" w:rsidRDefault="005A3D91">
      <w:pPr>
        <w:pStyle w:val="34"/>
        <w:shd w:val="clear" w:color="auto" w:fill="auto"/>
        <w:ind w:left="680" w:firstLine="560"/>
        <w:jc w:val="both"/>
      </w:pPr>
      <w:r>
        <w:t xml:space="preserve">Динамика численности населения России в XX—XXI вв. и факторы, определяющие её. </w:t>
      </w:r>
      <w:r>
        <w:rPr>
          <w:rStyle w:val="313pt"/>
        </w:rPr>
        <w:t>Переписи населения России.</w:t>
      </w:r>
      <w: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rStyle w:val="313pt"/>
        </w:rPr>
        <w:t>Причины миграций и основные направления миграционных потоков России в разные исторические периоды.</w:t>
      </w:r>
      <w: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FE454F" w:rsidRDefault="005A3D91">
      <w:pPr>
        <w:pStyle w:val="34"/>
        <w:shd w:val="clear" w:color="auto" w:fill="auto"/>
        <w:ind w:left="680" w:firstLine="560"/>
        <w:jc w:val="both"/>
      </w:pPr>
      <w:r>
        <w:t>Практическая работа</w:t>
      </w:r>
    </w:p>
    <w:p w:rsidR="00FE454F" w:rsidRDefault="005A3D91">
      <w:pPr>
        <w:pStyle w:val="34"/>
        <w:shd w:val="clear" w:color="auto" w:fill="auto"/>
        <w:spacing w:after="296"/>
        <w:ind w:left="680" w:firstLine="560"/>
        <w:jc w:val="both"/>
      </w:pPr>
      <w: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E454F" w:rsidRDefault="005A3D91">
      <w:pPr>
        <w:pStyle w:val="13"/>
        <w:keepNext/>
        <w:keepLines/>
        <w:shd w:val="clear" w:color="auto" w:fill="auto"/>
        <w:spacing w:after="0" w:line="326" w:lineRule="exact"/>
        <w:ind w:left="680" w:right="900" w:firstLine="560"/>
        <w:jc w:val="left"/>
      </w:pPr>
      <w:bookmarkStart w:id="289" w:name="bookmark384"/>
      <w:r>
        <w:t>Тема 2. Территориальные особенности размещения населения России</w:t>
      </w:r>
      <w:bookmarkEnd w:id="289"/>
    </w:p>
    <w:p w:rsidR="00FE454F" w:rsidRDefault="005A3D91">
      <w:pPr>
        <w:pStyle w:val="34"/>
        <w:shd w:val="clear" w:color="auto" w:fill="auto"/>
        <w:spacing w:after="300"/>
        <w:ind w:left="680" w:firstLine="560"/>
        <w:jc w:val="both"/>
      </w:pPr>
      <w:r>
        <w:t xml:space="preserve">Г 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w:t>
      </w:r>
      <w:r>
        <w:lastRenderedPageBreak/>
        <w:t>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E454F" w:rsidRDefault="005A3D91">
      <w:pPr>
        <w:pStyle w:val="13"/>
        <w:keepNext/>
        <w:keepLines/>
        <w:shd w:val="clear" w:color="auto" w:fill="auto"/>
        <w:spacing w:after="0" w:line="322" w:lineRule="exact"/>
        <w:ind w:left="680" w:firstLine="560"/>
        <w:jc w:val="both"/>
      </w:pPr>
      <w:bookmarkStart w:id="290" w:name="bookmark385"/>
      <w:r>
        <w:t>Тема 3. Народы и религии России</w:t>
      </w:r>
      <w:bookmarkEnd w:id="290"/>
    </w:p>
    <w:p w:rsidR="00FE454F" w:rsidRDefault="005A3D91">
      <w:pPr>
        <w:pStyle w:val="34"/>
        <w:shd w:val="clear" w:color="auto" w:fill="auto"/>
        <w:ind w:left="680" w:firstLine="560"/>
        <w:jc w:val="both"/>
      </w:pPr>
      <w:r>
        <w:t xml:space="preserve">Россия - многонациональное государство. Многонациональность как специфический фактор формирования и развития России. </w:t>
      </w:r>
      <w:r>
        <w:rPr>
          <w:rStyle w:val="313pt"/>
        </w:rPr>
        <w:t>Языковая классификация народов России.</w:t>
      </w:r>
      <w: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E454F" w:rsidRDefault="005A3D91">
      <w:pPr>
        <w:pStyle w:val="13"/>
        <w:keepNext/>
        <w:keepLines/>
        <w:shd w:val="clear" w:color="auto" w:fill="auto"/>
        <w:spacing w:after="0" w:line="317" w:lineRule="exact"/>
        <w:ind w:left="680" w:firstLine="560"/>
        <w:jc w:val="both"/>
      </w:pPr>
      <w:bookmarkStart w:id="291" w:name="bookmark386"/>
      <w:r>
        <w:t>Практическая работа</w:t>
      </w:r>
      <w:bookmarkEnd w:id="291"/>
    </w:p>
    <w:p w:rsidR="00FE454F" w:rsidRDefault="005A3D91">
      <w:pPr>
        <w:pStyle w:val="34"/>
        <w:shd w:val="clear" w:color="auto" w:fill="auto"/>
        <w:spacing w:after="300" w:line="317" w:lineRule="exact"/>
        <w:ind w:left="680" w:firstLine="560"/>
        <w:jc w:val="both"/>
      </w:pPr>
      <w:r>
        <w:t>1. Построение картограммы «Доля титульных этносов в численности населения республик и автономных округов РФ».</w:t>
      </w:r>
    </w:p>
    <w:p w:rsidR="00FE454F" w:rsidRDefault="005A3D91">
      <w:pPr>
        <w:pStyle w:val="13"/>
        <w:keepNext/>
        <w:keepLines/>
        <w:shd w:val="clear" w:color="auto" w:fill="auto"/>
        <w:spacing w:after="0" w:line="317" w:lineRule="exact"/>
        <w:ind w:left="680" w:firstLine="560"/>
        <w:jc w:val="both"/>
      </w:pPr>
      <w:bookmarkStart w:id="292" w:name="bookmark387"/>
      <w:r>
        <w:t>Тема 4. Половой и возрастной состав населения России</w:t>
      </w:r>
      <w:bookmarkEnd w:id="292"/>
    </w:p>
    <w:p w:rsidR="00FE454F" w:rsidRDefault="005A3D91">
      <w:pPr>
        <w:pStyle w:val="34"/>
        <w:shd w:val="clear" w:color="auto" w:fill="auto"/>
        <w:spacing w:line="317" w:lineRule="exact"/>
        <w:ind w:left="680" w:firstLine="560"/>
        <w:jc w:val="both"/>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E454F" w:rsidRDefault="005A3D91">
      <w:pPr>
        <w:pStyle w:val="34"/>
        <w:shd w:val="clear" w:color="auto" w:fill="auto"/>
        <w:spacing w:line="317" w:lineRule="exact"/>
        <w:ind w:left="680" w:firstLine="560"/>
        <w:jc w:val="both"/>
      </w:pPr>
      <w:r>
        <w:t>Практическая работа</w:t>
      </w:r>
    </w:p>
    <w:p w:rsidR="00FE454F" w:rsidRDefault="005A3D91">
      <w:pPr>
        <w:pStyle w:val="34"/>
        <w:shd w:val="clear" w:color="auto" w:fill="auto"/>
        <w:spacing w:after="296" w:line="317" w:lineRule="exact"/>
        <w:ind w:left="680" w:firstLine="560"/>
        <w:jc w:val="both"/>
      </w:pPr>
      <w:r>
        <w:t>1. Объяснение динамики половозрастного состава населения России на основе анализа половозрастных пирамид.</w:t>
      </w:r>
    </w:p>
    <w:p w:rsidR="00FE454F" w:rsidRDefault="005A3D91">
      <w:pPr>
        <w:pStyle w:val="13"/>
        <w:keepNext/>
        <w:keepLines/>
        <w:shd w:val="clear" w:color="auto" w:fill="auto"/>
        <w:spacing w:after="0" w:line="322" w:lineRule="exact"/>
        <w:ind w:left="680" w:firstLine="560"/>
        <w:jc w:val="both"/>
      </w:pPr>
      <w:bookmarkStart w:id="293" w:name="bookmark388"/>
      <w:r>
        <w:t>Тема 5. Человеческий капитал России</w:t>
      </w:r>
      <w:bookmarkEnd w:id="293"/>
    </w:p>
    <w:p w:rsidR="00FE454F" w:rsidRDefault="005A3D91">
      <w:pPr>
        <w:pStyle w:val="34"/>
        <w:shd w:val="clear" w:color="auto" w:fill="auto"/>
        <w:ind w:left="680" w:firstLine="560"/>
        <w:jc w:val="both"/>
      </w:pPr>
      <w:r>
        <w:t>Понятие человеческого капитала. Трудовые ресурсы, рабочая сила. Неравномерность распределения трудоспособного населения по территории страны. Г 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FE454F" w:rsidRDefault="005A3D91">
      <w:pPr>
        <w:pStyle w:val="34"/>
        <w:shd w:val="clear" w:color="auto" w:fill="auto"/>
        <w:ind w:left="680" w:firstLine="560"/>
        <w:jc w:val="both"/>
      </w:pPr>
      <w:r>
        <w:t>Практическая работа</w:t>
      </w:r>
    </w:p>
    <w:p w:rsidR="00FE454F" w:rsidRDefault="005A3D91">
      <w:pPr>
        <w:pStyle w:val="34"/>
        <w:shd w:val="clear" w:color="auto" w:fill="auto"/>
        <w:spacing w:after="333"/>
        <w:ind w:left="680" w:firstLine="560"/>
        <w:jc w:val="both"/>
      </w:pPr>
      <w:r>
        <w:t>1. Классификация Федеральных округов по особенностям естественного и механического движения населения.</w:t>
      </w:r>
    </w:p>
    <w:p w:rsidR="00FE454F" w:rsidRDefault="005A3D91" w:rsidP="00643CF1">
      <w:pPr>
        <w:pStyle w:val="13"/>
        <w:keepNext/>
        <w:keepLines/>
        <w:numPr>
          <w:ilvl w:val="0"/>
          <w:numId w:val="80"/>
        </w:numPr>
        <w:shd w:val="clear" w:color="auto" w:fill="auto"/>
        <w:tabs>
          <w:tab w:val="left" w:pos="955"/>
        </w:tabs>
        <w:spacing w:after="390" w:line="280" w:lineRule="exact"/>
        <w:ind w:left="680" w:firstLine="0"/>
        <w:jc w:val="both"/>
      </w:pPr>
      <w:bookmarkStart w:id="294" w:name="bookmark389"/>
      <w:r>
        <w:t>КЛАСС</w:t>
      </w:r>
      <w:bookmarkEnd w:id="294"/>
    </w:p>
    <w:p w:rsidR="00FE454F" w:rsidRDefault="005A3D91">
      <w:pPr>
        <w:pStyle w:val="13"/>
        <w:keepNext/>
        <w:keepLines/>
        <w:shd w:val="clear" w:color="auto" w:fill="auto"/>
        <w:spacing w:after="304" w:line="280" w:lineRule="exact"/>
        <w:ind w:left="680" w:firstLine="560"/>
        <w:jc w:val="both"/>
      </w:pPr>
      <w:bookmarkStart w:id="295" w:name="bookmark390"/>
      <w:r>
        <w:t>РАЗДЕЛ 4. ХОЗЯЙСТВО РОССИИ</w:t>
      </w:r>
      <w:bookmarkEnd w:id="295"/>
    </w:p>
    <w:p w:rsidR="00FE454F" w:rsidRDefault="005A3D91">
      <w:pPr>
        <w:pStyle w:val="13"/>
        <w:keepNext/>
        <w:keepLines/>
        <w:shd w:val="clear" w:color="auto" w:fill="auto"/>
        <w:spacing w:after="0" w:line="322" w:lineRule="exact"/>
        <w:ind w:left="680" w:firstLine="560"/>
        <w:jc w:val="both"/>
      </w:pPr>
      <w:bookmarkStart w:id="296" w:name="bookmark391"/>
      <w:r>
        <w:t>Тема 1. Общая характеристика хозяйства России</w:t>
      </w:r>
      <w:bookmarkEnd w:id="296"/>
    </w:p>
    <w:p w:rsidR="00FE454F" w:rsidRDefault="005A3D91">
      <w:pPr>
        <w:pStyle w:val="34"/>
        <w:shd w:val="clear" w:color="auto" w:fill="auto"/>
        <w:ind w:left="680" w:firstLine="560"/>
        <w:jc w:val="both"/>
      </w:pPr>
      <w:r>
        <w:t xml:space="preserve">Состав хозяйства: важнейшие межотраслевые комплексы и отрасли. </w:t>
      </w:r>
      <w:r>
        <w:lastRenderedPageBreak/>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w:t>
      </w:r>
      <w:r>
        <w:softHyphen/>
        <w:t xml:space="preserve">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Pr>
          <w:rStyle w:val="313pt"/>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FE454F" w:rsidRDefault="005A3D91">
      <w:pPr>
        <w:pStyle w:val="34"/>
        <w:shd w:val="clear" w:color="auto" w:fill="auto"/>
        <w:ind w:left="680" w:firstLine="560"/>
        <w:jc w:val="both"/>
      </w:pPr>
      <w:r>
        <w:t>Производственный капитал. Распределение производственного капитала по территории страны. Условия и факторы размещения хозяйства.</w:t>
      </w:r>
    </w:p>
    <w:p w:rsidR="00FE454F" w:rsidRDefault="005A3D91">
      <w:pPr>
        <w:pStyle w:val="60"/>
        <w:shd w:val="clear" w:color="auto" w:fill="auto"/>
        <w:spacing w:line="322" w:lineRule="exact"/>
        <w:ind w:left="680" w:firstLine="0"/>
      </w:pPr>
      <w: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FE454F" w:rsidRDefault="005A3D91">
      <w:pPr>
        <w:pStyle w:val="13"/>
        <w:keepNext/>
        <w:keepLines/>
        <w:shd w:val="clear" w:color="auto" w:fill="auto"/>
        <w:spacing w:after="0" w:line="322" w:lineRule="exact"/>
        <w:ind w:left="680" w:firstLine="560"/>
        <w:jc w:val="both"/>
      </w:pPr>
      <w:bookmarkStart w:id="297" w:name="bookmark392"/>
      <w:r>
        <w:t>Тема 2. Топливно-энергетический комплекс (ТЭК)</w:t>
      </w:r>
      <w:bookmarkEnd w:id="297"/>
    </w:p>
    <w:p w:rsidR="00FE454F" w:rsidRDefault="005A3D91">
      <w:pPr>
        <w:pStyle w:val="34"/>
        <w:shd w:val="clear" w:color="auto" w:fill="auto"/>
        <w:ind w:left="680" w:firstLine="560"/>
        <w:jc w:val="both"/>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Pr>
          <w:rStyle w:val="313pt"/>
        </w:rPr>
        <w:t>Основные положения «Энергетической стратегии России на период до 2035 года».</w:t>
      </w:r>
    </w:p>
    <w:p w:rsidR="00FE454F" w:rsidRDefault="005A3D91">
      <w:pPr>
        <w:pStyle w:val="34"/>
        <w:shd w:val="clear" w:color="auto" w:fill="auto"/>
        <w:ind w:left="680" w:firstLine="560"/>
        <w:jc w:val="both"/>
      </w:pPr>
      <w:r>
        <w:t>Практические работы</w:t>
      </w:r>
    </w:p>
    <w:p w:rsidR="00FE454F" w:rsidRDefault="005A3D91" w:rsidP="00643CF1">
      <w:pPr>
        <w:pStyle w:val="34"/>
        <w:numPr>
          <w:ilvl w:val="0"/>
          <w:numId w:val="91"/>
        </w:numPr>
        <w:shd w:val="clear" w:color="auto" w:fill="auto"/>
        <w:tabs>
          <w:tab w:val="left" w:pos="1559"/>
        </w:tabs>
        <w:ind w:left="680" w:firstLine="560"/>
        <w:jc w:val="both"/>
      </w:pPr>
      <w:r>
        <w:t>Анализ статистических и текстовых материалов с целью сравнения стоимости электроэнергии для населения России в различных регионах.</w:t>
      </w:r>
    </w:p>
    <w:p w:rsidR="00FE454F" w:rsidRDefault="005A3D91" w:rsidP="00643CF1">
      <w:pPr>
        <w:pStyle w:val="34"/>
        <w:numPr>
          <w:ilvl w:val="0"/>
          <w:numId w:val="91"/>
        </w:numPr>
        <w:shd w:val="clear" w:color="auto" w:fill="auto"/>
        <w:tabs>
          <w:tab w:val="left" w:pos="1559"/>
        </w:tabs>
        <w:spacing w:after="300"/>
        <w:ind w:left="680" w:firstLine="560"/>
        <w:jc w:val="both"/>
      </w:pPr>
      <w:r>
        <w:t>Сравнительная оценка возможностей для развития энергетики ВИЭ в отдельных регионах страны.</w:t>
      </w:r>
    </w:p>
    <w:p w:rsidR="00FE454F" w:rsidRDefault="005A3D91">
      <w:pPr>
        <w:pStyle w:val="13"/>
        <w:keepNext/>
        <w:keepLines/>
        <w:shd w:val="clear" w:color="auto" w:fill="auto"/>
        <w:spacing w:after="0" w:line="322" w:lineRule="exact"/>
        <w:ind w:left="680" w:firstLine="560"/>
        <w:jc w:val="both"/>
      </w:pPr>
      <w:bookmarkStart w:id="298" w:name="bookmark393"/>
      <w:r>
        <w:t>Тема 3. Металлургический комплекс</w:t>
      </w:r>
      <w:bookmarkEnd w:id="298"/>
    </w:p>
    <w:p w:rsidR="00FE454F" w:rsidRDefault="005A3D91">
      <w:pPr>
        <w:pStyle w:val="34"/>
        <w:shd w:val="clear" w:color="auto" w:fill="auto"/>
        <w:spacing w:after="300"/>
        <w:ind w:left="680" w:firstLine="560"/>
        <w:jc w:val="both"/>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w:t>
      </w:r>
      <w:r>
        <w:lastRenderedPageBreak/>
        <w:t xml:space="preserve">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Pr>
          <w:rStyle w:val="313pt"/>
        </w:rPr>
        <w:t>Основные положения «Стратегии развития чёрной и цветной металлургии России до 2030 года».</w:t>
      </w:r>
    </w:p>
    <w:p w:rsidR="00FE454F" w:rsidRDefault="005A3D91">
      <w:pPr>
        <w:pStyle w:val="13"/>
        <w:keepNext/>
        <w:keepLines/>
        <w:shd w:val="clear" w:color="auto" w:fill="auto"/>
        <w:spacing w:after="0" w:line="322" w:lineRule="exact"/>
        <w:ind w:left="680" w:firstLine="560"/>
        <w:jc w:val="both"/>
      </w:pPr>
      <w:bookmarkStart w:id="299" w:name="bookmark394"/>
      <w:r>
        <w:t>Тема 4. Машиностроительный комплекс</w:t>
      </w:r>
      <w:bookmarkEnd w:id="299"/>
    </w:p>
    <w:p w:rsidR="00FE454F" w:rsidRDefault="005A3D91">
      <w:pPr>
        <w:pStyle w:val="34"/>
        <w:shd w:val="clear" w:color="auto" w:fill="auto"/>
        <w:ind w:left="680" w:firstLine="560"/>
        <w:jc w:val="both"/>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rStyle w:val="313pt"/>
        </w:rPr>
        <w:t>Основные положения документов, определяющих стратегию развития отраслей машиностроительного комплекса.</w:t>
      </w:r>
    </w:p>
    <w:p w:rsidR="00FE454F" w:rsidRDefault="005A3D91">
      <w:pPr>
        <w:pStyle w:val="34"/>
        <w:shd w:val="clear" w:color="auto" w:fill="auto"/>
        <w:ind w:left="680" w:firstLine="560"/>
        <w:jc w:val="both"/>
      </w:pPr>
      <w:r>
        <w:t>Практическая работа</w:t>
      </w:r>
    </w:p>
    <w:p w:rsidR="00FE454F" w:rsidRDefault="005A3D91">
      <w:pPr>
        <w:pStyle w:val="34"/>
        <w:shd w:val="clear" w:color="auto" w:fill="auto"/>
        <w:spacing w:after="300"/>
        <w:ind w:left="680" w:firstLine="560"/>
        <w:jc w:val="both"/>
      </w:pPr>
      <w:r>
        <w:t>1. Выявление факторов, повлияв</w:t>
      </w:r>
      <w:r>
        <w:rPr>
          <w:rStyle w:val="37"/>
          <w:b/>
          <w:bCs/>
        </w:rPr>
        <w:t>ш</w:t>
      </w:r>
      <w:r>
        <w:t>их на размещение машиностроительного предприятия (по выбору) на основе анализа различных источников информации.</w:t>
      </w:r>
    </w:p>
    <w:p w:rsidR="00FE454F" w:rsidRDefault="005A3D91">
      <w:pPr>
        <w:pStyle w:val="13"/>
        <w:keepNext/>
        <w:keepLines/>
        <w:shd w:val="clear" w:color="auto" w:fill="auto"/>
        <w:spacing w:after="0" w:line="322" w:lineRule="exact"/>
        <w:ind w:left="680" w:firstLine="560"/>
        <w:jc w:val="both"/>
      </w:pPr>
      <w:bookmarkStart w:id="300" w:name="bookmark395"/>
      <w:r>
        <w:t>Тема 5. Химико-лесной комплекс</w:t>
      </w:r>
      <w:bookmarkEnd w:id="300"/>
    </w:p>
    <w:p w:rsidR="00FE454F" w:rsidRDefault="005A3D91">
      <w:pPr>
        <w:pStyle w:val="34"/>
        <w:shd w:val="clear" w:color="auto" w:fill="auto"/>
        <w:ind w:left="680" w:firstLine="560"/>
        <w:jc w:val="both"/>
      </w:pPr>
      <w:r>
        <w:t>Химическая промышленность</w:t>
      </w:r>
    </w:p>
    <w:p w:rsidR="00FE454F" w:rsidRDefault="005A3D91">
      <w:pPr>
        <w:pStyle w:val="34"/>
        <w:shd w:val="clear" w:color="auto" w:fill="auto"/>
        <w:ind w:left="680" w:firstLine="560"/>
        <w:jc w:val="both"/>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Pr>
          <w:rStyle w:val="313pt"/>
        </w:rPr>
        <w:t>Основные положения «Стратегии развития химического и нефтехимического комплекса на период до 2030 года».</w:t>
      </w:r>
    </w:p>
    <w:p w:rsidR="00FE454F" w:rsidRDefault="005A3D91">
      <w:pPr>
        <w:pStyle w:val="34"/>
        <w:shd w:val="clear" w:color="auto" w:fill="auto"/>
        <w:ind w:left="680" w:firstLine="560"/>
        <w:jc w:val="both"/>
      </w:pPr>
      <w:r>
        <w:t>Лесопромышленный комплекс</w:t>
      </w:r>
    </w:p>
    <w:p w:rsidR="00FE454F" w:rsidRDefault="005A3D91">
      <w:pPr>
        <w:pStyle w:val="34"/>
        <w:shd w:val="clear" w:color="auto" w:fill="auto"/>
        <w:ind w:left="680" w:firstLine="560"/>
        <w:jc w:val="both"/>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E454F" w:rsidRDefault="005A3D91">
      <w:pPr>
        <w:pStyle w:val="60"/>
        <w:shd w:val="clear" w:color="auto" w:fill="auto"/>
        <w:spacing w:after="0" w:line="322" w:lineRule="exact"/>
        <w:ind w:left="680" w:firstLine="560"/>
      </w:pPr>
      <w:r>
        <w:rPr>
          <w:rStyle w:val="614pt1"/>
        </w:rPr>
        <w:t xml:space="preserve">Лесное хозяйство и окружающая среда. Проблемы и перспективы развития. </w:t>
      </w:r>
      <w:r>
        <w:t>Основные положения «Стратегии развития лесного комплекса Российской Федерации до 2030 года».</w:t>
      </w:r>
    </w:p>
    <w:p w:rsidR="00FE454F" w:rsidRDefault="005A3D91">
      <w:pPr>
        <w:pStyle w:val="34"/>
        <w:shd w:val="clear" w:color="auto" w:fill="auto"/>
        <w:ind w:left="680" w:firstLine="560"/>
        <w:jc w:val="both"/>
      </w:pPr>
      <w:r>
        <w:t>Практическая работа</w:t>
      </w:r>
    </w:p>
    <w:p w:rsidR="00FE454F" w:rsidRDefault="005A3D91">
      <w:pPr>
        <w:pStyle w:val="60"/>
        <w:shd w:val="clear" w:color="auto" w:fill="auto"/>
        <w:spacing w:line="322" w:lineRule="exact"/>
        <w:ind w:left="680" w:firstLine="560"/>
      </w:pPr>
      <w:r>
        <w:rPr>
          <w:rStyle w:val="614pt1"/>
        </w:rPr>
        <w:t xml:space="preserve">1. Анализ документов </w:t>
      </w:r>
      <w: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Pr>
          <w:rStyle w:val="614pt1"/>
        </w:rPr>
        <w:t xml:space="preserve"> с целью определения перспектив и проблем развития комплекса.</w:t>
      </w:r>
    </w:p>
    <w:p w:rsidR="00FE454F" w:rsidRDefault="005A3D91">
      <w:pPr>
        <w:pStyle w:val="13"/>
        <w:keepNext/>
        <w:keepLines/>
        <w:shd w:val="clear" w:color="auto" w:fill="auto"/>
        <w:spacing w:after="0" w:line="322" w:lineRule="exact"/>
        <w:ind w:left="680" w:firstLine="560"/>
        <w:jc w:val="both"/>
      </w:pPr>
      <w:bookmarkStart w:id="301" w:name="bookmark396"/>
      <w:r>
        <w:lastRenderedPageBreak/>
        <w:t>Тема 6. Агропромышленный комплекс (АПК)</w:t>
      </w:r>
      <w:bookmarkEnd w:id="301"/>
    </w:p>
    <w:p w:rsidR="00FE454F" w:rsidRDefault="005A3D91">
      <w:pPr>
        <w:pStyle w:val="34"/>
        <w:shd w:val="clear" w:color="auto" w:fill="auto"/>
        <w:ind w:left="680" w:firstLine="560"/>
        <w:jc w:val="both"/>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E454F" w:rsidRDefault="005A3D91">
      <w:pPr>
        <w:pStyle w:val="34"/>
        <w:shd w:val="clear" w:color="auto" w:fill="auto"/>
        <w:ind w:left="680" w:firstLine="560"/>
        <w:jc w:val="both"/>
      </w:pPr>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rStyle w:val="313pt"/>
        </w:rPr>
        <w:t>«Стратегия развития агропромышленного и рыбохозяйственного комплексов Российской Федерации на период до 2030 года».</w:t>
      </w:r>
      <w:r>
        <w:t xml:space="preserve"> Особенности АПК своего края.</w:t>
      </w:r>
    </w:p>
    <w:p w:rsidR="00FE454F" w:rsidRDefault="005A3D91">
      <w:pPr>
        <w:pStyle w:val="34"/>
        <w:shd w:val="clear" w:color="auto" w:fill="auto"/>
        <w:ind w:left="680" w:firstLine="560"/>
        <w:jc w:val="both"/>
      </w:pPr>
      <w:r>
        <w:t>Практическая работа</w:t>
      </w:r>
    </w:p>
    <w:p w:rsidR="00FE454F" w:rsidRDefault="005A3D91">
      <w:pPr>
        <w:pStyle w:val="34"/>
        <w:shd w:val="clear" w:color="auto" w:fill="auto"/>
        <w:ind w:left="680" w:firstLine="560"/>
        <w:jc w:val="both"/>
      </w:pPr>
      <w:r>
        <w:t>1. Определение влияния природных и социальных факторов на размещение отраслей АПК.</w:t>
      </w:r>
    </w:p>
    <w:p w:rsidR="00FE454F" w:rsidRDefault="005A3D91">
      <w:pPr>
        <w:pStyle w:val="13"/>
        <w:keepNext/>
        <w:keepLines/>
        <w:shd w:val="clear" w:color="auto" w:fill="auto"/>
        <w:spacing w:after="0" w:line="322" w:lineRule="exact"/>
        <w:ind w:left="680" w:firstLine="560"/>
        <w:jc w:val="both"/>
      </w:pPr>
      <w:bookmarkStart w:id="302" w:name="bookmark397"/>
      <w:r>
        <w:t>Тема 7. Инфраструктурный комплекс</w:t>
      </w:r>
      <w:bookmarkEnd w:id="302"/>
    </w:p>
    <w:p w:rsidR="00FE454F" w:rsidRDefault="005A3D91">
      <w:pPr>
        <w:pStyle w:val="34"/>
        <w:shd w:val="clear" w:color="auto" w:fill="auto"/>
        <w:tabs>
          <w:tab w:val="left" w:pos="2589"/>
        </w:tabs>
        <w:ind w:left="680" w:firstLine="560"/>
        <w:jc w:val="both"/>
      </w:pPr>
      <w:r>
        <w:t>Состав:</w:t>
      </w:r>
      <w:r>
        <w:tab/>
        <w:t>транспорт, информационная инфраструктура; сфера</w:t>
      </w:r>
    </w:p>
    <w:p w:rsidR="00FE454F" w:rsidRDefault="005A3D91">
      <w:pPr>
        <w:pStyle w:val="34"/>
        <w:shd w:val="clear" w:color="auto" w:fill="auto"/>
        <w:ind w:right="20" w:firstLine="0"/>
        <w:jc w:val="center"/>
      </w:pPr>
      <w:r>
        <w:t>обслуживания, рекреационное хозяйство - место и значение в хозяйстве.</w:t>
      </w:r>
    </w:p>
    <w:p w:rsidR="00FE454F" w:rsidRDefault="005A3D91">
      <w:pPr>
        <w:pStyle w:val="34"/>
        <w:shd w:val="clear" w:color="auto" w:fill="auto"/>
        <w:ind w:left="680" w:firstLine="560"/>
        <w:jc w:val="both"/>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 еография отдельных видов транспорта и связи: основные транспортные пути и линии связи, крупнейшие транспортные узлы.</w:t>
      </w:r>
    </w:p>
    <w:p w:rsidR="00FE454F" w:rsidRDefault="005A3D91">
      <w:pPr>
        <w:pStyle w:val="34"/>
        <w:shd w:val="clear" w:color="auto" w:fill="auto"/>
        <w:ind w:left="680" w:firstLine="560"/>
        <w:jc w:val="both"/>
      </w:pPr>
      <w:r>
        <w:t>Транспорт и охрана окружающей среды.</w:t>
      </w:r>
    </w:p>
    <w:p w:rsidR="00FE454F" w:rsidRDefault="005A3D91">
      <w:pPr>
        <w:pStyle w:val="34"/>
        <w:shd w:val="clear" w:color="auto" w:fill="auto"/>
        <w:ind w:left="680" w:firstLine="560"/>
        <w:jc w:val="both"/>
      </w:pPr>
      <w:r>
        <w:t>Информационная инфраструктура. Рекреационное хозяйство. Особенности сферы обслуживания своего края.</w:t>
      </w:r>
    </w:p>
    <w:p w:rsidR="00FE454F" w:rsidRDefault="005A3D91">
      <w:pPr>
        <w:pStyle w:val="60"/>
        <w:shd w:val="clear" w:color="auto" w:fill="auto"/>
        <w:spacing w:after="0" w:line="322" w:lineRule="exact"/>
        <w:ind w:left="680" w:firstLine="560"/>
      </w:pPr>
      <w:r>
        <w:rPr>
          <w:rStyle w:val="614pt1"/>
        </w:rPr>
        <w:t xml:space="preserve">Проблемы и перспективы развития комплекса. </w:t>
      </w:r>
      <w:r>
        <w:t>«Стратегия развития транспорта России на период до 2030 года, Федеральный проект «Информационная инфраструктура»</w:t>
      </w:r>
      <w:r>
        <w:rPr>
          <w:rStyle w:val="614pt1"/>
        </w:rPr>
        <w:t>.</w:t>
      </w:r>
    </w:p>
    <w:p w:rsidR="00FE454F" w:rsidRDefault="005A3D91">
      <w:pPr>
        <w:pStyle w:val="34"/>
        <w:shd w:val="clear" w:color="auto" w:fill="auto"/>
        <w:ind w:left="680" w:firstLine="560"/>
        <w:jc w:val="both"/>
      </w:pPr>
      <w:r>
        <w:t>Практические работы</w:t>
      </w:r>
    </w:p>
    <w:p w:rsidR="00FE454F" w:rsidRDefault="005A3D91" w:rsidP="00643CF1">
      <w:pPr>
        <w:pStyle w:val="34"/>
        <w:numPr>
          <w:ilvl w:val="0"/>
          <w:numId w:val="92"/>
        </w:numPr>
        <w:shd w:val="clear" w:color="auto" w:fill="auto"/>
        <w:tabs>
          <w:tab w:val="left" w:pos="1598"/>
        </w:tabs>
        <w:ind w:left="680" w:firstLine="560"/>
        <w:jc w:val="both"/>
      </w:pPr>
      <w:r>
        <w:t>Анализ статистических данных с целью определения доли отдельных морских бассейнов в грузоперевозках и объяснение выявленных различий.</w:t>
      </w:r>
    </w:p>
    <w:p w:rsidR="00FE454F" w:rsidRDefault="005A3D91" w:rsidP="00643CF1">
      <w:pPr>
        <w:pStyle w:val="34"/>
        <w:numPr>
          <w:ilvl w:val="0"/>
          <w:numId w:val="92"/>
        </w:numPr>
        <w:shd w:val="clear" w:color="auto" w:fill="auto"/>
        <w:tabs>
          <w:tab w:val="left" w:pos="1591"/>
        </w:tabs>
        <w:spacing w:after="300"/>
        <w:ind w:left="680" w:firstLine="560"/>
        <w:jc w:val="both"/>
      </w:pPr>
      <w:r>
        <w:t>Характеристика туристско-рекреационного потенциала своего края.</w:t>
      </w:r>
    </w:p>
    <w:p w:rsidR="00FE454F" w:rsidRDefault="005A3D91">
      <w:pPr>
        <w:pStyle w:val="13"/>
        <w:keepNext/>
        <w:keepLines/>
        <w:shd w:val="clear" w:color="auto" w:fill="auto"/>
        <w:spacing w:after="0" w:line="322" w:lineRule="exact"/>
        <w:ind w:left="680" w:firstLine="560"/>
        <w:jc w:val="both"/>
      </w:pPr>
      <w:bookmarkStart w:id="303" w:name="bookmark398"/>
      <w:r>
        <w:t>Тема 8. Обобщение знаний</w:t>
      </w:r>
      <w:bookmarkEnd w:id="303"/>
    </w:p>
    <w:p w:rsidR="00FE454F" w:rsidRDefault="005A3D91">
      <w:pPr>
        <w:pStyle w:val="34"/>
        <w:shd w:val="clear" w:color="auto" w:fill="auto"/>
        <w:ind w:left="680" w:firstLine="560"/>
        <w:jc w:val="both"/>
      </w:pPr>
      <w:r>
        <w:t xml:space="preserve">Государственная политика как фактор размещения производства. </w:t>
      </w:r>
      <w:r>
        <w:rPr>
          <w:rStyle w:val="313pt"/>
        </w:rPr>
        <w:t>«Стратегия пространственного развития Российской Федерации до 2025 года»: основные положения.</w:t>
      </w:r>
      <w:r>
        <w:t xml:space="preserve"> Новые формы территориальной организации </w:t>
      </w:r>
      <w:r>
        <w:lastRenderedPageBreak/>
        <w:t>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FE454F" w:rsidRDefault="005A3D91">
      <w:pPr>
        <w:pStyle w:val="34"/>
        <w:shd w:val="clear" w:color="auto" w:fill="auto"/>
        <w:ind w:left="680" w:firstLine="560"/>
        <w:jc w:val="both"/>
      </w:pPr>
      <w:r>
        <w:t xml:space="preserve">Развитие хозяйства и состояние окружающей среды. </w:t>
      </w:r>
      <w:r>
        <w:rPr>
          <w:rStyle w:val="313pt"/>
        </w:rPr>
        <w:t>«Стратегия экологической безопасности Российской Федерации до 2025 года»</w:t>
      </w:r>
      <w:r>
        <w:t xml:space="preserve"> и государственные меры по переходу России к модели устойчивого развития.</w:t>
      </w:r>
    </w:p>
    <w:p w:rsidR="00FE454F" w:rsidRDefault="005A3D91">
      <w:pPr>
        <w:pStyle w:val="34"/>
        <w:shd w:val="clear" w:color="auto" w:fill="auto"/>
        <w:ind w:left="680" w:firstLine="560"/>
        <w:jc w:val="both"/>
      </w:pPr>
      <w:r>
        <w:t>Практическая работа</w:t>
      </w:r>
    </w:p>
    <w:p w:rsidR="00FE454F" w:rsidRDefault="005A3D91">
      <w:pPr>
        <w:pStyle w:val="34"/>
        <w:shd w:val="clear" w:color="auto" w:fill="auto"/>
        <w:spacing w:after="333"/>
        <w:ind w:left="680" w:firstLine="560"/>
        <w:jc w:val="both"/>
      </w:pPr>
      <w:r>
        <w:t>1. Сравнительная оценка вклада отдельных отраслей хозяйства в загрязнение окружающей среды на основе анализа статистических материалов.</w:t>
      </w:r>
    </w:p>
    <w:p w:rsidR="00FE454F" w:rsidRDefault="005A3D91">
      <w:pPr>
        <w:pStyle w:val="13"/>
        <w:keepNext/>
        <w:keepLines/>
        <w:shd w:val="clear" w:color="auto" w:fill="auto"/>
        <w:spacing w:after="299" w:line="280" w:lineRule="exact"/>
        <w:ind w:left="680" w:firstLine="560"/>
        <w:jc w:val="both"/>
      </w:pPr>
      <w:bookmarkStart w:id="304" w:name="bookmark399"/>
      <w:r>
        <w:t>РАЗДЕЛ 5. РЕГИОНЫ РОССИИ</w:t>
      </w:r>
      <w:bookmarkEnd w:id="304"/>
    </w:p>
    <w:p w:rsidR="00FE454F" w:rsidRDefault="005A3D91">
      <w:pPr>
        <w:pStyle w:val="13"/>
        <w:keepNext/>
        <w:keepLines/>
        <w:shd w:val="clear" w:color="auto" w:fill="auto"/>
        <w:spacing w:after="0" w:line="322" w:lineRule="exact"/>
        <w:ind w:left="680" w:firstLine="560"/>
        <w:jc w:val="both"/>
      </w:pPr>
      <w:bookmarkStart w:id="305" w:name="bookmark400"/>
      <w:r>
        <w:t>Тема 1. Западный макрорегион (Европейская часть) России</w:t>
      </w:r>
      <w:bookmarkEnd w:id="305"/>
    </w:p>
    <w:p w:rsidR="00FE454F" w:rsidRDefault="005A3D91">
      <w:pPr>
        <w:pStyle w:val="34"/>
        <w:shd w:val="clear" w:color="auto" w:fill="auto"/>
        <w:ind w:left="680" w:firstLine="560"/>
        <w:jc w:val="both"/>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w:t>
      </w:r>
      <w:r>
        <w:softHyphen/>
        <w:t>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E454F" w:rsidRDefault="005A3D91">
      <w:pPr>
        <w:pStyle w:val="34"/>
        <w:shd w:val="clear" w:color="auto" w:fill="auto"/>
        <w:ind w:left="680" w:firstLine="560"/>
        <w:jc w:val="both"/>
      </w:pPr>
      <w:r>
        <w:t>Практические работы</w:t>
      </w:r>
    </w:p>
    <w:p w:rsidR="00FE454F" w:rsidRDefault="005A3D91" w:rsidP="00643CF1">
      <w:pPr>
        <w:pStyle w:val="34"/>
        <w:numPr>
          <w:ilvl w:val="0"/>
          <w:numId w:val="93"/>
        </w:numPr>
        <w:shd w:val="clear" w:color="auto" w:fill="auto"/>
        <w:tabs>
          <w:tab w:val="left" w:pos="1624"/>
        </w:tabs>
        <w:ind w:left="680" w:firstLine="560"/>
        <w:jc w:val="both"/>
      </w:pPr>
      <w:r>
        <w:t>Сравнение ЭГП двух географических районов страны по разным источникам информации.</w:t>
      </w:r>
    </w:p>
    <w:p w:rsidR="00FE454F" w:rsidRDefault="005A3D91" w:rsidP="00643CF1">
      <w:pPr>
        <w:pStyle w:val="34"/>
        <w:numPr>
          <w:ilvl w:val="0"/>
          <w:numId w:val="93"/>
        </w:numPr>
        <w:shd w:val="clear" w:color="auto" w:fill="auto"/>
        <w:tabs>
          <w:tab w:val="left" w:pos="1624"/>
        </w:tabs>
        <w:spacing w:after="300"/>
        <w:ind w:left="680" w:firstLine="560"/>
        <w:jc w:val="both"/>
      </w:pPr>
      <w: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E454F" w:rsidRDefault="005A3D91">
      <w:pPr>
        <w:pStyle w:val="13"/>
        <w:keepNext/>
        <w:keepLines/>
        <w:shd w:val="clear" w:color="auto" w:fill="auto"/>
        <w:spacing w:after="0" w:line="322" w:lineRule="exact"/>
        <w:ind w:left="680" w:firstLine="560"/>
        <w:jc w:val="both"/>
      </w:pPr>
      <w:bookmarkStart w:id="306" w:name="bookmark401"/>
      <w:r>
        <w:t>Тема 2. Азиатская (Восточная) часть России</w:t>
      </w:r>
      <w:bookmarkEnd w:id="306"/>
    </w:p>
    <w:p w:rsidR="00FE454F" w:rsidRDefault="005A3D91">
      <w:pPr>
        <w:pStyle w:val="34"/>
        <w:shd w:val="clear" w:color="auto" w:fill="auto"/>
        <w:ind w:left="680" w:firstLine="560"/>
        <w:jc w:val="both"/>
      </w:pPr>
      <w:r>
        <w:t>Географические особенности географических районов: Сибирь и Дальний Восток. Географическое положение. Особенности природно</w:t>
      </w:r>
      <w:r>
        <w:softHyphen/>
        <w:t>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 - экономического развития; их внутренние различия.</w:t>
      </w:r>
    </w:p>
    <w:p w:rsidR="00FE454F" w:rsidRDefault="005A3D91">
      <w:pPr>
        <w:pStyle w:val="34"/>
        <w:shd w:val="clear" w:color="auto" w:fill="auto"/>
        <w:ind w:left="680" w:firstLine="560"/>
        <w:jc w:val="both"/>
      </w:pPr>
      <w:r>
        <w:t>Практическая работа</w:t>
      </w:r>
    </w:p>
    <w:p w:rsidR="00FE454F" w:rsidRDefault="005A3D91">
      <w:pPr>
        <w:pStyle w:val="34"/>
        <w:shd w:val="clear" w:color="auto" w:fill="auto"/>
        <w:ind w:left="680" w:firstLine="560"/>
        <w:jc w:val="both"/>
      </w:pPr>
      <w:r>
        <w:t>1. Сравнение человеческого капитала двух географических районов (субъектов Российской Федерации) по заданным критериям.</w:t>
      </w:r>
    </w:p>
    <w:p w:rsidR="00FE454F" w:rsidRDefault="005A3D91">
      <w:pPr>
        <w:pStyle w:val="34"/>
        <w:shd w:val="clear" w:color="auto" w:fill="auto"/>
        <w:ind w:left="680" w:firstLine="560"/>
        <w:jc w:val="both"/>
      </w:pPr>
      <w:r>
        <w:t>Тема 3. Обобщение знаний</w:t>
      </w:r>
    </w:p>
    <w:p w:rsidR="00FE454F" w:rsidRDefault="005A3D91">
      <w:pPr>
        <w:pStyle w:val="60"/>
        <w:shd w:val="clear" w:color="auto" w:fill="auto"/>
        <w:spacing w:line="322" w:lineRule="exact"/>
        <w:ind w:left="680" w:firstLine="560"/>
      </w:pPr>
      <w:r>
        <w:rPr>
          <w:rStyle w:val="614pt1"/>
        </w:rPr>
        <w:t xml:space="preserve">Федеральные и региональные целевые программы. </w:t>
      </w:r>
      <w:r>
        <w:t xml:space="preserve">Государственная </w:t>
      </w:r>
      <w:r>
        <w:lastRenderedPageBreak/>
        <w:t>программа Российской Федерации «Социально -экономическое развитие Арктической зоны Российской Федерации»</w:t>
      </w:r>
      <w:r>
        <w:rPr>
          <w:rStyle w:val="614pt1"/>
        </w:rPr>
        <w:t>.</w:t>
      </w:r>
    </w:p>
    <w:p w:rsidR="00FE454F" w:rsidRDefault="005A3D91">
      <w:pPr>
        <w:pStyle w:val="13"/>
        <w:keepNext/>
        <w:keepLines/>
        <w:shd w:val="clear" w:color="auto" w:fill="auto"/>
        <w:spacing w:after="0" w:line="322" w:lineRule="exact"/>
        <w:ind w:left="680" w:firstLine="560"/>
        <w:jc w:val="both"/>
      </w:pPr>
      <w:bookmarkStart w:id="307" w:name="bookmark402"/>
      <w:r>
        <w:t>РАЗДЕЛ 6. РОССИЯ В СОВРЕМЕННОМ МИРЕ</w:t>
      </w:r>
      <w:bookmarkEnd w:id="307"/>
    </w:p>
    <w:p w:rsidR="00FE454F" w:rsidRDefault="005A3D91">
      <w:pPr>
        <w:pStyle w:val="34"/>
        <w:shd w:val="clear" w:color="auto" w:fill="auto"/>
        <w:ind w:left="680" w:firstLine="560"/>
        <w:jc w:val="both"/>
      </w:pPr>
      <w:r>
        <w:t>Россия в системе международного географического разделения труда.</w:t>
      </w:r>
    </w:p>
    <w:p w:rsidR="00FE454F" w:rsidRDefault="005A3D91">
      <w:pPr>
        <w:pStyle w:val="60"/>
        <w:shd w:val="clear" w:color="auto" w:fill="auto"/>
        <w:spacing w:after="0" w:line="322" w:lineRule="exact"/>
        <w:ind w:left="680" w:firstLine="0"/>
      </w:pPr>
      <w:r>
        <w:t>Россия в составе международных экономических и политических организаций. Взаимосвязи России с другими странами мира.</w:t>
      </w:r>
      <w:r>
        <w:rPr>
          <w:rStyle w:val="614pt1"/>
        </w:rPr>
        <w:t xml:space="preserve"> Россия и страны </w:t>
      </w:r>
      <w:r>
        <w:t>СНГ. ЕврАзЭС.</w:t>
      </w:r>
    </w:p>
    <w:p w:rsidR="00FE454F" w:rsidRDefault="005A3D91">
      <w:pPr>
        <w:pStyle w:val="34"/>
        <w:shd w:val="clear" w:color="auto" w:fill="auto"/>
        <w:spacing w:after="300"/>
        <w:ind w:left="680" w:firstLine="560"/>
        <w:jc w:val="both"/>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FE454F" w:rsidRDefault="005A3D91">
      <w:pPr>
        <w:pStyle w:val="13"/>
        <w:keepNext/>
        <w:keepLines/>
        <w:shd w:val="clear" w:color="auto" w:fill="auto"/>
        <w:spacing w:after="0" w:line="322" w:lineRule="exact"/>
        <w:ind w:left="680" w:firstLine="560"/>
        <w:jc w:val="both"/>
      </w:pPr>
      <w:bookmarkStart w:id="308" w:name="bookmark403"/>
      <w:r>
        <w:t>Примерные контрольно-измерительные материалы</w:t>
      </w:r>
      <w:bookmarkEnd w:id="308"/>
    </w:p>
    <w:p w:rsidR="00FE454F" w:rsidRDefault="005A3D91">
      <w:pPr>
        <w:pStyle w:val="34"/>
        <w:shd w:val="clear" w:color="auto" w:fill="auto"/>
        <w:ind w:left="680" w:firstLine="700"/>
        <w:jc w:val="both"/>
      </w:pPr>
      <w: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FE454F" w:rsidRDefault="005A3D91">
      <w:pPr>
        <w:pStyle w:val="34"/>
        <w:shd w:val="clear" w:color="auto" w:fill="auto"/>
        <w:ind w:left="680" w:firstLine="700"/>
        <w:jc w:val="both"/>
      </w:pPr>
      <w:r>
        <w:t>Виды и формы контроля:</w:t>
      </w:r>
    </w:p>
    <w:p w:rsidR="00FE454F" w:rsidRDefault="005A3D91" w:rsidP="00643CF1">
      <w:pPr>
        <w:pStyle w:val="34"/>
        <w:numPr>
          <w:ilvl w:val="0"/>
          <w:numId w:val="94"/>
        </w:numPr>
        <w:shd w:val="clear" w:color="auto" w:fill="auto"/>
        <w:tabs>
          <w:tab w:val="left" w:pos="1415"/>
        </w:tabs>
        <w:ind w:left="1120" w:firstLine="0"/>
        <w:jc w:val="both"/>
      </w:pPr>
      <w:r>
        <w:t>устный опрос в форме беседы, сообщение с опорой на план;</w:t>
      </w:r>
    </w:p>
    <w:p w:rsidR="00FE454F" w:rsidRDefault="005A3D91" w:rsidP="00643CF1">
      <w:pPr>
        <w:pStyle w:val="34"/>
        <w:numPr>
          <w:ilvl w:val="0"/>
          <w:numId w:val="94"/>
        </w:numPr>
        <w:shd w:val="clear" w:color="auto" w:fill="auto"/>
        <w:tabs>
          <w:tab w:val="left" w:pos="1415"/>
        </w:tabs>
        <w:ind w:left="1120" w:firstLine="0"/>
        <w:jc w:val="both"/>
      </w:pPr>
      <w:r>
        <w:t>тематическое тестирование;</w:t>
      </w:r>
    </w:p>
    <w:p w:rsidR="00FE454F" w:rsidRDefault="005A3D91" w:rsidP="00643CF1">
      <w:pPr>
        <w:pStyle w:val="34"/>
        <w:numPr>
          <w:ilvl w:val="0"/>
          <w:numId w:val="94"/>
        </w:numPr>
        <w:shd w:val="clear" w:color="auto" w:fill="auto"/>
        <w:tabs>
          <w:tab w:val="left" w:pos="1415"/>
        </w:tabs>
        <w:ind w:left="1120" w:firstLine="0"/>
        <w:jc w:val="both"/>
      </w:pPr>
      <w:r>
        <w:t>практические работы;</w:t>
      </w:r>
    </w:p>
    <w:p w:rsidR="00FE454F" w:rsidRDefault="005A3D91" w:rsidP="00643CF1">
      <w:pPr>
        <w:pStyle w:val="34"/>
        <w:numPr>
          <w:ilvl w:val="0"/>
          <w:numId w:val="94"/>
        </w:numPr>
        <w:shd w:val="clear" w:color="auto" w:fill="auto"/>
        <w:tabs>
          <w:tab w:val="left" w:pos="1415"/>
        </w:tabs>
        <w:ind w:left="1120" w:firstLine="0"/>
        <w:jc w:val="both"/>
      </w:pPr>
      <w:r>
        <w:t>зачеты;</w:t>
      </w:r>
    </w:p>
    <w:p w:rsidR="00FE454F" w:rsidRDefault="005A3D91" w:rsidP="00643CF1">
      <w:pPr>
        <w:pStyle w:val="34"/>
        <w:numPr>
          <w:ilvl w:val="0"/>
          <w:numId w:val="94"/>
        </w:numPr>
        <w:shd w:val="clear" w:color="auto" w:fill="auto"/>
        <w:tabs>
          <w:tab w:val="left" w:pos="1415"/>
        </w:tabs>
        <w:ind w:left="1380" w:hanging="260"/>
      </w:pPr>
      <w:r>
        <w:t>индивидуальный контроль (дифференцированные карточки-задания, индивидуальные домашние задания).</w:t>
      </w:r>
    </w:p>
    <w:p w:rsidR="00FE454F" w:rsidRDefault="005A3D91">
      <w:pPr>
        <w:pStyle w:val="34"/>
        <w:shd w:val="clear" w:color="auto" w:fill="auto"/>
        <w:ind w:left="680" w:firstLine="700"/>
        <w:jc w:val="both"/>
      </w:pPr>
      <w: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с ЗПР.</w:t>
      </w:r>
    </w:p>
    <w:p w:rsidR="00FE454F" w:rsidRDefault="005A3D91">
      <w:pPr>
        <w:pStyle w:val="34"/>
        <w:shd w:val="clear" w:color="auto" w:fill="auto"/>
        <w:spacing w:after="600"/>
        <w:ind w:left="680" w:firstLine="700"/>
        <w:jc w:val="both"/>
      </w:pPr>
      <w:r>
        <w:t>Промежуточный контроль позволяет установить уровень освоения обучающимися программного материала по географии на конец учебного года.</w:t>
      </w:r>
    </w:p>
    <w:p w:rsidR="00FE454F" w:rsidRDefault="005A3D91">
      <w:pPr>
        <w:pStyle w:val="34"/>
        <w:shd w:val="clear" w:color="auto" w:fill="auto"/>
        <w:spacing w:after="300"/>
        <w:ind w:left="680" w:firstLine="0"/>
        <w:jc w:val="both"/>
      </w:pPr>
      <w:r>
        <w:t>ПЛАНИРУЕМЫЕ РЕЗУЛЬТАТЫ ОСВОЕНИЯ УЧЕБНОГО ПРЕДМЕТА «ГЕОГРАФИЯ» НА УРОВНЕ ОСНОВНОГО ОБЩЕГО ОБРАЗОВАНИЯ»</w:t>
      </w:r>
    </w:p>
    <w:p w:rsidR="00FE454F" w:rsidRDefault="005A3D91">
      <w:pPr>
        <w:pStyle w:val="13"/>
        <w:keepNext/>
        <w:keepLines/>
        <w:shd w:val="clear" w:color="auto" w:fill="auto"/>
        <w:spacing w:after="0" w:line="322" w:lineRule="exact"/>
        <w:ind w:left="680" w:firstLine="700"/>
        <w:jc w:val="both"/>
      </w:pPr>
      <w:bookmarkStart w:id="309" w:name="bookmark404"/>
      <w:r>
        <w:t>ЛИЧНОСТНЫЕ РЕЗУЛЬТАТЫ:</w:t>
      </w:r>
      <w:bookmarkEnd w:id="309"/>
    </w:p>
    <w:p w:rsidR="00FE454F" w:rsidRDefault="005A3D91">
      <w:pPr>
        <w:pStyle w:val="34"/>
        <w:shd w:val="clear" w:color="auto" w:fill="auto"/>
        <w:ind w:left="680" w:firstLine="700"/>
        <w:jc w:val="both"/>
      </w:pPr>
      <w:r>
        <w:t>формирование российской гражданской идентичности: патриотизма, уважения к Отечеству, прошлому и настоящему многонационального народа России;</w:t>
      </w:r>
    </w:p>
    <w:p w:rsidR="00FE454F" w:rsidRDefault="005A3D91">
      <w:pPr>
        <w:pStyle w:val="34"/>
        <w:shd w:val="clear" w:color="auto" w:fill="auto"/>
        <w:ind w:left="680" w:firstLine="700"/>
        <w:jc w:val="both"/>
      </w:pPr>
      <w:r>
        <w:lastRenderedPageBreak/>
        <w:t>ценностное отношение к достижениям российских ученых- исследователей;</w:t>
      </w:r>
    </w:p>
    <w:p w:rsidR="00FE454F" w:rsidRDefault="005A3D91">
      <w:pPr>
        <w:pStyle w:val="34"/>
        <w:shd w:val="clear" w:color="auto" w:fill="auto"/>
        <w:ind w:left="680" w:firstLine="700"/>
        <w:jc w:val="both"/>
      </w:pPr>
      <w:r>
        <w:t>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FE454F" w:rsidRDefault="005A3D91">
      <w:pPr>
        <w:pStyle w:val="34"/>
        <w:shd w:val="clear" w:color="auto" w:fill="auto"/>
        <w:ind w:left="680" w:firstLine="700"/>
        <w:jc w:val="both"/>
      </w:pPr>
      <w:r>
        <w:t>формирование мотивации к обучению и целенаправленной познавательной деятельности;</w:t>
      </w:r>
    </w:p>
    <w:p w:rsidR="00FE454F" w:rsidRDefault="005A3D91">
      <w:pPr>
        <w:pStyle w:val="34"/>
        <w:shd w:val="clear" w:color="auto" w:fill="auto"/>
        <w:ind w:left="680" w:firstLine="700"/>
        <w:jc w:val="both"/>
      </w:pPr>
      <w:r>
        <w:t>формирование умений продуктивной коммуникации со сверстниками и взрослыми в ходе образовательной деятельности;</w:t>
      </w:r>
    </w:p>
    <w:p w:rsidR="00FE454F" w:rsidRDefault="005A3D91">
      <w:pPr>
        <w:pStyle w:val="34"/>
        <w:shd w:val="clear" w:color="auto" w:fill="auto"/>
        <w:ind w:left="680" w:firstLine="700"/>
        <w:jc w:val="both"/>
      </w:pPr>
      <w:r>
        <w:t>интерес к практическому изучению профессий и труда различного рода, в том числе на основе географических знаний;</w:t>
      </w:r>
    </w:p>
    <w:p w:rsidR="00FE454F" w:rsidRDefault="005A3D91">
      <w:pPr>
        <w:pStyle w:val="34"/>
        <w:shd w:val="clear" w:color="auto" w:fill="auto"/>
        <w:ind w:left="680" w:firstLine="700"/>
        <w:jc w:val="both"/>
      </w:pPr>
      <w: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FE454F" w:rsidRDefault="005A3D91">
      <w:pPr>
        <w:pStyle w:val="34"/>
        <w:shd w:val="clear" w:color="auto" w:fill="auto"/>
        <w:ind w:left="680" w:firstLine="700"/>
        <w:jc w:val="both"/>
      </w:pPr>
      <w:r>
        <w:t>понимание активного неприятия действий, приносящих вред окружающей среде;</w:t>
      </w:r>
    </w:p>
    <w:p w:rsidR="00FE454F" w:rsidRDefault="005A3D91">
      <w:pPr>
        <w:pStyle w:val="34"/>
        <w:shd w:val="clear" w:color="auto" w:fill="auto"/>
        <w:ind w:left="680" w:firstLine="700"/>
        <w:jc w:val="both"/>
      </w:pPr>
      <w: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FE454F" w:rsidRDefault="005A3D91">
      <w:pPr>
        <w:pStyle w:val="34"/>
        <w:shd w:val="clear" w:color="auto" w:fill="auto"/>
        <w:spacing w:after="304"/>
        <w:ind w:left="680" w:firstLine="700"/>
        <w:jc w:val="both"/>
      </w:pPr>
      <w:r>
        <w:t>формирование представлений о целостной и подробной картине мира, упорядоченной в пространстве, адекватной возрасту обучающегося.</w:t>
      </w:r>
    </w:p>
    <w:p w:rsidR="00FE454F" w:rsidRDefault="005A3D91">
      <w:pPr>
        <w:pStyle w:val="13"/>
        <w:keepNext/>
        <w:keepLines/>
        <w:shd w:val="clear" w:color="auto" w:fill="auto"/>
        <w:spacing w:after="0" w:line="317" w:lineRule="exact"/>
        <w:ind w:left="680" w:firstLine="700"/>
        <w:jc w:val="both"/>
      </w:pPr>
      <w:bookmarkStart w:id="310" w:name="bookmark405"/>
      <w:r>
        <w:t>МЕТАПРЕДМЕТНЫЕ РЕЗУЛЬТАТЫ</w:t>
      </w:r>
      <w:bookmarkEnd w:id="310"/>
    </w:p>
    <w:p w:rsidR="00FE454F" w:rsidRDefault="005A3D91">
      <w:pPr>
        <w:pStyle w:val="42"/>
        <w:shd w:val="clear" w:color="auto" w:fill="auto"/>
        <w:spacing w:line="317" w:lineRule="exact"/>
        <w:ind w:left="680" w:firstLine="700"/>
      </w:pPr>
      <w:r>
        <w:t>Овладение универсальными учебными познавательными действиями:</w:t>
      </w:r>
    </w:p>
    <w:p w:rsidR="00FE454F" w:rsidRDefault="005A3D91">
      <w:pPr>
        <w:pStyle w:val="34"/>
        <w:shd w:val="clear" w:color="auto" w:fill="auto"/>
        <w:spacing w:line="317" w:lineRule="exact"/>
        <w:ind w:left="680" w:firstLine="700"/>
        <w:jc w:val="both"/>
      </w:pPr>
      <w:r>
        <w:t>анализировать, сравнивать, классифицировать и обобщать с опорой на алгоритм учебных действий факты и явления в области географии;</w:t>
      </w:r>
    </w:p>
    <w:p w:rsidR="00FE454F" w:rsidRDefault="005A3D91">
      <w:pPr>
        <w:pStyle w:val="34"/>
        <w:shd w:val="clear" w:color="auto" w:fill="auto"/>
        <w:ind w:left="680" w:firstLine="700"/>
        <w:jc w:val="both"/>
      </w:pPr>
      <w:r>
        <w:t>создавать с опорой на алгоритм учебных действий схематические модели географических процессов с выделением существенных характеристик объекта;</w:t>
      </w:r>
    </w:p>
    <w:p w:rsidR="00FE454F" w:rsidRDefault="005A3D91">
      <w:pPr>
        <w:pStyle w:val="34"/>
        <w:shd w:val="clear" w:color="auto" w:fill="auto"/>
        <w:ind w:left="680" w:firstLine="700"/>
        <w:jc w:val="both"/>
      </w:pPr>
      <w: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FE454F" w:rsidRDefault="005A3D91">
      <w:pPr>
        <w:pStyle w:val="34"/>
        <w:shd w:val="clear" w:color="auto" w:fill="auto"/>
        <w:ind w:left="680" w:firstLine="700"/>
        <w:jc w:val="both"/>
      </w:pPr>
      <w:r>
        <w:t>использовать вопросы как инструмент познания;</w:t>
      </w:r>
    </w:p>
    <w:p w:rsidR="00FE454F" w:rsidRDefault="005A3D91">
      <w:pPr>
        <w:pStyle w:val="34"/>
        <w:shd w:val="clear" w:color="auto" w:fill="auto"/>
        <w:ind w:left="680" w:firstLine="700"/>
        <w:jc w:val="both"/>
      </w:pPr>
      <w:r>
        <w:t>с помощью педагога устанавливать особенности объектов изучения, причинно-следственные связи и зависимости в географических явлениях;</w:t>
      </w:r>
    </w:p>
    <w:p w:rsidR="00FE454F" w:rsidRDefault="005A3D91">
      <w:pPr>
        <w:pStyle w:val="34"/>
        <w:shd w:val="clear" w:color="auto" w:fill="auto"/>
        <w:ind w:left="680" w:firstLine="700"/>
        <w:jc w:val="both"/>
      </w:pPr>
      <w:r>
        <w:t>искать или отбирать информацию, или данные из источников с учетом предложенной учебной задачи и заданных критериев;</w:t>
      </w:r>
    </w:p>
    <w:p w:rsidR="00FE454F" w:rsidRDefault="005A3D91">
      <w:pPr>
        <w:pStyle w:val="34"/>
        <w:shd w:val="clear" w:color="auto" w:fill="auto"/>
        <w:ind w:left="680" w:firstLine="700"/>
        <w:jc w:val="both"/>
      </w:pPr>
      <w:r>
        <w:t>с помощью педагога или самостоятельно формулировать обобщения и выводы по результатам проведенного информационного поиска;</w:t>
      </w:r>
    </w:p>
    <w:p w:rsidR="00FE454F" w:rsidRDefault="005A3D91">
      <w:pPr>
        <w:pStyle w:val="34"/>
        <w:shd w:val="clear" w:color="auto" w:fill="auto"/>
        <w:ind w:left="680" w:firstLine="700"/>
      </w:pPr>
      <w:r>
        <w:lastRenderedPageBreak/>
        <w:t>понимать и умение интерпретировать информацию различных видов и форм представления (географические карты, условные обозначения и т.п.); эффективно запоминать и систематизировать информацию.</w:t>
      </w:r>
    </w:p>
    <w:p w:rsidR="00FE454F" w:rsidRDefault="005A3D91">
      <w:pPr>
        <w:pStyle w:val="42"/>
        <w:shd w:val="clear" w:color="auto" w:fill="auto"/>
        <w:tabs>
          <w:tab w:val="left" w:pos="5628"/>
          <w:tab w:val="left" w:pos="7375"/>
        </w:tabs>
        <w:ind w:left="680" w:firstLine="700"/>
      </w:pPr>
      <w:r>
        <w:t>Овладение универсальными</w:t>
      </w:r>
      <w:r>
        <w:tab/>
        <w:t>учебными</w:t>
      </w:r>
      <w:r>
        <w:tab/>
        <w:t>коммуникативными</w:t>
      </w:r>
    </w:p>
    <w:p w:rsidR="00FE454F" w:rsidRDefault="005A3D91">
      <w:pPr>
        <w:pStyle w:val="42"/>
        <w:shd w:val="clear" w:color="auto" w:fill="auto"/>
        <w:ind w:left="680" w:firstLine="0"/>
        <w:jc w:val="left"/>
      </w:pPr>
      <w:r>
        <w:t>действиями:</w:t>
      </w:r>
    </w:p>
    <w:p w:rsidR="00FE454F" w:rsidRDefault="005A3D91">
      <w:pPr>
        <w:pStyle w:val="34"/>
        <w:shd w:val="clear" w:color="auto" w:fill="auto"/>
        <w:ind w:left="680" w:firstLine="700"/>
      </w:pPr>
      <w:r>
        <w:t>использовать информационно-коммуникационных технологий; 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FE454F" w:rsidRDefault="005A3D91">
      <w:pPr>
        <w:pStyle w:val="34"/>
        <w:shd w:val="clear" w:color="auto" w:fill="auto"/>
        <w:ind w:left="680" w:firstLine="700"/>
        <w:jc w:val="both"/>
      </w:pPr>
      <w:r>
        <w:t>организовывать учебное взаимодействие в группе для решения эколого</w:t>
      </w:r>
      <w:r>
        <w:softHyphen/>
        <w:t>географических проблем (определять общие цели, распределять роли, договариваться друг с другом и т.д.);</w:t>
      </w:r>
    </w:p>
    <w:p w:rsidR="00FE454F" w:rsidRDefault="005A3D91">
      <w:pPr>
        <w:pStyle w:val="34"/>
        <w:shd w:val="clear" w:color="auto" w:fill="auto"/>
        <w:ind w:left="680" w:firstLine="700"/>
        <w:jc w:val="both"/>
      </w:pPr>
      <w:r>
        <w:t>отстаивать свою точку зрения, приводить аргументы, подтверждая их фактами;</w:t>
      </w:r>
    </w:p>
    <w:p w:rsidR="00FE454F" w:rsidRDefault="005A3D91">
      <w:pPr>
        <w:pStyle w:val="34"/>
        <w:shd w:val="clear" w:color="auto" w:fill="auto"/>
        <w:ind w:left="680" w:firstLine="700"/>
        <w:jc w:val="both"/>
      </w:pPr>
      <w:r>
        <w:t>критично относиться к своему мнению, с достоинством признавать ошибочность своего мнения (если оно таково) и корректировать его.</w:t>
      </w:r>
    </w:p>
    <w:p w:rsidR="00FE454F" w:rsidRDefault="005A3D91">
      <w:pPr>
        <w:pStyle w:val="34"/>
        <w:shd w:val="clear" w:color="auto" w:fill="auto"/>
        <w:ind w:left="680" w:firstLine="700"/>
      </w:pPr>
      <w:r>
        <w:rPr>
          <w:rStyle w:val="35"/>
        </w:rPr>
        <w:t xml:space="preserve">Овладение универсальными учебными регулятивными действиями: </w:t>
      </w:r>
      <w:r>
        <w:t>определять цели обучения географии, ставить и формулировать для себя новые задачи в учебе и познавательной деятельности;</w:t>
      </w:r>
    </w:p>
    <w:p w:rsidR="00FE454F" w:rsidRDefault="005A3D91">
      <w:pPr>
        <w:pStyle w:val="34"/>
        <w:shd w:val="clear" w:color="auto" w:fill="auto"/>
        <w:ind w:left="680" w:firstLine="700"/>
        <w:jc w:val="both"/>
      </w:pPr>
      <w:r>
        <w:t>осознанно выбирать наиболее эффективные способы решения учебных и познавательных задач;</w:t>
      </w:r>
    </w:p>
    <w:p w:rsidR="00FE454F" w:rsidRDefault="005A3D91">
      <w:pPr>
        <w:pStyle w:val="34"/>
        <w:shd w:val="clear" w:color="auto" w:fill="auto"/>
        <w:ind w:left="680" w:firstLine="700"/>
        <w:jc w:val="both"/>
      </w:pPr>
      <w:r>
        <w:t>владеть основами самоконтроля, самооценки, осуществления осознанного выбора в учебной и познавательной деятельности;</w:t>
      </w:r>
    </w:p>
    <w:p w:rsidR="00FE454F" w:rsidRDefault="005A3D91">
      <w:pPr>
        <w:pStyle w:val="34"/>
        <w:shd w:val="clear" w:color="auto" w:fill="auto"/>
        <w:ind w:left="680" w:firstLine="700"/>
        <w:jc w:val="both"/>
      </w:pPr>
      <w: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E454F" w:rsidRDefault="005A3D91">
      <w:pPr>
        <w:pStyle w:val="34"/>
        <w:shd w:val="clear" w:color="auto" w:fill="auto"/>
        <w:ind w:left="680" w:firstLine="700"/>
        <w:jc w:val="both"/>
      </w:pPr>
      <w:r>
        <w:t>давать адекватную оценку ситуации и предлагать план ее изменения (на примере экологических знаний);</w:t>
      </w:r>
    </w:p>
    <w:p w:rsidR="00FE454F" w:rsidRDefault="005A3D91">
      <w:pPr>
        <w:pStyle w:val="34"/>
        <w:shd w:val="clear" w:color="auto" w:fill="auto"/>
        <w:ind w:left="680" w:firstLine="700"/>
        <w:jc w:val="both"/>
      </w:pPr>
      <w:r>
        <w:t>предвидеть трудности, которые могут возникнуть при решении учебной задачи;</w:t>
      </w:r>
    </w:p>
    <w:p w:rsidR="00FE454F" w:rsidRDefault="005A3D91">
      <w:pPr>
        <w:pStyle w:val="34"/>
        <w:shd w:val="clear" w:color="auto" w:fill="auto"/>
        <w:spacing w:after="304" w:line="326" w:lineRule="exact"/>
        <w:ind w:left="680" w:firstLine="700"/>
        <w:jc w:val="both"/>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FE454F" w:rsidRDefault="005A3D91">
      <w:pPr>
        <w:pStyle w:val="13"/>
        <w:keepNext/>
        <w:keepLines/>
        <w:shd w:val="clear" w:color="auto" w:fill="auto"/>
        <w:spacing w:after="0" w:line="322" w:lineRule="exact"/>
        <w:ind w:left="680" w:firstLine="700"/>
        <w:jc w:val="both"/>
      </w:pPr>
      <w:bookmarkStart w:id="311" w:name="bookmark406"/>
      <w:r>
        <w:t>ПРЕДМЕТНЫЕ РЕЗУЛЬТАТЫ</w:t>
      </w:r>
      <w:bookmarkEnd w:id="311"/>
    </w:p>
    <w:p w:rsidR="00FE454F" w:rsidRDefault="005A3D91">
      <w:pPr>
        <w:pStyle w:val="34"/>
        <w:shd w:val="clear" w:color="auto" w:fill="auto"/>
        <w:ind w:left="680" w:firstLine="700"/>
        <w:jc w:val="both"/>
      </w:pPr>
      <w:r>
        <w:t xml:space="preserve">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w:t>
      </w:r>
      <w:r>
        <w:lastRenderedPageBreak/>
        <w:t>руководством педагога; понимать и уметь объяснять с опорой на ключевые слова роль и место географической науки в системе научных дисциплин;</w:t>
      </w:r>
    </w:p>
    <w:p w:rsidR="00FE454F" w:rsidRDefault="005A3D91">
      <w:pPr>
        <w:pStyle w:val="34"/>
        <w:shd w:val="clear" w:color="auto" w:fill="auto"/>
        <w:ind w:left="680" w:firstLine="700"/>
        <w:jc w:val="both"/>
      </w:pPr>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FE454F" w:rsidRDefault="005A3D91">
      <w:pPr>
        <w:pStyle w:val="34"/>
        <w:shd w:val="clear" w:color="auto" w:fill="auto"/>
        <w:ind w:left="680" w:firstLine="700"/>
        <w:jc w:val="both"/>
      </w:pPr>
      <w: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FE454F" w:rsidRDefault="005A3D91">
      <w:pPr>
        <w:pStyle w:val="34"/>
        <w:shd w:val="clear" w:color="auto" w:fill="auto"/>
        <w:ind w:left="680" w:firstLine="700"/>
        <w:jc w:val="both"/>
      </w:pPr>
      <w: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FE454F" w:rsidRDefault="005A3D91">
      <w:pPr>
        <w:pStyle w:val="34"/>
        <w:shd w:val="clear" w:color="auto" w:fill="auto"/>
        <w:ind w:left="680" w:firstLine="700"/>
        <w:jc w:val="both"/>
      </w:pPr>
      <w:r>
        <w:t>классифицировать географические объекты и явления на основе их известных характерных свойств с помощью учителя или с опорой на карту;</w:t>
      </w:r>
    </w:p>
    <w:p w:rsidR="00FE454F" w:rsidRDefault="005A3D91">
      <w:pPr>
        <w:pStyle w:val="34"/>
        <w:shd w:val="clear" w:color="auto" w:fill="auto"/>
        <w:ind w:left="680" w:firstLine="700"/>
        <w:jc w:val="both"/>
      </w:pPr>
      <w: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FE454F" w:rsidRDefault="005A3D91">
      <w:pPr>
        <w:pStyle w:val="34"/>
        <w:shd w:val="clear" w:color="auto" w:fill="auto"/>
        <w:ind w:left="680" w:firstLine="700"/>
        <w:jc w:val="both"/>
      </w:pPr>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FE454F" w:rsidRDefault="005A3D91">
      <w:pPr>
        <w:pStyle w:val="34"/>
        <w:shd w:val="clear" w:color="auto" w:fill="auto"/>
        <w:ind w:left="680" w:firstLine="700"/>
        <w:jc w:val="both"/>
      </w:pPr>
      <w: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FE454F" w:rsidRDefault="005A3D91">
      <w:pPr>
        <w:pStyle w:val="34"/>
        <w:shd w:val="clear" w:color="auto" w:fill="auto"/>
        <w:ind w:left="680" w:firstLine="700"/>
        <w:jc w:val="both"/>
      </w:pPr>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FE454F" w:rsidRDefault="005A3D91">
      <w:pPr>
        <w:pStyle w:val="34"/>
        <w:shd w:val="clear" w:color="auto" w:fill="auto"/>
        <w:ind w:left="680" w:firstLine="700"/>
        <w:jc w:val="both"/>
      </w:pPr>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FE454F" w:rsidRDefault="005A3D91">
      <w:pPr>
        <w:pStyle w:val="34"/>
        <w:shd w:val="clear" w:color="auto" w:fill="auto"/>
        <w:ind w:left="680" w:firstLine="700"/>
        <w:jc w:val="both"/>
      </w:pPr>
      <w:r>
        <w:t xml:space="preserve">уметь представлять с помощью учителя в различных формах (в </w:t>
      </w:r>
      <w:r>
        <w:lastRenderedPageBreak/>
        <w:t>виде карты, таблицы, графика, географического описания) географическую информацию, необходимую для решения учебных и практико</w:t>
      </w:r>
      <w:r>
        <w:softHyphen/>
        <w:t>ориентированных задач;</w:t>
      </w:r>
    </w:p>
    <w:p w:rsidR="00FE454F" w:rsidRDefault="005A3D91">
      <w:pPr>
        <w:pStyle w:val="34"/>
        <w:shd w:val="clear" w:color="auto" w:fill="auto"/>
        <w:ind w:left="680" w:firstLine="700"/>
        <w:jc w:val="both"/>
      </w:pPr>
      <w: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FE454F" w:rsidRDefault="005A3D91">
      <w:pPr>
        <w:pStyle w:val="34"/>
        <w:shd w:val="clear" w:color="auto" w:fill="auto"/>
        <w:ind w:left="680" w:firstLine="700"/>
        <w:jc w:val="both"/>
      </w:pPr>
      <w: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E454F" w:rsidRDefault="005A3D91">
      <w:pPr>
        <w:pStyle w:val="34"/>
        <w:shd w:val="clear" w:color="auto" w:fill="auto"/>
        <w:spacing w:after="296"/>
        <w:ind w:left="680" w:firstLine="700"/>
        <w:jc w:val="both"/>
      </w:pPr>
      <w: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FE454F" w:rsidRDefault="005A3D91">
      <w:pPr>
        <w:pStyle w:val="13"/>
        <w:keepNext/>
        <w:keepLines/>
        <w:shd w:val="clear" w:color="auto" w:fill="auto"/>
        <w:spacing w:after="304" w:line="326" w:lineRule="exact"/>
        <w:ind w:left="680" w:firstLine="560"/>
        <w:jc w:val="both"/>
      </w:pPr>
      <w:bookmarkStart w:id="312" w:name="bookmark407"/>
      <w:r>
        <w:t>Требования к предметным результатам освоения учебного предмета «Обществознание», распределенные по годам обучения</w:t>
      </w:r>
      <w:bookmarkEnd w:id="312"/>
    </w:p>
    <w:p w:rsidR="00FE454F" w:rsidRDefault="005A3D91" w:rsidP="00643CF1">
      <w:pPr>
        <w:pStyle w:val="13"/>
        <w:keepNext/>
        <w:keepLines/>
        <w:numPr>
          <w:ilvl w:val="0"/>
          <w:numId w:val="95"/>
        </w:numPr>
        <w:shd w:val="clear" w:color="auto" w:fill="auto"/>
        <w:tabs>
          <w:tab w:val="left" w:pos="945"/>
        </w:tabs>
        <w:spacing w:after="0" w:line="322" w:lineRule="exact"/>
        <w:ind w:left="680" w:firstLine="0"/>
        <w:jc w:val="both"/>
      </w:pPr>
      <w:bookmarkStart w:id="313" w:name="bookmark408"/>
      <w:r>
        <w:t>КЛАСС</w:t>
      </w:r>
      <w:bookmarkEnd w:id="313"/>
    </w:p>
    <w:p w:rsidR="00FE454F" w:rsidRDefault="005A3D91">
      <w:pPr>
        <w:pStyle w:val="34"/>
        <w:shd w:val="clear" w:color="auto" w:fill="auto"/>
        <w:ind w:left="680" w:firstLine="560"/>
        <w:jc w:val="both"/>
      </w:pPr>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FE454F" w:rsidRDefault="005A3D91">
      <w:pPr>
        <w:pStyle w:val="34"/>
        <w:shd w:val="clear" w:color="auto" w:fill="auto"/>
        <w:ind w:left="680" w:firstLine="560"/>
        <w:jc w:val="both"/>
      </w:pPr>
      <w: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E454F" w:rsidRDefault="005A3D91">
      <w:pPr>
        <w:pStyle w:val="34"/>
        <w:shd w:val="clear" w:color="auto" w:fill="auto"/>
        <w:ind w:left="680" w:firstLine="560"/>
        <w:jc w:val="both"/>
      </w:pPr>
      <w: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FE454F" w:rsidRDefault="005A3D91">
      <w:pPr>
        <w:pStyle w:val="34"/>
        <w:shd w:val="clear" w:color="auto" w:fill="auto"/>
        <w:ind w:left="680" w:firstLine="560"/>
        <w:jc w:val="both"/>
      </w:pPr>
      <w:r>
        <w:t>иметь представление о вкладе великих путешественников в географическое изучение Земли;</w:t>
      </w:r>
    </w:p>
    <w:p w:rsidR="00FE454F" w:rsidRDefault="005A3D91">
      <w:pPr>
        <w:pStyle w:val="34"/>
        <w:shd w:val="clear" w:color="auto" w:fill="auto"/>
        <w:ind w:left="680" w:firstLine="560"/>
        <w:jc w:val="both"/>
      </w:pPr>
      <w: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FE454F" w:rsidRDefault="005A3D91">
      <w:pPr>
        <w:pStyle w:val="34"/>
        <w:shd w:val="clear" w:color="auto" w:fill="auto"/>
        <w:ind w:left="680" w:firstLine="560"/>
        <w:jc w:val="both"/>
      </w:pPr>
      <w:r>
        <w:t>находить в различных источниках информации (включая интернет</w:t>
      </w:r>
      <w:r>
        <w:softHyphen/>
        <w:t>ресурсы) факты, позволяющие оценить вклад российских путешественников и</w:t>
      </w:r>
    </w:p>
    <w:p w:rsidR="00FE454F" w:rsidRDefault="005A3D91">
      <w:pPr>
        <w:pStyle w:val="34"/>
        <w:shd w:val="clear" w:color="auto" w:fill="auto"/>
        <w:ind w:left="680" w:firstLine="0"/>
      </w:pPr>
      <w:r>
        <w:t>исследователей в развитие знаний о Земле;</w:t>
      </w:r>
    </w:p>
    <w:p w:rsidR="00FE454F" w:rsidRDefault="005A3D91">
      <w:pPr>
        <w:pStyle w:val="34"/>
        <w:shd w:val="clear" w:color="auto" w:fill="auto"/>
        <w:ind w:left="680" w:firstLine="560"/>
        <w:jc w:val="both"/>
      </w:pPr>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FE454F" w:rsidRDefault="005A3D91">
      <w:pPr>
        <w:pStyle w:val="34"/>
        <w:shd w:val="clear" w:color="auto" w:fill="auto"/>
        <w:ind w:left="680" w:firstLine="560"/>
        <w:jc w:val="both"/>
      </w:pPr>
      <w:r>
        <w:t xml:space="preserve">использовать с опорой на алгоритм учебных действий условные </w:t>
      </w:r>
      <w:r>
        <w:lastRenderedPageBreak/>
        <w:t>обозначения планов местности и географических карт для получения информации, необходимой для решения учебных и (или) практико</w:t>
      </w:r>
      <w:r>
        <w:softHyphen/>
        <w:t>ориентированных задач;</w:t>
      </w:r>
    </w:p>
    <w:p w:rsidR="00FE454F" w:rsidRDefault="005A3D91">
      <w:pPr>
        <w:pStyle w:val="34"/>
        <w:shd w:val="clear" w:color="auto" w:fill="auto"/>
        <w:ind w:left="680" w:firstLine="560"/>
        <w:jc w:val="both"/>
      </w:pPr>
      <w: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FE454F" w:rsidRDefault="005A3D91">
      <w:pPr>
        <w:pStyle w:val="34"/>
        <w:shd w:val="clear" w:color="auto" w:fill="auto"/>
        <w:ind w:left="680" w:firstLine="560"/>
        <w:jc w:val="both"/>
      </w:pPr>
      <w:r>
        <w:t>различать с опорой на источник информации понятия «план местности» и «географическая карта», параллель» и «меридиан»;</w:t>
      </w:r>
    </w:p>
    <w:p w:rsidR="00FE454F" w:rsidRDefault="005A3D91">
      <w:pPr>
        <w:pStyle w:val="34"/>
        <w:shd w:val="clear" w:color="auto" w:fill="auto"/>
        <w:ind w:left="680" w:firstLine="560"/>
        <w:jc w:val="both"/>
      </w:pPr>
      <w:r>
        <w:t>приводить с опорой на источник информации примеры влияния Солнца на мир живой и неживой природы;</w:t>
      </w:r>
    </w:p>
    <w:p w:rsidR="00FE454F" w:rsidRDefault="005A3D91">
      <w:pPr>
        <w:pStyle w:val="34"/>
        <w:shd w:val="clear" w:color="auto" w:fill="auto"/>
        <w:ind w:left="680" w:firstLine="560"/>
      </w:pPr>
      <w:r>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E454F" w:rsidRDefault="005A3D91">
      <w:pPr>
        <w:pStyle w:val="34"/>
        <w:shd w:val="clear" w:color="auto" w:fill="auto"/>
        <w:ind w:left="680" w:firstLine="560"/>
      </w:pPr>
      <w:r>
        <w:t>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и «океаническая» земная кора;</w:t>
      </w:r>
    </w:p>
    <w:p w:rsidR="00FE454F" w:rsidRDefault="005A3D91">
      <w:pPr>
        <w:pStyle w:val="34"/>
        <w:shd w:val="clear" w:color="auto" w:fill="auto"/>
        <w:ind w:left="680" w:firstLine="560"/>
        <w:jc w:val="both"/>
      </w:pPr>
      <w:r>
        <w:t>различать с опорой на источник информации изученные минералы и горные породы, материковую и океаническую земную кору;</w:t>
      </w:r>
    </w:p>
    <w:p w:rsidR="00FE454F" w:rsidRDefault="005A3D91">
      <w:pPr>
        <w:pStyle w:val="34"/>
        <w:shd w:val="clear" w:color="auto" w:fill="auto"/>
        <w:ind w:left="680" w:firstLine="560"/>
        <w:jc w:val="both"/>
      </w:pPr>
      <w:r>
        <w:t>показывать с помощью учителя на карте и обозначать на контурной карте материки и океаны, крупные формы рельефа Земли;</w:t>
      </w:r>
    </w:p>
    <w:p w:rsidR="00FE454F" w:rsidRDefault="005A3D91">
      <w:pPr>
        <w:pStyle w:val="34"/>
        <w:shd w:val="clear" w:color="auto" w:fill="auto"/>
        <w:ind w:left="680" w:firstLine="560"/>
      </w:pPr>
      <w:r>
        <w:t>различать с опорой на источник информации горы и равнины; классифицировать формы рельефа суши по высоте и по внешнему облику с опорой на план;</w:t>
      </w:r>
    </w:p>
    <w:p w:rsidR="00FE454F" w:rsidRDefault="005A3D91">
      <w:pPr>
        <w:pStyle w:val="34"/>
        <w:shd w:val="clear" w:color="auto" w:fill="auto"/>
        <w:ind w:left="680" w:firstLine="560"/>
        <w:jc w:val="both"/>
      </w:pPr>
      <w:r>
        <w:t>иметь представление о причинах землетрясений и вулканических извержений;</w:t>
      </w:r>
    </w:p>
    <w:p w:rsidR="00FE454F" w:rsidRDefault="005A3D91">
      <w:pPr>
        <w:pStyle w:val="34"/>
        <w:shd w:val="clear" w:color="auto" w:fill="auto"/>
        <w:ind w:left="680" w:firstLine="560"/>
        <w:jc w:val="both"/>
      </w:pPr>
      <w: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FE454F" w:rsidRDefault="005A3D91">
      <w:pPr>
        <w:pStyle w:val="34"/>
        <w:shd w:val="clear" w:color="auto" w:fill="auto"/>
        <w:ind w:left="680" w:firstLine="560"/>
        <w:jc w:val="both"/>
      </w:pPr>
      <w:r>
        <w:t>применять с помощью учителя понятия «эпицентр землетрясения» и «очаг землетрясения» для решения познавательных задач;</w:t>
      </w:r>
    </w:p>
    <w:p w:rsidR="00FE454F" w:rsidRDefault="005A3D91">
      <w:pPr>
        <w:pStyle w:val="34"/>
        <w:shd w:val="clear" w:color="auto" w:fill="auto"/>
        <w:ind w:left="680" w:firstLine="560"/>
        <w:jc w:val="both"/>
      </w:pPr>
      <w: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FE454F" w:rsidRDefault="005A3D91">
      <w:pPr>
        <w:pStyle w:val="34"/>
        <w:shd w:val="clear" w:color="auto" w:fill="auto"/>
        <w:ind w:left="680" w:firstLine="560"/>
        <w:jc w:val="both"/>
      </w:pPr>
      <w:r>
        <w:t>классифицировать с опорой на алгоритм учебных действий острова по происхождению;</w:t>
      </w:r>
    </w:p>
    <w:p w:rsidR="00FE454F" w:rsidRDefault="005A3D91">
      <w:pPr>
        <w:pStyle w:val="34"/>
        <w:shd w:val="clear" w:color="auto" w:fill="auto"/>
        <w:ind w:left="680" w:firstLine="560"/>
        <w:jc w:val="both"/>
      </w:pPr>
      <w:r>
        <w:t xml:space="preserve">приводить с опорой на источник информации примеры опасных природных явлений в литосфере и средств их предупреждения; </w:t>
      </w:r>
      <w:r>
        <w:lastRenderedPageBreak/>
        <w:t>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FE454F" w:rsidRDefault="005A3D91">
      <w:pPr>
        <w:pStyle w:val="34"/>
        <w:shd w:val="clear" w:color="auto" w:fill="auto"/>
        <w:spacing w:after="300"/>
        <w:ind w:left="680" w:firstLine="560"/>
        <w:jc w:val="both"/>
      </w:pPr>
      <w: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FE454F" w:rsidRDefault="005A3D91" w:rsidP="00643CF1">
      <w:pPr>
        <w:pStyle w:val="34"/>
        <w:numPr>
          <w:ilvl w:val="0"/>
          <w:numId w:val="95"/>
        </w:numPr>
        <w:shd w:val="clear" w:color="auto" w:fill="auto"/>
        <w:tabs>
          <w:tab w:val="left" w:pos="945"/>
        </w:tabs>
        <w:ind w:left="680" w:firstLine="0"/>
        <w:jc w:val="both"/>
      </w:pPr>
      <w:r>
        <w:t>КЛАСС</w:t>
      </w:r>
    </w:p>
    <w:p w:rsidR="00FE454F" w:rsidRDefault="005A3D91">
      <w:pPr>
        <w:pStyle w:val="34"/>
        <w:shd w:val="clear" w:color="auto" w:fill="auto"/>
        <w:ind w:left="680" w:firstLine="560"/>
        <w:jc w:val="both"/>
      </w:pPr>
      <w: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w:t>
      </w:r>
      <w:r>
        <w:softHyphen/>
        <w:t>ориентированных задач;</w:t>
      </w:r>
    </w:p>
    <w:p w:rsidR="00FE454F" w:rsidRDefault="005A3D91">
      <w:pPr>
        <w:pStyle w:val="34"/>
        <w:shd w:val="clear" w:color="auto" w:fill="auto"/>
        <w:ind w:left="680" w:firstLine="560"/>
        <w:jc w:val="both"/>
      </w:pPr>
      <w: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E454F" w:rsidRDefault="005A3D91">
      <w:pPr>
        <w:pStyle w:val="34"/>
        <w:shd w:val="clear" w:color="auto" w:fill="auto"/>
        <w:ind w:left="680" w:firstLine="560"/>
        <w:jc w:val="both"/>
      </w:pPr>
      <w:r>
        <w:t>приводить с опорой на источник информации примеры опасных природных явлений в геосферах и средств их предупреждения;</w:t>
      </w:r>
    </w:p>
    <w:p w:rsidR="00FE454F" w:rsidRDefault="005A3D91">
      <w:pPr>
        <w:pStyle w:val="34"/>
        <w:shd w:val="clear" w:color="auto" w:fill="auto"/>
        <w:ind w:left="680" w:firstLine="560"/>
        <w:jc w:val="both"/>
      </w:pPr>
      <w: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FE454F" w:rsidRDefault="005A3D91">
      <w:pPr>
        <w:pStyle w:val="34"/>
        <w:shd w:val="clear" w:color="auto" w:fill="auto"/>
        <w:ind w:left="680" w:firstLine="560"/>
        <w:jc w:val="both"/>
      </w:pPr>
      <w:r>
        <w:t>различать с опорой на источник информации свойства вод отдельных частей Мирового океана;</w:t>
      </w:r>
    </w:p>
    <w:p w:rsidR="00FE454F" w:rsidRDefault="005A3D91">
      <w:pPr>
        <w:pStyle w:val="34"/>
        <w:shd w:val="clear" w:color="auto" w:fill="auto"/>
        <w:ind w:left="680" w:firstLine="560"/>
        <w:jc w:val="both"/>
      </w:pPr>
      <w: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FE454F" w:rsidRDefault="005A3D91">
      <w:pPr>
        <w:pStyle w:val="34"/>
        <w:shd w:val="clear" w:color="auto" w:fill="auto"/>
        <w:ind w:left="680" w:firstLine="560"/>
        <w:jc w:val="both"/>
      </w:pPr>
      <w: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FE454F" w:rsidRDefault="005A3D91">
      <w:pPr>
        <w:pStyle w:val="34"/>
        <w:shd w:val="clear" w:color="auto" w:fill="auto"/>
        <w:ind w:left="680" w:firstLine="560"/>
        <w:jc w:val="both"/>
      </w:pPr>
      <w:r>
        <w:t>различать с опорой на источник информации питание и режим рек;</w:t>
      </w:r>
    </w:p>
    <w:p w:rsidR="00FE454F" w:rsidRDefault="005A3D91">
      <w:pPr>
        <w:pStyle w:val="34"/>
        <w:shd w:val="clear" w:color="auto" w:fill="auto"/>
        <w:ind w:left="680" w:firstLine="560"/>
        <w:jc w:val="both"/>
      </w:pPr>
      <w:r>
        <w:t>сравнивать с опорой на алгоритм учебных действий реки по заданным признакам;</w:t>
      </w:r>
    </w:p>
    <w:p w:rsidR="00FE454F" w:rsidRDefault="005A3D91">
      <w:pPr>
        <w:pStyle w:val="34"/>
        <w:shd w:val="clear" w:color="auto" w:fill="auto"/>
        <w:ind w:left="680" w:firstLine="560"/>
        <w:jc w:val="both"/>
      </w:pPr>
      <w: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FE454F" w:rsidRDefault="005A3D91">
      <w:pPr>
        <w:pStyle w:val="34"/>
        <w:shd w:val="clear" w:color="auto" w:fill="auto"/>
        <w:ind w:left="680" w:firstLine="560"/>
        <w:jc w:val="both"/>
      </w:pPr>
      <w:r>
        <w:t>устанавливать с помощью учителя причинно-следственные связи между питанием, режимом реки и климатом на территории речного бассейна;</w:t>
      </w:r>
    </w:p>
    <w:p w:rsidR="00FE454F" w:rsidRDefault="005A3D91">
      <w:pPr>
        <w:pStyle w:val="34"/>
        <w:shd w:val="clear" w:color="auto" w:fill="auto"/>
        <w:ind w:left="680" w:firstLine="560"/>
        <w:jc w:val="both"/>
      </w:pPr>
      <w:r>
        <w:t>приводить с опорой на источник информации примеры районов распространения многолетней мерзлоты;</w:t>
      </w:r>
    </w:p>
    <w:p w:rsidR="00FE454F" w:rsidRDefault="005A3D91">
      <w:pPr>
        <w:pStyle w:val="34"/>
        <w:shd w:val="clear" w:color="auto" w:fill="auto"/>
        <w:ind w:left="680" w:firstLine="560"/>
        <w:jc w:val="both"/>
      </w:pPr>
      <w:r>
        <w:t xml:space="preserve">иметь представление о причинах образования цунами, приливов и </w:t>
      </w:r>
      <w:r>
        <w:lastRenderedPageBreak/>
        <w:t>отливов;</w:t>
      </w:r>
    </w:p>
    <w:p w:rsidR="00FE454F" w:rsidRDefault="005A3D91">
      <w:pPr>
        <w:pStyle w:val="34"/>
        <w:shd w:val="clear" w:color="auto" w:fill="auto"/>
        <w:ind w:left="680" w:firstLine="560"/>
        <w:jc w:val="both"/>
      </w:pPr>
      <w:r>
        <w:t>описывать с опорой на алгоритм учебных действий состав, строение атмосферы;</w:t>
      </w:r>
    </w:p>
    <w:p w:rsidR="00FE454F" w:rsidRDefault="005A3D91">
      <w:pPr>
        <w:pStyle w:val="34"/>
        <w:shd w:val="clear" w:color="auto" w:fill="auto"/>
        <w:ind w:left="680" w:firstLine="560"/>
        <w:jc w:val="both"/>
      </w:pPr>
      <w: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E454F" w:rsidRDefault="005A3D91">
      <w:pPr>
        <w:pStyle w:val="34"/>
        <w:shd w:val="clear" w:color="auto" w:fill="auto"/>
        <w:ind w:left="680" w:firstLine="560"/>
        <w:jc w:val="both"/>
      </w:pPr>
      <w: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E454F" w:rsidRDefault="005A3D91">
      <w:pPr>
        <w:pStyle w:val="34"/>
        <w:shd w:val="clear" w:color="auto" w:fill="auto"/>
        <w:ind w:left="680" w:firstLine="560"/>
        <w:jc w:val="both"/>
      </w:pPr>
      <w:r>
        <w:t>различать с опорой на алгоритм учебных действий свойства воздуха; климаты Земли; климатообразующие факторы;</w:t>
      </w:r>
    </w:p>
    <w:p w:rsidR="00FE454F" w:rsidRDefault="005A3D91">
      <w:pPr>
        <w:pStyle w:val="34"/>
        <w:shd w:val="clear" w:color="auto" w:fill="auto"/>
        <w:ind w:left="680" w:firstLine="560"/>
        <w:jc w:val="both"/>
      </w:pPr>
      <w: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E454F" w:rsidRDefault="005A3D91">
      <w:pPr>
        <w:pStyle w:val="34"/>
        <w:shd w:val="clear" w:color="auto" w:fill="auto"/>
        <w:ind w:left="680" w:firstLine="560"/>
        <w:jc w:val="both"/>
      </w:pPr>
      <w: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E454F" w:rsidRDefault="005A3D91">
      <w:pPr>
        <w:pStyle w:val="34"/>
        <w:shd w:val="clear" w:color="auto" w:fill="auto"/>
        <w:ind w:left="680" w:firstLine="560"/>
        <w:jc w:val="both"/>
      </w:pPr>
      <w: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FE454F" w:rsidRDefault="005A3D91">
      <w:pPr>
        <w:pStyle w:val="34"/>
        <w:shd w:val="clear" w:color="auto" w:fill="auto"/>
        <w:ind w:left="680" w:firstLine="560"/>
        <w:jc w:val="both"/>
      </w:pPr>
      <w: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FE454F" w:rsidRDefault="005A3D91">
      <w:pPr>
        <w:pStyle w:val="34"/>
        <w:shd w:val="clear" w:color="auto" w:fill="auto"/>
        <w:ind w:left="680" w:firstLine="560"/>
        <w:jc w:val="both"/>
      </w:pPr>
      <w:r>
        <w:t>иметь представление о глобальных климатических изменениях для решения учебных и (или) практико-ориентированных задач;</w:t>
      </w:r>
    </w:p>
    <w:p w:rsidR="00FE454F" w:rsidRDefault="005A3D91">
      <w:pPr>
        <w:pStyle w:val="34"/>
        <w:shd w:val="clear" w:color="auto" w:fill="auto"/>
        <w:ind w:left="680" w:firstLine="560"/>
        <w:jc w:val="both"/>
      </w:pPr>
      <w: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E454F" w:rsidRDefault="005A3D91">
      <w:pPr>
        <w:pStyle w:val="34"/>
        <w:shd w:val="clear" w:color="auto" w:fill="auto"/>
        <w:ind w:left="680" w:firstLine="560"/>
        <w:jc w:val="both"/>
      </w:pPr>
      <w:r>
        <w:t>иметь представление о границах биосферы;</w:t>
      </w:r>
    </w:p>
    <w:p w:rsidR="00FE454F" w:rsidRDefault="005A3D91">
      <w:pPr>
        <w:pStyle w:val="34"/>
        <w:shd w:val="clear" w:color="auto" w:fill="auto"/>
        <w:ind w:left="680" w:firstLine="560"/>
        <w:jc w:val="both"/>
      </w:pPr>
      <w:r>
        <w:t>приводить с опорой на источник информации примеры приспособления живых организмов к среде обитания в разных природных зонах;</w:t>
      </w:r>
    </w:p>
    <w:p w:rsidR="00FE454F" w:rsidRDefault="005A3D91">
      <w:pPr>
        <w:pStyle w:val="34"/>
        <w:shd w:val="clear" w:color="auto" w:fill="auto"/>
        <w:ind w:left="680" w:firstLine="560"/>
        <w:jc w:val="both"/>
      </w:pPr>
      <w:r>
        <w:t>различать с опорой на источник информации растительный и животный мир разных территорий Земли;</w:t>
      </w:r>
    </w:p>
    <w:p w:rsidR="00FE454F" w:rsidRDefault="005A3D91">
      <w:pPr>
        <w:pStyle w:val="34"/>
        <w:shd w:val="clear" w:color="auto" w:fill="auto"/>
        <w:ind w:left="680" w:firstLine="560"/>
        <w:jc w:val="both"/>
      </w:pPr>
      <w:r>
        <w:t xml:space="preserve">объяснять с опорой на алгоритм учебных действий взаимосвязи </w:t>
      </w:r>
      <w:r>
        <w:lastRenderedPageBreak/>
        <w:t>компонентов природы в природно-территориальном комплексе;</w:t>
      </w:r>
    </w:p>
    <w:p w:rsidR="00FE454F" w:rsidRDefault="005A3D91">
      <w:pPr>
        <w:pStyle w:val="34"/>
        <w:shd w:val="clear" w:color="auto" w:fill="auto"/>
        <w:ind w:left="680" w:firstLine="560"/>
        <w:jc w:val="both"/>
      </w:pPr>
      <w:r>
        <w:t>сравнивать с опорой на источник информации особенности растительного и животного мира в различных природных зонах;</w:t>
      </w:r>
    </w:p>
    <w:p w:rsidR="00FE454F" w:rsidRDefault="005A3D91">
      <w:pPr>
        <w:pStyle w:val="34"/>
        <w:shd w:val="clear" w:color="auto" w:fill="auto"/>
        <w:ind w:left="680" w:firstLine="56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FE454F" w:rsidRDefault="005A3D91">
      <w:pPr>
        <w:pStyle w:val="34"/>
        <w:shd w:val="clear" w:color="auto" w:fill="auto"/>
        <w:ind w:left="680" w:firstLine="560"/>
        <w:jc w:val="both"/>
      </w:pPr>
      <w:r>
        <w:t>сравнивать с опорой на алгоритм учебных действий плодородие почв в различных природных зонах;</w:t>
      </w:r>
    </w:p>
    <w:p w:rsidR="00FE454F" w:rsidRDefault="005A3D91">
      <w:pPr>
        <w:pStyle w:val="34"/>
        <w:shd w:val="clear" w:color="auto" w:fill="auto"/>
        <w:spacing w:after="300"/>
        <w:ind w:left="680" w:firstLine="560"/>
        <w:jc w:val="both"/>
      </w:pPr>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E454F" w:rsidRDefault="005A3D91" w:rsidP="00643CF1">
      <w:pPr>
        <w:pStyle w:val="34"/>
        <w:numPr>
          <w:ilvl w:val="0"/>
          <w:numId w:val="95"/>
        </w:numPr>
        <w:shd w:val="clear" w:color="auto" w:fill="auto"/>
        <w:tabs>
          <w:tab w:val="left" w:pos="959"/>
        </w:tabs>
        <w:ind w:left="680" w:firstLine="0"/>
        <w:jc w:val="both"/>
      </w:pPr>
      <w:r>
        <w:t>КЛАСС</w:t>
      </w:r>
    </w:p>
    <w:p w:rsidR="00FE454F" w:rsidRDefault="005A3D91">
      <w:pPr>
        <w:pStyle w:val="34"/>
        <w:shd w:val="clear" w:color="auto" w:fill="auto"/>
        <w:ind w:left="680" w:firstLine="560"/>
        <w:jc w:val="both"/>
      </w:pPr>
      <w: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E454F" w:rsidRDefault="005A3D91">
      <w:pPr>
        <w:pStyle w:val="34"/>
        <w:shd w:val="clear" w:color="auto" w:fill="auto"/>
        <w:ind w:left="680" w:firstLine="560"/>
        <w:jc w:val="both"/>
      </w:pPr>
      <w:r>
        <w:t>иметь представление о строении и свойствах (целостность, зональность, ритмичность) географической оболочки;</w:t>
      </w:r>
    </w:p>
    <w:p w:rsidR="00FE454F" w:rsidRDefault="005A3D91">
      <w:pPr>
        <w:pStyle w:val="34"/>
        <w:shd w:val="clear" w:color="auto" w:fill="auto"/>
        <w:ind w:left="680" w:firstLine="560"/>
        <w:jc w:val="both"/>
      </w:pPr>
      <w:r>
        <w:t>определять с опорой на алгоритм учебных действий природные зоны по их существенным признакам;</w:t>
      </w:r>
    </w:p>
    <w:p w:rsidR="00FE454F" w:rsidRDefault="005A3D91">
      <w:pPr>
        <w:pStyle w:val="34"/>
        <w:shd w:val="clear" w:color="auto" w:fill="auto"/>
        <w:ind w:left="680" w:firstLine="560"/>
        <w:jc w:val="both"/>
      </w:pPr>
      <w:r>
        <w:t>различать с помощью учителя изученные процессы и явления, происходящие в географической оболочке;</w:t>
      </w:r>
    </w:p>
    <w:p w:rsidR="00FE454F" w:rsidRDefault="005A3D91">
      <w:pPr>
        <w:pStyle w:val="34"/>
        <w:shd w:val="clear" w:color="auto" w:fill="auto"/>
        <w:ind w:left="680" w:firstLine="560"/>
        <w:jc w:val="both"/>
      </w:pPr>
      <w:r>
        <w:t>приводить с опорой на источник информации примеры изменений в геосферах в результате деятельности человека;</w:t>
      </w:r>
    </w:p>
    <w:p w:rsidR="00FE454F" w:rsidRDefault="005A3D91">
      <w:pPr>
        <w:pStyle w:val="34"/>
        <w:shd w:val="clear" w:color="auto" w:fill="auto"/>
        <w:ind w:left="680" w:firstLine="560"/>
        <w:jc w:val="both"/>
      </w:pPr>
      <w:r>
        <w:t>описывать после предварительного анализа закономерности изменения в пространстве рельефа, климата, внутренних вод и органического мира;</w:t>
      </w:r>
    </w:p>
    <w:p w:rsidR="00FE454F" w:rsidRDefault="005A3D91">
      <w:pPr>
        <w:pStyle w:val="34"/>
        <w:shd w:val="clear" w:color="auto" w:fill="auto"/>
        <w:ind w:left="680" w:firstLine="560"/>
        <w:jc w:val="both"/>
      </w:pPr>
      <w: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FE454F" w:rsidRDefault="005A3D91">
      <w:pPr>
        <w:pStyle w:val="34"/>
        <w:shd w:val="clear" w:color="auto" w:fill="auto"/>
        <w:ind w:left="680" w:firstLine="560"/>
        <w:jc w:val="both"/>
      </w:pPr>
      <w:r>
        <w:t>называть особенности географических процессов на границах литосферных плит с учётом характера взаимодействия и типа земной коры;</w:t>
      </w:r>
    </w:p>
    <w:p w:rsidR="00FE454F" w:rsidRDefault="005A3D91">
      <w:pPr>
        <w:pStyle w:val="34"/>
        <w:shd w:val="clear" w:color="auto" w:fill="auto"/>
        <w:ind w:left="680" w:firstLine="560"/>
        <w:jc w:val="both"/>
      </w:pPr>
      <w:r>
        <w:t>устанавливать (используя географические карты) взаимосвязи между движением литосферных плит и размещением крупных форм рельефа;</w:t>
      </w:r>
    </w:p>
    <w:p w:rsidR="00FE454F" w:rsidRDefault="005A3D91">
      <w:pPr>
        <w:pStyle w:val="34"/>
        <w:shd w:val="clear" w:color="auto" w:fill="auto"/>
        <w:ind w:left="680" w:firstLine="560"/>
        <w:jc w:val="both"/>
      </w:pPr>
      <w:r>
        <w:t>классифицировать с опорой на алгоритм учебных действий воздушные массы Земли, типы климата по заданным показателям;</w:t>
      </w:r>
    </w:p>
    <w:p w:rsidR="00FE454F" w:rsidRDefault="005A3D91">
      <w:pPr>
        <w:pStyle w:val="34"/>
        <w:shd w:val="clear" w:color="auto" w:fill="auto"/>
        <w:ind w:left="680" w:firstLine="560"/>
        <w:jc w:val="both"/>
      </w:pPr>
      <w:r>
        <w:t>иметь представление об образовании тропических муссонов, пассатов тропических широт, западных ветров;</w:t>
      </w:r>
    </w:p>
    <w:p w:rsidR="00FE454F" w:rsidRDefault="005A3D91">
      <w:pPr>
        <w:pStyle w:val="34"/>
        <w:shd w:val="clear" w:color="auto" w:fill="auto"/>
        <w:ind w:left="680" w:firstLine="560"/>
      </w:pPr>
      <w:r>
        <w:t xml:space="preserve">применять с опорой на справочный материал понятия «воздушные массы», «муссоны», «пассаты», «западные ветры», «климатообразующий </w:t>
      </w:r>
      <w:r>
        <w:lastRenderedPageBreak/>
        <w:t>фактор» для решения учебных и (или) практико-ориентированных задач; 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w:t>
      </w:r>
    </w:p>
    <w:p w:rsidR="00FE454F" w:rsidRDefault="005A3D91">
      <w:pPr>
        <w:pStyle w:val="34"/>
        <w:shd w:val="clear" w:color="auto" w:fill="auto"/>
        <w:ind w:left="680" w:firstLine="560"/>
        <w:jc w:val="both"/>
      </w:pPr>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E454F" w:rsidRDefault="005A3D91">
      <w:pPr>
        <w:pStyle w:val="34"/>
        <w:shd w:val="clear" w:color="auto" w:fill="auto"/>
        <w:ind w:left="680" w:firstLine="560"/>
      </w:pPr>
      <w: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FE454F" w:rsidRDefault="005A3D91">
      <w:pPr>
        <w:pStyle w:val="34"/>
        <w:shd w:val="clear" w:color="auto" w:fill="auto"/>
        <w:ind w:left="680" w:firstLine="560"/>
        <w:jc w:val="both"/>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E454F" w:rsidRDefault="005A3D91">
      <w:pPr>
        <w:pStyle w:val="34"/>
        <w:shd w:val="clear" w:color="auto" w:fill="auto"/>
        <w:ind w:left="680" w:firstLine="56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E454F" w:rsidRDefault="005A3D91">
      <w:pPr>
        <w:pStyle w:val="34"/>
        <w:shd w:val="clear" w:color="auto" w:fill="auto"/>
        <w:ind w:left="680" w:firstLine="560"/>
        <w:jc w:val="both"/>
      </w:pPr>
      <w: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FE454F" w:rsidRDefault="005A3D91">
      <w:pPr>
        <w:pStyle w:val="34"/>
        <w:shd w:val="clear" w:color="auto" w:fill="auto"/>
        <w:ind w:left="680" w:firstLine="560"/>
        <w:jc w:val="both"/>
      </w:pPr>
      <w:r>
        <w:t>применять понятие «плотность населения» для решения учебных и (или) практико-ориентированных задач;</w:t>
      </w:r>
    </w:p>
    <w:p w:rsidR="00FE454F" w:rsidRDefault="005A3D91">
      <w:pPr>
        <w:pStyle w:val="34"/>
        <w:shd w:val="clear" w:color="auto" w:fill="auto"/>
        <w:ind w:left="680" w:firstLine="560"/>
        <w:jc w:val="both"/>
      </w:pPr>
      <w:r>
        <w:t>различать с опорой на алгоритм учебных действий городские и сельские поселения;</w:t>
      </w:r>
    </w:p>
    <w:p w:rsidR="00FE454F" w:rsidRDefault="005A3D91">
      <w:pPr>
        <w:pStyle w:val="34"/>
        <w:shd w:val="clear" w:color="auto" w:fill="auto"/>
        <w:ind w:left="680" w:firstLine="560"/>
        <w:jc w:val="both"/>
      </w:pPr>
      <w:r>
        <w:t>приводить с опорой на источник информации примеры: крупнейших городов мира; мировых и национальных религий;</w:t>
      </w:r>
    </w:p>
    <w:p w:rsidR="00FE454F" w:rsidRDefault="005A3D91">
      <w:pPr>
        <w:pStyle w:val="34"/>
        <w:shd w:val="clear" w:color="auto" w:fill="auto"/>
        <w:ind w:left="680" w:firstLine="560"/>
      </w:pPr>
      <w:r>
        <w:t>проводить с опорой на план языковую классификацию народов; различать после предварительного анализа основные виды хозяйственной деятельности людей на различных территориях;</w:t>
      </w:r>
    </w:p>
    <w:p w:rsidR="00FE454F" w:rsidRDefault="005A3D91">
      <w:pPr>
        <w:pStyle w:val="34"/>
        <w:shd w:val="clear" w:color="auto" w:fill="auto"/>
        <w:ind w:left="680" w:firstLine="560"/>
        <w:jc w:val="both"/>
      </w:pPr>
      <w:r>
        <w:t>определять после предварительного анализа страны по их существенным признакам;</w:t>
      </w:r>
    </w:p>
    <w:p w:rsidR="00FE454F" w:rsidRDefault="005A3D91">
      <w:pPr>
        <w:pStyle w:val="34"/>
        <w:shd w:val="clear" w:color="auto" w:fill="auto"/>
        <w:ind w:left="680" w:firstLine="560"/>
        <w:jc w:val="both"/>
      </w:pPr>
      <w: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FE454F" w:rsidRDefault="005A3D91">
      <w:pPr>
        <w:pStyle w:val="34"/>
        <w:shd w:val="clear" w:color="auto" w:fill="auto"/>
        <w:ind w:left="680" w:firstLine="560"/>
        <w:jc w:val="both"/>
      </w:pPr>
      <w:r>
        <w:t>иметь представление об особенностях природы, населения и хозяйства отдельных территорий;</w:t>
      </w:r>
    </w:p>
    <w:p w:rsidR="00FE454F" w:rsidRDefault="005A3D91">
      <w:pPr>
        <w:pStyle w:val="34"/>
        <w:shd w:val="clear" w:color="auto" w:fill="auto"/>
        <w:ind w:left="680" w:firstLine="560"/>
        <w:jc w:val="both"/>
      </w:pPr>
      <w:r>
        <w:t>использовать с помощью учителя знания о населении материков и стран для решения различных учебных и практико-ориентированных задач;</w:t>
      </w:r>
    </w:p>
    <w:p w:rsidR="00FE454F" w:rsidRDefault="005A3D91">
      <w:pPr>
        <w:pStyle w:val="34"/>
        <w:shd w:val="clear" w:color="auto" w:fill="auto"/>
        <w:ind w:left="680" w:firstLine="560"/>
        <w:jc w:val="both"/>
      </w:pPr>
      <w:r>
        <w:t xml:space="preserve">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lastRenderedPageBreak/>
        <w:t>изучения особенностей природы, населения и хозяйства отдельных территорий;</w:t>
      </w:r>
    </w:p>
    <w:p w:rsidR="00FE454F" w:rsidRDefault="005A3D91">
      <w:pPr>
        <w:pStyle w:val="34"/>
        <w:shd w:val="clear" w:color="auto" w:fill="auto"/>
        <w:ind w:left="680" w:firstLine="560"/>
        <w:jc w:val="both"/>
      </w:pPr>
      <w: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E454F" w:rsidRDefault="005A3D91">
      <w:pPr>
        <w:pStyle w:val="34"/>
        <w:shd w:val="clear" w:color="auto" w:fill="auto"/>
        <w:ind w:left="680" w:firstLine="560"/>
        <w:jc w:val="both"/>
      </w:pPr>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E454F" w:rsidRDefault="005A3D91">
      <w:pPr>
        <w:pStyle w:val="34"/>
        <w:shd w:val="clear" w:color="auto" w:fill="auto"/>
        <w:ind w:left="680" w:firstLine="560"/>
        <w:jc w:val="both"/>
      </w:pPr>
      <w:r>
        <w:t>приводить с опорой на источник информации примеры взаимодействия природы и общества в пределах отдельных территорий;</w:t>
      </w:r>
    </w:p>
    <w:p w:rsidR="00FE454F" w:rsidRDefault="005A3D91">
      <w:pPr>
        <w:pStyle w:val="34"/>
        <w:shd w:val="clear" w:color="auto" w:fill="auto"/>
        <w:spacing w:after="300"/>
        <w:ind w:left="680" w:firstLine="560"/>
        <w:jc w:val="both"/>
      </w:pPr>
      <w: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FE454F" w:rsidRDefault="005A3D91" w:rsidP="00643CF1">
      <w:pPr>
        <w:pStyle w:val="34"/>
        <w:numPr>
          <w:ilvl w:val="0"/>
          <w:numId w:val="95"/>
        </w:numPr>
        <w:shd w:val="clear" w:color="auto" w:fill="auto"/>
        <w:tabs>
          <w:tab w:val="left" w:pos="945"/>
        </w:tabs>
        <w:ind w:left="680" w:firstLine="0"/>
        <w:jc w:val="both"/>
      </w:pPr>
      <w:r>
        <w:t>КЛАСС</w:t>
      </w:r>
    </w:p>
    <w:p w:rsidR="00FE454F" w:rsidRDefault="005A3D91">
      <w:pPr>
        <w:pStyle w:val="34"/>
        <w:shd w:val="clear" w:color="auto" w:fill="auto"/>
        <w:ind w:left="680" w:firstLine="560"/>
        <w:jc w:val="both"/>
      </w:pPr>
      <w:r>
        <w:t>Характеризовать с опорой на алгоритм учебных действий основные этапы истории формирования и изучения территории России;</w:t>
      </w:r>
    </w:p>
    <w:p w:rsidR="00FE454F" w:rsidRDefault="005A3D91">
      <w:pPr>
        <w:pStyle w:val="34"/>
        <w:shd w:val="clear" w:color="auto" w:fill="auto"/>
        <w:ind w:left="680" w:firstLine="560"/>
        <w:jc w:val="both"/>
      </w:pPr>
      <w: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FE454F" w:rsidRDefault="005A3D91">
      <w:pPr>
        <w:pStyle w:val="34"/>
        <w:shd w:val="clear" w:color="auto" w:fill="auto"/>
        <w:ind w:left="680" w:firstLine="560"/>
        <w:jc w:val="both"/>
      </w:pPr>
      <w:r>
        <w:t>характеризовать с опорой на план географическое положение России с использованием информации из различных источников;</w:t>
      </w:r>
    </w:p>
    <w:p w:rsidR="00FE454F" w:rsidRDefault="005A3D91">
      <w:pPr>
        <w:pStyle w:val="34"/>
        <w:shd w:val="clear" w:color="auto" w:fill="auto"/>
        <w:ind w:left="680" w:firstLine="560"/>
        <w:jc w:val="both"/>
      </w:pPr>
      <w:r>
        <w:t>иметь представление о федеральных округах, крупных географических районах и макрорегионах России;</w:t>
      </w:r>
    </w:p>
    <w:p w:rsidR="00FE454F" w:rsidRDefault="005A3D91">
      <w:pPr>
        <w:pStyle w:val="34"/>
        <w:shd w:val="clear" w:color="auto" w:fill="auto"/>
        <w:ind w:left="680" w:firstLine="560"/>
        <w:jc w:val="both"/>
      </w:pPr>
      <w:r>
        <w:t>приводить с опорой на источник информации примеры субъектов Российской Федерации разных видов и показывать их на географической карте;</w:t>
      </w:r>
    </w:p>
    <w:p w:rsidR="00FE454F" w:rsidRDefault="005A3D91">
      <w:pPr>
        <w:pStyle w:val="34"/>
        <w:shd w:val="clear" w:color="auto" w:fill="auto"/>
        <w:ind w:left="680" w:firstLine="560"/>
        <w:jc w:val="both"/>
      </w:pPr>
      <w: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FE454F" w:rsidRDefault="005A3D91">
      <w:pPr>
        <w:pStyle w:val="34"/>
        <w:shd w:val="clear" w:color="auto" w:fill="auto"/>
        <w:ind w:left="680" w:firstLine="560"/>
        <w:jc w:val="both"/>
      </w:pPr>
      <w: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w:t>
      </w:r>
      <w:r>
        <w:softHyphen/>
        <w:t>ориентированных задач;</w:t>
      </w:r>
    </w:p>
    <w:p w:rsidR="00FE454F" w:rsidRDefault="005A3D91">
      <w:pPr>
        <w:pStyle w:val="34"/>
        <w:shd w:val="clear" w:color="auto" w:fill="auto"/>
        <w:ind w:left="680" w:firstLine="560"/>
        <w:jc w:val="both"/>
      </w:pPr>
      <w:r>
        <w:t>иметь представление о степени благоприятности природных условий в пределах отдельных регионов страны;</w:t>
      </w:r>
    </w:p>
    <w:p w:rsidR="00FE454F" w:rsidRDefault="005A3D91">
      <w:pPr>
        <w:pStyle w:val="34"/>
        <w:shd w:val="clear" w:color="auto" w:fill="auto"/>
        <w:ind w:left="680" w:firstLine="560"/>
        <w:jc w:val="both"/>
      </w:pPr>
      <w:r>
        <w:t>проводить после предварительного анализа классификацию природных ресурсов;</w:t>
      </w:r>
    </w:p>
    <w:p w:rsidR="00FE454F" w:rsidRDefault="005A3D91">
      <w:pPr>
        <w:pStyle w:val="34"/>
        <w:shd w:val="clear" w:color="auto" w:fill="auto"/>
        <w:ind w:left="680" w:firstLine="560"/>
        <w:jc w:val="both"/>
      </w:pPr>
      <w:r>
        <w:t>иметь представление о типах природопользования;</w:t>
      </w:r>
    </w:p>
    <w:p w:rsidR="00FE454F" w:rsidRDefault="005A3D91">
      <w:pPr>
        <w:pStyle w:val="34"/>
        <w:shd w:val="clear" w:color="auto" w:fill="auto"/>
        <w:ind w:left="680" w:firstLine="560"/>
        <w:jc w:val="both"/>
      </w:pPr>
      <w:r>
        <w:t xml:space="preserve">выбирать и использовать с помощью учителя источники </w:t>
      </w:r>
      <w:r>
        <w:lastRenderedPageBreak/>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E454F" w:rsidRDefault="005A3D91">
      <w:pPr>
        <w:pStyle w:val="34"/>
        <w:shd w:val="clear" w:color="auto" w:fill="auto"/>
        <w:ind w:left="680" w:firstLine="560"/>
        <w:jc w:val="both"/>
      </w:pPr>
      <w:r>
        <w:t>сравнивать и объяснять после предварительного анализа особенности компонентов природы отдельных территорий страны;</w:t>
      </w:r>
    </w:p>
    <w:p w:rsidR="00FE454F" w:rsidRDefault="005A3D91">
      <w:pPr>
        <w:pStyle w:val="34"/>
        <w:shd w:val="clear" w:color="auto" w:fill="auto"/>
        <w:ind w:left="680" w:firstLine="560"/>
        <w:jc w:val="both"/>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E454F" w:rsidRDefault="005A3D91">
      <w:pPr>
        <w:pStyle w:val="34"/>
        <w:shd w:val="clear" w:color="auto" w:fill="auto"/>
        <w:ind w:left="680" w:firstLine="560"/>
        <w:jc w:val="both"/>
      </w:pPr>
      <w: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FE454F" w:rsidRDefault="005A3D91">
      <w:pPr>
        <w:pStyle w:val="34"/>
        <w:shd w:val="clear" w:color="auto" w:fill="auto"/>
        <w:ind w:left="680" w:firstLine="560"/>
        <w:jc w:val="both"/>
      </w:pPr>
      <w:r>
        <w:t>иметь представление о распространении по территории страны областей современного горообразования, землетрясений и вулканизма;</w:t>
      </w:r>
    </w:p>
    <w:p w:rsidR="00FE454F" w:rsidRDefault="005A3D91">
      <w:pPr>
        <w:pStyle w:val="34"/>
        <w:shd w:val="clear" w:color="auto" w:fill="auto"/>
        <w:ind w:left="680" w:firstLine="560"/>
        <w:jc w:val="both"/>
      </w:pPr>
      <w: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FE454F" w:rsidRDefault="005A3D91">
      <w:pPr>
        <w:pStyle w:val="34"/>
        <w:shd w:val="clear" w:color="auto" w:fill="auto"/>
        <w:ind w:left="680" w:firstLine="560"/>
        <w:jc w:val="both"/>
      </w:pPr>
      <w: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FE454F" w:rsidRDefault="005A3D91">
      <w:pPr>
        <w:pStyle w:val="34"/>
        <w:shd w:val="clear" w:color="auto" w:fill="auto"/>
        <w:ind w:left="680" w:firstLine="560"/>
        <w:jc w:val="both"/>
      </w:pPr>
      <w:r>
        <w:t>описывать и прогнозировать после предварительного анализа погоду территории по карте погоды;</w:t>
      </w:r>
    </w:p>
    <w:p w:rsidR="00FE454F" w:rsidRDefault="005A3D91">
      <w:pPr>
        <w:pStyle w:val="34"/>
        <w:shd w:val="clear" w:color="auto" w:fill="auto"/>
        <w:ind w:left="680" w:firstLine="560"/>
        <w:jc w:val="both"/>
      </w:pPr>
      <w: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FE454F" w:rsidRDefault="005A3D91">
      <w:pPr>
        <w:pStyle w:val="34"/>
        <w:shd w:val="clear" w:color="auto" w:fill="auto"/>
        <w:ind w:left="680" w:firstLine="560"/>
        <w:jc w:val="both"/>
      </w:pPr>
      <w:r>
        <w:t>проводить после предварительного анализа классификацию типов климата и почв России;</w:t>
      </w:r>
    </w:p>
    <w:p w:rsidR="00FE454F" w:rsidRDefault="005A3D91">
      <w:pPr>
        <w:pStyle w:val="34"/>
        <w:shd w:val="clear" w:color="auto" w:fill="auto"/>
        <w:ind w:left="680" w:firstLine="560"/>
        <w:jc w:val="both"/>
      </w:pPr>
      <w:r>
        <w:t>иметь представление о показателях, характеризующих состояние окружающей среды;</w:t>
      </w:r>
    </w:p>
    <w:p w:rsidR="00FE454F" w:rsidRDefault="005A3D91">
      <w:pPr>
        <w:pStyle w:val="34"/>
        <w:shd w:val="clear" w:color="auto" w:fill="auto"/>
        <w:ind w:left="680" w:firstLine="560"/>
        <w:jc w:val="both"/>
      </w:pPr>
      <w: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E454F" w:rsidRDefault="005A3D91">
      <w:pPr>
        <w:pStyle w:val="34"/>
        <w:shd w:val="clear" w:color="auto" w:fill="auto"/>
        <w:ind w:left="680" w:firstLine="560"/>
        <w:jc w:val="both"/>
      </w:pPr>
      <w: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w:t>
      </w:r>
      <w:r>
        <w:lastRenderedPageBreak/>
        <w:t>территорий России и своего края, животных и растений, занесённых в Красную книгу России;</w:t>
      </w:r>
    </w:p>
    <w:p w:rsidR="00FE454F" w:rsidRDefault="005A3D91">
      <w:pPr>
        <w:pStyle w:val="34"/>
        <w:shd w:val="clear" w:color="auto" w:fill="auto"/>
        <w:ind w:left="680" w:firstLine="560"/>
        <w:jc w:val="both"/>
      </w:pPr>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E454F" w:rsidRDefault="005A3D91">
      <w:pPr>
        <w:pStyle w:val="34"/>
        <w:shd w:val="clear" w:color="auto" w:fill="auto"/>
        <w:ind w:left="680" w:firstLine="560"/>
        <w:jc w:val="both"/>
      </w:pPr>
      <w:r>
        <w:t>приводить с опорой на справочный материал примеры адаптации человека к разнообразным природным условиям на территории страны;</w:t>
      </w:r>
    </w:p>
    <w:p w:rsidR="00FE454F" w:rsidRDefault="005A3D91">
      <w:pPr>
        <w:pStyle w:val="34"/>
        <w:shd w:val="clear" w:color="auto" w:fill="auto"/>
        <w:ind w:left="680" w:firstLine="560"/>
        <w:jc w:val="both"/>
      </w:pPr>
      <w: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FE454F" w:rsidRDefault="005A3D91">
      <w:pPr>
        <w:pStyle w:val="34"/>
        <w:shd w:val="clear" w:color="auto" w:fill="auto"/>
        <w:ind w:left="680" w:firstLine="560"/>
        <w:jc w:val="both"/>
      </w:pPr>
      <w: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FE454F" w:rsidRDefault="005A3D91">
      <w:pPr>
        <w:pStyle w:val="34"/>
        <w:shd w:val="clear" w:color="auto" w:fill="auto"/>
        <w:ind w:left="680" w:firstLine="560"/>
        <w:jc w:val="both"/>
      </w:pPr>
      <w:r>
        <w:t>проводить после предварительного анализа классификацию населённых пунктов и регионов России по заданным основаниям;</w:t>
      </w:r>
    </w:p>
    <w:p w:rsidR="00FE454F" w:rsidRDefault="005A3D91">
      <w:pPr>
        <w:pStyle w:val="34"/>
        <w:shd w:val="clear" w:color="auto" w:fill="auto"/>
        <w:ind w:left="680" w:firstLine="56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FE454F" w:rsidRDefault="005A3D91">
      <w:pPr>
        <w:pStyle w:val="34"/>
        <w:shd w:val="clear" w:color="auto" w:fill="auto"/>
        <w:ind w:left="680" w:firstLine="560"/>
        <w:jc w:val="both"/>
      </w:pPr>
      <w: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FE454F" w:rsidRDefault="005A3D91">
      <w:pPr>
        <w:pStyle w:val="34"/>
        <w:shd w:val="clear" w:color="auto" w:fill="auto"/>
        <w:spacing w:after="300"/>
        <w:ind w:left="680" w:firstLine="560"/>
        <w:jc w:val="both"/>
      </w:pPr>
      <w: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FE454F" w:rsidRDefault="005A3D91" w:rsidP="00643CF1">
      <w:pPr>
        <w:pStyle w:val="34"/>
        <w:numPr>
          <w:ilvl w:val="0"/>
          <w:numId w:val="95"/>
        </w:numPr>
        <w:shd w:val="clear" w:color="auto" w:fill="auto"/>
        <w:tabs>
          <w:tab w:val="left" w:pos="945"/>
        </w:tabs>
        <w:ind w:left="680" w:firstLine="0"/>
        <w:jc w:val="both"/>
      </w:pPr>
      <w:r>
        <w:t>КЛАСС</w:t>
      </w:r>
    </w:p>
    <w:p w:rsidR="00FE454F" w:rsidRDefault="005A3D91">
      <w:pPr>
        <w:pStyle w:val="34"/>
        <w:shd w:val="clear" w:color="auto" w:fill="auto"/>
        <w:ind w:left="680" w:firstLine="560"/>
        <w:jc w:val="both"/>
      </w:pPr>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FE454F" w:rsidRDefault="005A3D91">
      <w:pPr>
        <w:pStyle w:val="34"/>
        <w:shd w:val="clear" w:color="auto" w:fill="auto"/>
        <w:ind w:left="680" w:firstLine="56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E454F" w:rsidRDefault="005A3D91">
      <w:pPr>
        <w:pStyle w:val="34"/>
        <w:shd w:val="clear" w:color="auto" w:fill="auto"/>
        <w:ind w:left="680" w:firstLine="560"/>
        <w:jc w:val="both"/>
      </w:pPr>
      <w:r>
        <w:lastRenderedPageBreak/>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FE454F" w:rsidRDefault="005A3D91">
      <w:pPr>
        <w:pStyle w:val="34"/>
        <w:shd w:val="clear" w:color="auto" w:fill="auto"/>
        <w:ind w:left="680" w:firstLine="560"/>
        <w:jc w:val="both"/>
      </w:pPr>
      <w: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FE454F" w:rsidRDefault="005A3D91">
      <w:pPr>
        <w:pStyle w:val="34"/>
        <w:shd w:val="clear" w:color="auto" w:fill="auto"/>
        <w:ind w:left="680" w:firstLine="560"/>
        <w:jc w:val="both"/>
      </w:pPr>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w:t>
      </w:r>
      <w:r>
        <w:softHyphen/>
        <w:t>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FE454F" w:rsidRDefault="005A3D91">
      <w:pPr>
        <w:pStyle w:val="34"/>
        <w:shd w:val="clear" w:color="auto" w:fill="auto"/>
        <w:ind w:left="680" w:firstLine="56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E454F" w:rsidRDefault="005A3D91">
      <w:pPr>
        <w:pStyle w:val="34"/>
        <w:shd w:val="clear" w:color="auto" w:fill="auto"/>
        <w:ind w:left="680" w:firstLine="560"/>
        <w:jc w:val="both"/>
      </w:pPr>
      <w:r>
        <w:t xml:space="preserve">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w:t>
      </w:r>
      <w:r>
        <w:lastRenderedPageBreak/>
        <w:t>предварительного анализа условия отдельных территорий для размещения предприятий и различных производств;</w:t>
      </w:r>
    </w:p>
    <w:p w:rsidR="00FE454F" w:rsidRDefault="005A3D91">
      <w:pPr>
        <w:pStyle w:val="34"/>
        <w:shd w:val="clear" w:color="auto" w:fill="auto"/>
        <w:ind w:left="680" w:firstLine="56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E454F" w:rsidRDefault="005A3D91">
      <w:pPr>
        <w:pStyle w:val="34"/>
        <w:shd w:val="clear" w:color="auto" w:fill="auto"/>
        <w:ind w:left="680" w:firstLine="560"/>
        <w:jc w:val="both"/>
      </w:pPr>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E454F" w:rsidRDefault="005A3D91">
      <w:pPr>
        <w:pStyle w:val="34"/>
        <w:shd w:val="clear" w:color="auto" w:fill="auto"/>
        <w:ind w:left="680" w:firstLine="560"/>
        <w:jc w:val="both"/>
      </w:pPr>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FE454F" w:rsidRDefault="005A3D91">
      <w:pPr>
        <w:pStyle w:val="34"/>
        <w:shd w:val="clear" w:color="auto" w:fill="auto"/>
        <w:ind w:left="680" w:firstLine="560"/>
        <w:jc w:val="both"/>
      </w:pPr>
      <w: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FE454F" w:rsidRDefault="005A3D91">
      <w:pPr>
        <w:pStyle w:val="34"/>
        <w:shd w:val="clear" w:color="auto" w:fill="auto"/>
        <w:ind w:left="680" w:firstLine="560"/>
        <w:jc w:val="both"/>
        <w:sectPr w:rsidR="00FE454F">
          <w:pgSz w:w="11900" w:h="16840"/>
          <w:pgMar w:top="1152" w:right="798" w:bottom="1498" w:left="1032" w:header="0" w:footer="3" w:gutter="0"/>
          <w:cols w:space="720"/>
          <w:noEndnote/>
          <w:docGrid w:linePitch="360"/>
        </w:sectPr>
      </w:pPr>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E454F" w:rsidRDefault="005A3D91">
      <w:pPr>
        <w:pStyle w:val="34"/>
        <w:shd w:val="clear" w:color="auto" w:fill="auto"/>
        <w:spacing w:after="304" w:line="280" w:lineRule="exact"/>
        <w:ind w:left="680" w:firstLine="0"/>
        <w:jc w:val="both"/>
      </w:pPr>
      <w:r>
        <w:lastRenderedPageBreak/>
        <w:t>ПОЯСНИТЕЛЬНАЯ ЗАПИСКА</w:t>
      </w:r>
    </w:p>
    <w:p w:rsidR="00FE454F" w:rsidRDefault="00305777">
      <w:pPr>
        <w:pStyle w:val="34"/>
        <w:shd w:val="clear" w:color="auto" w:fill="auto"/>
        <w:tabs>
          <w:tab w:val="left" w:pos="6728"/>
        </w:tabs>
        <w:ind w:left="680" w:firstLine="700"/>
        <w:jc w:val="both"/>
      </w:pPr>
      <w:r>
        <w:t xml:space="preserve"> Р</w:t>
      </w:r>
      <w:r w:rsidR="005A3D91">
        <w:t>абочая программа по математике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w:t>
      </w:r>
      <w:r w:rsidR="005A3D91">
        <w:tab/>
        <w:t>№ 287, зарегистрирован</w:t>
      </w:r>
    </w:p>
    <w:p w:rsidR="00FE454F" w:rsidRDefault="005A3D91">
      <w:pPr>
        <w:pStyle w:val="34"/>
        <w:shd w:val="clear" w:color="auto" w:fill="auto"/>
        <w:spacing w:after="300"/>
        <w:ind w:left="680" w:firstLine="0"/>
        <w:jc w:val="both"/>
      </w:pPr>
      <w:r>
        <w:t>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FE454F" w:rsidRDefault="005A3D91">
      <w:pPr>
        <w:pStyle w:val="13"/>
        <w:keepNext/>
        <w:keepLines/>
        <w:shd w:val="clear" w:color="auto" w:fill="auto"/>
        <w:spacing w:after="0" w:line="322" w:lineRule="exact"/>
        <w:ind w:left="680" w:firstLine="700"/>
        <w:jc w:val="both"/>
      </w:pPr>
      <w:bookmarkStart w:id="314" w:name="bookmark409"/>
      <w:r>
        <w:t>Общая характеристика учебного предмета «Математика»</w:t>
      </w:r>
      <w:bookmarkEnd w:id="314"/>
    </w:p>
    <w:p w:rsidR="00FE454F" w:rsidRDefault="005A3D91">
      <w:pPr>
        <w:pStyle w:val="34"/>
        <w:shd w:val="clear" w:color="auto" w:fill="auto"/>
        <w:ind w:left="680" w:firstLine="700"/>
        <w:jc w:val="both"/>
      </w:pPr>
      <w:r>
        <w:t>Учебный предмет «Математика» входит в предметную область «Математика и информатика». Он способствует 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 обучающихся с ЗПР. Учебный предмет 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FE454F" w:rsidRDefault="005A3D91">
      <w:pPr>
        <w:pStyle w:val="34"/>
        <w:shd w:val="clear" w:color="auto" w:fill="auto"/>
        <w:ind w:left="680" w:firstLine="700"/>
        <w:jc w:val="both"/>
      </w:pPr>
      <w: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E454F" w:rsidRDefault="005A3D91">
      <w:pPr>
        <w:pStyle w:val="34"/>
        <w:shd w:val="clear" w:color="auto" w:fill="auto"/>
        <w:ind w:left="680" w:firstLine="700"/>
        <w:jc w:val="both"/>
        <w:sectPr w:rsidR="00FE454F">
          <w:footerReference w:type="even" r:id="rId162"/>
          <w:footerReference w:type="default" r:id="rId163"/>
          <w:headerReference w:type="first" r:id="rId164"/>
          <w:footerReference w:type="first" r:id="rId165"/>
          <w:pgSz w:w="11900" w:h="16840"/>
          <w:pgMar w:top="2151" w:right="798" w:bottom="2122" w:left="1032" w:header="0" w:footer="3" w:gutter="0"/>
          <w:cols w:space="720"/>
          <w:noEndnote/>
          <w:titlePg/>
          <w:docGrid w:linePitch="360"/>
        </w:sectPr>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FE454F" w:rsidRDefault="005A3D91">
      <w:pPr>
        <w:pStyle w:val="34"/>
        <w:shd w:val="clear" w:color="auto" w:fill="auto"/>
        <w:ind w:left="680" w:firstLine="700"/>
        <w:jc w:val="both"/>
      </w:pPr>
      <w: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E454F" w:rsidRDefault="005A3D91">
      <w:pPr>
        <w:pStyle w:val="34"/>
        <w:shd w:val="clear" w:color="auto" w:fill="auto"/>
        <w:ind w:left="680" w:firstLine="700"/>
        <w:jc w:val="both"/>
      </w:pPr>
      <w:r>
        <w:t>Программа отражает содержание обучения предмету «Математика» с учетом особых образовательных потребностей обучающихся с ЗПР. 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FE454F" w:rsidRDefault="005A3D91">
      <w:pPr>
        <w:pStyle w:val="34"/>
        <w:shd w:val="clear" w:color="auto" w:fill="auto"/>
        <w:ind w:left="680" w:firstLine="700"/>
        <w:jc w:val="both"/>
      </w:pPr>
      <w:r>
        <w:t>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w:t>
      </w:r>
    </w:p>
    <w:p w:rsidR="00FE454F" w:rsidRDefault="005A3D91">
      <w:pPr>
        <w:pStyle w:val="34"/>
        <w:shd w:val="clear" w:color="auto" w:fill="auto"/>
        <w:ind w:left="680" w:firstLine="700"/>
        <w:jc w:val="both"/>
      </w:pPr>
      <w: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FE454F" w:rsidRDefault="005A3D91">
      <w:pPr>
        <w:pStyle w:val="34"/>
        <w:shd w:val="clear" w:color="auto" w:fill="auto"/>
        <w:ind w:left="680" w:firstLine="700"/>
        <w:jc w:val="both"/>
      </w:pPr>
      <w:r>
        <w:t xml:space="preserve">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w:t>
      </w:r>
      <w:r>
        <w:lastRenderedPageBreak/>
        <w:t>объяснение к чертежу.</w:t>
      </w:r>
    </w:p>
    <w:p w:rsidR="00FE454F" w:rsidRDefault="005A3D91">
      <w:pPr>
        <w:pStyle w:val="34"/>
        <w:shd w:val="clear" w:color="auto" w:fill="auto"/>
        <w:ind w:left="680" w:firstLine="700"/>
        <w:jc w:val="both"/>
      </w:pPr>
      <w:r>
        <w:t>Точность запоминания и воспроизведения учебного материала снижены по причине слабости мнестической деятельности, сужения объема памяти.</w:t>
      </w:r>
    </w:p>
    <w:p w:rsidR="00FE454F" w:rsidRDefault="005A3D91">
      <w:pPr>
        <w:pStyle w:val="34"/>
        <w:shd w:val="clear" w:color="auto" w:fill="auto"/>
        <w:ind w:left="680" w:firstLine="0"/>
        <w:jc w:val="both"/>
      </w:pPr>
      <w:r>
        <w:t>Обучающимся с ЗПР требуется больше времени на закрепление материала, актуализация знаний по опоре при воспроизведении.</w:t>
      </w:r>
    </w:p>
    <w:p w:rsidR="00FE454F" w:rsidRDefault="005A3D91">
      <w:pPr>
        <w:pStyle w:val="34"/>
        <w:shd w:val="clear" w:color="auto" w:fill="auto"/>
        <w:spacing w:after="300"/>
        <w:ind w:left="680" w:firstLine="700"/>
        <w:jc w:val="both"/>
      </w:pPr>
      <w: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FE454F" w:rsidRDefault="005A3D91">
      <w:pPr>
        <w:pStyle w:val="13"/>
        <w:keepNext/>
        <w:keepLines/>
        <w:shd w:val="clear" w:color="auto" w:fill="auto"/>
        <w:spacing w:after="0" w:line="322" w:lineRule="exact"/>
        <w:ind w:left="680" w:firstLine="700"/>
        <w:jc w:val="both"/>
      </w:pPr>
      <w:bookmarkStart w:id="315" w:name="bookmark410"/>
      <w:r>
        <w:t>Цели и задачи изучения учебного предмета «Математика»</w:t>
      </w:r>
      <w:bookmarkEnd w:id="315"/>
    </w:p>
    <w:p w:rsidR="00FE454F" w:rsidRDefault="005A3D91">
      <w:pPr>
        <w:pStyle w:val="34"/>
        <w:shd w:val="clear" w:color="auto" w:fill="auto"/>
        <w:ind w:left="680" w:firstLine="700"/>
        <w:jc w:val="both"/>
      </w:pPr>
      <w:r>
        <w:t xml:space="preserve">Приоритетными </w:t>
      </w:r>
      <w:r>
        <w:rPr>
          <w:rStyle w:val="313pt"/>
        </w:rPr>
        <w:t>целями</w:t>
      </w:r>
      <w:r>
        <w:t xml:space="preserve"> обучения математике в 5-9 классах являются:</w:t>
      </w:r>
    </w:p>
    <w:p w:rsidR="00FE454F" w:rsidRDefault="005A3D91" w:rsidP="00643CF1">
      <w:pPr>
        <w:pStyle w:val="34"/>
        <w:numPr>
          <w:ilvl w:val="0"/>
          <w:numId w:val="96"/>
        </w:numPr>
        <w:shd w:val="clear" w:color="auto" w:fill="auto"/>
        <w:tabs>
          <w:tab w:val="left" w:pos="1385"/>
        </w:tabs>
        <w:ind w:left="1380" w:hanging="26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FE454F" w:rsidRDefault="005A3D91" w:rsidP="00643CF1">
      <w:pPr>
        <w:pStyle w:val="34"/>
        <w:numPr>
          <w:ilvl w:val="0"/>
          <w:numId w:val="96"/>
        </w:numPr>
        <w:shd w:val="clear" w:color="auto" w:fill="auto"/>
        <w:tabs>
          <w:tab w:val="left" w:pos="1385"/>
        </w:tabs>
        <w:ind w:left="1380" w:hanging="260"/>
        <w:jc w:val="both"/>
      </w:pPr>
      <w: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E454F" w:rsidRDefault="005A3D91" w:rsidP="00643CF1">
      <w:pPr>
        <w:pStyle w:val="34"/>
        <w:numPr>
          <w:ilvl w:val="0"/>
          <w:numId w:val="96"/>
        </w:numPr>
        <w:shd w:val="clear" w:color="auto" w:fill="auto"/>
        <w:tabs>
          <w:tab w:val="left" w:pos="1385"/>
        </w:tabs>
        <w:ind w:left="1380" w:hanging="260"/>
        <w:jc w:val="both"/>
      </w:pPr>
      <w: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FE454F" w:rsidRDefault="005A3D91" w:rsidP="00643CF1">
      <w:pPr>
        <w:pStyle w:val="34"/>
        <w:numPr>
          <w:ilvl w:val="0"/>
          <w:numId w:val="96"/>
        </w:numPr>
        <w:shd w:val="clear" w:color="auto" w:fill="auto"/>
        <w:tabs>
          <w:tab w:val="left" w:pos="1385"/>
        </w:tabs>
        <w:ind w:left="1380" w:hanging="260"/>
        <w:jc w:val="both"/>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E454F" w:rsidRDefault="005A3D91">
      <w:pPr>
        <w:pStyle w:val="34"/>
        <w:shd w:val="clear" w:color="auto" w:fill="auto"/>
        <w:ind w:left="680" w:firstLine="700"/>
        <w:jc w:val="both"/>
      </w:pPr>
      <w:r>
        <w:t xml:space="preserve">Достижение этих целей обеспечивается решением следующих </w:t>
      </w:r>
      <w:r>
        <w:rPr>
          <w:rStyle w:val="313pt"/>
        </w:rPr>
        <w:t>задач:</w:t>
      </w:r>
    </w:p>
    <w:p w:rsidR="00FE454F" w:rsidRDefault="005A3D91" w:rsidP="00643CF1">
      <w:pPr>
        <w:pStyle w:val="34"/>
        <w:numPr>
          <w:ilvl w:val="0"/>
          <w:numId w:val="96"/>
        </w:numPr>
        <w:shd w:val="clear" w:color="auto" w:fill="auto"/>
        <w:tabs>
          <w:tab w:val="left" w:pos="1385"/>
        </w:tabs>
        <w:ind w:left="1380" w:hanging="260"/>
        <w:jc w:val="both"/>
      </w:pPr>
      <w: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FE454F" w:rsidRDefault="005A3D91" w:rsidP="00643CF1">
      <w:pPr>
        <w:pStyle w:val="34"/>
        <w:numPr>
          <w:ilvl w:val="0"/>
          <w:numId w:val="96"/>
        </w:numPr>
        <w:shd w:val="clear" w:color="auto" w:fill="auto"/>
        <w:tabs>
          <w:tab w:val="left" w:pos="1385"/>
        </w:tabs>
        <w:ind w:left="1380" w:hanging="260"/>
        <w:jc w:val="both"/>
      </w:pPr>
      <w:r>
        <w:lastRenderedPageBreak/>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FE454F" w:rsidRDefault="005A3D91" w:rsidP="00643CF1">
      <w:pPr>
        <w:pStyle w:val="34"/>
        <w:numPr>
          <w:ilvl w:val="0"/>
          <w:numId w:val="96"/>
        </w:numPr>
        <w:shd w:val="clear" w:color="auto" w:fill="auto"/>
        <w:tabs>
          <w:tab w:val="left" w:pos="1382"/>
        </w:tabs>
        <w:ind w:left="1380" w:hanging="260"/>
        <w:jc w:val="both"/>
      </w:pPr>
      <w:r>
        <w:t>формировать ключевые компетенции учащихся в рамках предметной области «Математика и информатика»;</w:t>
      </w:r>
    </w:p>
    <w:p w:rsidR="00FE454F" w:rsidRDefault="005A3D91" w:rsidP="00643CF1">
      <w:pPr>
        <w:pStyle w:val="34"/>
        <w:numPr>
          <w:ilvl w:val="0"/>
          <w:numId w:val="96"/>
        </w:numPr>
        <w:shd w:val="clear" w:color="auto" w:fill="auto"/>
        <w:tabs>
          <w:tab w:val="left" w:pos="1382"/>
        </w:tabs>
        <w:ind w:left="1380" w:hanging="260"/>
        <w:jc w:val="both"/>
      </w:pPr>
      <w:r>
        <w:t>развивать понятийное мышления обучающихся с ЗПР;</w:t>
      </w:r>
    </w:p>
    <w:p w:rsidR="00FE454F" w:rsidRDefault="005A3D91" w:rsidP="00643CF1">
      <w:pPr>
        <w:pStyle w:val="34"/>
        <w:numPr>
          <w:ilvl w:val="0"/>
          <w:numId w:val="96"/>
        </w:numPr>
        <w:shd w:val="clear" w:color="auto" w:fill="auto"/>
        <w:tabs>
          <w:tab w:val="left" w:pos="1382"/>
        </w:tabs>
        <w:ind w:left="1380" w:hanging="260"/>
        <w:jc w:val="both"/>
      </w:pPr>
      <w:r>
        <w:t>осуществлять коррекцию познавательных процессов обучающихся с ЗПР, необходимых для освоения программного материала по учебному предмету;</w:t>
      </w:r>
    </w:p>
    <w:p w:rsidR="00FE454F" w:rsidRDefault="005A3D91" w:rsidP="00643CF1">
      <w:pPr>
        <w:pStyle w:val="34"/>
        <w:numPr>
          <w:ilvl w:val="0"/>
          <w:numId w:val="96"/>
        </w:numPr>
        <w:shd w:val="clear" w:color="auto" w:fill="auto"/>
        <w:tabs>
          <w:tab w:val="left" w:pos="1382"/>
        </w:tabs>
        <w:ind w:left="1380" w:hanging="260"/>
        <w:jc w:val="both"/>
      </w:pPr>
      <w: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FE454F" w:rsidRDefault="005A3D91" w:rsidP="00643CF1">
      <w:pPr>
        <w:pStyle w:val="34"/>
        <w:numPr>
          <w:ilvl w:val="0"/>
          <w:numId w:val="96"/>
        </w:numPr>
        <w:shd w:val="clear" w:color="auto" w:fill="auto"/>
        <w:tabs>
          <w:tab w:val="left" w:pos="1382"/>
        </w:tabs>
        <w:ind w:left="1380" w:hanging="260"/>
        <w:jc w:val="both"/>
      </w:pPr>
      <w:r>
        <w:t>сформировать устойчивый интерес учащихся к предмету;</w:t>
      </w:r>
    </w:p>
    <w:p w:rsidR="00FE454F" w:rsidRDefault="005A3D91" w:rsidP="00643CF1">
      <w:pPr>
        <w:pStyle w:val="34"/>
        <w:numPr>
          <w:ilvl w:val="0"/>
          <w:numId w:val="96"/>
        </w:numPr>
        <w:shd w:val="clear" w:color="auto" w:fill="auto"/>
        <w:tabs>
          <w:tab w:val="left" w:pos="1382"/>
        </w:tabs>
        <w:ind w:left="1380" w:hanging="260"/>
      </w:pPr>
      <w:r>
        <w:t>выявлять и развивать математические и творческие способности. Основные линии содержания курса математики в 5-9 классах: «Числа и</w:t>
      </w:r>
    </w:p>
    <w:p w:rsidR="00FE454F" w:rsidRDefault="005A3D91">
      <w:pPr>
        <w:pStyle w:val="34"/>
        <w:shd w:val="clear" w:color="auto" w:fill="auto"/>
        <w:ind w:left="680" w:firstLine="0"/>
        <w:jc w:val="both"/>
      </w:pPr>
      <w:r>
        <w:t>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FE454F" w:rsidRDefault="005A3D91">
      <w:pPr>
        <w:pStyle w:val="34"/>
        <w:shd w:val="clear" w:color="auto" w:fill="auto"/>
        <w:spacing w:after="300"/>
        <w:ind w:left="680" w:firstLine="700"/>
        <w:jc w:val="both"/>
      </w:pPr>
      <w:r>
        <w:t xml:space="preserve">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w:t>
      </w:r>
      <w:r>
        <w:lastRenderedPageBreak/>
        <w:t>цели изучения учебного предмета «Математика» представлены в Примерной рабочей программе основного общего образования.</w:t>
      </w:r>
    </w:p>
    <w:p w:rsidR="00FE454F" w:rsidRDefault="005A3D91">
      <w:pPr>
        <w:pStyle w:val="13"/>
        <w:keepNext/>
        <w:keepLines/>
        <w:shd w:val="clear" w:color="auto" w:fill="auto"/>
        <w:spacing w:after="0" w:line="322" w:lineRule="exact"/>
        <w:ind w:left="680" w:firstLine="700"/>
        <w:jc w:val="both"/>
      </w:pPr>
      <w:bookmarkStart w:id="316" w:name="bookmark411"/>
      <w:r>
        <w:t>Особенности отбора и адаптации учебного материала по математике</w:t>
      </w:r>
      <w:bookmarkEnd w:id="316"/>
    </w:p>
    <w:p w:rsidR="00FE454F" w:rsidRDefault="005A3D91">
      <w:pPr>
        <w:pStyle w:val="34"/>
        <w:shd w:val="clear" w:color="auto" w:fill="auto"/>
        <w:ind w:left="680" w:firstLine="700"/>
        <w:jc w:val="both"/>
      </w:pPr>
      <w: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w:t>
      </w:r>
    </w:p>
    <w:p w:rsidR="00FE454F" w:rsidRDefault="005A3D91">
      <w:pPr>
        <w:pStyle w:val="34"/>
        <w:shd w:val="clear" w:color="auto" w:fill="auto"/>
        <w:ind w:left="680" w:firstLine="0"/>
        <w:jc w:val="both"/>
      </w:pPr>
      <w:r>
        <w:t>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FE454F" w:rsidRDefault="005A3D91">
      <w:pPr>
        <w:pStyle w:val="34"/>
        <w:shd w:val="clear" w:color="auto" w:fill="auto"/>
        <w:ind w:left="680" w:firstLine="700"/>
        <w:jc w:val="both"/>
      </w:pPr>
      <w: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FE454F" w:rsidRDefault="005A3D91">
      <w:pPr>
        <w:pStyle w:val="34"/>
        <w:shd w:val="clear" w:color="auto" w:fill="auto"/>
        <w:ind w:left="680" w:firstLine="700"/>
        <w:jc w:val="both"/>
      </w:pPr>
      <w:r>
        <w:t>Изменения программы в 5-9 классах</w:t>
      </w:r>
    </w:p>
    <w:p w:rsidR="00FE454F" w:rsidRDefault="005A3D91">
      <w:pPr>
        <w:pStyle w:val="42"/>
        <w:shd w:val="clear" w:color="auto" w:fill="auto"/>
        <w:ind w:left="680" w:firstLine="700"/>
      </w:pPr>
      <w:r>
        <w:t>Математика в 5 и 6 классах</w:t>
      </w:r>
    </w:p>
    <w:p w:rsidR="00FE454F" w:rsidRDefault="005A3D91">
      <w:pPr>
        <w:pStyle w:val="34"/>
        <w:shd w:val="clear" w:color="auto" w:fill="auto"/>
        <w:ind w:left="680" w:firstLine="700"/>
        <w:jc w:val="both"/>
      </w:pPr>
      <w: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 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FE454F" w:rsidRDefault="005A3D91">
      <w:pPr>
        <w:pStyle w:val="34"/>
        <w:shd w:val="clear" w:color="auto" w:fill="auto"/>
        <w:ind w:left="680" w:firstLine="700"/>
        <w:jc w:val="both"/>
      </w:pPr>
      <w:r>
        <w:t xml:space="preserve">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w:t>
      </w:r>
      <w:r>
        <w:lastRenderedPageBreak/>
        <w:t>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FE454F" w:rsidRDefault="005A3D91">
      <w:pPr>
        <w:pStyle w:val="42"/>
        <w:shd w:val="clear" w:color="auto" w:fill="auto"/>
        <w:ind w:left="680" w:firstLine="700"/>
      </w:pPr>
      <w:r>
        <w:t>Алгебра</w:t>
      </w:r>
    </w:p>
    <w:p w:rsidR="00FE454F" w:rsidRDefault="005A3D91">
      <w:pPr>
        <w:pStyle w:val="34"/>
        <w:shd w:val="clear" w:color="auto" w:fill="auto"/>
        <w:ind w:left="680" w:firstLine="700"/>
        <w:jc w:val="both"/>
      </w:pPr>
      <w: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«Теорема Виета», «Решения уравнений третьей и четвёртой степеней разложением на множители», «Функция у </w:t>
      </w:r>
      <w:r w:rsidRPr="009803C2">
        <w:rPr>
          <w:lang w:eastAsia="en-US" w:bidi="en-US"/>
        </w:rPr>
        <w:t>=</w:t>
      </w:r>
      <w:r>
        <w:rPr>
          <w:lang w:val="en-US" w:eastAsia="en-US" w:bidi="en-US"/>
        </w:rPr>
        <w:t>Vx</w:t>
      </w:r>
      <w:r w:rsidRPr="009803C2">
        <w:rPr>
          <w:lang w:eastAsia="en-US" w:bidi="en-US"/>
        </w:rPr>
        <w:t xml:space="preserve"> </w:t>
      </w:r>
      <w:r>
        <w:t>и ее график», «Погрешность и точность приближения», «Четные и нечетные функции», «Функция у=х</w:t>
      </w:r>
      <w:r>
        <w:rPr>
          <w:vertAlign w:val="superscript"/>
        </w:rPr>
        <w:t>п</w:t>
      </w:r>
      <w:r>
        <w:t>», «Функция у= ах</w:t>
      </w:r>
      <w:r>
        <w:rPr>
          <w:vertAlign w:val="superscript"/>
        </w:rPr>
        <w:t>2</w:t>
      </w:r>
      <w:r>
        <w:t>, ее график и свойства. Г рафики функций у= ах</w:t>
      </w:r>
      <w:r>
        <w:rPr>
          <w:vertAlign w:val="superscript"/>
        </w:rPr>
        <w:t>2</w:t>
      </w:r>
      <w:r>
        <w:t xml:space="preserve"> + </w:t>
      </w:r>
      <w:r>
        <w:rPr>
          <w:lang w:val="en-US" w:eastAsia="en-US" w:bidi="en-US"/>
        </w:rPr>
        <w:t>n</w:t>
      </w:r>
      <w:r w:rsidRPr="009803C2">
        <w:rPr>
          <w:lang w:eastAsia="en-US" w:bidi="en-US"/>
        </w:rPr>
        <w:t xml:space="preserve"> </w:t>
      </w:r>
      <w:r>
        <w:t xml:space="preserve">и у=а(х- </w:t>
      </w:r>
      <w:r>
        <w:rPr>
          <w:lang w:val="en-US" w:eastAsia="en-US" w:bidi="en-US"/>
        </w:rPr>
        <w:t>m</w:t>
      </w:r>
      <w:r w:rsidRPr="009803C2">
        <w:rPr>
          <w:lang w:eastAsia="en-US" w:bidi="en-US"/>
        </w:rPr>
        <w:t>)</w:t>
      </w:r>
      <w:r w:rsidRPr="009803C2">
        <w:rPr>
          <w:vertAlign w:val="superscript"/>
          <w:lang w:eastAsia="en-US" w:bidi="en-US"/>
        </w:rPr>
        <w:t>2</w:t>
      </w:r>
      <w:r w:rsidRPr="009803C2">
        <w:rPr>
          <w:lang w:eastAsia="en-US" w:bidi="en-US"/>
        </w:rPr>
        <w:t xml:space="preserve">, </w:t>
      </w:r>
      <w:r>
        <w:t>«Уравнение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E454F" w:rsidRDefault="005A3D91">
      <w:pPr>
        <w:pStyle w:val="34"/>
        <w:shd w:val="clear" w:color="auto" w:fill="auto"/>
        <w:ind w:left="680" w:firstLine="700"/>
        <w:jc w:val="both"/>
      </w:pPr>
      <w: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FE454F" w:rsidRDefault="005A3D91">
      <w:pPr>
        <w:pStyle w:val="34"/>
        <w:shd w:val="clear" w:color="auto" w:fill="auto"/>
        <w:ind w:left="680" w:firstLine="700"/>
        <w:jc w:val="both"/>
      </w:pPr>
      <w: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FE454F" w:rsidRDefault="005A3D91">
      <w:pPr>
        <w:pStyle w:val="42"/>
        <w:shd w:val="clear" w:color="auto" w:fill="auto"/>
        <w:ind w:left="680" w:firstLine="700"/>
      </w:pPr>
      <w:r>
        <w:t>Геометрия</w:t>
      </w:r>
    </w:p>
    <w:p w:rsidR="00FE454F" w:rsidRDefault="005A3D91">
      <w:pPr>
        <w:pStyle w:val="34"/>
        <w:shd w:val="clear" w:color="auto" w:fill="auto"/>
        <w:ind w:left="680" w:firstLine="560"/>
        <w:jc w:val="both"/>
      </w:pPr>
      <w: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FE454F" w:rsidRDefault="005A3D91">
      <w:pPr>
        <w:pStyle w:val="34"/>
        <w:shd w:val="clear" w:color="auto" w:fill="auto"/>
        <w:ind w:left="680" w:firstLine="560"/>
        <w:jc w:val="both"/>
      </w:pPr>
      <w:r>
        <w:t xml:space="preserve">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w:t>
      </w:r>
      <w:r>
        <w:lastRenderedPageBreak/>
        <w:t>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FE454F" w:rsidRDefault="005A3D91">
      <w:pPr>
        <w:pStyle w:val="34"/>
        <w:shd w:val="clear" w:color="auto" w:fill="auto"/>
        <w:ind w:left="680" w:firstLine="560"/>
        <w:jc w:val="both"/>
      </w:pPr>
      <w:r>
        <w:t>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w:t>
      </w:r>
    </w:p>
    <w:p w:rsidR="00FE454F" w:rsidRDefault="005A3D91">
      <w:pPr>
        <w:pStyle w:val="34"/>
        <w:shd w:val="clear" w:color="auto" w:fill="auto"/>
        <w:ind w:left="680" w:firstLine="700"/>
        <w:jc w:val="both"/>
      </w:pPr>
      <w:r>
        <w:t>Высвободившиеся часы использовать на решение задач и повторение.</w:t>
      </w:r>
    </w:p>
    <w:p w:rsidR="00FE454F" w:rsidRDefault="005A3D91">
      <w:pPr>
        <w:pStyle w:val="42"/>
        <w:shd w:val="clear" w:color="auto" w:fill="auto"/>
        <w:ind w:left="680" w:firstLine="700"/>
      </w:pPr>
      <w:r>
        <w:t>Вероятность и статистика</w:t>
      </w:r>
    </w:p>
    <w:p w:rsidR="00FE454F" w:rsidRDefault="005A3D91">
      <w:pPr>
        <w:pStyle w:val="34"/>
        <w:shd w:val="clear" w:color="auto" w:fill="auto"/>
        <w:ind w:left="680" w:firstLine="700"/>
        <w:jc w:val="both"/>
      </w:pPr>
      <w:r>
        <w:t>В связи с тем, что данный курс вызывает наибольшие сложности для обучающихся с ЗПР, связанные со сниженным уровнем развития словесно - 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обучающихся.</w:t>
      </w:r>
    </w:p>
    <w:p w:rsidR="00FE454F" w:rsidRDefault="005A3D91">
      <w:pPr>
        <w:pStyle w:val="34"/>
        <w:shd w:val="clear" w:color="auto" w:fill="auto"/>
        <w:spacing w:after="296" w:line="317" w:lineRule="exact"/>
        <w:ind w:left="680" w:firstLine="700"/>
        <w:jc w:val="both"/>
      </w:pPr>
      <w: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FE454F" w:rsidRDefault="00305777">
      <w:pPr>
        <w:pStyle w:val="34"/>
        <w:shd w:val="clear" w:color="auto" w:fill="auto"/>
        <w:spacing w:after="300"/>
        <w:ind w:left="680" w:firstLine="700"/>
        <w:jc w:val="both"/>
      </w:pPr>
      <w:r>
        <w:t>П</w:t>
      </w:r>
      <w:r w:rsidR="005A3D91">
        <w:t>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FE454F" w:rsidRDefault="00305777">
      <w:pPr>
        <w:pStyle w:val="34"/>
        <w:shd w:val="clear" w:color="auto" w:fill="auto"/>
        <w:ind w:left="680" w:firstLine="700"/>
        <w:jc w:val="both"/>
      </w:pPr>
      <w:r>
        <w:t>В</w:t>
      </w:r>
      <w:r w:rsidR="005A3D91">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«Математика»</w:t>
      </w:r>
    </w:p>
    <w:p w:rsidR="00FE454F" w:rsidRDefault="005A3D91">
      <w:pPr>
        <w:pStyle w:val="34"/>
        <w:shd w:val="clear" w:color="auto" w:fill="auto"/>
        <w:ind w:left="680" w:firstLine="700"/>
        <w:jc w:val="both"/>
      </w:pPr>
      <w: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w:t>
      </w:r>
      <w:r>
        <w:lastRenderedPageBreak/>
        <w:t>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FE454F" w:rsidRDefault="00305777">
      <w:pPr>
        <w:pStyle w:val="34"/>
        <w:shd w:val="clear" w:color="auto" w:fill="auto"/>
        <w:ind w:left="680" w:firstLine="700"/>
        <w:jc w:val="both"/>
      </w:pPr>
      <w:r>
        <w:t>Т</w:t>
      </w:r>
      <w:r w:rsidR="005A3D91">
        <w:t>ематическая и терминологическая лексика соответствует ООП ООО.</w:t>
      </w:r>
    </w:p>
    <w:p w:rsidR="00FE454F" w:rsidRDefault="005A3D91">
      <w:pPr>
        <w:pStyle w:val="34"/>
        <w:shd w:val="clear" w:color="auto" w:fill="auto"/>
        <w:spacing w:after="333"/>
        <w:ind w:left="680" w:firstLine="700"/>
        <w:jc w:val="both"/>
      </w:pPr>
      <w: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FE454F" w:rsidRDefault="005A3D91">
      <w:pPr>
        <w:pStyle w:val="13"/>
        <w:keepNext/>
        <w:keepLines/>
        <w:shd w:val="clear" w:color="auto" w:fill="auto"/>
        <w:spacing w:after="0" w:line="280" w:lineRule="exact"/>
        <w:ind w:left="680" w:firstLine="700"/>
        <w:jc w:val="both"/>
      </w:pPr>
      <w:bookmarkStart w:id="317" w:name="bookmark412"/>
      <w:r>
        <w:t>Место учебного предмета «Математика» в учебном плане</w:t>
      </w:r>
      <w:bookmarkEnd w:id="317"/>
    </w:p>
    <w:p w:rsidR="00FE454F" w:rsidRDefault="005A3D91">
      <w:pPr>
        <w:pStyle w:val="34"/>
        <w:shd w:val="clear" w:color="auto" w:fill="auto"/>
        <w:ind w:left="680" w:firstLine="700"/>
        <w:jc w:val="both"/>
      </w:pPr>
      <w: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FE454F" w:rsidRDefault="005A3D91">
      <w:pPr>
        <w:pStyle w:val="34"/>
        <w:shd w:val="clear" w:color="auto" w:fill="auto"/>
        <w:ind w:left="680" w:firstLine="700"/>
        <w:jc w:val="both"/>
      </w:pPr>
      <w: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FE454F" w:rsidRDefault="005A3D91">
      <w:pPr>
        <w:pStyle w:val="34"/>
        <w:shd w:val="clear" w:color="auto" w:fill="auto"/>
        <w:ind w:left="680" w:firstLine="700"/>
        <w:jc w:val="both"/>
      </w:pPr>
      <w: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E454F" w:rsidRDefault="005A3D91">
      <w:pPr>
        <w:pStyle w:val="34"/>
        <w:shd w:val="clear" w:color="auto" w:fill="auto"/>
        <w:spacing w:after="600"/>
        <w:ind w:left="680" w:firstLine="700"/>
        <w:jc w:val="both"/>
      </w:pPr>
      <w: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w:t>
      </w:r>
      <w:r>
        <w:lastRenderedPageBreak/>
        <w:t>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FE454F" w:rsidRDefault="005A3D91">
      <w:pPr>
        <w:pStyle w:val="34"/>
        <w:shd w:val="clear" w:color="auto" w:fill="auto"/>
        <w:spacing w:after="304"/>
        <w:ind w:left="680" w:right="2760" w:firstLine="0"/>
      </w:pPr>
      <w:r>
        <w:t xml:space="preserve"> РАБОЧАЯ ПРОГРАММА УЧЕБНОГО КУРСА «МАТЕМАТИКА». 5-6 КЛАССЫ</w:t>
      </w:r>
    </w:p>
    <w:p w:rsidR="00FE454F" w:rsidRDefault="005A3D91">
      <w:pPr>
        <w:pStyle w:val="13"/>
        <w:keepNext/>
        <w:keepLines/>
        <w:shd w:val="clear" w:color="auto" w:fill="auto"/>
        <w:spacing w:after="0" w:line="317" w:lineRule="exact"/>
        <w:ind w:left="680" w:firstLine="700"/>
        <w:jc w:val="both"/>
      </w:pPr>
      <w:bookmarkStart w:id="318" w:name="bookmark413"/>
      <w:r>
        <w:t>Цели изучения учебного курса</w:t>
      </w:r>
      <w:bookmarkEnd w:id="318"/>
    </w:p>
    <w:p w:rsidR="00FE454F" w:rsidRDefault="005A3D91">
      <w:pPr>
        <w:pStyle w:val="34"/>
        <w:shd w:val="clear" w:color="auto" w:fill="auto"/>
        <w:spacing w:line="317" w:lineRule="exact"/>
        <w:ind w:left="680" w:firstLine="700"/>
        <w:jc w:val="both"/>
      </w:pPr>
      <w:r>
        <w:t>Приоритетными целями обучения математике в 5-6 классах являются:</w:t>
      </w:r>
    </w:p>
    <w:p w:rsidR="00FE454F" w:rsidRDefault="005A3D91">
      <w:pPr>
        <w:pStyle w:val="34"/>
        <w:shd w:val="clear" w:color="auto" w:fill="auto"/>
        <w:spacing w:line="317" w:lineRule="exact"/>
        <w:ind w:left="1380" w:hanging="260"/>
        <w:jc w:val="both"/>
      </w:pPr>
      <w:r>
        <w:t>■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FE454F" w:rsidRDefault="005A3D91" w:rsidP="00643CF1">
      <w:pPr>
        <w:pStyle w:val="34"/>
        <w:numPr>
          <w:ilvl w:val="0"/>
          <w:numId w:val="96"/>
        </w:numPr>
        <w:shd w:val="clear" w:color="auto" w:fill="auto"/>
        <w:tabs>
          <w:tab w:val="left" w:pos="1382"/>
        </w:tabs>
        <w:ind w:left="1380" w:hanging="260"/>
        <w:jc w:val="both"/>
      </w:pPr>
      <w:r>
        <w:t xml:space="preserve">развитие интеллектуальных и творческих способностей обучающихся </w:t>
      </w:r>
      <w:r>
        <w:rPr>
          <w:lang w:val="en-US" w:eastAsia="en-US" w:bidi="en-US"/>
        </w:rPr>
        <w:t>c</w:t>
      </w:r>
      <w:r w:rsidRPr="009803C2">
        <w:rPr>
          <w:lang w:eastAsia="en-US" w:bidi="en-US"/>
        </w:rPr>
        <w:t xml:space="preserve"> </w:t>
      </w:r>
      <w:r>
        <w:t>ЗПР, познавательной активности, исследовательских умений, интереса к изучению математики;</w:t>
      </w:r>
    </w:p>
    <w:p w:rsidR="00FE454F" w:rsidRDefault="005A3D91" w:rsidP="00643CF1">
      <w:pPr>
        <w:pStyle w:val="34"/>
        <w:numPr>
          <w:ilvl w:val="0"/>
          <w:numId w:val="96"/>
        </w:numPr>
        <w:shd w:val="clear" w:color="auto" w:fill="auto"/>
        <w:tabs>
          <w:tab w:val="left" w:pos="1382"/>
        </w:tabs>
        <w:ind w:left="1380" w:hanging="260"/>
        <w:jc w:val="both"/>
      </w:pPr>
      <w:r>
        <w:t>подведение обучающихся с ЗПР на доступном для них уровне к осознанию взаимосвязи математики и окружающего мира;</w:t>
      </w:r>
    </w:p>
    <w:p w:rsidR="00FE454F" w:rsidRDefault="005A3D91" w:rsidP="00643CF1">
      <w:pPr>
        <w:pStyle w:val="34"/>
        <w:numPr>
          <w:ilvl w:val="0"/>
          <w:numId w:val="96"/>
        </w:numPr>
        <w:shd w:val="clear" w:color="auto" w:fill="auto"/>
        <w:tabs>
          <w:tab w:val="left" w:pos="1382"/>
        </w:tabs>
        <w:ind w:left="1380" w:hanging="260"/>
        <w:jc w:val="both"/>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w:t>
      </w:r>
      <w:r>
        <w:softHyphen/>
        <w:t>ориентированных задач, интерпретировать полученные результаты и оценивать их на соответствие практической ситуации.</w:t>
      </w:r>
    </w:p>
    <w:p w:rsidR="00FE454F" w:rsidRDefault="005A3D91">
      <w:pPr>
        <w:pStyle w:val="34"/>
        <w:shd w:val="clear" w:color="auto" w:fill="auto"/>
        <w:ind w:left="680" w:firstLine="700"/>
        <w:jc w:val="both"/>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FE454F" w:rsidRDefault="005A3D91">
      <w:pPr>
        <w:pStyle w:val="34"/>
        <w:shd w:val="clear" w:color="auto" w:fill="auto"/>
        <w:ind w:left="680" w:firstLine="700"/>
        <w:jc w:val="both"/>
      </w:pPr>
      <w:r>
        <w:t xml:space="preserve">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w:t>
      </w:r>
      <w:r>
        <w:lastRenderedPageBreak/>
        <w:t>Изучение натуральных чисел продолжается в 6 классе знакомством с начальными понятиями теории делимости.</w:t>
      </w:r>
    </w:p>
    <w:p w:rsidR="00FE454F" w:rsidRDefault="005A3D91">
      <w:pPr>
        <w:pStyle w:val="34"/>
        <w:shd w:val="clear" w:color="auto" w:fill="auto"/>
        <w:ind w:left="680" w:firstLine="700"/>
        <w:jc w:val="both"/>
      </w:pPr>
      <w: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FE454F" w:rsidRDefault="005A3D91">
      <w:pPr>
        <w:pStyle w:val="34"/>
        <w:shd w:val="clear" w:color="auto" w:fill="auto"/>
        <w:ind w:left="680" w:firstLine="700"/>
        <w:jc w:val="both"/>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FE454F" w:rsidRDefault="005A3D91">
      <w:pPr>
        <w:pStyle w:val="34"/>
        <w:shd w:val="clear" w:color="auto" w:fill="auto"/>
        <w:ind w:left="680" w:firstLine="700"/>
        <w:jc w:val="both"/>
      </w:pPr>
      <w: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FE454F" w:rsidRDefault="005A3D91">
      <w:pPr>
        <w:pStyle w:val="34"/>
        <w:shd w:val="clear" w:color="auto" w:fill="auto"/>
        <w:ind w:left="680" w:firstLine="700"/>
        <w:jc w:val="both"/>
      </w:pPr>
      <w:r>
        <w:t xml:space="preserve">В Примерной рабочей программе предусмотрено формирование пропедевтических алгебраических представлений. Буква как символ </w:t>
      </w:r>
      <w:r>
        <w:lastRenderedPageBreak/>
        <w:t>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FE454F" w:rsidRDefault="005A3D91">
      <w:pPr>
        <w:pStyle w:val="34"/>
        <w:shd w:val="clear" w:color="auto" w:fill="auto"/>
        <w:spacing w:after="304"/>
        <w:ind w:left="680" w:firstLine="700"/>
        <w:jc w:val="both"/>
      </w:pPr>
      <w: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FE454F" w:rsidRDefault="005A3D91">
      <w:pPr>
        <w:pStyle w:val="13"/>
        <w:keepNext/>
        <w:keepLines/>
        <w:shd w:val="clear" w:color="auto" w:fill="auto"/>
        <w:spacing w:after="0" w:line="317" w:lineRule="exact"/>
        <w:ind w:left="680" w:firstLine="700"/>
        <w:jc w:val="both"/>
      </w:pPr>
      <w:bookmarkStart w:id="319" w:name="bookmark414"/>
      <w:r>
        <w:t>Место учебного курса в учебном плане</w:t>
      </w:r>
      <w:bookmarkEnd w:id="319"/>
    </w:p>
    <w:p w:rsidR="00FE454F" w:rsidRDefault="005A3D91">
      <w:pPr>
        <w:pStyle w:val="34"/>
        <w:shd w:val="clear" w:color="auto" w:fill="auto"/>
        <w:spacing w:line="317" w:lineRule="exact"/>
        <w:ind w:left="680" w:firstLine="700"/>
        <w:jc w:val="both"/>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FE454F" w:rsidRDefault="005A3D91">
      <w:pPr>
        <w:pStyle w:val="34"/>
        <w:shd w:val="clear" w:color="auto" w:fill="auto"/>
        <w:spacing w:line="317" w:lineRule="exact"/>
        <w:ind w:left="680" w:firstLine="700"/>
        <w:jc w:val="both"/>
      </w:pPr>
      <w: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FE454F" w:rsidRDefault="005A3D91">
      <w:pPr>
        <w:pStyle w:val="34"/>
        <w:shd w:val="clear" w:color="auto" w:fill="auto"/>
        <w:spacing w:after="304" w:line="280" w:lineRule="exact"/>
        <w:ind w:left="680" w:firstLine="0"/>
        <w:jc w:val="both"/>
      </w:pPr>
      <w:r>
        <w:t>СОДЕРЖАНИЕ УЧЕБНОГО КУРСА (ПО ГОДАМ ОБУЧЕНИЯ)</w:t>
      </w:r>
    </w:p>
    <w:p w:rsidR="00FE454F" w:rsidRDefault="005A3D91" w:rsidP="00643CF1">
      <w:pPr>
        <w:pStyle w:val="13"/>
        <w:keepNext/>
        <w:keepLines/>
        <w:numPr>
          <w:ilvl w:val="0"/>
          <w:numId w:val="97"/>
        </w:numPr>
        <w:shd w:val="clear" w:color="auto" w:fill="auto"/>
        <w:tabs>
          <w:tab w:val="left" w:pos="965"/>
        </w:tabs>
        <w:spacing w:after="0" w:line="322" w:lineRule="exact"/>
        <w:ind w:left="680" w:firstLine="0"/>
        <w:jc w:val="both"/>
      </w:pPr>
      <w:bookmarkStart w:id="320" w:name="bookmark415"/>
      <w:r>
        <w:t>КЛАСС</w:t>
      </w:r>
      <w:bookmarkEnd w:id="320"/>
    </w:p>
    <w:p w:rsidR="00FE454F" w:rsidRDefault="005A3D91">
      <w:pPr>
        <w:pStyle w:val="42"/>
        <w:shd w:val="clear" w:color="auto" w:fill="auto"/>
        <w:ind w:left="680" w:firstLine="700"/>
      </w:pPr>
      <w:r>
        <w:t>Натуральные числа и нуль</w:t>
      </w:r>
    </w:p>
    <w:p w:rsidR="00FE454F" w:rsidRDefault="005A3D91">
      <w:pPr>
        <w:pStyle w:val="34"/>
        <w:shd w:val="clear" w:color="auto" w:fill="auto"/>
        <w:ind w:left="680" w:firstLine="700"/>
        <w:jc w:val="both"/>
      </w:pPr>
      <w:r>
        <w:t>Натуральное число. Ряд натуральных чисел. Число 0. Изображение натуральных чисел точками на координатной (числовой) прямой.</w:t>
      </w:r>
    </w:p>
    <w:p w:rsidR="00FE454F" w:rsidRDefault="005A3D91">
      <w:pPr>
        <w:pStyle w:val="60"/>
        <w:shd w:val="clear" w:color="auto" w:fill="auto"/>
        <w:spacing w:after="0" w:line="322" w:lineRule="exact"/>
        <w:ind w:left="680"/>
      </w:pPr>
      <w:r>
        <w:rPr>
          <w:rStyle w:val="614pt1"/>
        </w:rPr>
        <w:t xml:space="preserve">Позиционная система счисления. </w:t>
      </w:r>
      <w:r>
        <w:t>Римская нумерация как пример непозиционной системы счисления</w:t>
      </w:r>
      <w:r>
        <w:rPr>
          <w:vertAlign w:val="superscript"/>
        </w:rPr>
        <w:t>13</w:t>
      </w:r>
      <w:r>
        <w:t>.</w:t>
      </w:r>
      <w:r>
        <w:rPr>
          <w:rStyle w:val="614pt1"/>
        </w:rPr>
        <w:t xml:space="preserve"> Десятичная система счисления.</w:t>
      </w:r>
    </w:p>
    <w:p w:rsidR="00FE454F" w:rsidRDefault="005A3D91">
      <w:pPr>
        <w:pStyle w:val="34"/>
        <w:shd w:val="clear" w:color="auto" w:fill="auto"/>
        <w:ind w:left="680" w:firstLine="700"/>
        <w:jc w:val="both"/>
      </w:pPr>
      <w:r>
        <w:t>Сравнение натуральных чисел, сравнение натуральных чисел с нулём. Способы сравнения. Округление натуральных чисел.</w:t>
      </w:r>
    </w:p>
    <w:p w:rsidR="00FE454F" w:rsidRDefault="005A3D91">
      <w:pPr>
        <w:pStyle w:val="34"/>
        <w:shd w:val="clear" w:color="auto" w:fill="auto"/>
        <w:ind w:left="680" w:firstLine="700"/>
        <w:jc w:val="both"/>
      </w:pPr>
      <w: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w:t>
      </w:r>
      <w:r>
        <w:rPr>
          <w:rStyle w:val="313pt"/>
        </w:rPr>
        <w:t>распределительное свойство (закон) умножения.</w:t>
      </w:r>
    </w:p>
    <w:p w:rsidR="00FE454F" w:rsidRDefault="005A3D91">
      <w:pPr>
        <w:pStyle w:val="34"/>
        <w:shd w:val="clear" w:color="auto" w:fill="auto"/>
        <w:ind w:left="680" w:firstLine="700"/>
        <w:jc w:val="both"/>
      </w:pPr>
      <w:r>
        <w:t>Использование букв для обозначения неизвестного компонента и записи свойств арифметических действий.</w:t>
      </w:r>
    </w:p>
    <w:p w:rsidR="00FE454F" w:rsidRDefault="005A3D91">
      <w:pPr>
        <w:pStyle w:val="34"/>
        <w:shd w:val="clear" w:color="auto" w:fill="auto"/>
        <w:ind w:left="680" w:firstLine="700"/>
        <w:jc w:val="both"/>
      </w:pPr>
      <w:r>
        <w:rPr>
          <w:rStyle w:val="313pt"/>
        </w:rPr>
        <w:lastRenderedPageBreak/>
        <w:t>Делители и кратные числа,</w:t>
      </w:r>
      <w:r>
        <w:t xml:space="preserve"> разложение на множители. Простые и составные числа. </w:t>
      </w:r>
      <w:r>
        <w:rPr>
          <w:rStyle w:val="313pt"/>
        </w:rPr>
        <w:t>Признаки делимости на 2, 5, 10, 3, 9.</w:t>
      </w:r>
      <w:r>
        <w:t xml:space="preserve"> Деление с остатком.</w:t>
      </w:r>
    </w:p>
    <w:p w:rsidR="00FE454F" w:rsidRDefault="005A3D91">
      <w:pPr>
        <w:pStyle w:val="34"/>
        <w:shd w:val="clear" w:color="auto" w:fill="auto"/>
        <w:ind w:left="680" w:firstLine="700"/>
        <w:jc w:val="both"/>
      </w:pPr>
      <w:r>
        <w:t>Степень с натуральным показателем. Запись числа в виде суммы разрядных слагаемых.</w:t>
      </w:r>
    </w:p>
    <w:p w:rsidR="00FE454F" w:rsidRDefault="005A3D91">
      <w:pPr>
        <w:pStyle w:val="34"/>
        <w:shd w:val="clear" w:color="auto" w:fill="auto"/>
        <w:ind w:left="680" w:firstLine="700"/>
        <w:jc w:val="both"/>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w:t>
      </w:r>
      <w:r>
        <w:rPr>
          <w:rStyle w:val="313pt"/>
        </w:rPr>
        <w:t>распределительного свойства умножения.</w:t>
      </w:r>
    </w:p>
    <w:p w:rsidR="00FE454F" w:rsidRDefault="005A3D91">
      <w:pPr>
        <w:pStyle w:val="34"/>
        <w:shd w:val="clear" w:color="auto" w:fill="auto"/>
        <w:ind w:left="680" w:firstLine="700"/>
        <w:jc w:val="both"/>
      </w:pPr>
      <w:r>
        <w:t>Дроби</w:t>
      </w:r>
    </w:p>
    <w:p w:rsidR="00FE454F" w:rsidRDefault="005A3D91">
      <w:pPr>
        <w:pStyle w:val="34"/>
        <w:shd w:val="clear" w:color="auto" w:fill="auto"/>
        <w:ind w:left="680" w:firstLine="700"/>
        <w:jc w:val="both"/>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Pr>
          <w:rStyle w:val="313pt"/>
        </w:rPr>
        <w:t>Сокращение дробей. Приведение дроби к новому знаменателю.</w:t>
      </w:r>
      <w:r>
        <w:t xml:space="preserve"> Сравнение дробей.</w:t>
      </w:r>
    </w:p>
    <w:p w:rsidR="00FE454F" w:rsidRDefault="005A3D91">
      <w:pPr>
        <w:pStyle w:val="34"/>
        <w:shd w:val="clear" w:color="auto" w:fill="auto"/>
        <w:ind w:left="680" w:firstLine="700"/>
        <w:jc w:val="both"/>
      </w:pPr>
      <w:r>
        <w:t>Сложение и вычитание дробей. Умножение и деление дробей; взаимно</w:t>
      </w:r>
      <w:r>
        <w:softHyphen/>
        <w:t xml:space="preserve">обратные дроби. </w:t>
      </w:r>
      <w:r>
        <w:rPr>
          <w:rStyle w:val="313pt"/>
        </w:rPr>
        <w:t>Нахождение части целого и целого по его части.</w:t>
      </w:r>
    </w:p>
    <w:p w:rsidR="00FE454F" w:rsidRDefault="005A3D91">
      <w:pPr>
        <w:pStyle w:val="34"/>
        <w:shd w:val="clear" w:color="auto" w:fill="auto"/>
        <w:ind w:left="680" w:firstLine="700"/>
        <w:jc w:val="both"/>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FE454F" w:rsidRDefault="005A3D91">
      <w:pPr>
        <w:pStyle w:val="34"/>
        <w:shd w:val="clear" w:color="auto" w:fill="auto"/>
        <w:ind w:left="680" w:firstLine="700"/>
        <w:jc w:val="both"/>
      </w:pPr>
      <w:r>
        <w:t xml:space="preserve">Арифметические действия с десятичными дробями. </w:t>
      </w:r>
      <w:r>
        <w:rPr>
          <w:rStyle w:val="313pt"/>
        </w:rPr>
        <w:t>Округление десятичных дробей.</w:t>
      </w:r>
    </w:p>
    <w:p w:rsidR="00FE454F" w:rsidRDefault="005A3D91">
      <w:pPr>
        <w:pStyle w:val="34"/>
        <w:shd w:val="clear" w:color="auto" w:fill="auto"/>
        <w:ind w:left="680" w:firstLine="700"/>
        <w:jc w:val="both"/>
      </w:pPr>
      <w:r>
        <w:t xml:space="preserve">Решение текстовых задач </w:t>
      </w:r>
      <w:r>
        <w:rPr>
          <w:vertAlign w:val="superscript"/>
        </w:rPr>
        <w:footnoteReference w:id="10"/>
      </w:r>
    </w:p>
    <w:p w:rsidR="00FE454F" w:rsidRDefault="005A3D91">
      <w:pPr>
        <w:pStyle w:val="34"/>
        <w:shd w:val="clear" w:color="auto" w:fill="auto"/>
        <w:ind w:left="680" w:firstLine="700"/>
        <w:jc w:val="both"/>
      </w:pPr>
      <w:r>
        <w:t xml:space="preserve">Решение текстовых задач арифметическим способом. </w:t>
      </w:r>
      <w:r>
        <w:rPr>
          <w:rStyle w:val="313pt"/>
        </w:rPr>
        <w:t xml:space="preserve">Решение логических задач. Решение задач перебором всех возможных вариантов. </w:t>
      </w:r>
      <w:r>
        <w:t>Использование при решении задач таблиц и схем.</w:t>
      </w:r>
    </w:p>
    <w:p w:rsidR="00FE454F" w:rsidRDefault="005A3D91">
      <w:pPr>
        <w:pStyle w:val="34"/>
        <w:shd w:val="clear" w:color="auto" w:fill="auto"/>
        <w:ind w:left="680" w:firstLine="700"/>
        <w:jc w:val="both"/>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E454F" w:rsidRDefault="005A3D91">
      <w:pPr>
        <w:pStyle w:val="34"/>
        <w:shd w:val="clear" w:color="auto" w:fill="auto"/>
        <w:ind w:left="680" w:firstLine="700"/>
        <w:jc w:val="both"/>
      </w:pPr>
      <w:r>
        <w:t>Решение основных задач на дроби.</w:t>
      </w:r>
    </w:p>
    <w:p w:rsidR="00FE454F" w:rsidRDefault="005A3D91">
      <w:pPr>
        <w:pStyle w:val="34"/>
        <w:shd w:val="clear" w:color="auto" w:fill="auto"/>
        <w:ind w:left="680" w:firstLine="700"/>
        <w:jc w:val="both"/>
      </w:pPr>
      <w:r>
        <w:t>Представление данных в виде таблиц, столбчатых диаграмм.</w:t>
      </w:r>
    </w:p>
    <w:p w:rsidR="00FE454F" w:rsidRDefault="005A3D91">
      <w:pPr>
        <w:pStyle w:val="34"/>
        <w:shd w:val="clear" w:color="auto" w:fill="auto"/>
        <w:ind w:left="680" w:firstLine="700"/>
        <w:jc w:val="both"/>
      </w:pPr>
      <w:r>
        <w:t>Наглядная геометрия</w:t>
      </w:r>
    </w:p>
    <w:p w:rsidR="00FE454F" w:rsidRDefault="005A3D91">
      <w:pPr>
        <w:pStyle w:val="34"/>
        <w:shd w:val="clear" w:color="auto" w:fill="auto"/>
        <w:ind w:left="680" w:firstLine="700"/>
        <w:jc w:val="both"/>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FE454F" w:rsidRDefault="005A3D91">
      <w:pPr>
        <w:pStyle w:val="34"/>
        <w:shd w:val="clear" w:color="auto" w:fill="auto"/>
        <w:ind w:left="680" w:firstLine="700"/>
        <w:jc w:val="both"/>
      </w:pPr>
      <w:r>
        <w:t>Длина отрезка, метрические единицы длины. Длина ломаной, периметр многоугольника. Измерение и построение углов с помощью транспортира.</w:t>
      </w:r>
    </w:p>
    <w:p w:rsidR="00FE454F" w:rsidRDefault="005A3D91">
      <w:pPr>
        <w:pStyle w:val="34"/>
        <w:shd w:val="clear" w:color="auto" w:fill="auto"/>
        <w:ind w:left="680" w:firstLine="700"/>
        <w:jc w:val="both"/>
      </w:pPr>
      <w:r>
        <w:t xml:space="preserve">Наглядные представления о фигурах на плоскости: многоугольник; прямоугольник, квадрат; треугольник, о </w:t>
      </w:r>
      <w:r>
        <w:rPr>
          <w:rStyle w:val="313pt"/>
        </w:rPr>
        <w:t>равенстве фигур.</w:t>
      </w:r>
    </w:p>
    <w:p w:rsidR="00FE454F" w:rsidRDefault="005A3D91">
      <w:pPr>
        <w:pStyle w:val="34"/>
        <w:shd w:val="clear" w:color="auto" w:fill="auto"/>
        <w:ind w:left="680" w:firstLine="700"/>
        <w:jc w:val="both"/>
      </w:pPr>
      <w:r>
        <w:lastRenderedPageBreak/>
        <w:t xml:space="preserve">Изображение фигур, в том числе на клетчатой бумаге. </w:t>
      </w:r>
      <w:r>
        <w:rPr>
          <w:rStyle w:val="313pt"/>
        </w:rPr>
        <w:t>Построение конфигураций из частей прямой, окружности на нелинованной и клетчатой бумаге.</w:t>
      </w:r>
      <w:r>
        <w:t xml:space="preserve"> Использование свойств сторон и углов прямоугольника, квадрата.</w:t>
      </w:r>
    </w:p>
    <w:p w:rsidR="00FE454F" w:rsidRDefault="005A3D91">
      <w:pPr>
        <w:pStyle w:val="34"/>
        <w:shd w:val="clear" w:color="auto" w:fill="auto"/>
        <w:ind w:left="680" w:firstLine="700"/>
        <w:jc w:val="both"/>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E454F" w:rsidRDefault="005A3D91">
      <w:pPr>
        <w:pStyle w:val="60"/>
        <w:shd w:val="clear" w:color="auto" w:fill="auto"/>
        <w:tabs>
          <w:tab w:val="left" w:pos="6005"/>
        </w:tabs>
        <w:spacing w:after="0" w:line="322" w:lineRule="exact"/>
        <w:ind w:left="680"/>
      </w:pPr>
      <w:r>
        <w:t>Наглядные представления о</w:t>
      </w:r>
      <w:r>
        <w:tab/>
        <w:t>пространственных фигурах:</w:t>
      </w:r>
    </w:p>
    <w:p w:rsidR="00FE454F" w:rsidRDefault="005A3D91">
      <w:pPr>
        <w:pStyle w:val="60"/>
        <w:shd w:val="clear" w:color="auto" w:fill="auto"/>
        <w:tabs>
          <w:tab w:val="left" w:pos="5298"/>
          <w:tab w:val="left" w:pos="6005"/>
        </w:tabs>
        <w:spacing w:after="0" w:line="322" w:lineRule="exact"/>
        <w:ind w:left="680" w:firstLine="0"/>
      </w:pPr>
      <w:r>
        <w:t>прямоугольный параллелепипед,</w:t>
      </w:r>
      <w:r>
        <w:tab/>
        <w:t>куб,</w:t>
      </w:r>
      <w:r>
        <w:tab/>
        <w:t>многогранники. Изображение</w:t>
      </w:r>
    </w:p>
    <w:p w:rsidR="00FE454F" w:rsidRDefault="005A3D91">
      <w:pPr>
        <w:pStyle w:val="60"/>
        <w:shd w:val="clear" w:color="auto" w:fill="auto"/>
        <w:spacing w:after="0" w:line="322" w:lineRule="exact"/>
        <w:ind w:left="680" w:firstLine="0"/>
      </w:pPr>
      <w:r>
        <w:t>простейших многогранников. Развёртки куба и параллелепипеда. Создание моделей многогранников (из бумаги, проволоки, пластилина и др.).</w:t>
      </w:r>
    </w:p>
    <w:p w:rsidR="00FE454F" w:rsidRDefault="005A3D91">
      <w:pPr>
        <w:pStyle w:val="60"/>
        <w:shd w:val="clear" w:color="auto" w:fill="auto"/>
        <w:spacing w:after="304" w:line="322" w:lineRule="exact"/>
        <w:ind w:left="680"/>
      </w:pPr>
      <w:r>
        <w:t>Объём прямоугольного параллелепипеда, куба. Единицы измерения объёма.</w:t>
      </w:r>
    </w:p>
    <w:p w:rsidR="00FE454F" w:rsidRDefault="005A3D91" w:rsidP="00643CF1">
      <w:pPr>
        <w:pStyle w:val="13"/>
        <w:keepNext/>
        <w:keepLines/>
        <w:numPr>
          <w:ilvl w:val="0"/>
          <w:numId w:val="97"/>
        </w:numPr>
        <w:shd w:val="clear" w:color="auto" w:fill="auto"/>
        <w:tabs>
          <w:tab w:val="left" w:pos="986"/>
        </w:tabs>
        <w:spacing w:after="0" w:line="317" w:lineRule="exact"/>
        <w:ind w:left="680" w:firstLine="0"/>
        <w:jc w:val="both"/>
      </w:pPr>
      <w:bookmarkStart w:id="321" w:name="bookmark416"/>
      <w:r>
        <w:t>КЛАСС</w:t>
      </w:r>
      <w:bookmarkEnd w:id="321"/>
    </w:p>
    <w:p w:rsidR="00FE454F" w:rsidRDefault="005A3D91">
      <w:pPr>
        <w:pStyle w:val="42"/>
        <w:shd w:val="clear" w:color="auto" w:fill="auto"/>
        <w:spacing w:line="317" w:lineRule="exact"/>
        <w:ind w:left="680" w:firstLine="700"/>
      </w:pPr>
      <w:r>
        <w:t>Натуральные числа</w:t>
      </w:r>
    </w:p>
    <w:p w:rsidR="00FE454F" w:rsidRDefault="005A3D91">
      <w:pPr>
        <w:pStyle w:val="34"/>
        <w:shd w:val="clear" w:color="auto" w:fill="auto"/>
        <w:spacing w:line="317" w:lineRule="exact"/>
        <w:ind w:left="680" w:firstLine="700"/>
        <w:jc w:val="both"/>
      </w:pPr>
      <w: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Pr>
          <w:rStyle w:val="313pt"/>
        </w:rPr>
        <w:t xml:space="preserve">распределительного свойства умножения. </w:t>
      </w:r>
      <w:r>
        <w:t>Округление натуральных чисел.</w:t>
      </w:r>
    </w:p>
    <w:p w:rsidR="00FE454F" w:rsidRDefault="005A3D91">
      <w:pPr>
        <w:pStyle w:val="60"/>
        <w:shd w:val="clear" w:color="auto" w:fill="auto"/>
        <w:spacing w:after="0"/>
        <w:ind w:left="680"/>
      </w:pPr>
      <w:r>
        <w:rPr>
          <w:rStyle w:val="614pt1"/>
        </w:rPr>
        <w:t xml:space="preserve">Делители и кратные числа; </w:t>
      </w:r>
      <w:r>
        <w:t>наибольший общий делитель и наименьшее общее кратное. Делимость суммы и произведения.</w:t>
      </w:r>
      <w:r>
        <w:rPr>
          <w:rStyle w:val="614pt1"/>
        </w:rPr>
        <w:t xml:space="preserve"> Деление с остатком.</w:t>
      </w:r>
    </w:p>
    <w:p w:rsidR="00FE454F" w:rsidRDefault="005A3D91">
      <w:pPr>
        <w:pStyle w:val="42"/>
        <w:shd w:val="clear" w:color="auto" w:fill="auto"/>
        <w:spacing w:line="317" w:lineRule="exact"/>
        <w:ind w:left="680" w:firstLine="700"/>
      </w:pPr>
      <w:r>
        <w:t>Дроби</w:t>
      </w:r>
    </w:p>
    <w:p w:rsidR="00FE454F" w:rsidRDefault="005A3D91">
      <w:pPr>
        <w:pStyle w:val="34"/>
        <w:shd w:val="clear" w:color="auto" w:fill="auto"/>
        <w:spacing w:line="317" w:lineRule="exact"/>
        <w:ind w:left="680" w:firstLine="700"/>
        <w:jc w:val="both"/>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E454F" w:rsidRDefault="005A3D91">
      <w:pPr>
        <w:pStyle w:val="34"/>
        <w:shd w:val="clear" w:color="auto" w:fill="auto"/>
        <w:ind w:left="680" w:firstLine="700"/>
        <w:jc w:val="both"/>
      </w:pPr>
      <w:r>
        <w:t xml:space="preserve">Отношение. Деление в данном отношении. </w:t>
      </w:r>
      <w:r>
        <w:rPr>
          <w:rStyle w:val="313pt"/>
        </w:rPr>
        <w:t>Масштаб,</w:t>
      </w:r>
      <w:r>
        <w:t xml:space="preserve"> пропорция. Применение пропорций при решении задач.</w:t>
      </w:r>
    </w:p>
    <w:p w:rsidR="00FE454F" w:rsidRDefault="005A3D91">
      <w:pPr>
        <w:pStyle w:val="34"/>
        <w:shd w:val="clear" w:color="auto" w:fill="auto"/>
        <w:ind w:left="680" w:firstLine="700"/>
        <w:jc w:val="both"/>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FE454F" w:rsidRDefault="005A3D91">
      <w:pPr>
        <w:pStyle w:val="42"/>
        <w:shd w:val="clear" w:color="auto" w:fill="auto"/>
        <w:ind w:left="680" w:firstLine="700"/>
      </w:pPr>
      <w:r>
        <w:t>Положительные и отрицательные числа</w:t>
      </w:r>
    </w:p>
    <w:p w:rsidR="00FE454F" w:rsidRDefault="005A3D91">
      <w:pPr>
        <w:pStyle w:val="34"/>
        <w:shd w:val="clear" w:color="auto" w:fill="auto"/>
        <w:ind w:left="680" w:firstLine="700"/>
        <w:jc w:val="both"/>
      </w:pPr>
      <w:r>
        <w:t xml:space="preserve">Положительные и отрицательные числа. Целые числа. </w:t>
      </w:r>
      <w:r>
        <w:rPr>
          <w:rStyle w:val="313pt"/>
        </w:rPr>
        <w:t>Модуль числа, геометрическая интерпретация модуля числа.</w:t>
      </w:r>
      <w:r>
        <w:t xml:space="preserve"> Изображение чисел на координатной прямой. </w:t>
      </w:r>
      <w:r>
        <w:rPr>
          <w:rStyle w:val="313pt"/>
        </w:rPr>
        <w:t>Числовые промежутки.</w:t>
      </w:r>
    </w:p>
    <w:p w:rsidR="00FE454F" w:rsidRDefault="005A3D91">
      <w:pPr>
        <w:pStyle w:val="34"/>
        <w:shd w:val="clear" w:color="auto" w:fill="auto"/>
        <w:ind w:left="680" w:firstLine="700"/>
        <w:jc w:val="both"/>
      </w:pPr>
      <w:r>
        <w:t>Сравнение чисел. Арифметические действия с положительными и отрицательными числами.</w:t>
      </w:r>
    </w:p>
    <w:p w:rsidR="00FE454F" w:rsidRDefault="005A3D91">
      <w:pPr>
        <w:pStyle w:val="34"/>
        <w:shd w:val="clear" w:color="auto" w:fill="auto"/>
        <w:ind w:left="680" w:firstLine="700"/>
        <w:jc w:val="both"/>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E454F" w:rsidRDefault="005A3D91">
      <w:pPr>
        <w:pStyle w:val="42"/>
        <w:shd w:val="clear" w:color="auto" w:fill="auto"/>
        <w:ind w:left="680" w:firstLine="700"/>
      </w:pPr>
      <w:r>
        <w:t>Буквенные выражения</w:t>
      </w:r>
    </w:p>
    <w:p w:rsidR="00FE454F" w:rsidRDefault="005A3D91">
      <w:pPr>
        <w:pStyle w:val="34"/>
        <w:shd w:val="clear" w:color="auto" w:fill="auto"/>
        <w:ind w:left="680" w:firstLine="700"/>
        <w:jc w:val="both"/>
      </w:pPr>
      <w:r>
        <w:lastRenderedPageBreak/>
        <w:t xml:space="preserve">Применение букв для записи математических выражений и предложений. Свойства арифметических действий. </w:t>
      </w:r>
      <w:r>
        <w:rPr>
          <w:rStyle w:val="313pt"/>
        </w:rPr>
        <w:t>Буквенные выражения и числовые подстановки.</w:t>
      </w:r>
      <w:r>
        <w:t xml:space="preserve"> Буквенные равенства, нахождение неизвестного компонента. Формулы; формулы периметра и площади прямоугольника, квадрата, </w:t>
      </w:r>
      <w:r>
        <w:rPr>
          <w:rStyle w:val="313pt"/>
        </w:rPr>
        <w:t>объёма параллелепипеда и куба.</w:t>
      </w:r>
    </w:p>
    <w:p w:rsidR="00FE454F" w:rsidRDefault="005A3D91">
      <w:pPr>
        <w:pStyle w:val="42"/>
        <w:shd w:val="clear" w:color="auto" w:fill="auto"/>
        <w:ind w:left="680" w:firstLine="700"/>
      </w:pPr>
      <w:r>
        <w:t>Решение текстовых задач</w:t>
      </w:r>
    </w:p>
    <w:p w:rsidR="00FE454F" w:rsidRDefault="005A3D91">
      <w:pPr>
        <w:pStyle w:val="60"/>
        <w:shd w:val="clear" w:color="auto" w:fill="auto"/>
        <w:spacing w:after="0" w:line="322" w:lineRule="exact"/>
        <w:ind w:left="680"/>
      </w:pPr>
      <w:r>
        <w:rPr>
          <w:rStyle w:val="614pt1"/>
        </w:rPr>
        <w:t xml:space="preserve">Решение текстовых задач арифметическим способом. </w:t>
      </w:r>
      <w:r>
        <w:t>Решение логических задач. Решение задач перебором всех возможных вариантов.</w:t>
      </w:r>
    </w:p>
    <w:p w:rsidR="00FE454F" w:rsidRDefault="005A3D91">
      <w:pPr>
        <w:pStyle w:val="34"/>
        <w:shd w:val="clear" w:color="auto" w:fill="auto"/>
        <w:tabs>
          <w:tab w:val="left" w:pos="6690"/>
        </w:tabs>
        <w:ind w:left="680" w:firstLine="700"/>
        <w:jc w:val="both"/>
      </w:pPr>
      <w:r>
        <w:t>Решение задач, содержащих зависимости, связывающих величины: скорость, время, расстояние; цена,</w:t>
      </w:r>
      <w:r>
        <w:tab/>
        <w:t>количество, стоимость;</w:t>
      </w:r>
    </w:p>
    <w:p w:rsidR="00FE454F" w:rsidRDefault="005A3D91">
      <w:pPr>
        <w:pStyle w:val="34"/>
        <w:shd w:val="clear" w:color="auto" w:fill="auto"/>
        <w:ind w:left="680" w:firstLine="0"/>
        <w:jc w:val="both"/>
      </w:pPr>
      <w:r>
        <w:t>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E454F" w:rsidRDefault="005A3D91">
      <w:pPr>
        <w:pStyle w:val="34"/>
        <w:shd w:val="clear" w:color="auto" w:fill="auto"/>
        <w:ind w:left="680" w:firstLine="700"/>
        <w:jc w:val="both"/>
      </w:pPr>
      <w:r>
        <w:t>Решение задач, связанных с отношением, пропорциональностью величин, процентами; решение основных задач на дроби и проценты.</w:t>
      </w:r>
    </w:p>
    <w:p w:rsidR="00FE454F" w:rsidRDefault="005A3D91">
      <w:pPr>
        <w:pStyle w:val="60"/>
        <w:shd w:val="clear" w:color="auto" w:fill="auto"/>
        <w:spacing w:after="0" w:line="322" w:lineRule="exact"/>
        <w:ind w:left="680"/>
      </w:pPr>
      <w:r>
        <w:t>Оценка и прикидка, округление результата.</w:t>
      </w:r>
    </w:p>
    <w:p w:rsidR="00FE454F" w:rsidRDefault="005A3D91">
      <w:pPr>
        <w:pStyle w:val="60"/>
        <w:shd w:val="clear" w:color="auto" w:fill="auto"/>
        <w:spacing w:after="0" w:line="322" w:lineRule="exact"/>
        <w:ind w:left="680"/>
      </w:pPr>
      <w:r>
        <w:t>Составление буквенных выражений по условию задачи.</w:t>
      </w:r>
    </w:p>
    <w:p w:rsidR="00FE454F" w:rsidRDefault="005A3D91">
      <w:pPr>
        <w:pStyle w:val="34"/>
        <w:shd w:val="clear" w:color="auto" w:fill="auto"/>
        <w:ind w:left="680" w:firstLine="700"/>
        <w:jc w:val="both"/>
      </w:pPr>
      <w:r>
        <w:t>Представление данных с помощью таблиц и диаграмм. Столбчатые диаграммы: чтение и построение. Чтение круговых диаграмм.</w:t>
      </w:r>
    </w:p>
    <w:p w:rsidR="00FE454F" w:rsidRDefault="005A3D91">
      <w:pPr>
        <w:pStyle w:val="42"/>
        <w:shd w:val="clear" w:color="auto" w:fill="auto"/>
        <w:ind w:left="680" w:firstLine="700"/>
      </w:pPr>
      <w:r>
        <w:t>Наглядная геометрия</w:t>
      </w:r>
    </w:p>
    <w:p w:rsidR="00FE454F" w:rsidRDefault="005A3D91">
      <w:pPr>
        <w:pStyle w:val="34"/>
        <w:shd w:val="clear" w:color="auto" w:fill="auto"/>
        <w:ind w:left="680" w:firstLine="700"/>
        <w:jc w:val="both"/>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E454F" w:rsidRDefault="005A3D91">
      <w:pPr>
        <w:pStyle w:val="34"/>
        <w:shd w:val="clear" w:color="auto" w:fill="auto"/>
        <w:ind w:left="680" w:firstLine="700"/>
        <w:jc w:val="both"/>
      </w:pPr>
      <w:r>
        <w:rPr>
          <w:rStyle w:val="313pt"/>
        </w:rPr>
        <w:t>Взаимное расположение двух прямых на плоскости, параллельные прямые, перпендикулярные прямые.</w:t>
      </w:r>
      <w:r>
        <w:t xml:space="preserve"> Измерение расстояний: между двумя точками, от точки до прямой; длина маршрута на квадратной сетке.</w:t>
      </w:r>
    </w:p>
    <w:p w:rsidR="00FE454F" w:rsidRDefault="005A3D91">
      <w:pPr>
        <w:pStyle w:val="34"/>
        <w:shd w:val="clear" w:color="auto" w:fill="auto"/>
        <w:tabs>
          <w:tab w:val="left" w:pos="3147"/>
        </w:tabs>
        <w:ind w:left="680" w:firstLine="700"/>
        <w:jc w:val="both"/>
      </w:pPr>
      <w:r>
        <w:t>Измерение и построение углов с помощью транспортира. Виды треугольников:</w:t>
      </w:r>
      <w:r>
        <w:tab/>
        <w:t>остроугольный, прямоугольный, тупоугольный;</w:t>
      </w:r>
    </w:p>
    <w:p w:rsidR="00FE454F" w:rsidRDefault="005A3D91">
      <w:pPr>
        <w:pStyle w:val="34"/>
        <w:shd w:val="clear" w:color="auto" w:fill="auto"/>
        <w:ind w:left="680" w:firstLine="0"/>
        <w:jc w:val="both"/>
      </w:pPr>
      <w:r>
        <w:t xml:space="preserve">равнобедренный, равносторонний. Четырёхугольник, примеры четырёхугольников. Прямоугольник, квадрат: использование свойств сторон, углов, диагоналей. </w:t>
      </w:r>
      <w:r>
        <w:rPr>
          <w:rStyle w:val="313pt"/>
        </w:rPr>
        <w:t xml:space="preserve">Изображение геометрических фигур на нелинованной бумаге с использованием циркуля, линейки, угольника, транспортира. </w:t>
      </w:r>
      <w:r>
        <w:t>Построения на клетчатой бумаге.</w:t>
      </w:r>
    </w:p>
    <w:p w:rsidR="00FE454F" w:rsidRDefault="005A3D91">
      <w:pPr>
        <w:pStyle w:val="34"/>
        <w:shd w:val="clear" w:color="auto" w:fill="auto"/>
        <w:ind w:left="680" w:firstLine="700"/>
        <w:jc w:val="both"/>
      </w:pPr>
      <w: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w:t>
      </w:r>
      <w:r>
        <w:rPr>
          <w:rStyle w:val="313pt"/>
        </w:rPr>
        <w:t>Приближённое измерение длины окружности, площади круга.</w:t>
      </w:r>
    </w:p>
    <w:p w:rsidR="00FE454F" w:rsidRDefault="005A3D91">
      <w:pPr>
        <w:pStyle w:val="60"/>
        <w:shd w:val="clear" w:color="auto" w:fill="auto"/>
        <w:spacing w:after="0" w:line="322" w:lineRule="exact"/>
        <w:ind w:left="680"/>
      </w:pPr>
      <w:r>
        <w:t>Симметрия: центральная, осевая и зеркальная симметрии. Построение симметричных фигур.</w:t>
      </w:r>
    </w:p>
    <w:p w:rsidR="00FE454F" w:rsidRDefault="005A3D91">
      <w:pPr>
        <w:pStyle w:val="60"/>
        <w:shd w:val="clear" w:color="auto" w:fill="auto"/>
        <w:spacing w:after="0" w:line="322" w:lineRule="exact"/>
        <w:ind w:left="68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FE454F" w:rsidRDefault="005A3D91">
      <w:pPr>
        <w:pStyle w:val="60"/>
        <w:shd w:val="clear" w:color="auto" w:fill="auto"/>
        <w:spacing w:after="600" w:line="322" w:lineRule="exact"/>
        <w:ind w:left="680"/>
      </w:pPr>
      <w:r>
        <w:lastRenderedPageBreak/>
        <w:t>Понятие объёма; единицы измерения объёма. Объём прямоугольного параллелепипеда, куба.</w:t>
      </w:r>
    </w:p>
    <w:p w:rsidR="00FE454F" w:rsidRDefault="005A3D91">
      <w:pPr>
        <w:pStyle w:val="34"/>
        <w:shd w:val="clear" w:color="auto" w:fill="auto"/>
        <w:spacing w:after="300"/>
        <w:ind w:left="680" w:right="3520" w:firstLine="0"/>
      </w:pPr>
      <w:r>
        <w:t xml:space="preserve"> РАБОЧАЯ ПРОГРАММА УЧЕБНОГО КУРСА «АЛГЕБРА». 7-9 КЛАССЫ</w:t>
      </w:r>
    </w:p>
    <w:p w:rsidR="00FE454F" w:rsidRDefault="005A3D91">
      <w:pPr>
        <w:pStyle w:val="13"/>
        <w:keepNext/>
        <w:keepLines/>
        <w:shd w:val="clear" w:color="auto" w:fill="auto"/>
        <w:spacing w:after="0" w:line="322" w:lineRule="exact"/>
        <w:ind w:left="680" w:firstLine="700"/>
        <w:jc w:val="both"/>
      </w:pPr>
      <w:bookmarkStart w:id="322" w:name="bookmark417"/>
      <w:r>
        <w:t>Цели изучения учебного курса</w:t>
      </w:r>
      <w:bookmarkEnd w:id="322"/>
    </w:p>
    <w:p w:rsidR="00FE454F" w:rsidRDefault="005A3D91">
      <w:pPr>
        <w:pStyle w:val="34"/>
        <w:shd w:val="clear" w:color="auto" w:fill="auto"/>
        <w:ind w:left="680" w:firstLine="700"/>
        <w:jc w:val="both"/>
      </w:pPr>
      <w: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p>
    <w:p w:rsidR="00FE454F" w:rsidRDefault="005A3D91">
      <w:pPr>
        <w:pStyle w:val="34"/>
        <w:shd w:val="clear" w:color="auto" w:fill="auto"/>
        <w:ind w:left="680" w:firstLine="0"/>
        <w:jc w:val="both"/>
      </w:pPr>
      <w: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FE454F" w:rsidRDefault="005A3D91">
      <w:pPr>
        <w:pStyle w:val="34"/>
        <w:shd w:val="clear" w:color="auto" w:fill="auto"/>
        <w:ind w:left="680" w:firstLine="700"/>
        <w:jc w:val="both"/>
      </w:pPr>
      <w: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w:t>
      </w:r>
      <w:r>
        <w:softHyphen/>
        <w:t>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FE454F" w:rsidRDefault="005A3D91">
      <w:pPr>
        <w:pStyle w:val="34"/>
        <w:shd w:val="clear" w:color="auto" w:fill="auto"/>
        <w:ind w:left="680" w:firstLine="700"/>
        <w:jc w:val="both"/>
      </w:pPr>
      <w:r>
        <w:t xml:space="preserve">Содержание линии «Числа и вычисления» служит основой для </w:t>
      </w:r>
      <w:r>
        <w:lastRenderedPageBreak/>
        <w:t>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FE454F" w:rsidRDefault="005A3D91">
      <w:pPr>
        <w:pStyle w:val="34"/>
        <w:shd w:val="clear" w:color="auto" w:fill="auto"/>
        <w:ind w:left="680" w:firstLine="700"/>
        <w:jc w:val="both"/>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FE454F" w:rsidRDefault="005A3D91">
      <w:pPr>
        <w:pStyle w:val="34"/>
        <w:shd w:val="clear" w:color="auto" w:fill="auto"/>
        <w:spacing w:after="333"/>
        <w:ind w:left="680" w:firstLine="700"/>
        <w:jc w:val="both"/>
      </w:pPr>
      <w: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E454F" w:rsidRDefault="005A3D91">
      <w:pPr>
        <w:pStyle w:val="13"/>
        <w:keepNext/>
        <w:keepLines/>
        <w:shd w:val="clear" w:color="auto" w:fill="auto"/>
        <w:spacing w:after="0" w:line="280" w:lineRule="exact"/>
        <w:ind w:left="680" w:firstLine="700"/>
        <w:jc w:val="both"/>
      </w:pPr>
      <w:bookmarkStart w:id="323" w:name="bookmark418"/>
      <w:r>
        <w:t>Место учебного курса в учебном плане</w:t>
      </w:r>
      <w:bookmarkEnd w:id="323"/>
    </w:p>
    <w:p w:rsidR="00FE454F" w:rsidRDefault="005A3D91">
      <w:pPr>
        <w:pStyle w:val="34"/>
        <w:shd w:val="clear" w:color="auto" w:fill="auto"/>
        <w:ind w:left="680" w:firstLine="700"/>
        <w:jc w:val="both"/>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E454F" w:rsidRDefault="005A3D91">
      <w:pPr>
        <w:pStyle w:val="34"/>
        <w:shd w:val="clear" w:color="auto" w:fill="auto"/>
        <w:spacing w:after="633"/>
        <w:ind w:left="680" w:firstLine="700"/>
        <w:jc w:val="both"/>
      </w:pPr>
      <w: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FE454F" w:rsidRDefault="005A3D91">
      <w:pPr>
        <w:pStyle w:val="34"/>
        <w:shd w:val="clear" w:color="auto" w:fill="auto"/>
        <w:spacing w:after="304" w:line="280" w:lineRule="exact"/>
        <w:ind w:left="680" w:firstLine="0"/>
        <w:jc w:val="both"/>
      </w:pPr>
      <w:r>
        <w:t>СОДЕРЖАНИЕ УЧЕБНОГО КУРСА (ПО ГОДАМ ОБУЧЕНИЯ)</w:t>
      </w:r>
    </w:p>
    <w:p w:rsidR="00FE454F" w:rsidRDefault="005A3D91" w:rsidP="00643CF1">
      <w:pPr>
        <w:pStyle w:val="13"/>
        <w:keepNext/>
        <w:keepLines/>
        <w:numPr>
          <w:ilvl w:val="0"/>
          <w:numId w:val="97"/>
        </w:numPr>
        <w:shd w:val="clear" w:color="auto" w:fill="auto"/>
        <w:tabs>
          <w:tab w:val="left" w:pos="986"/>
        </w:tabs>
        <w:spacing w:after="0" w:line="322" w:lineRule="exact"/>
        <w:ind w:left="680" w:firstLine="0"/>
        <w:jc w:val="both"/>
      </w:pPr>
      <w:bookmarkStart w:id="324" w:name="bookmark419"/>
      <w:r>
        <w:t>КЛАСС</w:t>
      </w:r>
      <w:bookmarkEnd w:id="324"/>
    </w:p>
    <w:p w:rsidR="00FE454F" w:rsidRDefault="005A3D91">
      <w:pPr>
        <w:pStyle w:val="42"/>
        <w:shd w:val="clear" w:color="auto" w:fill="auto"/>
        <w:ind w:left="680" w:firstLine="700"/>
      </w:pPr>
      <w:r>
        <w:t>Числа и вычисления</w:t>
      </w:r>
    </w:p>
    <w:p w:rsidR="00FE454F" w:rsidRDefault="005A3D91">
      <w:pPr>
        <w:pStyle w:val="34"/>
        <w:shd w:val="clear" w:color="auto" w:fill="auto"/>
        <w:ind w:left="680" w:firstLine="700"/>
        <w:jc w:val="both"/>
      </w:pPr>
      <w:r>
        <w:lastRenderedPageBreak/>
        <w:t>Рациональные числа</w:t>
      </w:r>
    </w:p>
    <w:p w:rsidR="00FE454F" w:rsidRDefault="005A3D91">
      <w:pPr>
        <w:pStyle w:val="34"/>
        <w:shd w:val="clear" w:color="auto" w:fill="auto"/>
        <w:ind w:left="680" w:firstLine="700"/>
        <w:jc w:val="both"/>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E454F" w:rsidRDefault="005A3D91">
      <w:pPr>
        <w:pStyle w:val="34"/>
        <w:shd w:val="clear" w:color="auto" w:fill="auto"/>
        <w:ind w:left="680" w:firstLine="700"/>
        <w:jc w:val="both"/>
      </w:pPr>
      <w:r>
        <w:t>Степень с натуральным показателем: определение, преобразование выражений на основе определения, запись больших чисел.</w:t>
      </w:r>
    </w:p>
    <w:p w:rsidR="00FE454F" w:rsidRDefault="005A3D91">
      <w:pPr>
        <w:pStyle w:val="34"/>
        <w:shd w:val="clear" w:color="auto" w:fill="auto"/>
        <w:ind w:left="680" w:firstLine="700"/>
        <w:jc w:val="both"/>
      </w:pPr>
      <w:r>
        <w:t>Проценты, запись процентов в виде дроби и дроби в виде процентов. Три основные задачи на проценты, решение задач из реальной практики.</w:t>
      </w:r>
    </w:p>
    <w:p w:rsidR="00FE454F" w:rsidRDefault="005A3D91">
      <w:pPr>
        <w:pStyle w:val="34"/>
        <w:shd w:val="clear" w:color="auto" w:fill="auto"/>
        <w:ind w:left="680" w:firstLine="700"/>
        <w:jc w:val="both"/>
      </w:pPr>
      <w:r>
        <w:t>Применение признаков делимости, разложение на множители натуральных чисел.</w:t>
      </w:r>
    </w:p>
    <w:p w:rsidR="00FE454F" w:rsidRDefault="005A3D91">
      <w:pPr>
        <w:pStyle w:val="34"/>
        <w:shd w:val="clear" w:color="auto" w:fill="auto"/>
        <w:ind w:left="680" w:firstLine="700"/>
        <w:jc w:val="both"/>
      </w:pPr>
      <w:r>
        <w:t>Реальные зависимости, в том числе прямая и обратная пропорциональности.</w:t>
      </w:r>
    </w:p>
    <w:p w:rsidR="00FE454F" w:rsidRDefault="005A3D91">
      <w:pPr>
        <w:pStyle w:val="42"/>
        <w:shd w:val="clear" w:color="auto" w:fill="auto"/>
        <w:ind w:left="680" w:firstLine="700"/>
      </w:pPr>
      <w:r>
        <w:t>Алгебраические выражения</w:t>
      </w:r>
    </w:p>
    <w:p w:rsidR="00FE454F" w:rsidRDefault="005A3D91">
      <w:pPr>
        <w:pStyle w:val="34"/>
        <w:shd w:val="clear" w:color="auto" w:fill="auto"/>
        <w:ind w:left="680" w:firstLine="700"/>
        <w:jc w:val="both"/>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w:t>
      </w:r>
    </w:p>
    <w:p w:rsidR="00FE454F" w:rsidRDefault="005A3D91">
      <w:pPr>
        <w:pStyle w:val="34"/>
        <w:shd w:val="clear" w:color="auto" w:fill="auto"/>
        <w:ind w:left="680" w:firstLine="700"/>
        <w:jc w:val="both"/>
      </w:pPr>
      <w: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E454F" w:rsidRDefault="005A3D91">
      <w:pPr>
        <w:pStyle w:val="34"/>
        <w:shd w:val="clear" w:color="auto" w:fill="auto"/>
        <w:ind w:left="680" w:firstLine="700"/>
        <w:jc w:val="both"/>
      </w:pPr>
      <w:r>
        <w:t>Свойства степени с натуральным показателем.</w:t>
      </w:r>
    </w:p>
    <w:p w:rsidR="00FE454F" w:rsidRDefault="005A3D91">
      <w:pPr>
        <w:pStyle w:val="34"/>
        <w:shd w:val="clear" w:color="auto" w:fill="auto"/>
        <w:ind w:left="680" w:firstLine="700"/>
        <w:jc w:val="both"/>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E454F" w:rsidRDefault="005A3D91">
      <w:pPr>
        <w:pStyle w:val="42"/>
        <w:shd w:val="clear" w:color="auto" w:fill="auto"/>
        <w:ind w:left="680" w:firstLine="700"/>
      </w:pPr>
      <w:r>
        <w:t>Уравнения</w:t>
      </w:r>
    </w:p>
    <w:p w:rsidR="00FE454F" w:rsidRDefault="005A3D91">
      <w:pPr>
        <w:pStyle w:val="34"/>
        <w:shd w:val="clear" w:color="auto" w:fill="auto"/>
        <w:ind w:left="680" w:firstLine="700"/>
        <w:jc w:val="both"/>
      </w:pPr>
      <w:r>
        <w:t>Уравнение, корень уравнения, правила преобразования уравнения, равносильность уравнений.</w:t>
      </w:r>
    </w:p>
    <w:p w:rsidR="00FE454F" w:rsidRDefault="005A3D91">
      <w:pPr>
        <w:pStyle w:val="34"/>
        <w:shd w:val="clear" w:color="auto" w:fill="auto"/>
        <w:ind w:left="680" w:firstLine="700"/>
        <w:jc w:val="both"/>
        <w:sectPr w:rsidR="00FE454F">
          <w:pgSz w:w="11900" w:h="16840"/>
          <w:pgMar w:top="1095" w:right="798" w:bottom="1407" w:left="1032" w:header="0" w:footer="3" w:gutter="0"/>
          <w:cols w:space="720"/>
          <w:noEndnote/>
          <w:docGrid w:linePitch="360"/>
        </w:sectPr>
      </w:pPr>
      <w:r>
        <w:t xml:space="preserve">Линейное уравнение с одной переменной, число корней линейного уравнения, решение линейных уравнений. Составление уравнений по условию </w:t>
      </w:r>
    </w:p>
    <w:p w:rsidR="00FE454F" w:rsidRDefault="005A3D91">
      <w:pPr>
        <w:pStyle w:val="34"/>
        <w:shd w:val="clear" w:color="auto" w:fill="auto"/>
        <w:ind w:left="680" w:firstLine="700"/>
        <w:jc w:val="both"/>
      </w:pPr>
      <w:r>
        <w:lastRenderedPageBreak/>
        <w:t>задачи. Решение текстовых задач с помощью уравнений.</w:t>
      </w:r>
    </w:p>
    <w:p w:rsidR="00FE454F" w:rsidRDefault="005A3D91">
      <w:pPr>
        <w:pStyle w:val="34"/>
        <w:shd w:val="clear" w:color="auto" w:fill="auto"/>
        <w:ind w:left="660" w:firstLine="720"/>
        <w:jc w:val="both"/>
      </w:pPr>
      <w:r>
        <w:rPr>
          <w:rStyle w:val="313pt"/>
        </w:rPr>
        <w:t>Линейное уравнение с двумя переменными и его график</w:t>
      </w:r>
      <w:r>
        <w:rPr>
          <w:rStyle w:val="313pt"/>
          <w:vertAlign w:val="superscript"/>
        </w:rPr>
        <w:t>14</w:t>
      </w:r>
      <w:r>
        <w:rPr>
          <w:rStyle w:val="313pt"/>
        </w:rPr>
        <w:t>.</w:t>
      </w:r>
      <w:r>
        <w:t xml:space="preserve">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E454F" w:rsidRDefault="005A3D91">
      <w:pPr>
        <w:pStyle w:val="42"/>
        <w:shd w:val="clear" w:color="auto" w:fill="auto"/>
        <w:ind w:left="660" w:firstLine="720"/>
      </w:pPr>
      <w:r>
        <w:t>Координаты и графики. Функции</w:t>
      </w:r>
    </w:p>
    <w:p w:rsidR="00FE454F" w:rsidRDefault="005A3D91">
      <w:pPr>
        <w:pStyle w:val="34"/>
        <w:shd w:val="clear" w:color="auto" w:fill="auto"/>
        <w:ind w:left="660" w:firstLine="720"/>
        <w:jc w:val="both"/>
      </w:pPr>
      <w:r>
        <w:t>Координата точки на прямой. Числовые промежутки. Расстояние между двумя точками координатной прямой.</w:t>
      </w:r>
    </w:p>
    <w:p w:rsidR="00FE454F" w:rsidRDefault="005A3D91">
      <w:pPr>
        <w:pStyle w:val="34"/>
        <w:shd w:val="clear" w:color="auto" w:fill="auto"/>
        <w:ind w:left="660" w:firstLine="720"/>
        <w:jc w:val="both"/>
      </w:pPr>
      <w:r>
        <w:t xml:space="preserve">Прямоугольная система координат, оси </w:t>
      </w:r>
      <w:r>
        <w:rPr>
          <w:rStyle w:val="313pt"/>
          <w:lang w:val="en-US" w:eastAsia="en-US" w:bidi="en-US"/>
        </w:rPr>
        <w:t>Ox</w:t>
      </w:r>
      <w:r w:rsidRPr="009803C2">
        <w:rPr>
          <w:lang w:eastAsia="en-US" w:bidi="en-US"/>
        </w:rPr>
        <w:t xml:space="preserve"> </w:t>
      </w:r>
      <w:r>
        <w:t xml:space="preserve">и </w:t>
      </w:r>
      <w:r>
        <w:rPr>
          <w:rStyle w:val="313pt"/>
          <w:lang w:val="en-US" w:eastAsia="en-US" w:bidi="en-US"/>
        </w:rPr>
        <w:t>Oy</w:t>
      </w:r>
      <w:r w:rsidRPr="009803C2">
        <w:rPr>
          <w:rStyle w:val="313pt"/>
          <w:lang w:eastAsia="en-US" w:bidi="en-US"/>
        </w:rPr>
        <w:t>.</w:t>
      </w:r>
      <w:r w:rsidRPr="009803C2">
        <w:rPr>
          <w:lang w:eastAsia="en-US" w:bidi="en-US"/>
        </w:rPr>
        <w:t xml:space="preserve"> </w:t>
      </w:r>
      <w:r>
        <w:t>Абсцисса и ордината точки на координатной плоскости. Примеры графиков, заданных формулами. Чтение графиков реальных зависимостей.</w:t>
      </w:r>
    </w:p>
    <w:p w:rsidR="00FE454F" w:rsidRDefault="005A3D91">
      <w:pPr>
        <w:pStyle w:val="34"/>
        <w:shd w:val="clear" w:color="auto" w:fill="auto"/>
        <w:spacing w:after="300"/>
        <w:ind w:left="660" w:firstLine="720"/>
        <w:jc w:val="both"/>
      </w:pPr>
      <w:r>
        <w:t xml:space="preserve">Понятие функции. График функции. Свойства функций. Линейная функция, её график. График функции </w:t>
      </w:r>
      <w:r>
        <w:rPr>
          <w:lang w:val="en-US" w:eastAsia="en-US" w:bidi="en-US"/>
        </w:rPr>
        <w:t>y</w:t>
      </w:r>
      <w:r w:rsidRPr="009803C2">
        <w:rPr>
          <w:lang w:eastAsia="en-US" w:bidi="en-US"/>
        </w:rPr>
        <w:t xml:space="preserve"> </w:t>
      </w:r>
      <w:r>
        <w:t xml:space="preserve">= </w:t>
      </w:r>
      <w:r>
        <w:rPr>
          <w:lang w:val="en-US" w:eastAsia="en-US" w:bidi="en-US"/>
        </w:rPr>
        <w:t>kx</w:t>
      </w:r>
      <w:r w:rsidRPr="009803C2">
        <w:rPr>
          <w:lang w:eastAsia="en-US" w:bidi="en-US"/>
        </w:rPr>
        <w:t xml:space="preserve"> </w:t>
      </w:r>
      <w:r>
        <w:t xml:space="preserve">+ </w:t>
      </w:r>
      <w:r>
        <w:rPr>
          <w:lang w:val="en-US" w:eastAsia="en-US" w:bidi="en-US"/>
        </w:rPr>
        <w:t>b</w:t>
      </w:r>
      <w:r w:rsidRPr="009803C2">
        <w:rPr>
          <w:lang w:eastAsia="en-US" w:bidi="en-US"/>
        </w:rPr>
        <w:t xml:space="preserve">. </w:t>
      </w:r>
      <w:r>
        <w:rPr>
          <w:rStyle w:val="313pt"/>
        </w:rPr>
        <w:t>Графическое решение линейных уравнений и систем линейных уравнений.</w:t>
      </w:r>
    </w:p>
    <w:p w:rsidR="00FE454F" w:rsidRDefault="005A3D91" w:rsidP="00643CF1">
      <w:pPr>
        <w:pStyle w:val="34"/>
        <w:numPr>
          <w:ilvl w:val="0"/>
          <w:numId w:val="97"/>
        </w:numPr>
        <w:shd w:val="clear" w:color="auto" w:fill="auto"/>
        <w:tabs>
          <w:tab w:val="left" w:pos="972"/>
        </w:tabs>
        <w:ind w:left="660" w:firstLine="0"/>
        <w:jc w:val="both"/>
      </w:pPr>
      <w:r>
        <w:t>КЛАСС</w:t>
      </w:r>
    </w:p>
    <w:p w:rsidR="00FE454F" w:rsidRDefault="005A3D91">
      <w:pPr>
        <w:pStyle w:val="42"/>
        <w:shd w:val="clear" w:color="auto" w:fill="auto"/>
        <w:ind w:left="660" w:firstLine="720"/>
      </w:pPr>
      <w:r>
        <w:t>Числа и вычисления</w:t>
      </w:r>
    </w:p>
    <w:p w:rsidR="00FE454F" w:rsidRDefault="005A3D91">
      <w:pPr>
        <w:pStyle w:val="34"/>
        <w:shd w:val="clear" w:color="auto" w:fill="auto"/>
        <w:ind w:left="660" w:firstLine="720"/>
        <w:jc w:val="both"/>
      </w:pPr>
      <w:r>
        <w:t xml:space="preserve">Квадратный корень из числа. </w:t>
      </w:r>
      <w:r>
        <w:rPr>
          <w:rStyle w:val="313pt"/>
        </w:rPr>
        <w:t>Понятие об иррациональном числе. Десятичные приближения иррациональных чисел.</w:t>
      </w:r>
      <w:r>
        <w:t xml:space="preserve"> Свойства арифметических квадратных корней и их применение к преобразованию числовых выражений и вычислениям. </w:t>
      </w:r>
      <w:r>
        <w:rPr>
          <w:rStyle w:val="313pt"/>
        </w:rPr>
        <w:t>Действительные числа.</w:t>
      </w:r>
    </w:p>
    <w:p w:rsidR="00FE454F" w:rsidRDefault="005A3D91">
      <w:pPr>
        <w:pStyle w:val="34"/>
        <w:shd w:val="clear" w:color="auto" w:fill="auto"/>
        <w:ind w:left="660" w:firstLine="720"/>
        <w:jc w:val="both"/>
      </w:pPr>
      <w:r>
        <w:t>Степень с целым показателем и её свойства. Стандартная запись числа.</w:t>
      </w:r>
    </w:p>
    <w:p w:rsidR="00FE454F" w:rsidRDefault="005A3D91">
      <w:pPr>
        <w:pStyle w:val="42"/>
        <w:shd w:val="clear" w:color="auto" w:fill="auto"/>
        <w:ind w:left="660" w:firstLine="720"/>
      </w:pPr>
      <w:r>
        <w:t>Алгебраические выражения</w:t>
      </w:r>
    </w:p>
    <w:p w:rsidR="00FE454F" w:rsidRDefault="005A3D91">
      <w:pPr>
        <w:pStyle w:val="34"/>
        <w:shd w:val="clear" w:color="auto" w:fill="auto"/>
        <w:ind w:left="660" w:firstLine="720"/>
        <w:jc w:val="both"/>
      </w:pPr>
      <w:r>
        <w:t>Квадратный трёхчлен; разложение квадратного трёхчлена на множители.</w:t>
      </w:r>
    </w:p>
    <w:p w:rsidR="00FE454F" w:rsidRDefault="005A3D91">
      <w:pPr>
        <w:pStyle w:val="34"/>
        <w:shd w:val="clear" w:color="auto" w:fill="auto"/>
        <w:ind w:left="660" w:firstLine="720"/>
        <w:jc w:val="both"/>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E454F" w:rsidRDefault="005A3D91">
      <w:pPr>
        <w:pStyle w:val="42"/>
        <w:shd w:val="clear" w:color="auto" w:fill="auto"/>
        <w:ind w:left="660" w:firstLine="720"/>
      </w:pPr>
      <w:r>
        <w:t>Уравнения и неравенства</w:t>
      </w:r>
    </w:p>
    <w:p w:rsidR="00FE454F" w:rsidRDefault="005A3D91">
      <w:pPr>
        <w:pStyle w:val="34"/>
        <w:shd w:val="clear" w:color="auto" w:fill="auto"/>
        <w:ind w:left="660" w:firstLine="720"/>
        <w:jc w:val="both"/>
      </w:pPr>
      <w:r>
        <w:t xml:space="preserve">Квадратное уравнение, формула корней квадратного уравнения. </w:t>
      </w:r>
      <w:r>
        <w:rPr>
          <w:rStyle w:val="313pt"/>
        </w:rPr>
        <w:t>Теорема Виета.</w:t>
      </w:r>
      <w:r>
        <w:t xml:space="preserve"> Решение уравнений, сводящихся к линейным и квадратным. Простейшие дробно-рациональные уравнения.</w:t>
      </w:r>
    </w:p>
    <w:p w:rsidR="00FE454F" w:rsidRDefault="005A3D91">
      <w:pPr>
        <w:pStyle w:val="60"/>
        <w:shd w:val="clear" w:color="auto" w:fill="auto"/>
        <w:spacing w:after="0" w:line="322" w:lineRule="exact"/>
        <w:ind w:left="660" w:firstLine="720"/>
      </w:pPr>
      <w:r>
        <w:t>Графическая интерпретация уравнений с двумя переменными и систем линейных уравнений с двумя переменными.</w:t>
      </w:r>
      <w:r>
        <w:rPr>
          <w:rStyle w:val="614pt1"/>
        </w:rPr>
        <w:t xml:space="preserve"> Примеры решения систем нелинейных уравнений с двумя переменными.</w:t>
      </w:r>
    </w:p>
    <w:p w:rsidR="00FE454F" w:rsidRDefault="005A3D91">
      <w:pPr>
        <w:pStyle w:val="34"/>
        <w:shd w:val="clear" w:color="auto" w:fill="auto"/>
        <w:ind w:left="660" w:firstLine="720"/>
        <w:jc w:val="both"/>
      </w:pPr>
      <w:r>
        <w:t>Решение текстовых задач алгебраическим способом.</w:t>
      </w:r>
    </w:p>
    <w:p w:rsidR="00FE454F" w:rsidRDefault="005A3D91">
      <w:pPr>
        <w:pStyle w:val="34"/>
        <w:shd w:val="clear" w:color="auto" w:fill="auto"/>
        <w:ind w:left="660" w:firstLine="720"/>
        <w:jc w:val="both"/>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E454F" w:rsidRDefault="005A3D91">
      <w:pPr>
        <w:pStyle w:val="42"/>
        <w:shd w:val="clear" w:color="auto" w:fill="auto"/>
        <w:ind w:left="660" w:firstLine="720"/>
      </w:pPr>
      <w:r>
        <w:t>Функции</w:t>
      </w:r>
    </w:p>
    <w:p w:rsidR="00FE454F" w:rsidRDefault="005A3D91">
      <w:pPr>
        <w:pStyle w:val="34"/>
        <w:shd w:val="clear" w:color="auto" w:fill="auto"/>
        <w:ind w:left="660" w:firstLine="720"/>
        <w:jc w:val="both"/>
        <w:sectPr w:rsidR="00FE454F">
          <w:footerReference w:type="even" r:id="rId166"/>
          <w:footerReference w:type="default" r:id="rId167"/>
          <w:headerReference w:type="first" r:id="rId168"/>
          <w:footerReference w:type="first" r:id="rId169"/>
          <w:pgSz w:w="11900" w:h="16840"/>
          <w:pgMar w:top="1095" w:right="798" w:bottom="1407" w:left="1032" w:header="0" w:footer="3" w:gutter="0"/>
          <w:cols w:space="720"/>
          <w:noEndnote/>
          <w:docGrid w:linePitch="360"/>
        </w:sectPr>
      </w:pPr>
      <w:r>
        <w:t>Понятие функции. Область определения и множество значений функции. Способы задания функций.</w:t>
      </w:r>
    </w:p>
    <w:p w:rsidR="00FE454F" w:rsidRDefault="005A3D91">
      <w:pPr>
        <w:pStyle w:val="34"/>
        <w:shd w:val="clear" w:color="auto" w:fill="auto"/>
        <w:ind w:left="680" w:firstLine="700"/>
        <w:jc w:val="both"/>
      </w:pPr>
      <w:r>
        <w:lastRenderedPageBreak/>
        <w:t>График функции. Чтение свойств функции по её графику. Примеры графиков функций, отражающих реальные процессы.</w:t>
      </w:r>
    </w:p>
    <w:p w:rsidR="00FE454F" w:rsidRDefault="005A3D91">
      <w:pPr>
        <w:pStyle w:val="34"/>
        <w:shd w:val="clear" w:color="auto" w:fill="auto"/>
        <w:ind w:left="680" w:firstLine="700"/>
        <w:jc w:val="both"/>
      </w:pPr>
      <w:r>
        <w:t>Функции, описывающие прямую и обратную пропорциональные</w:t>
      </w:r>
    </w:p>
    <w:p w:rsidR="00FE454F" w:rsidRDefault="005A3D91">
      <w:pPr>
        <w:pStyle w:val="60"/>
        <w:shd w:val="clear" w:color="auto" w:fill="auto"/>
        <w:spacing w:after="242" w:line="398" w:lineRule="exact"/>
        <w:ind w:left="680" w:firstLine="0"/>
      </w:pPr>
      <w:r>
        <w:rPr>
          <w:rStyle w:val="614pt1"/>
        </w:rPr>
        <w:t xml:space="preserve">зависимости, их графики. Функции </w:t>
      </w:r>
      <w:r>
        <w:t>у =</w:t>
      </w:r>
      <w:r>
        <w:rPr>
          <w:rStyle w:val="614pt1"/>
        </w:rPr>
        <w:t xml:space="preserve"> </w:t>
      </w:r>
      <w:r>
        <w:rPr>
          <w:rStyle w:val="614pt1"/>
          <w:lang w:val="en-US" w:eastAsia="en-US" w:bidi="en-US"/>
        </w:rPr>
        <w:t>x</w:t>
      </w:r>
      <w:r w:rsidRPr="009803C2">
        <w:rPr>
          <w:rStyle w:val="614pt1"/>
          <w:vertAlign w:val="superscript"/>
          <w:lang w:eastAsia="en-US" w:bidi="en-US"/>
        </w:rPr>
        <w:t>2</w:t>
      </w:r>
      <w:r w:rsidRPr="009803C2">
        <w:rPr>
          <w:rStyle w:val="614pt1"/>
          <w:lang w:eastAsia="en-US" w:bidi="en-US"/>
        </w:rPr>
        <w:t xml:space="preserve">, </w:t>
      </w:r>
      <w:r>
        <w:rPr>
          <w:lang w:val="en-US" w:eastAsia="en-US" w:bidi="en-US"/>
        </w:rPr>
        <w:t>y</w:t>
      </w:r>
      <w:r w:rsidRPr="009803C2">
        <w:rPr>
          <w:lang w:eastAsia="en-US" w:bidi="en-US"/>
        </w:rPr>
        <w:t xml:space="preserve"> </w:t>
      </w:r>
      <w:r>
        <w:t>=</w:t>
      </w:r>
      <w:r>
        <w:rPr>
          <w:rStyle w:val="614pt1"/>
        </w:rPr>
        <w:t xml:space="preserve"> </w:t>
      </w:r>
      <w:r>
        <w:rPr>
          <w:rStyle w:val="614pt1"/>
          <w:lang w:val="en-US" w:eastAsia="en-US" w:bidi="en-US"/>
        </w:rPr>
        <w:t>x</w:t>
      </w:r>
      <w:r w:rsidRPr="009803C2">
        <w:rPr>
          <w:rStyle w:val="614pt1"/>
          <w:vertAlign w:val="superscript"/>
          <w:lang w:eastAsia="en-US" w:bidi="en-US"/>
        </w:rPr>
        <w:t>3</w:t>
      </w:r>
      <w:r w:rsidRPr="009803C2">
        <w:rPr>
          <w:rStyle w:val="614pt1"/>
          <w:lang w:eastAsia="en-US" w:bidi="en-US"/>
        </w:rPr>
        <w:t xml:space="preserve">, </w:t>
      </w:r>
      <w:r>
        <w:rPr>
          <w:lang w:val="en-US" w:eastAsia="en-US" w:bidi="en-US"/>
        </w:rPr>
        <w:t>y</w:t>
      </w:r>
      <w:r w:rsidRPr="009803C2">
        <w:rPr>
          <w:lang w:eastAsia="en-US" w:bidi="en-US"/>
        </w:rPr>
        <w:t xml:space="preserve"> </w:t>
      </w:r>
      <w:r>
        <w:t>=</w:t>
      </w:r>
      <w:r>
        <w:rPr>
          <w:rStyle w:val="614pt1"/>
        </w:rPr>
        <w:t xml:space="preserve"> </w:t>
      </w:r>
      <w:r>
        <w:rPr>
          <w:rStyle w:val="614pt1"/>
          <w:lang w:val="en-US" w:eastAsia="en-US" w:bidi="en-US"/>
        </w:rPr>
        <w:t>Vx</w:t>
      </w:r>
      <w:r w:rsidRPr="009803C2">
        <w:rPr>
          <w:rStyle w:val="614pt1"/>
          <w:lang w:eastAsia="en-US" w:bidi="en-US"/>
        </w:rPr>
        <w:t xml:space="preserve">, </w:t>
      </w:r>
      <w:r>
        <w:t>у = ~. Графическое решение уравнений и систем уравнений.</w:t>
      </w:r>
    </w:p>
    <w:p w:rsidR="00FE454F" w:rsidRDefault="005A3D91" w:rsidP="00643CF1">
      <w:pPr>
        <w:pStyle w:val="121"/>
        <w:keepNext/>
        <w:keepLines/>
        <w:numPr>
          <w:ilvl w:val="0"/>
          <w:numId w:val="97"/>
        </w:numPr>
        <w:shd w:val="clear" w:color="auto" w:fill="auto"/>
        <w:tabs>
          <w:tab w:val="left" w:pos="1005"/>
        </w:tabs>
        <w:spacing w:before="0" w:line="322" w:lineRule="exact"/>
        <w:ind w:left="680" w:firstLine="0"/>
      </w:pPr>
      <w:bookmarkStart w:id="325" w:name="bookmark420"/>
      <w:r>
        <w:t>КЛАСС</w:t>
      </w:r>
      <w:bookmarkEnd w:id="325"/>
    </w:p>
    <w:p w:rsidR="00FE454F" w:rsidRDefault="005A3D91">
      <w:pPr>
        <w:pStyle w:val="42"/>
        <w:shd w:val="clear" w:color="auto" w:fill="auto"/>
        <w:ind w:left="680" w:firstLine="700"/>
      </w:pPr>
      <w:r>
        <w:t>Числа и вычисления</w:t>
      </w:r>
    </w:p>
    <w:p w:rsidR="00FE454F" w:rsidRDefault="005A3D91">
      <w:pPr>
        <w:pStyle w:val="24"/>
        <w:shd w:val="clear" w:color="auto" w:fill="auto"/>
        <w:spacing w:after="0"/>
        <w:ind w:left="680" w:firstLine="700"/>
        <w:jc w:val="both"/>
      </w:pPr>
      <w:r>
        <w:t>Действительные числа</w:t>
      </w:r>
    </w:p>
    <w:p w:rsidR="00FE454F" w:rsidRDefault="005A3D91">
      <w:pPr>
        <w:pStyle w:val="60"/>
        <w:shd w:val="clear" w:color="auto" w:fill="auto"/>
        <w:spacing w:after="0" w:line="322" w:lineRule="exact"/>
        <w:ind w:left="680"/>
      </w:pPr>
      <w:r>
        <w:rPr>
          <w:rStyle w:val="614pt1"/>
        </w:rPr>
        <w:t xml:space="preserve">Рациональные числа, </w:t>
      </w:r>
      <w:r>
        <w:t>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E454F" w:rsidRDefault="005A3D91">
      <w:pPr>
        <w:pStyle w:val="60"/>
        <w:shd w:val="clear" w:color="auto" w:fill="auto"/>
        <w:spacing w:after="0" w:line="322" w:lineRule="exact"/>
        <w:ind w:left="680"/>
      </w:pPr>
      <w:r>
        <w:t>Сравнение действительных чисел, арифметические действия с действительными числами.</w:t>
      </w:r>
    </w:p>
    <w:p w:rsidR="00FE454F" w:rsidRDefault="005A3D91">
      <w:pPr>
        <w:pStyle w:val="24"/>
        <w:shd w:val="clear" w:color="auto" w:fill="auto"/>
        <w:spacing w:after="0"/>
        <w:ind w:left="680" w:firstLine="700"/>
        <w:jc w:val="both"/>
      </w:pPr>
      <w:r>
        <w:t>Измерения, приближения, оценки</w:t>
      </w:r>
    </w:p>
    <w:p w:rsidR="00FE454F" w:rsidRDefault="005A3D91">
      <w:pPr>
        <w:pStyle w:val="34"/>
        <w:shd w:val="clear" w:color="auto" w:fill="auto"/>
        <w:ind w:left="680" w:firstLine="700"/>
        <w:jc w:val="both"/>
      </w:pPr>
      <w:r>
        <w:t>Размеры объектов окружающего мира, длительность процессов в окружающем мире.</w:t>
      </w:r>
    </w:p>
    <w:p w:rsidR="00FE454F" w:rsidRDefault="005A3D91">
      <w:pPr>
        <w:pStyle w:val="34"/>
        <w:shd w:val="clear" w:color="auto" w:fill="auto"/>
        <w:ind w:left="680" w:firstLine="700"/>
        <w:jc w:val="both"/>
      </w:pPr>
      <w:r>
        <w:t>Приближённое значение величины, точность приближения. Округление чисел. Прикидка и оценка результатов вычислений.</w:t>
      </w:r>
    </w:p>
    <w:p w:rsidR="00FE454F" w:rsidRDefault="005A3D91">
      <w:pPr>
        <w:pStyle w:val="42"/>
        <w:shd w:val="clear" w:color="auto" w:fill="auto"/>
        <w:ind w:left="680" w:firstLine="700"/>
      </w:pPr>
      <w:r>
        <w:t>Уравнения и неравенства</w:t>
      </w:r>
    </w:p>
    <w:p w:rsidR="00FE454F" w:rsidRDefault="005A3D91">
      <w:pPr>
        <w:pStyle w:val="24"/>
        <w:shd w:val="clear" w:color="auto" w:fill="auto"/>
        <w:spacing w:after="0"/>
        <w:ind w:left="680" w:firstLine="700"/>
        <w:jc w:val="both"/>
      </w:pPr>
      <w:r>
        <w:t>Уравнения с одной переменной</w:t>
      </w:r>
    </w:p>
    <w:p w:rsidR="00FE454F" w:rsidRDefault="005A3D91">
      <w:pPr>
        <w:pStyle w:val="34"/>
        <w:shd w:val="clear" w:color="auto" w:fill="auto"/>
        <w:ind w:left="680" w:firstLine="700"/>
        <w:jc w:val="both"/>
      </w:pPr>
      <w:r>
        <w:t>Линейное уравнение. Решение уравнений, сводящихся к линейным.</w:t>
      </w:r>
    </w:p>
    <w:p w:rsidR="00FE454F" w:rsidRDefault="005A3D91">
      <w:pPr>
        <w:pStyle w:val="34"/>
        <w:shd w:val="clear" w:color="auto" w:fill="auto"/>
        <w:ind w:left="680" w:firstLine="700"/>
        <w:jc w:val="both"/>
      </w:pPr>
      <w:r>
        <w:t>Квадратное уравнение. Решение уравнений, сводящихся к квадратным. Биквадратное уравнение</w:t>
      </w:r>
      <w:r>
        <w:rPr>
          <w:rStyle w:val="313pt"/>
        </w:rPr>
        <w:t>. Примеры решения уравнений третьей и четвёртой степеней разложением на множители.</w:t>
      </w:r>
    </w:p>
    <w:p w:rsidR="00FE454F" w:rsidRDefault="005A3D91">
      <w:pPr>
        <w:pStyle w:val="34"/>
        <w:shd w:val="clear" w:color="auto" w:fill="auto"/>
        <w:ind w:left="680" w:firstLine="700"/>
        <w:jc w:val="both"/>
      </w:pPr>
      <w:r>
        <w:t>Решение дробно-рациональных уравнений.</w:t>
      </w:r>
    </w:p>
    <w:p w:rsidR="00FE454F" w:rsidRDefault="005A3D91">
      <w:pPr>
        <w:pStyle w:val="34"/>
        <w:shd w:val="clear" w:color="auto" w:fill="auto"/>
        <w:ind w:left="680" w:firstLine="700"/>
        <w:jc w:val="both"/>
      </w:pPr>
      <w:r>
        <w:t>Решение текстовых задач алгебраическим методом.</w:t>
      </w:r>
    </w:p>
    <w:p w:rsidR="00FE454F" w:rsidRDefault="005A3D91">
      <w:pPr>
        <w:pStyle w:val="24"/>
        <w:shd w:val="clear" w:color="auto" w:fill="auto"/>
        <w:spacing w:after="0"/>
        <w:ind w:left="680" w:firstLine="700"/>
        <w:jc w:val="both"/>
      </w:pPr>
      <w:r>
        <w:t>Системы уравнений</w:t>
      </w:r>
    </w:p>
    <w:p w:rsidR="00FE454F" w:rsidRDefault="005A3D91">
      <w:pPr>
        <w:pStyle w:val="34"/>
        <w:shd w:val="clear" w:color="auto" w:fill="auto"/>
        <w:ind w:left="680" w:firstLine="700"/>
        <w:jc w:val="both"/>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E454F" w:rsidRDefault="005A3D91">
      <w:pPr>
        <w:pStyle w:val="34"/>
        <w:shd w:val="clear" w:color="auto" w:fill="auto"/>
        <w:ind w:left="680" w:firstLine="700"/>
        <w:jc w:val="both"/>
      </w:pPr>
      <w:r>
        <w:t>Решение текстовых задач алгебраическим способом.</w:t>
      </w:r>
    </w:p>
    <w:p w:rsidR="00FE454F" w:rsidRDefault="005A3D91">
      <w:pPr>
        <w:pStyle w:val="24"/>
        <w:shd w:val="clear" w:color="auto" w:fill="auto"/>
        <w:spacing w:after="0"/>
        <w:ind w:left="680" w:firstLine="700"/>
        <w:jc w:val="both"/>
      </w:pPr>
      <w:r>
        <w:t>Неравенства</w:t>
      </w:r>
    </w:p>
    <w:p w:rsidR="00FE454F" w:rsidRDefault="005A3D91">
      <w:pPr>
        <w:pStyle w:val="34"/>
        <w:shd w:val="clear" w:color="auto" w:fill="auto"/>
        <w:ind w:left="680" w:firstLine="700"/>
        <w:jc w:val="both"/>
      </w:pPr>
      <w:r>
        <w:t>Числовые неравенства и их свойства.</w:t>
      </w:r>
    </w:p>
    <w:p w:rsidR="00FE454F" w:rsidRDefault="005A3D91">
      <w:pPr>
        <w:pStyle w:val="34"/>
        <w:shd w:val="clear" w:color="auto" w:fill="auto"/>
        <w:ind w:left="680" w:firstLine="700"/>
        <w:jc w:val="both"/>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E454F" w:rsidRDefault="005A3D91">
      <w:pPr>
        <w:pStyle w:val="42"/>
        <w:shd w:val="clear" w:color="auto" w:fill="auto"/>
        <w:ind w:left="680" w:firstLine="700"/>
      </w:pPr>
      <w:r>
        <w:t>Функции</w:t>
      </w:r>
    </w:p>
    <w:p w:rsidR="00FE454F" w:rsidRDefault="005A3D91">
      <w:pPr>
        <w:pStyle w:val="34"/>
        <w:shd w:val="clear" w:color="auto" w:fill="auto"/>
        <w:ind w:left="680" w:firstLine="700"/>
        <w:jc w:val="both"/>
      </w:pPr>
      <w:r>
        <w:t>Квадратичная функция, её график и свойства. Парабола, координаты вершины параболы, ось симметрии параболы.</w:t>
      </w:r>
    </w:p>
    <w:p w:rsidR="00FE454F" w:rsidRDefault="005A3D91">
      <w:pPr>
        <w:pStyle w:val="34"/>
        <w:shd w:val="clear" w:color="auto" w:fill="auto"/>
        <w:spacing w:line="280" w:lineRule="exact"/>
        <w:ind w:left="5140" w:firstLine="0"/>
      </w:pPr>
      <w:r>
        <w:t>305</w:t>
      </w:r>
    </w:p>
    <w:p w:rsidR="00FE454F" w:rsidRDefault="005A3D91">
      <w:pPr>
        <w:pStyle w:val="60"/>
        <w:shd w:val="clear" w:color="auto" w:fill="auto"/>
        <w:tabs>
          <w:tab w:val="left" w:pos="3252"/>
          <w:tab w:val="left" w:pos="5172"/>
          <w:tab w:val="left" w:pos="6794"/>
          <w:tab w:val="left" w:pos="9079"/>
        </w:tabs>
        <w:spacing w:after="0" w:line="413" w:lineRule="exact"/>
        <w:ind w:left="680"/>
      </w:pPr>
      <w:r>
        <w:rPr>
          <w:rStyle w:val="614pt1"/>
        </w:rPr>
        <w:t>Графики</w:t>
      </w:r>
      <w:r>
        <w:rPr>
          <w:rStyle w:val="614pt1"/>
        </w:rPr>
        <w:tab/>
        <w:t>функций:</w:t>
      </w:r>
      <w:r>
        <w:rPr>
          <w:rStyle w:val="614pt1"/>
        </w:rPr>
        <w:tab/>
      </w:r>
      <w:r>
        <w:rPr>
          <w:lang w:val="en-US" w:eastAsia="en-US" w:bidi="en-US"/>
        </w:rPr>
        <w:t>y</w:t>
      </w:r>
      <w:r w:rsidRPr="009803C2">
        <w:rPr>
          <w:lang w:eastAsia="en-US" w:bidi="en-US"/>
        </w:rPr>
        <w:t xml:space="preserve"> </w:t>
      </w:r>
      <w:r>
        <w:t xml:space="preserve">= </w:t>
      </w:r>
      <w:r>
        <w:rPr>
          <w:lang w:val="en-US" w:eastAsia="en-US" w:bidi="en-US"/>
        </w:rPr>
        <w:t>kx</w:t>
      </w:r>
      <w:r w:rsidRPr="009803C2">
        <w:rPr>
          <w:lang w:eastAsia="en-US" w:bidi="en-US"/>
        </w:rPr>
        <w:t>,</w:t>
      </w:r>
      <w:r w:rsidRPr="009803C2">
        <w:rPr>
          <w:lang w:eastAsia="en-US" w:bidi="en-US"/>
        </w:rPr>
        <w:tab/>
      </w:r>
      <w:r>
        <w:rPr>
          <w:lang w:val="en-US" w:eastAsia="en-US" w:bidi="en-US"/>
        </w:rPr>
        <w:t>y</w:t>
      </w:r>
      <w:r w:rsidRPr="009803C2">
        <w:rPr>
          <w:lang w:eastAsia="en-US" w:bidi="en-US"/>
        </w:rPr>
        <w:t xml:space="preserve"> </w:t>
      </w:r>
      <w:r>
        <w:t xml:space="preserve">= </w:t>
      </w:r>
      <w:r>
        <w:rPr>
          <w:lang w:val="en-US" w:eastAsia="en-US" w:bidi="en-US"/>
        </w:rPr>
        <w:t>kx</w:t>
      </w:r>
      <w:r w:rsidRPr="009803C2">
        <w:rPr>
          <w:lang w:eastAsia="en-US" w:bidi="en-US"/>
        </w:rPr>
        <w:t xml:space="preserve"> </w:t>
      </w:r>
      <w:r>
        <w:t xml:space="preserve">+ </w:t>
      </w:r>
      <w:r>
        <w:rPr>
          <w:lang w:val="en-US" w:eastAsia="en-US" w:bidi="en-US"/>
        </w:rPr>
        <w:t>b</w:t>
      </w:r>
      <w:r w:rsidRPr="009803C2">
        <w:rPr>
          <w:lang w:eastAsia="en-US" w:bidi="en-US"/>
        </w:rPr>
        <w:t>,</w:t>
      </w:r>
      <w:r w:rsidRPr="009803C2">
        <w:rPr>
          <w:lang w:eastAsia="en-US" w:bidi="en-US"/>
        </w:rPr>
        <w:tab/>
      </w:r>
      <w:r>
        <w:rPr>
          <w:lang w:val="en-US" w:eastAsia="en-US" w:bidi="en-US"/>
        </w:rPr>
        <w:t>y</w:t>
      </w:r>
      <w:r w:rsidRPr="009803C2">
        <w:rPr>
          <w:lang w:eastAsia="en-US" w:bidi="en-US"/>
        </w:rPr>
        <w:t xml:space="preserve"> </w:t>
      </w:r>
      <w:r>
        <w:t>=</w:t>
      </w:r>
      <w:r>
        <w:rPr>
          <w:rStyle w:val="614pt1"/>
        </w:rPr>
        <w:t xml:space="preserve"> </w:t>
      </w:r>
      <w:r>
        <w:rPr>
          <w:rStyle w:val="614pt1"/>
          <w:lang w:val="en-US" w:eastAsia="en-US" w:bidi="en-US"/>
        </w:rPr>
        <w:t>x</w:t>
      </w:r>
      <w:r w:rsidRPr="009803C2">
        <w:rPr>
          <w:rStyle w:val="614pt1"/>
          <w:vertAlign w:val="superscript"/>
          <w:lang w:eastAsia="en-US" w:bidi="en-US"/>
        </w:rPr>
        <w:t>2</w:t>
      </w:r>
      <w:r w:rsidRPr="009803C2">
        <w:rPr>
          <w:rStyle w:val="614pt1"/>
          <w:lang w:eastAsia="en-US" w:bidi="en-US"/>
        </w:rPr>
        <w:t>,</w:t>
      </w:r>
    </w:p>
    <w:p w:rsidR="00FE454F" w:rsidRDefault="005A3D91">
      <w:pPr>
        <w:pStyle w:val="34"/>
        <w:shd w:val="clear" w:color="auto" w:fill="auto"/>
        <w:spacing w:line="413" w:lineRule="exact"/>
        <w:ind w:left="680" w:firstLine="0"/>
      </w:pPr>
      <w:r>
        <w:rPr>
          <w:rStyle w:val="313pt"/>
          <w:lang w:val="en-US" w:eastAsia="en-US" w:bidi="en-US"/>
        </w:rPr>
        <w:lastRenderedPageBreak/>
        <w:t>y</w:t>
      </w:r>
      <w:r w:rsidRPr="009803C2">
        <w:rPr>
          <w:rStyle w:val="313pt"/>
          <w:lang w:eastAsia="en-US" w:bidi="en-US"/>
        </w:rPr>
        <w:t xml:space="preserve"> = </w:t>
      </w:r>
      <w:r>
        <w:rPr>
          <w:rStyle w:val="313pt"/>
          <w:lang w:val="en-US" w:eastAsia="en-US" w:bidi="en-US"/>
        </w:rPr>
        <w:t>Vx</w:t>
      </w:r>
      <w:r w:rsidRPr="009803C2">
        <w:rPr>
          <w:rStyle w:val="313pt"/>
          <w:lang w:eastAsia="en-US" w:bidi="en-US"/>
        </w:rPr>
        <w:t xml:space="preserve">, </w:t>
      </w:r>
      <w:r>
        <w:rPr>
          <w:rStyle w:val="313pt"/>
          <w:lang w:val="en-US" w:eastAsia="en-US" w:bidi="en-US"/>
        </w:rPr>
        <w:t>y</w:t>
      </w:r>
      <w:r w:rsidRPr="009803C2">
        <w:rPr>
          <w:rStyle w:val="313pt"/>
          <w:lang w:eastAsia="en-US" w:bidi="en-US"/>
        </w:rPr>
        <w:t xml:space="preserve"> = -</w:t>
      </w:r>
      <w:r w:rsidRPr="009803C2">
        <w:rPr>
          <w:lang w:eastAsia="en-US" w:bidi="en-US"/>
        </w:rPr>
        <w:t xml:space="preserve"> </w:t>
      </w:r>
      <w:r>
        <w:t>и их свойства.</w:t>
      </w:r>
    </w:p>
    <w:p w:rsidR="00FE454F" w:rsidRDefault="005A3D91">
      <w:pPr>
        <w:pStyle w:val="42"/>
        <w:shd w:val="clear" w:color="auto" w:fill="auto"/>
        <w:spacing w:line="317" w:lineRule="exact"/>
        <w:ind w:left="680" w:firstLine="700"/>
      </w:pPr>
      <w:r>
        <w:t>Числовые последовательности</w:t>
      </w:r>
    </w:p>
    <w:p w:rsidR="00FE454F" w:rsidRDefault="005A3D91">
      <w:pPr>
        <w:pStyle w:val="34"/>
        <w:shd w:val="clear" w:color="auto" w:fill="auto"/>
        <w:spacing w:line="317" w:lineRule="exact"/>
        <w:ind w:left="680" w:firstLine="700"/>
        <w:jc w:val="both"/>
      </w:pPr>
      <w:r>
        <w:t>Определение и способы задания числовых последовательностей</w:t>
      </w:r>
    </w:p>
    <w:p w:rsidR="00FE454F" w:rsidRDefault="005A3D91">
      <w:pPr>
        <w:pStyle w:val="34"/>
        <w:shd w:val="clear" w:color="auto" w:fill="auto"/>
        <w:spacing w:line="317" w:lineRule="exact"/>
        <w:ind w:left="680" w:firstLine="700"/>
        <w:jc w:val="both"/>
      </w:pPr>
      <w:r>
        <w:t xml:space="preserve">Понятие числовой последовательности. Задание последовательности рекуррентной формулой и формулой </w:t>
      </w:r>
      <w:r>
        <w:rPr>
          <w:rStyle w:val="313pt"/>
          <w:lang w:val="en-US" w:eastAsia="en-US" w:bidi="en-US"/>
        </w:rPr>
        <w:t>n</w:t>
      </w:r>
      <w:r>
        <w:rPr>
          <w:rStyle w:val="313pt"/>
        </w:rPr>
        <w:t>-го</w:t>
      </w:r>
      <w:r>
        <w:t xml:space="preserve"> члена.</w:t>
      </w:r>
    </w:p>
    <w:p w:rsidR="00FE454F" w:rsidRDefault="005A3D91">
      <w:pPr>
        <w:pStyle w:val="34"/>
        <w:shd w:val="clear" w:color="auto" w:fill="auto"/>
        <w:spacing w:line="317" w:lineRule="exact"/>
        <w:ind w:left="680" w:firstLine="700"/>
        <w:jc w:val="both"/>
      </w:pPr>
      <w:r>
        <w:t>Арифметическая и геометрическая прогрессии</w:t>
      </w:r>
    </w:p>
    <w:p w:rsidR="00FE454F" w:rsidRDefault="005A3D91">
      <w:pPr>
        <w:pStyle w:val="34"/>
        <w:shd w:val="clear" w:color="auto" w:fill="auto"/>
        <w:spacing w:line="317" w:lineRule="exact"/>
        <w:ind w:left="680" w:firstLine="700"/>
        <w:jc w:val="both"/>
      </w:pPr>
      <w:r>
        <w:t xml:space="preserve">Арифметическая и геометрическая прогрессии. Формулы </w:t>
      </w:r>
      <w:r>
        <w:rPr>
          <w:lang w:val="en-US" w:eastAsia="en-US" w:bidi="en-US"/>
        </w:rPr>
        <w:t>n</w:t>
      </w:r>
      <w:r>
        <w:t xml:space="preserve">-го члена арифметической и геометрической прогрессий, суммы первых </w:t>
      </w:r>
      <w:r>
        <w:rPr>
          <w:rStyle w:val="313pt"/>
          <w:lang w:val="en-US" w:eastAsia="en-US" w:bidi="en-US"/>
        </w:rPr>
        <w:t>n</w:t>
      </w:r>
      <w:r w:rsidRPr="009803C2">
        <w:rPr>
          <w:lang w:eastAsia="en-US" w:bidi="en-US"/>
        </w:rPr>
        <w:t xml:space="preserve"> </w:t>
      </w:r>
      <w:r>
        <w:t>членов.</w:t>
      </w:r>
    </w:p>
    <w:p w:rsidR="00FE454F" w:rsidRDefault="005A3D91">
      <w:pPr>
        <w:pStyle w:val="60"/>
        <w:shd w:val="clear" w:color="auto" w:fill="auto"/>
        <w:spacing w:after="596"/>
        <w:ind w:left="68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E454F" w:rsidRDefault="005A3D91">
      <w:pPr>
        <w:pStyle w:val="34"/>
        <w:shd w:val="clear" w:color="auto" w:fill="auto"/>
        <w:spacing w:after="300"/>
        <w:ind w:left="680" w:right="3080" w:firstLine="0"/>
      </w:pPr>
      <w:r>
        <w:t>РАБОЧАЯ ПРОГРАММА УЧЕБНОГО КУРСА «ГЕОМЕТРИЯ». 7-9 КЛАССЫ</w:t>
      </w:r>
    </w:p>
    <w:p w:rsidR="00FE454F" w:rsidRDefault="005A3D91">
      <w:pPr>
        <w:pStyle w:val="13"/>
        <w:keepNext/>
        <w:keepLines/>
        <w:shd w:val="clear" w:color="auto" w:fill="auto"/>
        <w:spacing w:after="0" w:line="322" w:lineRule="exact"/>
        <w:ind w:left="680" w:firstLine="700"/>
        <w:jc w:val="both"/>
      </w:pPr>
      <w:bookmarkStart w:id="326" w:name="bookmark421"/>
      <w:r>
        <w:t>Цели изучения учебного курса</w:t>
      </w:r>
      <w:bookmarkEnd w:id="326"/>
    </w:p>
    <w:p w:rsidR="00FE454F" w:rsidRDefault="005A3D91">
      <w:pPr>
        <w:pStyle w:val="34"/>
        <w:shd w:val="clear" w:color="auto" w:fill="auto"/>
        <w:ind w:left="680" w:firstLine="700"/>
        <w:jc w:val="both"/>
      </w:pPr>
      <w:r>
        <w:t>Общие цели изучения учебного курса «Геометрия» представлены в ПООП ООО. Они заключаются, прежде всего в том, что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В обучении умению рассуждать состоит важное воспитательное значение изучения геометрии, присущее именно отечественной математической школе.</w:t>
      </w:r>
    </w:p>
    <w:p w:rsidR="00FE454F" w:rsidRDefault="005A3D91">
      <w:pPr>
        <w:pStyle w:val="34"/>
        <w:shd w:val="clear" w:color="auto" w:fill="auto"/>
        <w:spacing w:after="304"/>
        <w:ind w:left="680" w:firstLine="700"/>
        <w:jc w:val="both"/>
      </w:pPr>
      <w: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E454F" w:rsidRDefault="005A3D91">
      <w:pPr>
        <w:pStyle w:val="13"/>
        <w:keepNext/>
        <w:keepLines/>
        <w:shd w:val="clear" w:color="auto" w:fill="auto"/>
        <w:spacing w:after="0" w:line="317" w:lineRule="exact"/>
        <w:ind w:left="680" w:firstLine="700"/>
        <w:jc w:val="both"/>
      </w:pPr>
      <w:bookmarkStart w:id="327" w:name="bookmark422"/>
      <w:r>
        <w:t>Место учебного курса в учебном плане</w:t>
      </w:r>
      <w:bookmarkEnd w:id="327"/>
    </w:p>
    <w:p w:rsidR="00FE454F" w:rsidRDefault="005A3D91">
      <w:pPr>
        <w:pStyle w:val="34"/>
        <w:shd w:val="clear" w:color="auto" w:fill="auto"/>
        <w:spacing w:line="317" w:lineRule="exact"/>
        <w:ind w:left="680" w:firstLine="700"/>
        <w:jc w:val="both"/>
      </w:pPr>
      <w:r>
        <w:t xml:space="preserve">Согласно учебному плану в 7-9 классах изучается учебный курс «Геометрия», который включает следующие основные разделы </w:t>
      </w:r>
      <w:r>
        <w:lastRenderedPageBreak/>
        <w:t>содержания: «Геометрические фигуры и их свойства», «Измерение геометрических</w:t>
      </w:r>
    </w:p>
    <w:p w:rsidR="00FE454F" w:rsidRDefault="005A3D91">
      <w:pPr>
        <w:pStyle w:val="34"/>
        <w:shd w:val="clear" w:color="auto" w:fill="auto"/>
        <w:spacing w:line="280" w:lineRule="exact"/>
        <w:ind w:left="5140" w:firstLine="0"/>
        <w:sectPr w:rsidR="00FE454F">
          <w:footerReference w:type="even" r:id="rId170"/>
          <w:footerReference w:type="default" r:id="rId171"/>
          <w:pgSz w:w="11900" w:h="16840"/>
          <w:pgMar w:top="1124" w:right="798" w:bottom="1057" w:left="1032" w:header="0" w:footer="3" w:gutter="0"/>
          <w:cols w:space="720"/>
          <w:noEndnote/>
          <w:docGrid w:linePitch="360"/>
        </w:sectPr>
      </w:pPr>
      <w:r>
        <w:t>306</w:t>
      </w:r>
    </w:p>
    <w:p w:rsidR="00FE454F" w:rsidRDefault="00FE454F">
      <w:pPr>
        <w:spacing w:before="23" w:after="23" w:line="240" w:lineRule="exact"/>
        <w:rPr>
          <w:sz w:val="19"/>
          <w:szCs w:val="19"/>
        </w:rPr>
      </w:pPr>
    </w:p>
    <w:p w:rsidR="00FE454F" w:rsidRDefault="00FE454F">
      <w:pPr>
        <w:rPr>
          <w:sz w:val="2"/>
          <w:szCs w:val="2"/>
        </w:rPr>
        <w:sectPr w:rsidR="00FE454F">
          <w:footerReference w:type="even" r:id="rId172"/>
          <w:footerReference w:type="default" r:id="rId173"/>
          <w:footerReference w:type="first" r:id="rId174"/>
          <w:pgSz w:w="11900" w:h="16840"/>
          <w:pgMar w:top="1110" w:right="0" w:bottom="1512" w:left="0" w:header="0" w:footer="3" w:gutter="0"/>
          <w:cols w:space="720"/>
          <w:noEndnote/>
          <w:titlePg/>
          <w:docGrid w:linePitch="360"/>
        </w:sectPr>
      </w:pPr>
    </w:p>
    <w:p w:rsidR="00FE454F" w:rsidRDefault="005A3D91">
      <w:pPr>
        <w:pStyle w:val="34"/>
        <w:shd w:val="clear" w:color="auto" w:fill="auto"/>
        <w:ind w:left="680" w:firstLine="0"/>
        <w:jc w:val="both"/>
      </w:pPr>
      <w:r>
        <w:lastRenderedPageBreak/>
        <w:t>величин», а также «Декартовы -координаты на плоскости», «Векторы», «Движения плоскости» и «Преобразования подобия».</w:t>
      </w:r>
    </w:p>
    <w:p w:rsidR="00FE454F" w:rsidRDefault="005A3D91">
      <w:pPr>
        <w:pStyle w:val="34"/>
        <w:shd w:val="clear" w:color="auto" w:fill="auto"/>
        <w:spacing w:after="633"/>
        <w:ind w:left="680" w:firstLine="700"/>
        <w:jc w:val="both"/>
      </w:pPr>
      <w: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FE454F" w:rsidRDefault="005A3D91">
      <w:pPr>
        <w:pStyle w:val="34"/>
        <w:shd w:val="clear" w:color="auto" w:fill="auto"/>
        <w:spacing w:after="304" w:line="280" w:lineRule="exact"/>
        <w:ind w:firstLine="0"/>
        <w:jc w:val="right"/>
      </w:pPr>
      <w:r>
        <w:t>СОДЕРЖАНИЕ УЧЕБНОГО КУРСА (ПО ГОДАМ ОБУЧЕНИЯ)</w:t>
      </w:r>
    </w:p>
    <w:p w:rsidR="00FE454F" w:rsidRDefault="005A3D91" w:rsidP="00643CF1">
      <w:pPr>
        <w:pStyle w:val="34"/>
        <w:numPr>
          <w:ilvl w:val="0"/>
          <w:numId w:val="98"/>
        </w:numPr>
        <w:shd w:val="clear" w:color="auto" w:fill="auto"/>
        <w:tabs>
          <w:tab w:val="left" w:pos="989"/>
        </w:tabs>
        <w:ind w:left="680" w:firstLine="0"/>
        <w:jc w:val="both"/>
      </w:pPr>
      <w:r>
        <w:t>КЛАСС</w:t>
      </w:r>
    </w:p>
    <w:p w:rsidR="00FE454F" w:rsidRDefault="005A3D91">
      <w:pPr>
        <w:pStyle w:val="34"/>
        <w:shd w:val="clear" w:color="auto" w:fill="auto"/>
        <w:ind w:left="680" w:firstLine="700"/>
        <w:jc w:val="both"/>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FE454F" w:rsidRDefault="005A3D91">
      <w:pPr>
        <w:pStyle w:val="60"/>
        <w:shd w:val="clear" w:color="auto" w:fill="auto"/>
        <w:spacing w:after="0" w:line="322" w:lineRule="exact"/>
        <w:ind w:left="680"/>
      </w:pPr>
      <w:r>
        <w:t>Симметричные фигуры. Основные свойства осевой симметрии</w:t>
      </w:r>
      <w:r>
        <w:rPr>
          <w:vertAlign w:val="superscript"/>
        </w:rPr>
        <w:t>15</w:t>
      </w:r>
      <w:r>
        <w:t xml:space="preserve">. </w:t>
      </w:r>
      <w:r>
        <w:rPr>
          <w:rStyle w:val="614pt1"/>
        </w:rPr>
        <w:t>Примеры симметрии в окружающем мире.</w:t>
      </w:r>
    </w:p>
    <w:p w:rsidR="00FE454F" w:rsidRDefault="005A3D91">
      <w:pPr>
        <w:pStyle w:val="60"/>
        <w:shd w:val="clear" w:color="auto" w:fill="auto"/>
        <w:spacing w:after="0" w:line="322" w:lineRule="exact"/>
        <w:ind w:left="680"/>
      </w:pPr>
      <w:r>
        <w:t>Основные построения с помощью циркуля и линейки.</w:t>
      </w:r>
    </w:p>
    <w:p w:rsidR="00FE454F" w:rsidRDefault="005A3D91">
      <w:pPr>
        <w:pStyle w:val="34"/>
        <w:shd w:val="clear" w:color="auto" w:fill="auto"/>
        <w:ind w:left="680" w:firstLine="0"/>
        <w:jc w:val="right"/>
      </w:pPr>
      <w:r>
        <w:t>Треугольник. Высота, медиана, биссектриса, их свойства. Равнобедренный и равносторонний треугольники. Неравенство треугольника.</w:t>
      </w:r>
    </w:p>
    <w:p w:rsidR="00FE454F" w:rsidRDefault="005A3D91">
      <w:pPr>
        <w:pStyle w:val="34"/>
        <w:shd w:val="clear" w:color="auto" w:fill="auto"/>
        <w:ind w:left="680" w:firstLine="700"/>
        <w:jc w:val="both"/>
      </w:pPr>
      <w:r>
        <w:t>Свойства и признаки равнобедренного треугольника. Признаки равенства треугольников.</w:t>
      </w:r>
    </w:p>
    <w:p w:rsidR="00FE454F" w:rsidRDefault="005A3D91">
      <w:pPr>
        <w:pStyle w:val="34"/>
        <w:shd w:val="clear" w:color="auto" w:fill="auto"/>
        <w:ind w:left="680" w:firstLine="700"/>
        <w:jc w:val="both"/>
      </w:pPr>
      <w:r>
        <w:t>Свойства и признаки параллельных прямых. Сумма углов треугольника. Внешние углы треугольника.</w:t>
      </w:r>
    </w:p>
    <w:p w:rsidR="00FE454F" w:rsidRDefault="005A3D91">
      <w:pPr>
        <w:pStyle w:val="34"/>
        <w:shd w:val="clear" w:color="auto" w:fill="auto"/>
        <w:ind w:left="680" w:firstLine="700"/>
        <w:jc w:val="both"/>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Pr>
          <w:vertAlign w:val="superscript"/>
        </w:rPr>
        <w:t>о</w:t>
      </w:r>
      <w:r>
        <w:t>.</w:t>
      </w:r>
    </w:p>
    <w:p w:rsidR="00FE454F" w:rsidRDefault="005A3D91">
      <w:pPr>
        <w:pStyle w:val="34"/>
        <w:shd w:val="clear" w:color="auto" w:fill="auto"/>
        <w:ind w:left="680" w:firstLine="700"/>
        <w:jc w:val="both"/>
      </w:pPr>
      <w:r>
        <w:t xml:space="preserve">Неравенства в геометрии: </w:t>
      </w:r>
      <w:r>
        <w:rPr>
          <w:rStyle w:val="313pt"/>
        </w:rPr>
        <w:t>неравенство треугольника,</w:t>
      </w:r>
      <w:r>
        <w:t xml:space="preserve"> неравенство о длине ломаной, теорема о большем угле и большей стороне треугольника. Перпендикуляр и наклонная.</w:t>
      </w:r>
    </w:p>
    <w:p w:rsidR="00FE454F" w:rsidRDefault="005A3D91">
      <w:pPr>
        <w:pStyle w:val="34"/>
        <w:shd w:val="clear" w:color="auto" w:fill="auto"/>
        <w:ind w:left="680" w:firstLine="700"/>
        <w:jc w:val="both"/>
      </w:pPr>
      <w:r>
        <w:rPr>
          <w:rStyle w:val="313pt"/>
        </w:rPr>
        <w:t>Геометрическое место точек.</w:t>
      </w:r>
      <w:r>
        <w:t xml:space="preserve"> Биссектриса угла и серединный перпендикуляр к отрезку как геометрические места точек.</w:t>
      </w:r>
    </w:p>
    <w:p w:rsidR="00FE454F" w:rsidRDefault="005A3D91">
      <w:pPr>
        <w:pStyle w:val="34"/>
        <w:shd w:val="clear" w:color="auto" w:fill="auto"/>
        <w:spacing w:after="304"/>
        <w:ind w:left="680" w:firstLine="700"/>
        <w:jc w:val="both"/>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E454F" w:rsidRDefault="005A3D91" w:rsidP="00643CF1">
      <w:pPr>
        <w:pStyle w:val="34"/>
        <w:numPr>
          <w:ilvl w:val="0"/>
          <w:numId w:val="98"/>
        </w:numPr>
        <w:shd w:val="clear" w:color="auto" w:fill="auto"/>
        <w:tabs>
          <w:tab w:val="left" w:pos="989"/>
        </w:tabs>
        <w:spacing w:line="317" w:lineRule="exact"/>
        <w:ind w:left="680" w:firstLine="0"/>
        <w:jc w:val="both"/>
      </w:pPr>
      <w:r>
        <w:t>КЛАСС</w:t>
      </w:r>
    </w:p>
    <w:p w:rsidR="00FE454F" w:rsidRDefault="005A3D91">
      <w:pPr>
        <w:pStyle w:val="34"/>
        <w:shd w:val="clear" w:color="auto" w:fill="auto"/>
        <w:spacing w:line="317" w:lineRule="exact"/>
        <w:ind w:left="680" w:firstLine="700"/>
        <w:jc w:val="both"/>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E454F" w:rsidRDefault="005A3D91">
      <w:pPr>
        <w:pStyle w:val="60"/>
        <w:shd w:val="clear" w:color="auto" w:fill="auto"/>
        <w:spacing w:after="0"/>
        <w:ind w:left="680"/>
      </w:pPr>
      <w:r>
        <w:t>Метод удвоения медианы. Центральная симметрия.</w:t>
      </w:r>
    </w:p>
    <w:p w:rsidR="00FE454F" w:rsidRDefault="005A3D91">
      <w:pPr>
        <w:pStyle w:val="60"/>
        <w:shd w:val="clear" w:color="auto" w:fill="auto"/>
        <w:spacing w:after="0"/>
        <w:ind w:left="680"/>
      </w:pPr>
      <w:r>
        <w:lastRenderedPageBreak/>
        <w:t>Теорема Фалеса и теорема о пропорциональных отрезках.</w:t>
      </w:r>
      <w:r>
        <w:rPr>
          <w:rStyle w:val="614pt1"/>
        </w:rPr>
        <w:t xml:space="preserve"> Средние линии треугольника и трапеции. </w:t>
      </w:r>
      <w:r>
        <w:rPr>
          <w:rStyle w:val="313pt"/>
          <w:i/>
          <w:iCs/>
        </w:rPr>
        <w:t>Центр масс треугольника.</w:t>
      </w:r>
    </w:p>
    <w:p w:rsidR="00FE454F" w:rsidRDefault="005A3D91">
      <w:pPr>
        <w:pStyle w:val="60"/>
        <w:shd w:val="clear" w:color="auto" w:fill="auto"/>
        <w:spacing w:after="0" w:line="322" w:lineRule="exact"/>
        <w:ind w:left="680"/>
      </w:pPr>
      <w:r>
        <w:t>Подобие треугольников, коэффициент подобия. Признаки подобия треугольников.</w:t>
      </w:r>
      <w:r>
        <w:rPr>
          <w:rStyle w:val="614pt1"/>
        </w:rPr>
        <w:t xml:space="preserve"> Применение подобия при решении практических задач.</w:t>
      </w:r>
    </w:p>
    <w:p w:rsidR="00FE454F" w:rsidRDefault="005A3D91">
      <w:pPr>
        <w:pStyle w:val="34"/>
        <w:shd w:val="clear" w:color="auto" w:fill="auto"/>
        <w:ind w:left="680" w:firstLine="700"/>
        <w:jc w:val="both"/>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E454F" w:rsidRDefault="005A3D91">
      <w:pPr>
        <w:pStyle w:val="34"/>
        <w:shd w:val="clear" w:color="auto" w:fill="auto"/>
        <w:ind w:left="680" w:firstLine="700"/>
        <w:jc w:val="both"/>
      </w:pPr>
      <w:r>
        <w:t>Вычисление площадей треугольников и многоугольников на клетчатой бумаге.</w:t>
      </w:r>
    </w:p>
    <w:p w:rsidR="00FE454F" w:rsidRDefault="005A3D91">
      <w:pPr>
        <w:pStyle w:val="34"/>
        <w:shd w:val="clear" w:color="auto" w:fill="auto"/>
        <w:ind w:left="680" w:firstLine="700"/>
        <w:jc w:val="both"/>
      </w:pPr>
      <w:r>
        <w:t>Теорема Пифагора. Применение теоремы Пифагора при решении практических задач.</w:t>
      </w:r>
    </w:p>
    <w:p w:rsidR="00FE454F" w:rsidRDefault="005A3D91">
      <w:pPr>
        <w:pStyle w:val="34"/>
        <w:shd w:val="clear" w:color="auto" w:fill="auto"/>
        <w:ind w:left="680" w:firstLine="700"/>
        <w:jc w:val="both"/>
      </w:pPr>
      <w:r>
        <w:t>Синус, косинус, тангенс острого угла прямоугольного треугольника. Основное тригонометрическое тождество. Тригонометрические функции углов в 30</w:t>
      </w:r>
      <w:r>
        <w:rPr>
          <w:vertAlign w:val="superscript"/>
        </w:rPr>
        <w:t>о</w:t>
      </w:r>
      <w:r>
        <w:t>, 45</w:t>
      </w:r>
      <w:r>
        <w:rPr>
          <w:vertAlign w:val="superscript"/>
        </w:rPr>
        <w:t>о</w:t>
      </w:r>
      <w:r>
        <w:t xml:space="preserve"> и 60</w:t>
      </w:r>
      <w:r>
        <w:rPr>
          <w:vertAlign w:val="superscript"/>
        </w:rPr>
        <w:t>о</w:t>
      </w:r>
      <w:r>
        <w:t>.</w:t>
      </w:r>
    </w:p>
    <w:p w:rsidR="00FE454F" w:rsidRDefault="005A3D91">
      <w:pPr>
        <w:pStyle w:val="34"/>
        <w:shd w:val="clear" w:color="auto" w:fill="auto"/>
        <w:spacing w:after="300"/>
        <w:ind w:left="680" w:firstLine="700"/>
        <w:jc w:val="both"/>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E454F" w:rsidRDefault="005A3D91" w:rsidP="00643CF1">
      <w:pPr>
        <w:pStyle w:val="34"/>
        <w:numPr>
          <w:ilvl w:val="0"/>
          <w:numId w:val="98"/>
        </w:numPr>
        <w:shd w:val="clear" w:color="auto" w:fill="auto"/>
        <w:tabs>
          <w:tab w:val="left" w:pos="978"/>
        </w:tabs>
        <w:ind w:left="680" w:firstLine="0"/>
        <w:jc w:val="both"/>
      </w:pPr>
      <w:r>
        <w:t>КЛАСС</w:t>
      </w:r>
    </w:p>
    <w:p w:rsidR="00FE454F" w:rsidRDefault="005A3D91">
      <w:pPr>
        <w:pStyle w:val="34"/>
        <w:shd w:val="clear" w:color="auto" w:fill="auto"/>
        <w:ind w:left="680" w:firstLine="700"/>
        <w:jc w:val="both"/>
      </w:pPr>
      <w:r>
        <w:t>Синус, косинус, тангенс углов от 0</w:t>
      </w:r>
      <w:r>
        <w:rPr>
          <w:vertAlign w:val="superscript"/>
        </w:rPr>
        <w:t>о</w:t>
      </w:r>
      <w:r>
        <w:t xml:space="preserve"> до 180</w:t>
      </w:r>
      <w:r>
        <w:rPr>
          <w:vertAlign w:val="superscript"/>
        </w:rPr>
        <w:t>о</w:t>
      </w:r>
      <w:r>
        <w:t>. Основное тригонометрическое тождество. Формулы приведения.</w:t>
      </w:r>
    </w:p>
    <w:p w:rsidR="00FE454F" w:rsidRDefault="005A3D91">
      <w:pPr>
        <w:pStyle w:val="34"/>
        <w:shd w:val="clear" w:color="auto" w:fill="auto"/>
        <w:ind w:left="680" w:firstLine="700"/>
        <w:jc w:val="both"/>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E454F" w:rsidRDefault="005A3D91">
      <w:pPr>
        <w:pStyle w:val="60"/>
        <w:shd w:val="clear" w:color="auto" w:fill="auto"/>
        <w:spacing w:after="0" w:line="322" w:lineRule="exact"/>
        <w:ind w:left="680"/>
      </w:pPr>
      <w:r>
        <w:t>Преобразование подобия. Подобие соответственных элементов.</w:t>
      </w:r>
    </w:p>
    <w:p w:rsidR="00FE454F" w:rsidRDefault="005A3D91">
      <w:pPr>
        <w:pStyle w:val="60"/>
        <w:shd w:val="clear" w:color="auto" w:fill="auto"/>
        <w:spacing w:after="0" w:line="322" w:lineRule="exact"/>
        <w:ind w:left="680"/>
      </w:pPr>
      <w:r>
        <w:t>Теорема о произведении отрезков хорд, теоремы о произведении отрезков секущих, теорема о квадрате касательной.</w:t>
      </w:r>
    </w:p>
    <w:p w:rsidR="00FE454F" w:rsidRDefault="005A3D91">
      <w:pPr>
        <w:pStyle w:val="34"/>
        <w:shd w:val="clear" w:color="auto" w:fill="auto"/>
        <w:tabs>
          <w:tab w:val="left" w:pos="5186"/>
          <w:tab w:val="left" w:pos="8786"/>
        </w:tabs>
        <w:ind w:left="680" w:firstLine="700"/>
        <w:jc w:val="both"/>
      </w:pPr>
      <w:r>
        <w:t>Вектор, длина (модуль)</w:t>
      </w:r>
      <w:r>
        <w:tab/>
        <w:t>вектора, сонаправленные</w:t>
      </w:r>
      <w:r>
        <w:tab/>
        <w:t>векторы,</w:t>
      </w:r>
    </w:p>
    <w:p w:rsidR="00FE454F" w:rsidRDefault="005A3D91">
      <w:pPr>
        <w:pStyle w:val="34"/>
        <w:shd w:val="clear" w:color="auto" w:fill="auto"/>
        <w:ind w:left="680" w:firstLine="0"/>
        <w:jc w:val="both"/>
      </w:pPr>
      <w:r>
        <w:t>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E454F" w:rsidRDefault="005A3D91">
      <w:pPr>
        <w:pStyle w:val="34"/>
        <w:shd w:val="clear" w:color="auto" w:fill="auto"/>
        <w:ind w:left="680" w:firstLine="700"/>
        <w:jc w:val="both"/>
      </w:pPr>
      <w:r>
        <w:t xml:space="preserve">Декартовы координаты на плоскости. </w:t>
      </w:r>
      <w:r>
        <w:rPr>
          <w:rStyle w:val="313pt"/>
        </w:rPr>
        <w:t>Уравнения прямой</w:t>
      </w:r>
      <w:r>
        <w:t xml:space="preserve"> и окружности в координатах, пересечение окружностей и прямых. Метод координат и его применение.</w:t>
      </w:r>
    </w:p>
    <w:p w:rsidR="00FE454F" w:rsidRDefault="005A3D91">
      <w:pPr>
        <w:pStyle w:val="34"/>
        <w:shd w:val="clear" w:color="auto" w:fill="auto"/>
        <w:ind w:left="680" w:firstLine="700"/>
        <w:jc w:val="both"/>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E454F" w:rsidRDefault="005A3D91">
      <w:pPr>
        <w:pStyle w:val="60"/>
        <w:shd w:val="clear" w:color="auto" w:fill="auto"/>
        <w:spacing w:after="633" w:line="322" w:lineRule="exact"/>
        <w:ind w:left="680"/>
      </w:pPr>
      <w:r>
        <w:t>Движения плоскости и внутренние симметрии фигур (элементарные представления). Параллельный перенос. Поворот.</w:t>
      </w:r>
    </w:p>
    <w:p w:rsidR="00FE454F" w:rsidRDefault="005A3D91">
      <w:pPr>
        <w:pStyle w:val="34"/>
        <w:shd w:val="clear" w:color="auto" w:fill="auto"/>
        <w:spacing w:line="280" w:lineRule="exact"/>
        <w:ind w:left="680" w:firstLine="0"/>
        <w:jc w:val="both"/>
      </w:pPr>
      <w:r>
        <w:t xml:space="preserve"> РАБОЧАЯ ПРОГРАММА</w:t>
      </w:r>
    </w:p>
    <w:p w:rsidR="00FE454F" w:rsidRDefault="005A3D91">
      <w:pPr>
        <w:pStyle w:val="34"/>
        <w:shd w:val="clear" w:color="auto" w:fill="auto"/>
        <w:spacing w:line="280" w:lineRule="exact"/>
        <w:ind w:left="680" w:firstLine="0"/>
        <w:jc w:val="both"/>
      </w:pPr>
      <w:r>
        <w:lastRenderedPageBreak/>
        <w:t>УЧЕБНОГО КУРСА «ВЕРОЯТНОСТЬ И СТАТИСТИКА»</w:t>
      </w:r>
    </w:p>
    <w:p w:rsidR="00FE454F" w:rsidRDefault="005A3D91">
      <w:pPr>
        <w:pStyle w:val="34"/>
        <w:shd w:val="clear" w:color="auto" w:fill="auto"/>
        <w:spacing w:after="304" w:line="280" w:lineRule="exact"/>
        <w:ind w:left="680" w:firstLine="0"/>
      </w:pPr>
      <w:r>
        <w:t>7-9 КЛАССЫ</w:t>
      </w:r>
    </w:p>
    <w:p w:rsidR="00FE454F" w:rsidRDefault="005A3D91">
      <w:pPr>
        <w:pStyle w:val="13"/>
        <w:keepNext/>
        <w:keepLines/>
        <w:shd w:val="clear" w:color="auto" w:fill="auto"/>
        <w:spacing w:after="0" w:line="322" w:lineRule="exact"/>
        <w:ind w:left="680" w:firstLine="700"/>
        <w:jc w:val="both"/>
      </w:pPr>
      <w:bookmarkStart w:id="328" w:name="bookmark423"/>
      <w:r>
        <w:t>Цели изучения учебного курса</w:t>
      </w:r>
      <w:bookmarkEnd w:id="328"/>
    </w:p>
    <w:p w:rsidR="00FE454F" w:rsidRDefault="005A3D91">
      <w:pPr>
        <w:pStyle w:val="34"/>
        <w:shd w:val="clear" w:color="auto" w:fill="auto"/>
        <w:ind w:left="680" w:firstLine="700"/>
        <w:jc w:val="both"/>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остро встала необходимость сформировать у обучающихся, в том числе обучающихся с ЗПР,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w:t>
      </w:r>
    </w:p>
    <w:p w:rsidR="00FE454F" w:rsidRDefault="005A3D91">
      <w:pPr>
        <w:pStyle w:val="34"/>
        <w:shd w:val="clear" w:color="auto" w:fill="auto"/>
        <w:ind w:left="680" w:firstLine="700"/>
        <w:jc w:val="both"/>
      </w:pPr>
      <w: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FE454F" w:rsidRDefault="005A3D91">
      <w:pPr>
        <w:pStyle w:val="34"/>
        <w:shd w:val="clear" w:color="auto" w:fill="auto"/>
        <w:ind w:left="680" w:firstLine="700"/>
        <w:jc w:val="both"/>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с ЗПР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E454F" w:rsidRDefault="005A3D91">
      <w:pPr>
        <w:pStyle w:val="34"/>
        <w:shd w:val="clear" w:color="auto" w:fill="auto"/>
        <w:ind w:left="680" w:firstLine="700"/>
        <w:jc w:val="both"/>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для обучающихся с ЗПР здесь имеют практические задания, в частности опыты с классическими вероятностными моделями.</w:t>
      </w:r>
    </w:p>
    <w:p w:rsidR="00FE454F" w:rsidRDefault="005A3D91">
      <w:pPr>
        <w:pStyle w:val="34"/>
        <w:shd w:val="clear" w:color="auto" w:fill="auto"/>
        <w:ind w:left="680" w:firstLine="700"/>
        <w:jc w:val="both"/>
      </w:pPr>
      <w:r>
        <w:t xml:space="preserve">Понятие вероятности вводится как мера правдоподобия случайного события. При изучении курса обучающиеся с ЗПР знакомятся с простейшими методами вычисления вероятностей в случайных экспериментах с равновозможными элементарными исходами, </w:t>
      </w:r>
      <w:r>
        <w:lastRenderedPageBreak/>
        <w:t>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FE454F" w:rsidRDefault="005A3D91">
      <w:pPr>
        <w:pStyle w:val="34"/>
        <w:shd w:val="clear" w:color="auto" w:fill="auto"/>
        <w:ind w:left="680" w:firstLine="700"/>
        <w:jc w:val="both"/>
        <w:sectPr w:rsidR="00FE454F">
          <w:type w:val="continuous"/>
          <w:pgSz w:w="11900" w:h="16840"/>
          <w:pgMar w:top="1110" w:right="798" w:bottom="1512" w:left="1032" w:header="0" w:footer="3" w:gutter="0"/>
          <w:cols w:space="720"/>
          <w:noEndnote/>
          <w:docGrid w:linePitch="360"/>
        </w:sectPr>
      </w:pPr>
      <w:r>
        <w:t>Также в рамках этого курса осуществляется знакомство обучающихся с</w:t>
      </w:r>
    </w:p>
    <w:p w:rsidR="00FE454F" w:rsidRDefault="005A3D91">
      <w:pPr>
        <w:pStyle w:val="34"/>
        <w:shd w:val="clear" w:color="auto" w:fill="auto"/>
        <w:spacing w:after="304"/>
        <w:ind w:left="680" w:firstLine="0"/>
        <w:jc w:val="both"/>
      </w:pPr>
      <w:r>
        <w:lastRenderedPageBreak/>
        <w:t>ЗПР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E454F" w:rsidRDefault="005A3D91">
      <w:pPr>
        <w:pStyle w:val="13"/>
        <w:keepNext/>
        <w:keepLines/>
        <w:shd w:val="clear" w:color="auto" w:fill="auto"/>
        <w:spacing w:after="0" w:line="317" w:lineRule="exact"/>
        <w:ind w:left="680" w:firstLine="700"/>
        <w:jc w:val="both"/>
      </w:pPr>
      <w:bookmarkStart w:id="329" w:name="bookmark424"/>
      <w:r>
        <w:t>Место учебного курса в учебном плане</w:t>
      </w:r>
      <w:bookmarkEnd w:id="329"/>
    </w:p>
    <w:p w:rsidR="00FE454F" w:rsidRDefault="005A3D91">
      <w:pPr>
        <w:pStyle w:val="34"/>
        <w:shd w:val="clear" w:color="auto" w:fill="auto"/>
        <w:spacing w:line="317" w:lineRule="exact"/>
        <w:ind w:left="680" w:firstLine="700"/>
        <w:jc w:val="both"/>
      </w:pPr>
      <w: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FE454F" w:rsidRDefault="005A3D91">
      <w:pPr>
        <w:pStyle w:val="34"/>
        <w:shd w:val="clear" w:color="auto" w:fill="auto"/>
        <w:spacing w:after="630" w:line="317" w:lineRule="exact"/>
        <w:ind w:left="680" w:firstLine="700"/>
        <w:jc w:val="both"/>
      </w:pPr>
      <w:r>
        <w:t>На изучение данного курса отводит 1 учебный час в неделю в течение каждого года обучения, всего 102 учебных часа.</w:t>
      </w:r>
    </w:p>
    <w:p w:rsidR="00FE454F" w:rsidRDefault="005A3D91">
      <w:pPr>
        <w:pStyle w:val="34"/>
        <w:shd w:val="clear" w:color="auto" w:fill="auto"/>
        <w:spacing w:after="308" w:line="280" w:lineRule="exact"/>
        <w:ind w:left="680" w:firstLine="0"/>
        <w:jc w:val="both"/>
      </w:pPr>
      <w:r>
        <w:t>СОДЕРЖАНИЕ УЧЕБНОГО КУРСА (ПО ГОДАМ ОБУЧЕНИЯ)</w:t>
      </w:r>
    </w:p>
    <w:p w:rsidR="00FE454F" w:rsidRDefault="005A3D91" w:rsidP="00643CF1">
      <w:pPr>
        <w:pStyle w:val="13"/>
        <w:keepNext/>
        <w:keepLines/>
        <w:numPr>
          <w:ilvl w:val="0"/>
          <w:numId w:val="99"/>
        </w:numPr>
        <w:shd w:val="clear" w:color="auto" w:fill="auto"/>
        <w:tabs>
          <w:tab w:val="left" w:pos="978"/>
        </w:tabs>
        <w:spacing w:after="0" w:line="317" w:lineRule="exact"/>
        <w:ind w:left="680" w:firstLine="0"/>
        <w:jc w:val="both"/>
      </w:pPr>
      <w:bookmarkStart w:id="330" w:name="bookmark425"/>
      <w:r>
        <w:t>КЛАСС</w:t>
      </w:r>
      <w:bookmarkEnd w:id="330"/>
    </w:p>
    <w:p w:rsidR="00FE454F" w:rsidRDefault="005A3D91">
      <w:pPr>
        <w:pStyle w:val="34"/>
        <w:shd w:val="clear" w:color="auto" w:fill="auto"/>
        <w:spacing w:line="317" w:lineRule="exact"/>
        <w:ind w:left="680" w:firstLine="700"/>
        <w:jc w:val="both"/>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E454F" w:rsidRDefault="005A3D91">
      <w:pPr>
        <w:pStyle w:val="34"/>
        <w:shd w:val="clear" w:color="auto" w:fill="auto"/>
        <w:spacing w:line="317" w:lineRule="exact"/>
        <w:ind w:left="680" w:firstLine="700"/>
        <w:jc w:val="both"/>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E454F" w:rsidRDefault="005A3D91">
      <w:pPr>
        <w:pStyle w:val="60"/>
        <w:shd w:val="clear" w:color="auto" w:fill="auto"/>
        <w:spacing w:after="0"/>
        <w:ind w:left="68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Pr>
          <w:vertAlign w:val="superscript"/>
        </w:rPr>
        <w:t>16</w:t>
      </w:r>
      <w:r>
        <w:t>.</w:t>
      </w:r>
    </w:p>
    <w:p w:rsidR="00FE454F" w:rsidRDefault="005A3D91">
      <w:pPr>
        <w:pStyle w:val="60"/>
        <w:shd w:val="clear" w:color="auto" w:fill="auto"/>
        <w:ind w:left="68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FE454F" w:rsidRDefault="005A3D91" w:rsidP="00643CF1">
      <w:pPr>
        <w:pStyle w:val="13"/>
        <w:keepNext/>
        <w:keepLines/>
        <w:numPr>
          <w:ilvl w:val="0"/>
          <w:numId w:val="99"/>
        </w:numPr>
        <w:shd w:val="clear" w:color="auto" w:fill="auto"/>
        <w:tabs>
          <w:tab w:val="left" w:pos="978"/>
        </w:tabs>
        <w:spacing w:after="0" w:line="317" w:lineRule="exact"/>
        <w:ind w:left="680" w:firstLine="0"/>
        <w:jc w:val="both"/>
      </w:pPr>
      <w:bookmarkStart w:id="331" w:name="bookmark426"/>
      <w:r>
        <w:t>КЛАСС</w:t>
      </w:r>
      <w:bookmarkEnd w:id="331"/>
    </w:p>
    <w:p w:rsidR="00FE454F" w:rsidRDefault="005A3D91">
      <w:pPr>
        <w:pStyle w:val="34"/>
        <w:shd w:val="clear" w:color="auto" w:fill="auto"/>
        <w:spacing w:line="317" w:lineRule="exact"/>
        <w:ind w:left="680" w:firstLine="700"/>
        <w:jc w:val="both"/>
      </w:pPr>
      <w:r>
        <w:t>Представление данных в виде таблиц, диаграмм, графиков.</w:t>
      </w:r>
    </w:p>
    <w:p w:rsidR="00FE454F" w:rsidRDefault="005A3D91">
      <w:pPr>
        <w:pStyle w:val="34"/>
        <w:shd w:val="clear" w:color="auto" w:fill="auto"/>
        <w:tabs>
          <w:tab w:val="left" w:pos="2797"/>
        </w:tabs>
        <w:spacing w:line="317" w:lineRule="exact"/>
        <w:ind w:left="680" w:firstLine="700"/>
        <w:jc w:val="both"/>
      </w:pPr>
      <w:r>
        <w:t>Множество, элемент множества, подмножество. Операции над множествами: объединение, пересечение, дополнение. Свойства операций над множествами:</w:t>
      </w:r>
      <w:r>
        <w:tab/>
        <w:t>переместительное, сочетательное, распределительное,</w:t>
      </w:r>
    </w:p>
    <w:p w:rsidR="00FE454F" w:rsidRDefault="005A3D91">
      <w:pPr>
        <w:pStyle w:val="34"/>
        <w:shd w:val="clear" w:color="auto" w:fill="auto"/>
        <w:spacing w:line="317" w:lineRule="exact"/>
        <w:ind w:left="680" w:firstLine="0"/>
        <w:jc w:val="both"/>
      </w:pPr>
      <w:r>
        <w:t>включения. Использование графического представления множеств для описания реальных процессов и явлений, при решении задач.</w:t>
      </w:r>
    </w:p>
    <w:p w:rsidR="00FE454F" w:rsidRDefault="005A3D91">
      <w:pPr>
        <w:pStyle w:val="60"/>
        <w:shd w:val="clear" w:color="auto" w:fill="auto"/>
        <w:spacing w:after="0"/>
        <w:ind w:left="680"/>
      </w:pPr>
      <w:r>
        <w:t>Измерение рассеивания данных. Дисперсия и стандартное отклонение числовых наборов. Диаграмма рассеивания.</w:t>
      </w:r>
    </w:p>
    <w:p w:rsidR="00FE454F" w:rsidRDefault="005A3D91">
      <w:pPr>
        <w:pStyle w:val="34"/>
        <w:shd w:val="clear" w:color="auto" w:fill="auto"/>
        <w:spacing w:line="317" w:lineRule="exact"/>
        <w:ind w:left="680" w:firstLine="700"/>
        <w:jc w:val="both"/>
      </w:pPr>
      <w: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w:t>
      </w:r>
      <w:r>
        <w:lastRenderedPageBreak/>
        <w:t>практически достоверными событиями в природе, обществе и науке.</w:t>
      </w:r>
    </w:p>
    <w:p w:rsidR="00FE454F" w:rsidRDefault="005A3D91">
      <w:pPr>
        <w:pStyle w:val="60"/>
        <w:shd w:val="clear" w:color="auto" w:fill="auto"/>
        <w:spacing w:after="0" w:line="322" w:lineRule="exact"/>
        <w:ind w:left="680" w:firstLine="68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E454F" w:rsidRDefault="005A3D91">
      <w:pPr>
        <w:pStyle w:val="60"/>
        <w:shd w:val="clear" w:color="auto" w:fill="auto"/>
        <w:spacing w:line="322" w:lineRule="exact"/>
        <w:ind w:left="680" w:firstLine="68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E454F" w:rsidRDefault="005A3D91" w:rsidP="00643CF1">
      <w:pPr>
        <w:pStyle w:val="121"/>
        <w:keepNext/>
        <w:keepLines/>
        <w:numPr>
          <w:ilvl w:val="0"/>
          <w:numId w:val="99"/>
        </w:numPr>
        <w:shd w:val="clear" w:color="auto" w:fill="auto"/>
        <w:tabs>
          <w:tab w:val="left" w:pos="945"/>
        </w:tabs>
        <w:spacing w:before="0" w:line="322" w:lineRule="exact"/>
        <w:ind w:left="680" w:firstLine="0"/>
      </w:pPr>
      <w:bookmarkStart w:id="332" w:name="bookmark427"/>
      <w:r>
        <w:t>КЛАСС</w:t>
      </w:r>
      <w:bookmarkEnd w:id="332"/>
    </w:p>
    <w:p w:rsidR="00FE454F" w:rsidRDefault="005A3D91">
      <w:pPr>
        <w:pStyle w:val="34"/>
        <w:shd w:val="clear" w:color="auto" w:fill="auto"/>
        <w:ind w:left="680" w:firstLine="680"/>
        <w:jc w:val="both"/>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E454F" w:rsidRDefault="005A3D91">
      <w:pPr>
        <w:pStyle w:val="34"/>
        <w:shd w:val="clear" w:color="auto" w:fill="auto"/>
        <w:ind w:left="680" w:firstLine="680"/>
        <w:jc w:val="both"/>
      </w:pPr>
      <w:r>
        <w:t xml:space="preserve">Перестановки и факториал. Сочетания и число сочетаний. </w:t>
      </w:r>
      <w:r>
        <w:rPr>
          <w:rStyle w:val="313pt"/>
        </w:rPr>
        <w:t>Треугольник Паскаля.</w:t>
      </w:r>
      <w:r>
        <w:t xml:space="preserve"> Решение задач с использованием комбинаторики.</w:t>
      </w:r>
    </w:p>
    <w:p w:rsidR="00FE454F" w:rsidRDefault="005A3D91">
      <w:pPr>
        <w:pStyle w:val="60"/>
        <w:shd w:val="clear" w:color="auto" w:fill="auto"/>
        <w:spacing w:after="0" w:line="322" w:lineRule="exact"/>
        <w:ind w:left="680" w:firstLine="680"/>
      </w:pPr>
      <w:r>
        <w:t>Геометрическая вероятность. Случайный выбор точки из фигуры на плоскости, из отрезка и из дуги окружности.</w:t>
      </w:r>
    </w:p>
    <w:p w:rsidR="00FE454F" w:rsidRDefault="005A3D91">
      <w:pPr>
        <w:pStyle w:val="34"/>
        <w:shd w:val="clear" w:color="auto" w:fill="auto"/>
        <w:ind w:left="680" w:firstLine="680"/>
        <w:jc w:val="both"/>
      </w:pPr>
      <w:r>
        <w:t>Испытание. Успех и неудача. Серия испытаний до первого успеха. Серия испытаний Бернулли. Вероятности событий в серии испытаний Бернулли.</w:t>
      </w:r>
    </w:p>
    <w:p w:rsidR="00FE454F" w:rsidRDefault="005A3D91">
      <w:pPr>
        <w:pStyle w:val="34"/>
        <w:shd w:val="clear" w:color="auto" w:fill="auto"/>
        <w:ind w:left="680" w:firstLine="680"/>
        <w:jc w:val="both"/>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E454F" w:rsidRDefault="005A3D91">
      <w:pPr>
        <w:pStyle w:val="34"/>
        <w:shd w:val="clear" w:color="auto" w:fill="auto"/>
        <w:spacing w:after="300"/>
        <w:ind w:left="680" w:firstLine="680"/>
        <w:jc w:val="both"/>
      </w:pPr>
      <w:r>
        <w:t>Понятие о законе больших чисел. Измерение вероятностей с помощью частот. Роль и значение закона больших чисел в природе и обществе.</w:t>
      </w:r>
    </w:p>
    <w:p w:rsidR="00FE454F" w:rsidRDefault="005A3D91">
      <w:pPr>
        <w:pStyle w:val="121"/>
        <w:keepNext/>
        <w:keepLines/>
        <w:shd w:val="clear" w:color="auto" w:fill="auto"/>
        <w:spacing w:before="0" w:line="322" w:lineRule="exact"/>
        <w:ind w:left="680" w:firstLine="680"/>
      </w:pPr>
      <w:bookmarkStart w:id="333" w:name="bookmark428"/>
      <w:r>
        <w:t>Примерные контрольно-измерительные материалы</w:t>
      </w:r>
      <w:bookmarkEnd w:id="333"/>
    </w:p>
    <w:p w:rsidR="00FE454F" w:rsidRDefault="005A3D91">
      <w:pPr>
        <w:pStyle w:val="34"/>
        <w:shd w:val="clear" w:color="auto" w:fill="auto"/>
        <w:ind w:left="680" w:firstLine="680"/>
        <w:jc w:val="both"/>
      </w:pPr>
      <w: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FE454F" w:rsidRDefault="005A3D91">
      <w:pPr>
        <w:pStyle w:val="34"/>
        <w:shd w:val="clear" w:color="auto" w:fill="auto"/>
        <w:ind w:left="680" w:firstLine="680"/>
        <w:jc w:val="both"/>
      </w:pPr>
      <w: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w:t>
      </w:r>
    </w:p>
    <w:p w:rsidR="00FE454F" w:rsidRDefault="005A3D91">
      <w:pPr>
        <w:pStyle w:val="34"/>
        <w:shd w:val="clear" w:color="auto" w:fill="auto"/>
        <w:spacing w:after="304" w:line="326" w:lineRule="exact"/>
        <w:ind w:left="680" w:firstLine="0"/>
      </w:pPr>
      <w:r>
        <w:t xml:space="preserve">ПЛАНИРУЕМЫЕ РЕЗУЛЬТАТЫ ОСВОЕНИЯ УЧЕБНОГО ПРЕДМЕТА «МАТЕМАТИКА» НА УРОВНЕ ОСНОВНОГО ОБЩЕГО </w:t>
      </w:r>
      <w:r>
        <w:lastRenderedPageBreak/>
        <w:t>ОБРАЗОВАНИЯ</w:t>
      </w:r>
    </w:p>
    <w:p w:rsidR="00FE454F" w:rsidRDefault="005A3D91">
      <w:pPr>
        <w:pStyle w:val="13"/>
        <w:keepNext/>
        <w:keepLines/>
        <w:shd w:val="clear" w:color="auto" w:fill="auto"/>
        <w:spacing w:after="0" w:line="322" w:lineRule="exact"/>
        <w:ind w:left="680" w:firstLine="700"/>
        <w:jc w:val="both"/>
      </w:pPr>
      <w:bookmarkStart w:id="334" w:name="bookmark429"/>
      <w:r>
        <w:t>ЛИЧНОСТНЫЕ РЕЗУЛЬТАТЫ:</w:t>
      </w:r>
      <w:bookmarkEnd w:id="334"/>
    </w:p>
    <w:p w:rsidR="00FE454F" w:rsidRDefault="005A3D91">
      <w:pPr>
        <w:pStyle w:val="34"/>
        <w:shd w:val="clear" w:color="auto" w:fill="auto"/>
        <w:ind w:left="680" w:firstLine="700"/>
        <w:jc w:val="both"/>
      </w:pPr>
      <w:r>
        <w:t>мотивация к обучению математике и целенаправленной познавательной деятельности;</w:t>
      </w:r>
    </w:p>
    <w:p w:rsidR="00FE454F" w:rsidRDefault="005A3D91">
      <w:pPr>
        <w:pStyle w:val="34"/>
        <w:shd w:val="clear" w:color="auto" w:fill="auto"/>
        <w:ind w:left="680" w:firstLine="700"/>
        <w:jc w:val="both"/>
      </w:pPr>
      <w: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FE454F" w:rsidRDefault="005A3D91">
      <w:pPr>
        <w:pStyle w:val="34"/>
        <w:shd w:val="clear" w:color="auto" w:fill="auto"/>
        <w:ind w:left="680" w:firstLine="700"/>
        <w:jc w:val="both"/>
      </w:pPr>
      <w:r>
        <w:t>способность осознавать стрессовую ситуацию, быть готовым действовать в отсутствие гарантий успеха;</w:t>
      </w:r>
    </w:p>
    <w:p w:rsidR="00FE454F" w:rsidRDefault="005A3D91">
      <w:pPr>
        <w:pStyle w:val="34"/>
        <w:shd w:val="clear" w:color="auto" w:fill="auto"/>
        <w:ind w:left="680" w:firstLine="700"/>
        <w:jc w:val="both"/>
      </w:pPr>
      <w:r>
        <w:t>способность обучающихся с ЗПР к осознанию своих дефицитов и проявление стремления к их преодолению;</w:t>
      </w:r>
    </w:p>
    <w:p w:rsidR="00FE454F" w:rsidRDefault="005A3D91">
      <w:pPr>
        <w:pStyle w:val="34"/>
        <w:shd w:val="clear" w:color="auto" w:fill="auto"/>
        <w:ind w:left="680" w:firstLine="700"/>
      </w:pPr>
      <w:r>
        <w:t>способность к саморазвитию, умение ставить достижимые цели; 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w:t>
      </w:r>
    </w:p>
    <w:p w:rsidR="00FE454F" w:rsidRDefault="005A3D91">
      <w:pPr>
        <w:pStyle w:val="34"/>
        <w:shd w:val="clear" w:color="auto" w:fill="auto"/>
        <w:ind w:left="680" w:firstLine="700"/>
        <w:jc w:val="both"/>
      </w:pPr>
      <w:r>
        <w:t>способность переносить полученные в ходе обучения знания в актуальную ситуацию (при решении житейских задач, требующих математических знаний);</w:t>
      </w:r>
    </w:p>
    <w:p w:rsidR="00FE454F" w:rsidRDefault="005A3D91">
      <w:pPr>
        <w:pStyle w:val="34"/>
        <w:shd w:val="clear" w:color="auto" w:fill="auto"/>
        <w:ind w:left="680" w:firstLine="700"/>
        <w:jc w:val="both"/>
      </w:pPr>
      <w:r>
        <w:t>способность ориентироваться в требованиях и правилах проведения промежуточной и итоговой аттестации;</w:t>
      </w:r>
    </w:p>
    <w:p w:rsidR="00FE454F" w:rsidRDefault="005A3D91">
      <w:pPr>
        <w:pStyle w:val="34"/>
        <w:shd w:val="clear" w:color="auto" w:fill="auto"/>
        <w:spacing w:after="300"/>
        <w:ind w:left="680" w:firstLine="700"/>
        <w:jc w:val="both"/>
      </w:pPr>
      <w:r>
        <w:t>овладение основами финансовой грамотности.</w:t>
      </w:r>
    </w:p>
    <w:p w:rsidR="00FE454F" w:rsidRDefault="005A3D91">
      <w:pPr>
        <w:pStyle w:val="13"/>
        <w:keepNext/>
        <w:keepLines/>
        <w:shd w:val="clear" w:color="auto" w:fill="auto"/>
        <w:spacing w:after="0" w:line="322" w:lineRule="exact"/>
        <w:ind w:left="680" w:firstLine="700"/>
        <w:jc w:val="both"/>
      </w:pPr>
      <w:bookmarkStart w:id="335" w:name="bookmark430"/>
      <w:r>
        <w:t>МЕТАПРЕДМЕТНЫЕ РЕЗУЛЬТАТЫ</w:t>
      </w:r>
      <w:bookmarkEnd w:id="335"/>
    </w:p>
    <w:p w:rsidR="00FE454F" w:rsidRDefault="005A3D91">
      <w:pPr>
        <w:pStyle w:val="42"/>
        <w:shd w:val="clear" w:color="auto" w:fill="auto"/>
        <w:tabs>
          <w:tab w:val="left" w:pos="5834"/>
          <w:tab w:val="left" w:pos="7682"/>
        </w:tabs>
        <w:ind w:left="680" w:firstLine="700"/>
      </w:pPr>
      <w:r>
        <w:t>Овладение универсальными</w:t>
      </w:r>
      <w:r>
        <w:tab/>
        <w:t>учебными</w:t>
      </w:r>
      <w:r>
        <w:tab/>
        <w:t>познавательными</w:t>
      </w:r>
    </w:p>
    <w:p w:rsidR="00FE454F" w:rsidRDefault="005A3D91">
      <w:pPr>
        <w:pStyle w:val="42"/>
        <w:shd w:val="clear" w:color="auto" w:fill="auto"/>
        <w:ind w:left="680" w:firstLine="0"/>
        <w:jc w:val="left"/>
      </w:pPr>
      <w:r>
        <w:t>действиями:</w:t>
      </w:r>
    </w:p>
    <w:p w:rsidR="00FE454F" w:rsidRDefault="005A3D91">
      <w:pPr>
        <w:pStyle w:val="34"/>
        <w:shd w:val="clear" w:color="auto" w:fill="auto"/>
        <w:ind w:left="680" w:firstLine="700"/>
        <w:jc w:val="both"/>
      </w:pPr>
      <w:r>
        <w:t>устанавливать причинно-следственные связи в ходе усвоения математического материала;</w:t>
      </w:r>
    </w:p>
    <w:p w:rsidR="00FE454F" w:rsidRDefault="005A3D91">
      <w:pPr>
        <w:pStyle w:val="34"/>
        <w:shd w:val="clear" w:color="auto" w:fill="auto"/>
        <w:ind w:left="680" w:firstLine="700"/>
        <w:jc w:val="both"/>
      </w:pPr>
      <w:r>
        <w:t>выявлять дефицит данных, необходимых для решения поставленной задачи;</w:t>
      </w:r>
    </w:p>
    <w:p w:rsidR="00FE454F" w:rsidRDefault="005A3D91">
      <w:pPr>
        <w:pStyle w:val="34"/>
        <w:shd w:val="clear" w:color="auto" w:fill="auto"/>
        <w:ind w:left="680" w:firstLine="700"/>
        <w:jc w:val="both"/>
      </w:pPr>
      <w:r>
        <w:t>с помощью учителя выбирать способ решения математической задачи (сравнивать возможные варианты решения);</w:t>
      </w:r>
    </w:p>
    <w:p w:rsidR="00FE454F" w:rsidRDefault="005A3D91">
      <w:pPr>
        <w:pStyle w:val="34"/>
        <w:shd w:val="clear" w:color="auto" w:fill="auto"/>
        <w:ind w:left="680" w:firstLine="700"/>
        <w:jc w:val="both"/>
      </w:pPr>
      <w:r>
        <w:t>применять и преобразовывать знаки и символы в ходе решения математических задач;</w:t>
      </w:r>
    </w:p>
    <w:p w:rsidR="00FE454F" w:rsidRDefault="005A3D91">
      <w:pPr>
        <w:pStyle w:val="34"/>
        <w:shd w:val="clear" w:color="auto" w:fill="auto"/>
        <w:ind w:left="680" w:firstLine="700"/>
      </w:pPr>
      <w:r>
        <w:t>устанавливать искомое и данное при решении математической задачи; понимать и интерпретировать информацию различных видов и форм представления;</w:t>
      </w:r>
    </w:p>
    <w:p w:rsidR="00FE454F" w:rsidRDefault="005A3D91">
      <w:pPr>
        <w:pStyle w:val="34"/>
        <w:shd w:val="clear" w:color="auto" w:fill="auto"/>
        <w:ind w:left="680" w:firstLine="700"/>
      </w:pPr>
      <w:r>
        <w:t>иллюстрировать решаемые задачи графическими схемами; эффективно запоминать и систематизировать информацию.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FE454F" w:rsidRDefault="005A3D91">
      <w:pPr>
        <w:pStyle w:val="42"/>
        <w:shd w:val="clear" w:color="auto" w:fill="auto"/>
        <w:tabs>
          <w:tab w:val="left" w:pos="7409"/>
        </w:tabs>
        <w:ind w:left="680" w:firstLine="700"/>
      </w:pPr>
      <w:r>
        <w:t>Овладение универсальными учебными</w:t>
      </w:r>
      <w:r>
        <w:tab/>
        <w:t>коммуникативными</w:t>
      </w:r>
    </w:p>
    <w:p w:rsidR="00FE454F" w:rsidRDefault="005A3D91">
      <w:pPr>
        <w:pStyle w:val="42"/>
        <w:shd w:val="clear" w:color="auto" w:fill="auto"/>
        <w:ind w:left="680" w:firstLine="0"/>
        <w:jc w:val="left"/>
      </w:pPr>
      <w:r>
        <w:t>действиями:</w:t>
      </w:r>
    </w:p>
    <w:p w:rsidR="00FE454F" w:rsidRDefault="005A3D91">
      <w:pPr>
        <w:pStyle w:val="34"/>
        <w:shd w:val="clear" w:color="auto" w:fill="auto"/>
        <w:ind w:left="680" w:firstLine="700"/>
        <w:jc w:val="both"/>
      </w:pPr>
      <w:r>
        <w:lastRenderedPageBreak/>
        <w:t>организовывать учебное сотрудничество и совместную деятельность с учителем и сверстниками в процессе решения задач;</w:t>
      </w:r>
    </w:p>
    <w:p w:rsidR="00FE454F" w:rsidRDefault="005A3D91">
      <w:pPr>
        <w:pStyle w:val="34"/>
        <w:shd w:val="clear" w:color="auto" w:fill="auto"/>
        <w:ind w:left="680" w:firstLine="700"/>
        <w:jc w:val="both"/>
      </w:pPr>
      <w: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FE454F" w:rsidRDefault="005A3D91">
      <w:pPr>
        <w:pStyle w:val="34"/>
        <w:shd w:val="clear" w:color="auto" w:fill="auto"/>
        <w:ind w:left="680" w:firstLine="700"/>
        <w:jc w:val="both"/>
      </w:pPr>
      <w: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FE454F" w:rsidRDefault="005A3D91">
      <w:pPr>
        <w:pStyle w:val="34"/>
        <w:shd w:val="clear" w:color="auto" w:fill="auto"/>
        <w:ind w:left="680" w:firstLine="700"/>
        <w:jc w:val="both"/>
      </w:pPr>
      <w: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FE454F" w:rsidRDefault="005A3D91">
      <w:pPr>
        <w:pStyle w:val="34"/>
        <w:shd w:val="clear" w:color="auto" w:fill="auto"/>
        <w:ind w:left="680" w:firstLine="700"/>
      </w:pPr>
      <w:r>
        <w:t>выполнять свою часть работы, достигать качественного результата и координировать свои действия с другими членами команды; оценивать качество своего вклада в общий продукт.</w:t>
      </w:r>
    </w:p>
    <w:p w:rsidR="00FE454F" w:rsidRDefault="005A3D91">
      <w:pPr>
        <w:pStyle w:val="34"/>
        <w:shd w:val="clear" w:color="auto" w:fill="auto"/>
        <w:ind w:left="680" w:firstLine="700"/>
      </w:pPr>
      <w:r>
        <w:rPr>
          <w:rStyle w:val="35"/>
        </w:rPr>
        <w:t xml:space="preserve">Овладение универсальными учебными регулятивными действиями: </w:t>
      </w:r>
      <w:r>
        <w:t>ставить цели, выбирать и создавать алгоритмы для решения учебных математических проблем;</w:t>
      </w:r>
    </w:p>
    <w:p w:rsidR="00FE454F" w:rsidRDefault="005A3D91">
      <w:pPr>
        <w:pStyle w:val="34"/>
        <w:shd w:val="clear" w:color="auto" w:fill="auto"/>
        <w:ind w:left="680" w:firstLine="700"/>
        <w:jc w:val="both"/>
      </w:pPr>
      <w:r>
        <w:t>планировать и осуществлять деятельность, направленную на решение задач исследовательского характера.</w:t>
      </w:r>
    </w:p>
    <w:p w:rsidR="00FE454F" w:rsidRDefault="005A3D91">
      <w:pPr>
        <w:pStyle w:val="34"/>
        <w:shd w:val="clear" w:color="auto" w:fill="auto"/>
        <w:ind w:left="680" w:firstLine="700"/>
        <w:jc w:val="both"/>
      </w:pPr>
      <w:r>
        <w:t>формулировать и удерживать учебную задачу, составлять план и последовательность действий;</w:t>
      </w:r>
    </w:p>
    <w:p w:rsidR="00FE454F" w:rsidRDefault="005A3D91">
      <w:pPr>
        <w:pStyle w:val="34"/>
        <w:shd w:val="clear" w:color="auto" w:fill="auto"/>
        <w:ind w:left="680" w:firstLine="700"/>
      </w:pPr>
      <w:r>
        <w:t>осуществлять контроль по образцу и вносить необходимые коррективы; контролировать процесс и результат учебной математической деятельности;</w:t>
      </w:r>
    </w:p>
    <w:p w:rsidR="00FE454F" w:rsidRDefault="005A3D91">
      <w:pPr>
        <w:pStyle w:val="34"/>
        <w:shd w:val="clear" w:color="auto" w:fill="auto"/>
        <w:ind w:left="680" w:firstLine="700"/>
        <w:jc w:val="both"/>
      </w:pPr>
      <w: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FE454F" w:rsidRDefault="005A3D91">
      <w:pPr>
        <w:pStyle w:val="34"/>
        <w:shd w:val="clear" w:color="auto" w:fill="auto"/>
        <w:ind w:left="680" w:firstLine="700"/>
        <w:jc w:val="both"/>
      </w:pPr>
      <w:r>
        <w:t>сличать способ действия и его результат с заданным эталоном с целью обнаружения отклонений и отличий от эталона.</w:t>
      </w:r>
    </w:p>
    <w:p w:rsidR="00FE454F" w:rsidRDefault="005A3D91">
      <w:pPr>
        <w:pStyle w:val="34"/>
        <w:shd w:val="clear" w:color="auto" w:fill="auto"/>
        <w:ind w:left="680" w:firstLine="700"/>
        <w:jc w:val="both"/>
      </w:pPr>
      <w:r>
        <w:t>предвидеть трудности, которые могут возникнуть при решении учебной задачи;</w:t>
      </w:r>
    </w:p>
    <w:p w:rsidR="00FE454F" w:rsidRDefault="005A3D91">
      <w:pPr>
        <w:pStyle w:val="34"/>
        <w:shd w:val="clear" w:color="auto" w:fill="auto"/>
        <w:ind w:left="680" w:firstLine="700"/>
        <w:jc w:val="both"/>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FE454F" w:rsidRDefault="005A3D91">
      <w:pPr>
        <w:pStyle w:val="34"/>
        <w:shd w:val="clear" w:color="auto" w:fill="auto"/>
        <w:spacing w:after="304"/>
        <w:ind w:left="680" w:firstLine="700"/>
        <w:jc w:val="both"/>
      </w:pPr>
      <w:r>
        <w:t>регулировать способ выражения эмоций.</w:t>
      </w:r>
    </w:p>
    <w:p w:rsidR="00FE454F" w:rsidRDefault="005A3D91">
      <w:pPr>
        <w:pStyle w:val="13"/>
        <w:keepNext/>
        <w:keepLines/>
        <w:shd w:val="clear" w:color="auto" w:fill="auto"/>
        <w:spacing w:after="0" w:line="317" w:lineRule="exact"/>
        <w:ind w:left="680" w:firstLine="700"/>
        <w:jc w:val="both"/>
      </w:pPr>
      <w:bookmarkStart w:id="336" w:name="bookmark431"/>
      <w:r>
        <w:t>ПРЕДМЕТНЫЕ РЕЗУЛЬТАТЫ</w:t>
      </w:r>
      <w:bookmarkEnd w:id="336"/>
    </w:p>
    <w:p w:rsidR="00FE454F" w:rsidRDefault="005A3D91">
      <w:pPr>
        <w:pStyle w:val="34"/>
        <w:shd w:val="clear" w:color="auto" w:fill="auto"/>
        <w:spacing w:after="296" w:line="317" w:lineRule="exact"/>
        <w:ind w:left="680" w:firstLine="700"/>
        <w:jc w:val="both"/>
      </w:pPr>
      <w:r>
        <w:t>Результаты освоения учебного предмета «Математика (включая алгебру, геометрию, вероятность и статистику)», распределенные по годам обучения,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E454F" w:rsidRDefault="005A3D91">
      <w:pPr>
        <w:pStyle w:val="34"/>
        <w:shd w:val="clear" w:color="auto" w:fill="auto"/>
        <w:ind w:left="680" w:firstLine="700"/>
        <w:jc w:val="both"/>
      </w:pPr>
      <w:r>
        <w:lastRenderedPageBreak/>
        <w:t>ПЛАНИРУЕМЫЕ ПРЕДМЕТНЫЕ РЕЗУЛЬТАТЫ ОСВОЕНИЯ</w:t>
      </w:r>
    </w:p>
    <w:p w:rsidR="00FE454F" w:rsidRDefault="005A3D91">
      <w:pPr>
        <w:pStyle w:val="34"/>
        <w:shd w:val="clear" w:color="auto" w:fill="auto"/>
        <w:ind w:left="680" w:firstLine="700"/>
        <w:jc w:val="both"/>
      </w:pPr>
      <w:r>
        <w:t>ПРИМЕРНОЙ РАБОЧЕЙ ПРОГРАММЫ КУРСА «МАТЕМАТИКА»</w:t>
      </w:r>
    </w:p>
    <w:p w:rsidR="00FE454F" w:rsidRDefault="005A3D91">
      <w:pPr>
        <w:pStyle w:val="34"/>
        <w:shd w:val="clear" w:color="auto" w:fill="auto"/>
        <w:ind w:left="680" w:firstLine="700"/>
        <w:jc w:val="both"/>
      </w:pPr>
      <w:r>
        <w:t>(ПО ГОДАМ ОБУЧЕНИЯ)</w:t>
      </w:r>
    </w:p>
    <w:p w:rsidR="00FE454F" w:rsidRDefault="005A3D91">
      <w:pPr>
        <w:pStyle w:val="34"/>
        <w:shd w:val="clear" w:color="auto" w:fill="auto"/>
        <w:spacing w:after="300"/>
        <w:ind w:left="680" w:firstLine="700"/>
        <w:jc w:val="both"/>
      </w:pPr>
      <w: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FE454F" w:rsidRDefault="005A3D91" w:rsidP="00643CF1">
      <w:pPr>
        <w:pStyle w:val="34"/>
        <w:numPr>
          <w:ilvl w:val="0"/>
          <w:numId w:val="100"/>
        </w:numPr>
        <w:shd w:val="clear" w:color="auto" w:fill="auto"/>
        <w:tabs>
          <w:tab w:val="left" w:pos="1005"/>
        </w:tabs>
        <w:ind w:left="680" w:firstLine="0"/>
        <w:jc w:val="both"/>
      </w:pPr>
      <w:r>
        <w:t>КЛАСС</w:t>
      </w:r>
    </w:p>
    <w:p w:rsidR="00FE454F" w:rsidRDefault="005A3D91">
      <w:pPr>
        <w:pStyle w:val="42"/>
        <w:shd w:val="clear" w:color="auto" w:fill="auto"/>
        <w:ind w:left="680" w:firstLine="700"/>
      </w:pPr>
      <w:r>
        <w:t>Числа и вычисления</w:t>
      </w:r>
    </w:p>
    <w:p w:rsidR="00FE454F" w:rsidRDefault="005A3D91">
      <w:pPr>
        <w:pStyle w:val="34"/>
        <w:shd w:val="clear" w:color="auto" w:fill="auto"/>
        <w:ind w:left="680" w:firstLine="700"/>
        <w:jc w:val="both"/>
      </w:pPr>
      <w: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FE454F" w:rsidRDefault="005A3D91">
      <w:pPr>
        <w:pStyle w:val="34"/>
        <w:shd w:val="clear" w:color="auto" w:fill="auto"/>
        <w:ind w:left="680" w:firstLine="700"/>
        <w:jc w:val="both"/>
      </w:pPr>
      <w:r>
        <w:t>Сравнивать и упорядочивать натуральные числа, сравнивать в простейших случаях обыкновенные дроби, десятичные дроби.</w:t>
      </w:r>
    </w:p>
    <w:p w:rsidR="00FE454F" w:rsidRDefault="005A3D91">
      <w:pPr>
        <w:pStyle w:val="34"/>
        <w:shd w:val="clear" w:color="auto" w:fill="auto"/>
        <w:ind w:left="680" w:firstLine="700"/>
        <w:jc w:val="both"/>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E454F" w:rsidRDefault="005A3D91">
      <w:pPr>
        <w:pStyle w:val="34"/>
        <w:shd w:val="clear" w:color="auto" w:fill="auto"/>
        <w:ind w:left="680" w:firstLine="700"/>
        <w:jc w:val="both"/>
      </w:pPr>
      <w:r>
        <w:t>Выполнять арифметические действия с натуральными числами, с обыкновенными дробями в простейших случаях.</w:t>
      </w:r>
    </w:p>
    <w:p w:rsidR="00FE454F" w:rsidRDefault="005A3D91">
      <w:pPr>
        <w:pStyle w:val="34"/>
        <w:shd w:val="clear" w:color="auto" w:fill="auto"/>
        <w:ind w:left="680" w:firstLine="700"/>
        <w:jc w:val="both"/>
      </w:pPr>
      <w:r>
        <w:t>Выполнять проверку, прикидку результата вычислений.</w:t>
      </w:r>
    </w:p>
    <w:p w:rsidR="00FE454F" w:rsidRDefault="005A3D91">
      <w:pPr>
        <w:pStyle w:val="34"/>
        <w:shd w:val="clear" w:color="auto" w:fill="auto"/>
        <w:ind w:left="680" w:firstLine="700"/>
        <w:jc w:val="both"/>
      </w:pPr>
      <w:r>
        <w:t>Округлять натуральные числа.</w:t>
      </w:r>
    </w:p>
    <w:p w:rsidR="00FE454F" w:rsidRDefault="005A3D91">
      <w:pPr>
        <w:pStyle w:val="42"/>
        <w:shd w:val="clear" w:color="auto" w:fill="auto"/>
        <w:ind w:left="680" w:firstLine="700"/>
      </w:pPr>
      <w:r>
        <w:t>Решение текстовых задач</w:t>
      </w:r>
    </w:p>
    <w:p w:rsidR="00FE454F" w:rsidRDefault="005A3D91">
      <w:pPr>
        <w:pStyle w:val="34"/>
        <w:shd w:val="clear" w:color="auto" w:fill="auto"/>
        <w:ind w:left="680" w:firstLine="700"/>
        <w:jc w:val="both"/>
      </w:pPr>
      <w: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FE454F" w:rsidRDefault="005A3D91">
      <w:pPr>
        <w:pStyle w:val="34"/>
        <w:shd w:val="clear" w:color="auto" w:fill="auto"/>
        <w:ind w:left="680" w:firstLine="700"/>
        <w:jc w:val="both"/>
      </w:pPr>
      <w: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FE454F" w:rsidRDefault="005A3D91">
      <w:pPr>
        <w:pStyle w:val="34"/>
        <w:shd w:val="clear" w:color="auto" w:fill="auto"/>
        <w:ind w:left="680" w:firstLine="700"/>
        <w:jc w:val="both"/>
      </w:pPr>
      <w:r>
        <w:t>Использовать краткие записи, схемы, таблицы, обозначения при решении задач.</w:t>
      </w:r>
    </w:p>
    <w:p w:rsidR="00FE454F" w:rsidRDefault="005A3D91">
      <w:pPr>
        <w:pStyle w:val="34"/>
        <w:shd w:val="clear" w:color="auto" w:fill="auto"/>
        <w:ind w:left="680" w:firstLine="700"/>
        <w:jc w:val="both"/>
      </w:pPr>
      <w:r>
        <w:t>Пользоваться основными единицами измерения: цены, массы; расстояния, времени, скорости; выражать одни единицы величины через другие (при необходимости с опорой на справочную информацию).</w:t>
      </w:r>
    </w:p>
    <w:p w:rsidR="00FE454F" w:rsidRDefault="005A3D91">
      <w:pPr>
        <w:pStyle w:val="34"/>
        <w:shd w:val="clear" w:color="auto" w:fill="auto"/>
        <w:ind w:left="680" w:firstLine="700"/>
        <w:jc w:val="both"/>
      </w:pPr>
      <w: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E454F" w:rsidRDefault="005A3D91">
      <w:pPr>
        <w:pStyle w:val="42"/>
        <w:shd w:val="clear" w:color="auto" w:fill="auto"/>
        <w:ind w:left="680" w:firstLine="700"/>
      </w:pPr>
      <w:r>
        <w:t>Наглядная геометрия</w:t>
      </w:r>
    </w:p>
    <w:p w:rsidR="00FE454F" w:rsidRDefault="005A3D91">
      <w:pPr>
        <w:pStyle w:val="34"/>
        <w:shd w:val="clear" w:color="auto" w:fill="auto"/>
        <w:ind w:left="680" w:firstLine="700"/>
        <w:jc w:val="both"/>
      </w:pPr>
      <w:r>
        <w:t>Пользоваться геометрическими понятиями: точка, прямая, отрезок, луч, угол, многоугольник, окружность, круг.</w:t>
      </w:r>
    </w:p>
    <w:p w:rsidR="00FE454F" w:rsidRDefault="005A3D91">
      <w:pPr>
        <w:pStyle w:val="34"/>
        <w:shd w:val="clear" w:color="auto" w:fill="auto"/>
        <w:ind w:left="680" w:firstLine="700"/>
        <w:jc w:val="both"/>
      </w:pPr>
      <w:r>
        <w:t>Приводить примеры объектов окружающего мира, имеющих форму изученных геометрических фигур.</w:t>
      </w:r>
    </w:p>
    <w:p w:rsidR="00FE454F" w:rsidRDefault="005A3D91">
      <w:pPr>
        <w:pStyle w:val="34"/>
        <w:shd w:val="clear" w:color="auto" w:fill="auto"/>
        <w:ind w:left="680" w:firstLine="700"/>
        <w:jc w:val="both"/>
      </w:pPr>
      <w:r>
        <w:t xml:space="preserve">Использовать терминологию, при необходимости по визуальной опоре, связанную с углами: вершина, сторона; с многоугольниками: угол, </w:t>
      </w:r>
      <w:r>
        <w:lastRenderedPageBreak/>
        <w:t>вершина, сторона, диагональ; с окружностью: радиус, диаметр, центр.</w:t>
      </w:r>
    </w:p>
    <w:p w:rsidR="00FE454F" w:rsidRDefault="005A3D91">
      <w:pPr>
        <w:pStyle w:val="34"/>
        <w:shd w:val="clear" w:color="auto" w:fill="auto"/>
        <w:ind w:left="680" w:firstLine="700"/>
        <w:jc w:val="both"/>
      </w:pPr>
      <w:r>
        <w:t>Изображать изученные геометрические фигуры на нелинованной и клетчатой бумаге с помощью циркуля и линейки (после совместного анализа).</w:t>
      </w:r>
    </w:p>
    <w:p w:rsidR="00FE454F" w:rsidRDefault="005A3D91">
      <w:pPr>
        <w:pStyle w:val="34"/>
        <w:shd w:val="clear" w:color="auto" w:fill="auto"/>
        <w:ind w:left="680" w:firstLine="700"/>
        <w:jc w:val="both"/>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E454F" w:rsidRDefault="005A3D91">
      <w:pPr>
        <w:pStyle w:val="34"/>
        <w:shd w:val="clear" w:color="auto" w:fill="auto"/>
        <w:ind w:left="680" w:firstLine="700"/>
        <w:jc w:val="both"/>
      </w:pPr>
      <w:r>
        <w:t>Использовать свойства сторон и углов прямоугольника, квадрата для их построения, вычисления площади и периметра.</w:t>
      </w:r>
    </w:p>
    <w:p w:rsidR="00FE454F" w:rsidRDefault="005A3D91">
      <w:pPr>
        <w:pStyle w:val="34"/>
        <w:shd w:val="clear" w:color="auto" w:fill="auto"/>
        <w:ind w:left="680" w:firstLine="700"/>
        <w:jc w:val="both"/>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E454F" w:rsidRDefault="005A3D91">
      <w:pPr>
        <w:pStyle w:val="34"/>
        <w:shd w:val="clear" w:color="auto" w:fill="auto"/>
        <w:ind w:left="680" w:firstLine="700"/>
        <w:jc w:val="both"/>
      </w:pPr>
      <w: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FE454F" w:rsidRDefault="005A3D91">
      <w:pPr>
        <w:pStyle w:val="34"/>
        <w:shd w:val="clear" w:color="auto" w:fill="auto"/>
        <w:ind w:left="680" w:firstLine="700"/>
        <w:jc w:val="both"/>
      </w:pPr>
      <w:r>
        <w:t>Распознавать параллелепипед, куб, использовать терминологию: вершина, ребро грань, измерения; находить измерения параллелепипеда, куба.</w:t>
      </w:r>
    </w:p>
    <w:p w:rsidR="00FE454F" w:rsidRDefault="005A3D91">
      <w:pPr>
        <w:pStyle w:val="34"/>
        <w:shd w:val="clear" w:color="auto" w:fill="auto"/>
        <w:ind w:left="680" w:firstLine="700"/>
        <w:jc w:val="both"/>
      </w:pPr>
      <w: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FE454F" w:rsidRDefault="005A3D91">
      <w:pPr>
        <w:pStyle w:val="34"/>
        <w:shd w:val="clear" w:color="auto" w:fill="auto"/>
        <w:spacing w:after="300"/>
        <w:ind w:left="680" w:firstLine="700"/>
        <w:jc w:val="both"/>
      </w:pPr>
      <w:r>
        <w:t>Решать несложные задачи на измерение геометрических величин в практических ситуациях (при необходимости с визуальной опорой).</w:t>
      </w:r>
    </w:p>
    <w:p w:rsidR="00FE454F" w:rsidRDefault="005A3D91" w:rsidP="00643CF1">
      <w:pPr>
        <w:pStyle w:val="34"/>
        <w:numPr>
          <w:ilvl w:val="0"/>
          <w:numId w:val="100"/>
        </w:numPr>
        <w:shd w:val="clear" w:color="auto" w:fill="auto"/>
        <w:tabs>
          <w:tab w:val="left" w:pos="962"/>
        </w:tabs>
        <w:ind w:left="680" w:firstLine="0"/>
        <w:jc w:val="both"/>
      </w:pPr>
      <w:r>
        <w:t>КЛАСС</w:t>
      </w:r>
    </w:p>
    <w:p w:rsidR="00FE454F" w:rsidRDefault="005A3D91">
      <w:pPr>
        <w:pStyle w:val="42"/>
        <w:shd w:val="clear" w:color="auto" w:fill="auto"/>
        <w:ind w:left="680" w:firstLine="700"/>
      </w:pPr>
      <w:r>
        <w:t>Числа и вычисления</w:t>
      </w:r>
    </w:p>
    <w:p w:rsidR="00FE454F" w:rsidRDefault="005A3D91">
      <w:pPr>
        <w:pStyle w:val="34"/>
        <w:shd w:val="clear" w:color="auto" w:fill="auto"/>
        <w:ind w:left="680" w:firstLine="700"/>
        <w:jc w:val="both"/>
      </w:pPr>
      <w: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FE454F" w:rsidRDefault="005A3D91">
      <w:pPr>
        <w:pStyle w:val="34"/>
        <w:shd w:val="clear" w:color="auto" w:fill="auto"/>
        <w:ind w:left="680" w:firstLine="700"/>
        <w:jc w:val="both"/>
      </w:pPr>
      <w:r>
        <w:t>Сравнивать и упорядочивать целые числа, обыкновенные и десятичные дроби, сравнивать числа одного и разных знаков.</w:t>
      </w:r>
    </w:p>
    <w:p w:rsidR="00FE454F" w:rsidRDefault="005A3D91">
      <w:pPr>
        <w:pStyle w:val="34"/>
        <w:shd w:val="clear" w:color="auto" w:fill="auto"/>
        <w:ind w:left="680" w:firstLine="700"/>
        <w:jc w:val="both"/>
      </w:pPr>
      <w: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FE454F" w:rsidRDefault="005A3D91">
      <w:pPr>
        <w:pStyle w:val="34"/>
        <w:shd w:val="clear" w:color="auto" w:fill="auto"/>
        <w:ind w:left="680" w:firstLine="700"/>
        <w:jc w:val="both"/>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E454F" w:rsidRDefault="005A3D91">
      <w:pPr>
        <w:pStyle w:val="34"/>
        <w:shd w:val="clear" w:color="auto" w:fill="auto"/>
        <w:ind w:left="680" w:firstLine="700"/>
        <w:jc w:val="both"/>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FE454F" w:rsidRDefault="005A3D91">
      <w:pPr>
        <w:pStyle w:val="34"/>
        <w:shd w:val="clear" w:color="auto" w:fill="auto"/>
        <w:ind w:left="680" w:firstLine="700"/>
        <w:jc w:val="both"/>
      </w:pPr>
      <w:r>
        <w:t>Соотносить точки в прямоугольной системе координат с координатами этой точки.</w:t>
      </w:r>
    </w:p>
    <w:p w:rsidR="00FE454F" w:rsidRDefault="005A3D91">
      <w:pPr>
        <w:pStyle w:val="34"/>
        <w:shd w:val="clear" w:color="auto" w:fill="auto"/>
        <w:ind w:left="680" w:firstLine="700"/>
        <w:jc w:val="both"/>
      </w:pPr>
      <w:r>
        <w:t xml:space="preserve">Округлять целые числа и десятичные дроби (по образцу), находить </w:t>
      </w:r>
      <w:r>
        <w:lastRenderedPageBreak/>
        <w:t>приближения чисел.</w:t>
      </w:r>
    </w:p>
    <w:p w:rsidR="00FE454F" w:rsidRDefault="005A3D91">
      <w:pPr>
        <w:pStyle w:val="42"/>
        <w:shd w:val="clear" w:color="auto" w:fill="auto"/>
        <w:ind w:left="680" w:firstLine="700"/>
      </w:pPr>
      <w:r>
        <w:t>Числовые и буквенные выражения</w:t>
      </w:r>
    </w:p>
    <w:p w:rsidR="00FE454F" w:rsidRDefault="005A3D91">
      <w:pPr>
        <w:pStyle w:val="34"/>
        <w:shd w:val="clear" w:color="auto" w:fill="auto"/>
        <w:ind w:left="680" w:firstLine="700"/>
        <w:jc w:val="both"/>
      </w:pPr>
      <w: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FE454F" w:rsidRDefault="005A3D91">
      <w:pPr>
        <w:pStyle w:val="34"/>
        <w:shd w:val="clear" w:color="auto" w:fill="auto"/>
        <w:ind w:left="680" w:firstLine="700"/>
        <w:jc w:val="both"/>
      </w:pPr>
      <w:r>
        <w:t>Пользоваться признаками делимости (при необходимости с опорой на алгоритм правила), раскладывать натуральные числа на простые множители.</w:t>
      </w:r>
    </w:p>
    <w:p w:rsidR="00FE454F" w:rsidRDefault="005A3D91">
      <w:pPr>
        <w:pStyle w:val="34"/>
        <w:shd w:val="clear" w:color="auto" w:fill="auto"/>
        <w:ind w:left="680" w:firstLine="700"/>
        <w:jc w:val="both"/>
      </w:pPr>
      <w:r>
        <w:rPr>
          <w:rStyle w:val="313pt"/>
        </w:rPr>
        <w:t>Пользоваться масштабом,</w:t>
      </w:r>
      <w:r>
        <w:t xml:space="preserve"> составлять пропорции и отношения.</w:t>
      </w:r>
    </w:p>
    <w:p w:rsidR="00FE454F" w:rsidRDefault="005A3D91">
      <w:pPr>
        <w:pStyle w:val="34"/>
        <w:shd w:val="clear" w:color="auto" w:fill="auto"/>
        <w:ind w:left="680" w:firstLine="700"/>
        <w:jc w:val="both"/>
      </w:pPr>
      <w:r>
        <w:t>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w:t>
      </w:r>
    </w:p>
    <w:p w:rsidR="00FE454F" w:rsidRDefault="005A3D91">
      <w:pPr>
        <w:pStyle w:val="34"/>
        <w:shd w:val="clear" w:color="auto" w:fill="auto"/>
        <w:ind w:left="680" w:firstLine="700"/>
        <w:jc w:val="both"/>
      </w:pPr>
      <w:r>
        <w:t>Находить неизвестный компонент равенства.</w:t>
      </w:r>
    </w:p>
    <w:p w:rsidR="00FE454F" w:rsidRDefault="005A3D91">
      <w:pPr>
        <w:pStyle w:val="42"/>
        <w:shd w:val="clear" w:color="auto" w:fill="auto"/>
        <w:ind w:left="680" w:firstLine="700"/>
      </w:pPr>
      <w:r>
        <w:t>Решение текстовых задач</w:t>
      </w:r>
    </w:p>
    <w:p w:rsidR="00FE454F" w:rsidRDefault="005A3D91">
      <w:pPr>
        <w:pStyle w:val="34"/>
        <w:shd w:val="clear" w:color="auto" w:fill="auto"/>
        <w:ind w:left="820" w:firstLine="700"/>
        <w:jc w:val="both"/>
      </w:pPr>
      <w:r>
        <w:t>Решать многошаговые текстовые задачи арифметическим способом с опорой на вопросный план.</w:t>
      </w:r>
    </w:p>
    <w:p w:rsidR="00FE454F" w:rsidRDefault="005A3D91">
      <w:pPr>
        <w:pStyle w:val="34"/>
        <w:shd w:val="clear" w:color="auto" w:fill="auto"/>
        <w:ind w:left="820" w:firstLine="700"/>
        <w:jc w:val="both"/>
      </w:pPr>
      <w:r>
        <w:t>Решать простейшие задачи, связанные с отношением, пропорциональностью величин, процентами; решать три основные задачи на дроби и проценты.</w:t>
      </w:r>
    </w:p>
    <w:p w:rsidR="00FE454F" w:rsidRDefault="005A3D91">
      <w:pPr>
        <w:pStyle w:val="34"/>
        <w:shd w:val="clear" w:color="auto" w:fill="auto"/>
        <w:ind w:left="820" w:firstLine="700"/>
        <w:jc w:val="both"/>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E454F" w:rsidRDefault="005A3D91">
      <w:pPr>
        <w:pStyle w:val="34"/>
        <w:shd w:val="clear" w:color="auto" w:fill="auto"/>
        <w:ind w:left="820" w:firstLine="700"/>
        <w:jc w:val="both"/>
      </w:pPr>
      <w:r>
        <w:t>Составлять буквенные выражения по условию задачи после совместного анализа.</w:t>
      </w:r>
    </w:p>
    <w:p w:rsidR="00FE454F" w:rsidRDefault="005A3D91">
      <w:pPr>
        <w:pStyle w:val="34"/>
        <w:shd w:val="clear" w:color="auto" w:fill="auto"/>
        <w:ind w:left="820" w:firstLine="700"/>
        <w:jc w:val="both"/>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E454F" w:rsidRDefault="005A3D91">
      <w:pPr>
        <w:pStyle w:val="34"/>
        <w:shd w:val="clear" w:color="auto" w:fill="auto"/>
        <w:ind w:left="820" w:firstLine="700"/>
        <w:jc w:val="both"/>
      </w:pPr>
      <w:r>
        <w:t>Представлять информацию с помощью таблиц, линейной и столбчатой диаграмм.</w:t>
      </w:r>
    </w:p>
    <w:p w:rsidR="00FE454F" w:rsidRDefault="005A3D91">
      <w:pPr>
        <w:pStyle w:val="42"/>
        <w:shd w:val="clear" w:color="auto" w:fill="auto"/>
        <w:ind w:left="680" w:firstLine="700"/>
      </w:pPr>
      <w:r>
        <w:t>Наглядная геометрия</w:t>
      </w:r>
    </w:p>
    <w:p w:rsidR="00FE454F" w:rsidRDefault="005A3D91">
      <w:pPr>
        <w:pStyle w:val="34"/>
        <w:shd w:val="clear" w:color="auto" w:fill="auto"/>
        <w:ind w:left="680" w:firstLine="700"/>
        <w:jc w:val="both"/>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FE454F" w:rsidRDefault="005A3D91">
      <w:pPr>
        <w:pStyle w:val="34"/>
        <w:shd w:val="clear" w:color="auto" w:fill="auto"/>
        <w:ind w:left="680" w:firstLine="700"/>
        <w:jc w:val="both"/>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E454F" w:rsidRDefault="005A3D91">
      <w:pPr>
        <w:pStyle w:val="34"/>
        <w:shd w:val="clear" w:color="auto" w:fill="auto"/>
        <w:ind w:left="680" w:firstLine="700"/>
        <w:jc w:val="both"/>
      </w:pPr>
      <w:r>
        <w:t>Иметь представление о геометрических понятиях: равенство фигур, симметрия, ось симметрии, центр симметрии.</w:t>
      </w:r>
    </w:p>
    <w:p w:rsidR="00FE454F" w:rsidRDefault="005A3D91">
      <w:pPr>
        <w:pStyle w:val="34"/>
        <w:shd w:val="clear" w:color="auto" w:fill="auto"/>
        <w:ind w:left="680" w:firstLine="700"/>
        <w:jc w:val="both"/>
      </w:pPr>
      <w:r>
        <w:t xml:space="preserve">Находить величины углов измерением с помощью транспортира, строить углы заданной величины, пользоваться при решении задач </w:t>
      </w:r>
      <w:r>
        <w:lastRenderedPageBreak/>
        <w:t>градусной мерой углов; распознавать на чертежах острый, прямой, развёрнутый и тупой углы.</w:t>
      </w:r>
    </w:p>
    <w:p w:rsidR="00FE454F" w:rsidRDefault="005A3D91">
      <w:pPr>
        <w:pStyle w:val="34"/>
        <w:shd w:val="clear" w:color="auto" w:fill="auto"/>
        <w:ind w:left="680" w:firstLine="700"/>
        <w:jc w:val="both"/>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E454F" w:rsidRDefault="005A3D91">
      <w:pPr>
        <w:pStyle w:val="34"/>
        <w:shd w:val="clear" w:color="auto" w:fill="auto"/>
        <w:ind w:left="680" w:firstLine="700"/>
        <w:jc w:val="both"/>
      </w:pPr>
      <w:r>
        <w:t>Находить, используя чертёжные инструменты, расстояния: между двумя точками, от точки до прямой, длину пути на квадратной сетке.</w:t>
      </w:r>
    </w:p>
    <w:p w:rsidR="00FE454F" w:rsidRDefault="005A3D91">
      <w:pPr>
        <w:pStyle w:val="34"/>
        <w:shd w:val="clear" w:color="auto" w:fill="auto"/>
        <w:ind w:left="680" w:firstLine="700"/>
        <w:jc w:val="both"/>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FE454F" w:rsidRDefault="005A3D91">
      <w:pPr>
        <w:pStyle w:val="34"/>
        <w:shd w:val="clear" w:color="auto" w:fill="auto"/>
        <w:ind w:left="680" w:firstLine="700"/>
        <w:jc w:val="both"/>
      </w:pPr>
      <w:r>
        <w:t>Распознавать на моделях и изображениях пирамиду, конус, цилиндр, использовать терминологию: вершина, ребро, грань, основание, развёртка.</w:t>
      </w:r>
    </w:p>
    <w:p w:rsidR="00FE454F" w:rsidRDefault="005A3D91">
      <w:pPr>
        <w:pStyle w:val="34"/>
        <w:shd w:val="clear" w:color="auto" w:fill="auto"/>
        <w:ind w:left="680" w:firstLine="700"/>
        <w:jc w:val="both"/>
      </w:pPr>
      <w:r>
        <w:t>Изображать на клетчатой бумаге прямоугольный параллелепипед.</w:t>
      </w:r>
    </w:p>
    <w:p w:rsidR="00FE454F" w:rsidRDefault="005A3D91">
      <w:pPr>
        <w:pStyle w:val="34"/>
        <w:shd w:val="clear" w:color="auto" w:fill="auto"/>
        <w:ind w:left="680" w:firstLine="700"/>
        <w:jc w:val="both"/>
      </w:pPr>
      <w: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FE454F" w:rsidRDefault="005A3D91">
      <w:pPr>
        <w:pStyle w:val="34"/>
        <w:shd w:val="clear" w:color="auto" w:fill="auto"/>
        <w:spacing w:after="300"/>
        <w:ind w:left="680" w:firstLine="700"/>
        <w:jc w:val="both"/>
      </w:pPr>
      <w:r>
        <w:t>Решать несложные задачи на нахождение геометрических величин в практических ситуациях (при необходимости с визуальной опорой).</w:t>
      </w:r>
    </w:p>
    <w:p w:rsidR="00FE454F" w:rsidRDefault="005A3D91">
      <w:pPr>
        <w:pStyle w:val="34"/>
        <w:shd w:val="clear" w:color="auto" w:fill="auto"/>
        <w:ind w:left="680" w:firstLine="700"/>
        <w:jc w:val="both"/>
      </w:pPr>
      <w:r>
        <w:t>ПЛАНИРУЕМЫЕ ПРЕДМЕТНЫЕ РЕЗУЛЬТАТЫ ОСВОЕНИЯ</w:t>
      </w:r>
    </w:p>
    <w:p w:rsidR="00FE454F" w:rsidRDefault="005A3D91">
      <w:pPr>
        <w:pStyle w:val="34"/>
        <w:shd w:val="clear" w:color="auto" w:fill="auto"/>
        <w:ind w:left="680" w:firstLine="700"/>
        <w:jc w:val="both"/>
      </w:pPr>
      <w:r>
        <w:t xml:space="preserve"> РАБОЧЕЙ ПРОГРАММЫ КУРСА «АЛГЕБРА»</w:t>
      </w:r>
    </w:p>
    <w:p w:rsidR="00FE454F" w:rsidRDefault="005A3D91">
      <w:pPr>
        <w:pStyle w:val="34"/>
        <w:shd w:val="clear" w:color="auto" w:fill="auto"/>
        <w:ind w:left="680" w:firstLine="700"/>
        <w:jc w:val="both"/>
      </w:pPr>
      <w:r>
        <w:t>(ПО ГОДАМ ОБУЧЕНИЯ)</w:t>
      </w:r>
    </w:p>
    <w:p w:rsidR="00FE454F" w:rsidRDefault="005A3D91">
      <w:pPr>
        <w:pStyle w:val="34"/>
        <w:shd w:val="clear" w:color="auto" w:fill="auto"/>
        <w:spacing w:after="300"/>
        <w:ind w:left="680" w:firstLine="700"/>
        <w:jc w:val="both"/>
      </w:pPr>
      <w: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454F" w:rsidRDefault="005A3D91" w:rsidP="00643CF1">
      <w:pPr>
        <w:pStyle w:val="34"/>
        <w:numPr>
          <w:ilvl w:val="0"/>
          <w:numId w:val="100"/>
        </w:numPr>
        <w:shd w:val="clear" w:color="auto" w:fill="auto"/>
        <w:tabs>
          <w:tab w:val="left" w:pos="1001"/>
        </w:tabs>
        <w:ind w:left="680" w:firstLine="0"/>
        <w:jc w:val="both"/>
      </w:pPr>
      <w:r>
        <w:t>КЛАСС</w:t>
      </w:r>
    </w:p>
    <w:p w:rsidR="00FE454F" w:rsidRDefault="005A3D91">
      <w:pPr>
        <w:pStyle w:val="42"/>
        <w:shd w:val="clear" w:color="auto" w:fill="auto"/>
        <w:ind w:left="680" w:firstLine="700"/>
      </w:pPr>
      <w:r>
        <w:t>Числа и вычисления</w:t>
      </w:r>
    </w:p>
    <w:p w:rsidR="00FE454F" w:rsidRDefault="005A3D91">
      <w:pPr>
        <w:pStyle w:val="34"/>
        <w:shd w:val="clear" w:color="auto" w:fill="auto"/>
        <w:ind w:left="680" w:firstLine="700"/>
        <w:jc w:val="both"/>
      </w:pPr>
      <w:r>
        <w:t>Выполнять, сочетая устные и письменные приёмы, арифметические действия с рациональными числами.</w:t>
      </w:r>
    </w:p>
    <w:p w:rsidR="00FE454F" w:rsidRDefault="005A3D91">
      <w:pPr>
        <w:pStyle w:val="34"/>
        <w:shd w:val="clear" w:color="auto" w:fill="auto"/>
        <w:ind w:left="680" w:firstLine="700"/>
        <w:jc w:val="both"/>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FE454F" w:rsidRDefault="005A3D91">
      <w:pPr>
        <w:pStyle w:val="34"/>
        <w:shd w:val="clear" w:color="auto" w:fill="auto"/>
        <w:tabs>
          <w:tab w:val="left" w:pos="2960"/>
          <w:tab w:val="left" w:pos="4534"/>
          <w:tab w:val="left" w:pos="5566"/>
          <w:tab w:val="left" w:pos="8283"/>
        </w:tabs>
        <w:ind w:left="680" w:firstLine="700"/>
        <w:jc w:val="both"/>
      </w:pPr>
      <w:r>
        <w:t>Переходить от одной формы записи чисел к другой (преобразовывать десятичную</w:t>
      </w:r>
      <w:r>
        <w:tab/>
        <w:t>дробь</w:t>
      </w:r>
      <w:r>
        <w:tab/>
        <w:t>в</w:t>
      </w:r>
      <w:r>
        <w:tab/>
        <w:t>обыкновенную,</w:t>
      </w:r>
      <w:r>
        <w:tab/>
        <w:t>обыкновенную</w:t>
      </w:r>
    </w:p>
    <w:p w:rsidR="00FE454F" w:rsidRDefault="005A3D91">
      <w:pPr>
        <w:pStyle w:val="34"/>
        <w:shd w:val="clear" w:color="auto" w:fill="auto"/>
        <w:ind w:left="680" w:firstLine="0"/>
        <w:jc w:val="both"/>
      </w:pPr>
      <w:r>
        <w:t>в десятичную, в частности в бесконечную десятичную дробь). Сравнивать и упорядочивать рациональные числа.</w:t>
      </w:r>
    </w:p>
    <w:p w:rsidR="00FE454F" w:rsidRDefault="005A3D91">
      <w:pPr>
        <w:pStyle w:val="34"/>
        <w:shd w:val="clear" w:color="auto" w:fill="auto"/>
        <w:ind w:left="680" w:firstLine="700"/>
        <w:jc w:val="both"/>
      </w:pPr>
      <w:r>
        <w:t>Округлять числа.</w:t>
      </w:r>
    </w:p>
    <w:p w:rsidR="00FE454F" w:rsidRDefault="005A3D91">
      <w:pPr>
        <w:pStyle w:val="34"/>
        <w:shd w:val="clear" w:color="auto" w:fill="auto"/>
        <w:ind w:left="680" w:firstLine="700"/>
        <w:jc w:val="both"/>
      </w:pPr>
      <w:r>
        <w:t xml:space="preserve">Выполнять прикидку и оценку результата вычислений, оценку </w:t>
      </w:r>
      <w:r>
        <w:lastRenderedPageBreak/>
        <w:t>значений числовых выражений.</w:t>
      </w:r>
    </w:p>
    <w:p w:rsidR="00FE454F" w:rsidRDefault="005A3D91">
      <w:pPr>
        <w:pStyle w:val="34"/>
        <w:shd w:val="clear" w:color="auto" w:fill="auto"/>
        <w:ind w:left="680" w:firstLine="700"/>
        <w:jc w:val="both"/>
      </w:pPr>
      <w:r>
        <w:t>Выполнять действия со степенями с натуральными показателями (с опорой на справочную информацию).</w:t>
      </w:r>
    </w:p>
    <w:p w:rsidR="00FE454F" w:rsidRDefault="005A3D91">
      <w:pPr>
        <w:pStyle w:val="34"/>
        <w:shd w:val="clear" w:color="auto" w:fill="auto"/>
        <w:ind w:left="680" w:firstLine="700"/>
        <w:jc w:val="both"/>
      </w:pPr>
      <w:r>
        <w:t>Применять признаки делимости, разложение на множители натуральных чисел.</w:t>
      </w:r>
    </w:p>
    <w:p w:rsidR="00FE454F" w:rsidRDefault="005A3D91">
      <w:pPr>
        <w:pStyle w:val="34"/>
        <w:shd w:val="clear" w:color="auto" w:fill="auto"/>
        <w:ind w:left="680" w:firstLine="700"/>
        <w:jc w:val="both"/>
      </w:pPr>
      <w: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E454F" w:rsidRDefault="005A3D91">
      <w:pPr>
        <w:pStyle w:val="42"/>
        <w:shd w:val="clear" w:color="auto" w:fill="auto"/>
        <w:ind w:left="680" w:firstLine="700"/>
      </w:pPr>
      <w:r>
        <w:t>Алгебраические выражения</w:t>
      </w:r>
    </w:p>
    <w:p w:rsidR="00FE454F" w:rsidRDefault="005A3D91">
      <w:pPr>
        <w:pStyle w:val="34"/>
        <w:shd w:val="clear" w:color="auto" w:fill="auto"/>
        <w:ind w:left="680" w:firstLine="700"/>
        <w:jc w:val="both"/>
      </w:pPr>
      <w:r>
        <w:t>Ориентироваться в понятиях и оперировать на базовом уровне алгебраической терминологией и символикой.</w:t>
      </w:r>
    </w:p>
    <w:p w:rsidR="00FE454F" w:rsidRDefault="005A3D91">
      <w:pPr>
        <w:pStyle w:val="34"/>
        <w:shd w:val="clear" w:color="auto" w:fill="auto"/>
        <w:ind w:left="680" w:firstLine="700"/>
        <w:jc w:val="both"/>
      </w:pPr>
      <w:r>
        <w:t>Находить значения буквенных выражений при заданных значениях переменных.</w:t>
      </w:r>
    </w:p>
    <w:p w:rsidR="00FE454F" w:rsidRDefault="005A3D91">
      <w:pPr>
        <w:pStyle w:val="34"/>
        <w:shd w:val="clear" w:color="auto" w:fill="auto"/>
        <w:ind w:left="680" w:firstLine="700"/>
        <w:jc w:val="both"/>
      </w:pPr>
      <w:r>
        <w:t>Выполнять преобразования целого выражения в многочлен приведением подобных слагаемых, раскрытием скобок.</w:t>
      </w:r>
    </w:p>
    <w:p w:rsidR="00FE454F" w:rsidRDefault="005A3D91">
      <w:pPr>
        <w:pStyle w:val="34"/>
        <w:shd w:val="clear" w:color="auto" w:fill="auto"/>
        <w:ind w:left="680" w:firstLine="700"/>
        <w:jc w:val="both"/>
      </w:pPr>
      <w: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FE454F" w:rsidRDefault="005A3D91">
      <w:pPr>
        <w:pStyle w:val="34"/>
        <w:shd w:val="clear" w:color="auto" w:fill="auto"/>
        <w:ind w:left="680" w:firstLine="700"/>
        <w:jc w:val="both"/>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(с опорой на справочную информацию).</w:t>
      </w:r>
    </w:p>
    <w:p w:rsidR="00FE454F" w:rsidRDefault="005A3D91">
      <w:pPr>
        <w:pStyle w:val="34"/>
        <w:shd w:val="clear" w:color="auto" w:fill="auto"/>
        <w:ind w:left="680" w:firstLine="700"/>
        <w:jc w:val="both"/>
      </w:pPr>
      <w:r>
        <w:t>Применять преобразования многочленов для решения различных задач из математики, смежных предметов, из реальной практики.</w:t>
      </w:r>
    </w:p>
    <w:p w:rsidR="00FE454F" w:rsidRDefault="005A3D91">
      <w:pPr>
        <w:pStyle w:val="34"/>
        <w:shd w:val="clear" w:color="auto" w:fill="auto"/>
        <w:ind w:left="680" w:firstLine="700"/>
        <w:jc w:val="both"/>
      </w:pPr>
      <w:r>
        <w:t>Использовать свойства степеней с натуральными показателями для преобразования выражений (с опорой на справочную информацию).</w:t>
      </w:r>
    </w:p>
    <w:p w:rsidR="00FE454F" w:rsidRDefault="005A3D91">
      <w:pPr>
        <w:pStyle w:val="42"/>
        <w:shd w:val="clear" w:color="auto" w:fill="auto"/>
        <w:ind w:left="680" w:firstLine="700"/>
      </w:pPr>
      <w:r>
        <w:t>Уравнения и неравенства</w:t>
      </w:r>
    </w:p>
    <w:p w:rsidR="00FE454F" w:rsidRDefault="005A3D91">
      <w:pPr>
        <w:pStyle w:val="34"/>
        <w:shd w:val="clear" w:color="auto" w:fill="auto"/>
        <w:ind w:left="680" w:firstLine="700"/>
        <w:jc w:val="both"/>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E454F" w:rsidRDefault="005A3D91">
      <w:pPr>
        <w:pStyle w:val="34"/>
        <w:shd w:val="clear" w:color="auto" w:fill="auto"/>
        <w:ind w:left="680" w:firstLine="700"/>
        <w:jc w:val="both"/>
      </w:pPr>
      <w:r>
        <w:t>Иметь представление о графических методах при решении линейных уравнений и их систем.</w:t>
      </w:r>
    </w:p>
    <w:p w:rsidR="00FE454F" w:rsidRDefault="005A3D91">
      <w:pPr>
        <w:pStyle w:val="34"/>
        <w:shd w:val="clear" w:color="auto" w:fill="auto"/>
        <w:ind w:left="680" w:firstLine="700"/>
        <w:jc w:val="both"/>
      </w:pPr>
      <w:r>
        <w:t>Подбирать примеры пар чисел, являющихся решением линейного уравнения с двумя переменными.</w:t>
      </w:r>
    </w:p>
    <w:p w:rsidR="00FE454F" w:rsidRDefault="005A3D91">
      <w:pPr>
        <w:pStyle w:val="34"/>
        <w:shd w:val="clear" w:color="auto" w:fill="auto"/>
        <w:ind w:left="680" w:firstLine="700"/>
        <w:jc w:val="both"/>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FE454F" w:rsidRDefault="005A3D91">
      <w:pPr>
        <w:pStyle w:val="34"/>
        <w:shd w:val="clear" w:color="auto" w:fill="auto"/>
        <w:ind w:left="680" w:firstLine="700"/>
        <w:jc w:val="both"/>
      </w:pPr>
      <w:r>
        <w:t>Решать системы двух линейных уравнений с двумя переменными, в том числе графически (с опорой на алгоритм учебных действий).</w:t>
      </w:r>
    </w:p>
    <w:p w:rsidR="00FE454F" w:rsidRDefault="005A3D91">
      <w:pPr>
        <w:pStyle w:val="34"/>
        <w:shd w:val="clear" w:color="auto" w:fill="auto"/>
        <w:ind w:left="680" w:firstLine="700"/>
        <w:jc w:val="both"/>
      </w:pPr>
      <w: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FE454F" w:rsidRDefault="005A3D91">
      <w:pPr>
        <w:pStyle w:val="42"/>
        <w:shd w:val="clear" w:color="auto" w:fill="auto"/>
        <w:ind w:left="680" w:firstLine="700"/>
      </w:pPr>
      <w:r>
        <w:lastRenderedPageBreak/>
        <w:t>Координаты и графики. Функции</w:t>
      </w:r>
    </w:p>
    <w:p w:rsidR="00FE454F" w:rsidRDefault="005A3D91">
      <w:pPr>
        <w:pStyle w:val="34"/>
        <w:shd w:val="clear" w:color="auto" w:fill="auto"/>
        <w:ind w:left="680" w:firstLine="700"/>
        <w:jc w:val="both"/>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FE454F" w:rsidRDefault="005A3D91">
      <w:pPr>
        <w:pStyle w:val="34"/>
        <w:shd w:val="clear" w:color="auto" w:fill="auto"/>
        <w:ind w:left="680" w:firstLine="700"/>
        <w:jc w:val="both"/>
      </w:pPr>
      <w:r>
        <w:t xml:space="preserve">Отмечать в координатной плоскости точки по заданным координатам; строить графики линейных функций. Строить график функции </w:t>
      </w:r>
      <w:r>
        <w:rPr>
          <w:lang w:val="en-US" w:eastAsia="en-US" w:bidi="en-US"/>
        </w:rPr>
        <w:t>y</w:t>
      </w:r>
      <w:r w:rsidRPr="009803C2">
        <w:rPr>
          <w:lang w:eastAsia="en-US" w:bidi="en-US"/>
        </w:rPr>
        <w:t xml:space="preserve"> </w:t>
      </w:r>
      <w:r>
        <w:t xml:space="preserve">= </w:t>
      </w:r>
      <w:r>
        <w:rPr>
          <w:lang w:val="en-US" w:eastAsia="en-US" w:bidi="en-US"/>
        </w:rPr>
        <w:t>kx</w:t>
      </w:r>
      <w:r w:rsidRPr="009803C2">
        <w:rPr>
          <w:lang w:eastAsia="en-US" w:bidi="en-US"/>
        </w:rPr>
        <w:t xml:space="preserve"> </w:t>
      </w:r>
      <w:r>
        <w:t xml:space="preserve">+ </w:t>
      </w:r>
      <w:r>
        <w:rPr>
          <w:lang w:val="en-US" w:eastAsia="en-US" w:bidi="en-US"/>
        </w:rPr>
        <w:t>b</w:t>
      </w:r>
      <w:r w:rsidRPr="009803C2">
        <w:rPr>
          <w:lang w:eastAsia="en-US" w:bidi="en-US"/>
        </w:rPr>
        <w:t>.</w:t>
      </w:r>
    </w:p>
    <w:p w:rsidR="00FE454F" w:rsidRDefault="005A3D91">
      <w:pPr>
        <w:pStyle w:val="34"/>
        <w:shd w:val="clear" w:color="auto" w:fill="auto"/>
        <w:ind w:left="680" w:firstLine="700"/>
        <w:jc w:val="both"/>
      </w:pPr>
      <w:r>
        <w:t>Описывать с помощью функций известные зависимости между величинами (по алгоритму учебных действий): скорость, время, расстояние;</w:t>
      </w:r>
    </w:p>
    <w:p w:rsidR="00FE454F" w:rsidRDefault="005A3D91">
      <w:pPr>
        <w:pStyle w:val="34"/>
        <w:shd w:val="clear" w:color="auto" w:fill="auto"/>
        <w:ind w:left="680" w:firstLine="0"/>
        <w:jc w:val="both"/>
      </w:pPr>
      <w:r>
        <w:t>цена, количество, стоимость; производительность, время, объём работы.</w:t>
      </w:r>
    </w:p>
    <w:p w:rsidR="00FE454F" w:rsidRDefault="005A3D91">
      <w:pPr>
        <w:pStyle w:val="34"/>
        <w:shd w:val="clear" w:color="auto" w:fill="auto"/>
        <w:ind w:left="680" w:firstLine="700"/>
        <w:jc w:val="both"/>
      </w:pPr>
      <w:r>
        <w:t>Находить значение функции по значению её аргумента.</w:t>
      </w:r>
    </w:p>
    <w:p w:rsidR="00FE454F" w:rsidRDefault="005A3D91">
      <w:pPr>
        <w:pStyle w:val="34"/>
        <w:shd w:val="clear" w:color="auto" w:fill="auto"/>
        <w:spacing w:after="300"/>
        <w:ind w:left="680" w:firstLine="700"/>
        <w:jc w:val="both"/>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454F" w:rsidRDefault="005A3D91" w:rsidP="00643CF1">
      <w:pPr>
        <w:pStyle w:val="34"/>
        <w:numPr>
          <w:ilvl w:val="0"/>
          <w:numId w:val="100"/>
        </w:numPr>
        <w:shd w:val="clear" w:color="auto" w:fill="auto"/>
        <w:tabs>
          <w:tab w:val="left" w:pos="984"/>
        </w:tabs>
        <w:ind w:left="680" w:firstLine="0"/>
        <w:jc w:val="both"/>
      </w:pPr>
      <w:r>
        <w:t>КЛАСС</w:t>
      </w:r>
    </w:p>
    <w:p w:rsidR="00FE454F" w:rsidRDefault="005A3D91">
      <w:pPr>
        <w:pStyle w:val="42"/>
        <w:shd w:val="clear" w:color="auto" w:fill="auto"/>
        <w:ind w:left="680" w:firstLine="700"/>
      </w:pPr>
      <w:r>
        <w:t>Числа и вычисления</w:t>
      </w:r>
    </w:p>
    <w:p w:rsidR="00FE454F" w:rsidRDefault="005A3D91">
      <w:pPr>
        <w:pStyle w:val="34"/>
        <w:shd w:val="clear" w:color="auto" w:fill="auto"/>
        <w:ind w:left="680" w:firstLine="700"/>
        <w:jc w:val="both"/>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E454F" w:rsidRDefault="005A3D91">
      <w:pPr>
        <w:pStyle w:val="34"/>
        <w:shd w:val="clear" w:color="auto" w:fill="auto"/>
        <w:ind w:left="680" w:firstLine="700"/>
        <w:jc w:val="both"/>
      </w:pPr>
      <w: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FE454F" w:rsidRDefault="005A3D91">
      <w:pPr>
        <w:pStyle w:val="34"/>
        <w:shd w:val="clear" w:color="auto" w:fill="auto"/>
        <w:ind w:left="680" w:firstLine="700"/>
        <w:jc w:val="both"/>
      </w:pPr>
      <w:r>
        <w:t>Использовать записи больших и малых чисел с помощью десятичных дробей и степеней числа 10.</w:t>
      </w:r>
    </w:p>
    <w:p w:rsidR="00FE454F" w:rsidRDefault="005A3D91">
      <w:pPr>
        <w:pStyle w:val="42"/>
        <w:shd w:val="clear" w:color="auto" w:fill="auto"/>
        <w:ind w:left="680" w:firstLine="700"/>
      </w:pPr>
      <w:r>
        <w:t>Алгебраические выражения</w:t>
      </w:r>
    </w:p>
    <w:p w:rsidR="00FE454F" w:rsidRDefault="005A3D91">
      <w:pPr>
        <w:pStyle w:val="34"/>
        <w:shd w:val="clear" w:color="auto" w:fill="auto"/>
        <w:ind w:left="680" w:firstLine="700"/>
        <w:jc w:val="both"/>
      </w:pPr>
      <w: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FE454F" w:rsidRDefault="005A3D91">
      <w:pPr>
        <w:pStyle w:val="34"/>
        <w:shd w:val="clear" w:color="auto" w:fill="auto"/>
        <w:ind w:left="680" w:firstLine="700"/>
        <w:jc w:val="both"/>
      </w:pPr>
      <w: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FE454F" w:rsidRDefault="005A3D91">
      <w:pPr>
        <w:pStyle w:val="34"/>
        <w:shd w:val="clear" w:color="auto" w:fill="auto"/>
        <w:ind w:left="680" w:firstLine="700"/>
        <w:jc w:val="both"/>
      </w:pPr>
      <w:r>
        <w:t>Раскладывать квадратный трёхчлен на множители.</w:t>
      </w:r>
    </w:p>
    <w:p w:rsidR="00FE454F" w:rsidRDefault="005A3D91">
      <w:pPr>
        <w:pStyle w:val="34"/>
        <w:shd w:val="clear" w:color="auto" w:fill="auto"/>
        <w:ind w:left="680" w:firstLine="700"/>
        <w:jc w:val="both"/>
      </w:pPr>
      <w:r>
        <w:t>Применять преобразования выражений для решения различных задач из математики, смежных предметов, из реальной практики.</w:t>
      </w:r>
    </w:p>
    <w:p w:rsidR="00FE454F" w:rsidRDefault="005A3D91">
      <w:pPr>
        <w:pStyle w:val="42"/>
        <w:shd w:val="clear" w:color="auto" w:fill="auto"/>
        <w:ind w:left="680" w:firstLine="700"/>
      </w:pPr>
      <w:r>
        <w:t>Уравнения и неравенства</w:t>
      </w:r>
    </w:p>
    <w:p w:rsidR="00FE454F" w:rsidRDefault="005A3D91">
      <w:pPr>
        <w:pStyle w:val="34"/>
        <w:shd w:val="clear" w:color="auto" w:fill="auto"/>
        <w:ind w:left="680" w:firstLine="700"/>
        <w:jc w:val="both"/>
      </w:pPr>
      <w: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FE454F" w:rsidRDefault="005A3D91">
      <w:pPr>
        <w:pStyle w:val="34"/>
        <w:shd w:val="clear" w:color="auto" w:fill="auto"/>
        <w:ind w:left="680" w:firstLine="700"/>
        <w:jc w:val="both"/>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w:t>
      </w:r>
      <w:r>
        <w:lastRenderedPageBreak/>
        <w:t>если имеет, то сколько, и пр.) с опорой на алгоритм учебных действий.</w:t>
      </w:r>
    </w:p>
    <w:p w:rsidR="00FE454F" w:rsidRDefault="005A3D91">
      <w:pPr>
        <w:pStyle w:val="34"/>
        <w:shd w:val="clear" w:color="auto" w:fill="auto"/>
        <w:ind w:left="680" w:firstLine="700"/>
        <w:jc w:val="both"/>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E454F" w:rsidRDefault="005A3D91">
      <w:pPr>
        <w:pStyle w:val="34"/>
        <w:shd w:val="clear" w:color="auto" w:fill="auto"/>
        <w:ind w:left="680" w:firstLine="700"/>
        <w:jc w:val="both"/>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E454F" w:rsidRDefault="005A3D91">
      <w:pPr>
        <w:pStyle w:val="42"/>
        <w:shd w:val="clear" w:color="auto" w:fill="auto"/>
        <w:ind w:left="680" w:firstLine="700"/>
      </w:pPr>
      <w:r>
        <w:t>Функции</w:t>
      </w:r>
    </w:p>
    <w:p w:rsidR="00FE454F" w:rsidRDefault="005A3D91">
      <w:pPr>
        <w:pStyle w:val="34"/>
        <w:shd w:val="clear" w:color="auto" w:fill="auto"/>
        <w:ind w:firstLine="0"/>
        <w:jc w:val="right"/>
      </w:pPr>
      <w:r>
        <w:t>Оперировать на базовом уровне функциональные понятия и язык</w:t>
      </w:r>
    </w:p>
    <w:p w:rsidR="00FE454F" w:rsidRDefault="005A3D91">
      <w:pPr>
        <w:pStyle w:val="34"/>
        <w:shd w:val="clear" w:color="auto" w:fill="auto"/>
        <w:spacing w:line="331" w:lineRule="exact"/>
        <w:ind w:left="800" w:firstLine="0"/>
        <w:jc w:val="both"/>
      </w:pPr>
      <w:r>
        <w:t>(термины, символические обозначения); определять значение функции по значению аргумента; определять свойства функции по её графику.</w:t>
      </w:r>
    </w:p>
    <w:p w:rsidR="00FE454F" w:rsidRDefault="005A3D91">
      <w:pPr>
        <w:pStyle w:val="34"/>
        <w:shd w:val="clear" w:color="auto" w:fill="auto"/>
        <w:spacing w:line="331" w:lineRule="exact"/>
        <w:ind w:firstLine="0"/>
        <w:jc w:val="right"/>
      </w:pPr>
      <w:r>
        <w:t xml:space="preserve">Строить графики элементарных функций вида , </w:t>
      </w:r>
      <w:r>
        <w:rPr>
          <w:rStyle w:val="313pt"/>
        </w:rPr>
        <w:t>у =</w:t>
      </w:r>
      <w:r>
        <w:t xml:space="preserve"> </w:t>
      </w:r>
      <w:r>
        <w:rPr>
          <w:lang w:val="en-US" w:eastAsia="en-US" w:bidi="en-US"/>
        </w:rPr>
        <w:t>x</w:t>
      </w:r>
      <w:r w:rsidRPr="009803C2">
        <w:rPr>
          <w:vertAlign w:val="superscript"/>
          <w:lang w:eastAsia="en-US" w:bidi="en-US"/>
        </w:rPr>
        <w:t>2</w:t>
      </w:r>
      <w:r w:rsidRPr="009803C2">
        <w:rPr>
          <w:lang w:eastAsia="en-US" w:bidi="en-US"/>
        </w:rPr>
        <w:t xml:space="preserve">, </w:t>
      </w:r>
      <w:r>
        <w:rPr>
          <w:rStyle w:val="313pt"/>
          <w:lang w:val="en-US" w:eastAsia="en-US" w:bidi="en-US"/>
        </w:rPr>
        <w:t>y</w:t>
      </w:r>
      <w:r w:rsidRPr="009803C2">
        <w:rPr>
          <w:rStyle w:val="313pt"/>
          <w:lang w:eastAsia="en-US" w:bidi="en-US"/>
        </w:rPr>
        <w:t xml:space="preserve"> </w:t>
      </w:r>
      <w:r>
        <w:rPr>
          <w:rStyle w:val="313pt"/>
        </w:rPr>
        <w:t>=</w:t>
      </w:r>
      <w:r>
        <w:t xml:space="preserve"> </w:t>
      </w:r>
      <w:r>
        <w:rPr>
          <w:lang w:val="en-US" w:eastAsia="en-US" w:bidi="en-US"/>
        </w:rPr>
        <w:t>x</w:t>
      </w:r>
      <w:r w:rsidRPr="009803C2">
        <w:rPr>
          <w:vertAlign w:val="superscript"/>
          <w:lang w:eastAsia="en-US" w:bidi="en-US"/>
        </w:rPr>
        <w:t>3</w:t>
      </w:r>
      <w:r w:rsidRPr="009803C2">
        <w:rPr>
          <w:lang w:eastAsia="en-US" w:bidi="en-US"/>
        </w:rPr>
        <w:t xml:space="preserve">, </w:t>
      </w:r>
      <w:r>
        <w:rPr>
          <w:rStyle w:val="313pt"/>
          <w:lang w:val="en-US" w:eastAsia="en-US" w:bidi="en-US"/>
        </w:rPr>
        <w:t>y</w:t>
      </w:r>
      <w:r w:rsidRPr="009803C2">
        <w:rPr>
          <w:rStyle w:val="313pt"/>
          <w:lang w:eastAsia="en-US" w:bidi="en-US"/>
        </w:rPr>
        <w:t xml:space="preserve"> </w:t>
      </w:r>
      <w:r>
        <w:rPr>
          <w:rStyle w:val="313pt"/>
        </w:rPr>
        <w:t>=</w:t>
      </w:r>
      <w:r>
        <w:t xml:space="preserve"> </w:t>
      </w:r>
      <w:r>
        <w:rPr>
          <w:lang w:val="en-US" w:eastAsia="en-US" w:bidi="en-US"/>
        </w:rPr>
        <w:t>Vx</w:t>
      </w:r>
      <w:r w:rsidRPr="009803C2">
        <w:rPr>
          <w:lang w:eastAsia="en-US" w:bidi="en-US"/>
        </w:rPr>
        <w:t xml:space="preserve"> </w:t>
      </w:r>
      <w:r>
        <w:t>,</w:t>
      </w:r>
    </w:p>
    <w:p w:rsidR="00FE454F" w:rsidRDefault="005A3D91">
      <w:pPr>
        <w:pStyle w:val="34"/>
        <w:shd w:val="clear" w:color="auto" w:fill="auto"/>
        <w:spacing w:after="253" w:line="413" w:lineRule="exact"/>
        <w:ind w:left="800" w:firstLine="0"/>
        <w:jc w:val="both"/>
      </w:pPr>
      <w:r>
        <w:rPr>
          <w:rStyle w:val="313pt"/>
        </w:rPr>
        <w:t>у =</w:t>
      </w:r>
      <w:r>
        <w:t xml:space="preserve"> -; описывать свойства числовой функции по её графику (при необходимости с направляющей помощью).</w:t>
      </w:r>
    </w:p>
    <w:p w:rsidR="00FE454F" w:rsidRDefault="005A3D91" w:rsidP="00643CF1">
      <w:pPr>
        <w:pStyle w:val="34"/>
        <w:numPr>
          <w:ilvl w:val="0"/>
          <w:numId w:val="100"/>
        </w:numPr>
        <w:shd w:val="clear" w:color="auto" w:fill="auto"/>
        <w:tabs>
          <w:tab w:val="left" w:pos="1005"/>
        </w:tabs>
        <w:ind w:left="680" w:firstLine="0"/>
        <w:jc w:val="both"/>
      </w:pPr>
      <w:r>
        <w:t>КЛАСС</w:t>
      </w:r>
    </w:p>
    <w:p w:rsidR="00FE454F" w:rsidRDefault="005A3D91">
      <w:pPr>
        <w:pStyle w:val="42"/>
        <w:shd w:val="clear" w:color="auto" w:fill="auto"/>
        <w:ind w:left="680" w:firstLine="700"/>
      </w:pPr>
      <w:r>
        <w:t>Числа и вычисления</w:t>
      </w:r>
    </w:p>
    <w:p w:rsidR="00FE454F" w:rsidRDefault="005A3D91">
      <w:pPr>
        <w:pStyle w:val="34"/>
        <w:shd w:val="clear" w:color="auto" w:fill="auto"/>
        <w:ind w:left="680" w:firstLine="700"/>
        <w:jc w:val="both"/>
      </w:pPr>
      <w:r>
        <w:t>Сравнивать и упорядочивать рациональные и иррациональные числа.</w:t>
      </w:r>
    </w:p>
    <w:p w:rsidR="00FE454F" w:rsidRDefault="005A3D91">
      <w:pPr>
        <w:pStyle w:val="34"/>
        <w:shd w:val="clear" w:color="auto" w:fill="auto"/>
        <w:ind w:left="680" w:firstLine="700"/>
        <w:jc w:val="both"/>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E454F" w:rsidRDefault="005A3D91">
      <w:pPr>
        <w:pStyle w:val="34"/>
        <w:shd w:val="clear" w:color="auto" w:fill="auto"/>
        <w:ind w:left="680" w:firstLine="700"/>
        <w:jc w:val="both"/>
      </w:pPr>
      <w:r>
        <w:t>Находить значения степеней с целыми показателями и корней; вычислять значения числовых выражений.</w:t>
      </w:r>
    </w:p>
    <w:p w:rsidR="00FE454F" w:rsidRDefault="005A3D91">
      <w:pPr>
        <w:pStyle w:val="34"/>
        <w:shd w:val="clear" w:color="auto" w:fill="auto"/>
        <w:ind w:left="680" w:firstLine="700"/>
        <w:jc w:val="both"/>
      </w:pPr>
      <w:r>
        <w:t>Округлять действительные числа, выполнять прикидку результата вычислений, оценку числовых выражений.</w:t>
      </w:r>
    </w:p>
    <w:p w:rsidR="00FE454F" w:rsidRDefault="005A3D91">
      <w:pPr>
        <w:pStyle w:val="42"/>
        <w:shd w:val="clear" w:color="auto" w:fill="auto"/>
        <w:ind w:left="680" w:firstLine="700"/>
      </w:pPr>
      <w:r>
        <w:t>Уравнения и неравенства</w:t>
      </w:r>
    </w:p>
    <w:p w:rsidR="00FE454F" w:rsidRDefault="005A3D91">
      <w:pPr>
        <w:pStyle w:val="34"/>
        <w:shd w:val="clear" w:color="auto" w:fill="auto"/>
        <w:ind w:left="680" w:firstLine="700"/>
        <w:jc w:val="both"/>
      </w:pPr>
      <w:r>
        <w:t>Решать линейные и квадратные уравнения, уравнения, сводящиеся к ним, простейшие дробно-рациональные уравнения.</w:t>
      </w:r>
    </w:p>
    <w:p w:rsidR="00FE454F" w:rsidRDefault="005A3D91">
      <w:pPr>
        <w:pStyle w:val="34"/>
        <w:shd w:val="clear" w:color="auto" w:fill="auto"/>
        <w:ind w:left="680" w:firstLine="700"/>
        <w:jc w:val="both"/>
      </w:pPr>
      <w: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FE454F" w:rsidRDefault="005A3D91">
      <w:pPr>
        <w:pStyle w:val="34"/>
        <w:shd w:val="clear" w:color="auto" w:fill="auto"/>
        <w:ind w:left="680" w:firstLine="700"/>
        <w:jc w:val="both"/>
      </w:pPr>
      <w: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FE454F" w:rsidRDefault="005A3D91">
      <w:pPr>
        <w:pStyle w:val="34"/>
        <w:shd w:val="clear" w:color="auto" w:fill="auto"/>
        <w:ind w:left="680" w:firstLine="700"/>
        <w:jc w:val="both"/>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FE454F" w:rsidRDefault="005A3D91">
      <w:pPr>
        <w:pStyle w:val="34"/>
        <w:shd w:val="clear" w:color="auto" w:fill="auto"/>
        <w:ind w:left="680" w:firstLine="700"/>
        <w:jc w:val="both"/>
      </w:pPr>
      <w:r>
        <w:t xml:space="preserve">Решать линейные неравенства, квадратные неравенства; изображать решение неравенств на числовой прямой, записывать </w:t>
      </w:r>
      <w:r>
        <w:lastRenderedPageBreak/>
        <w:t>решение с помощью символов.</w:t>
      </w:r>
    </w:p>
    <w:p w:rsidR="00FE454F" w:rsidRDefault="005A3D91">
      <w:pPr>
        <w:pStyle w:val="34"/>
        <w:shd w:val="clear" w:color="auto" w:fill="auto"/>
        <w:ind w:left="680" w:firstLine="700"/>
        <w:jc w:val="both"/>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E454F" w:rsidRDefault="005A3D91">
      <w:pPr>
        <w:pStyle w:val="34"/>
        <w:shd w:val="clear" w:color="auto" w:fill="auto"/>
        <w:ind w:left="680" w:firstLine="700"/>
        <w:jc w:val="both"/>
      </w:pPr>
      <w:r>
        <w:t>Использовать неравенства при решении различных задач.</w:t>
      </w:r>
    </w:p>
    <w:p w:rsidR="00FE454F" w:rsidRDefault="005A3D91">
      <w:pPr>
        <w:pStyle w:val="42"/>
        <w:shd w:val="clear" w:color="auto" w:fill="auto"/>
        <w:ind w:left="680" w:firstLine="700"/>
      </w:pPr>
      <w:r>
        <w:t>Функции</w:t>
      </w:r>
    </w:p>
    <w:p w:rsidR="00FE454F" w:rsidRDefault="005A3D91">
      <w:pPr>
        <w:pStyle w:val="34"/>
        <w:shd w:val="clear" w:color="auto" w:fill="auto"/>
        <w:spacing w:after="93"/>
        <w:ind w:left="680" w:firstLine="0"/>
        <w:jc w:val="right"/>
      </w:pPr>
      <w:r>
        <w:t xml:space="preserve">Распознавать функции изученных видов. Показывать схематически расположение на координатной плоскости графиков функций вида: </w:t>
      </w:r>
      <w:r>
        <w:rPr>
          <w:rStyle w:val="313pt"/>
        </w:rPr>
        <w:t xml:space="preserve">у = </w:t>
      </w:r>
      <w:r>
        <w:rPr>
          <w:rStyle w:val="313pt"/>
          <w:lang w:val="en-US" w:eastAsia="en-US" w:bidi="en-US"/>
        </w:rPr>
        <w:t>kx</w:t>
      </w:r>
      <w:r w:rsidRPr="009803C2">
        <w:rPr>
          <w:rStyle w:val="313pt"/>
          <w:lang w:eastAsia="en-US" w:bidi="en-US"/>
        </w:rPr>
        <w:t>,</w:t>
      </w:r>
    </w:p>
    <w:p w:rsidR="00FE454F" w:rsidRDefault="005A3D91">
      <w:pPr>
        <w:pStyle w:val="60"/>
        <w:shd w:val="clear" w:color="auto" w:fill="auto"/>
        <w:spacing w:after="64" w:line="280" w:lineRule="exact"/>
        <w:ind w:left="680" w:firstLine="0"/>
      </w:pPr>
      <w:r>
        <w:t xml:space="preserve">у = </w:t>
      </w:r>
      <w:r>
        <w:rPr>
          <w:lang w:val="en-US" w:eastAsia="en-US" w:bidi="en-US"/>
        </w:rPr>
        <w:t>kx</w:t>
      </w:r>
      <w:r w:rsidRPr="009803C2">
        <w:rPr>
          <w:lang w:eastAsia="en-US" w:bidi="en-US"/>
        </w:rPr>
        <w:t xml:space="preserve"> </w:t>
      </w:r>
      <w:r>
        <w:t xml:space="preserve">+ </w:t>
      </w:r>
      <w:r>
        <w:rPr>
          <w:lang w:val="en-US" w:eastAsia="en-US" w:bidi="en-US"/>
        </w:rPr>
        <w:t>b</w:t>
      </w:r>
      <w:r w:rsidRPr="009803C2">
        <w:rPr>
          <w:lang w:eastAsia="en-US" w:bidi="en-US"/>
        </w:rPr>
        <w:t xml:space="preserve">, </w:t>
      </w:r>
      <w:r>
        <w:t xml:space="preserve">, у = </w:t>
      </w:r>
      <w:r>
        <w:rPr>
          <w:lang w:val="en-US" w:eastAsia="en-US" w:bidi="en-US"/>
        </w:rPr>
        <w:t>ax</w:t>
      </w:r>
      <w:r w:rsidRPr="009803C2">
        <w:rPr>
          <w:vertAlign w:val="superscript"/>
          <w:lang w:eastAsia="en-US" w:bidi="en-US"/>
        </w:rPr>
        <w:t>2</w:t>
      </w:r>
      <w:r w:rsidRPr="009803C2">
        <w:rPr>
          <w:lang w:eastAsia="en-US" w:bidi="en-US"/>
        </w:rPr>
        <w:t xml:space="preserve"> </w:t>
      </w:r>
      <w:r>
        <w:t xml:space="preserve">+ </w:t>
      </w:r>
      <w:r>
        <w:rPr>
          <w:lang w:val="en-US" w:eastAsia="en-US" w:bidi="en-US"/>
        </w:rPr>
        <w:t>bx</w:t>
      </w:r>
      <w:r w:rsidRPr="009803C2">
        <w:rPr>
          <w:lang w:eastAsia="en-US" w:bidi="en-US"/>
        </w:rPr>
        <w:t xml:space="preserve"> +</w:t>
      </w:r>
      <w:r>
        <w:rPr>
          <w:lang w:val="en-US" w:eastAsia="en-US" w:bidi="en-US"/>
        </w:rPr>
        <w:t>c</w:t>
      </w:r>
      <w:r w:rsidRPr="009803C2">
        <w:rPr>
          <w:lang w:eastAsia="en-US" w:bidi="en-US"/>
        </w:rPr>
        <w:t xml:space="preserve">, </w:t>
      </w:r>
      <w:r>
        <w:t xml:space="preserve">у </w:t>
      </w:r>
      <w:r w:rsidRPr="009803C2">
        <w:rPr>
          <w:lang w:eastAsia="en-US" w:bidi="en-US"/>
        </w:rPr>
        <w:t>=</w:t>
      </w:r>
      <w:r w:rsidRPr="009803C2">
        <w:rPr>
          <w:rStyle w:val="614pt1"/>
          <w:lang w:eastAsia="en-US" w:bidi="en-US"/>
        </w:rPr>
        <w:t xml:space="preserve"> </w:t>
      </w:r>
      <w:r>
        <w:rPr>
          <w:rStyle w:val="614pt1"/>
          <w:lang w:val="en-US" w:eastAsia="en-US" w:bidi="en-US"/>
        </w:rPr>
        <w:t>x</w:t>
      </w:r>
      <w:r w:rsidRPr="009803C2">
        <w:rPr>
          <w:rStyle w:val="614pt1"/>
          <w:vertAlign w:val="superscript"/>
          <w:lang w:eastAsia="en-US" w:bidi="en-US"/>
        </w:rPr>
        <w:t>3</w:t>
      </w:r>
      <w:r w:rsidRPr="009803C2">
        <w:rPr>
          <w:rStyle w:val="614pt1"/>
          <w:lang w:eastAsia="en-US" w:bidi="en-US"/>
        </w:rPr>
        <w:t xml:space="preserve">, </w:t>
      </w:r>
      <w:r>
        <w:t xml:space="preserve">у </w:t>
      </w:r>
      <w:r w:rsidRPr="009803C2">
        <w:rPr>
          <w:lang w:eastAsia="en-US" w:bidi="en-US"/>
        </w:rPr>
        <w:t>=</w:t>
      </w:r>
      <w:r w:rsidRPr="009803C2">
        <w:rPr>
          <w:rStyle w:val="614pt1"/>
          <w:lang w:eastAsia="en-US" w:bidi="en-US"/>
        </w:rPr>
        <w:t xml:space="preserve"> </w:t>
      </w:r>
      <w:r>
        <w:rPr>
          <w:rStyle w:val="614pt1"/>
          <w:lang w:val="en-US" w:eastAsia="en-US" w:bidi="en-US"/>
        </w:rPr>
        <w:t>Vx</w:t>
      </w:r>
      <w:r w:rsidRPr="009803C2">
        <w:rPr>
          <w:rStyle w:val="614pt1"/>
          <w:lang w:eastAsia="en-US" w:bidi="en-US"/>
        </w:rPr>
        <w:t xml:space="preserve">, </w:t>
      </w:r>
      <w:r>
        <w:t xml:space="preserve">у </w:t>
      </w:r>
      <w:r w:rsidRPr="009803C2">
        <w:rPr>
          <w:lang w:eastAsia="en-US" w:bidi="en-US"/>
        </w:rPr>
        <w:t>= -</w:t>
      </w:r>
      <w:r w:rsidRPr="009803C2">
        <w:rPr>
          <w:rStyle w:val="614pt1"/>
          <w:lang w:eastAsia="en-US" w:bidi="en-US"/>
        </w:rPr>
        <w:t xml:space="preserve"> </w:t>
      </w:r>
      <w:r>
        <w:rPr>
          <w:rStyle w:val="614pt1"/>
        </w:rPr>
        <w:t>в зависимости от значений</w:t>
      </w:r>
    </w:p>
    <w:p w:rsidR="00FE454F" w:rsidRDefault="005A3D91">
      <w:pPr>
        <w:pStyle w:val="34"/>
        <w:shd w:val="clear" w:color="auto" w:fill="auto"/>
        <w:ind w:left="680" w:firstLine="0"/>
        <w:jc w:val="both"/>
      </w:pPr>
      <w:r>
        <w:t>коэффициентов; описывать свойства функций.</w:t>
      </w:r>
    </w:p>
    <w:p w:rsidR="00FE454F" w:rsidRDefault="005A3D91">
      <w:pPr>
        <w:pStyle w:val="34"/>
        <w:shd w:val="clear" w:color="auto" w:fill="auto"/>
        <w:ind w:left="680" w:firstLine="700"/>
        <w:jc w:val="both"/>
      </w:pPr>
      <w:r>
        <w:t>Строить и изображать схематически графики квадратичных функций, описывать свойства квадратичных функций по их графикам.</w:t>
      </w:r>
    </w:p>
    <w:p w:rsidR="00FE454F" w:rsidRDefault="005A3D91">
      <w:pPr>
        <w:pStyle w:val="34"/>
        <w:shd w:val="clear" w:color="auto" w:fill="auto"/>
        <w:ind w:left="680" w:firstLine="700"/>
        <w:jc w:val="both"/>
      </w:pPr>
      <w:r>
        <w:t>Распознавать квадратичную функцию по формуле, приводить примеры</w:t>
      </w:r>
    </w:p>
    <w:p w:rsidR="00FE454F" w:rsidRDefault="005A3D91">
      <w:pPr>
        <w:pStyle w:val="34"/>
        <w:shd w:val="clear" w:color="auto" w:fill="auto"/>
        <w:ind w:left="680" w:firstLine="0"/>
        <w:jc w:val="both"/>
      </w:pPr>
      <w:r>
        <w:t>квадратичных функций из реальной жизни, физики, геометрии.</w:t>
      </w:r>
    </w:p>
    <w:p w:rsidR="00FE454F" w:rsidRDefault="005A3D91">
      <w:pPr>
        <w:pStyle w:val="42"/>
        <w:shd w:val="clear" w:color="auto" w:fill="auto"/>
        <w:ind w:left="680" w:firstLine="700"/>
      </w:pPr>
      <w:r>
        <w:t>Арифметическая и геометрическая прогрессии</w:t>
      </w:r>
    </w:p>
    <w:p w:rsidR="00FE454F" w:rsidRDefault="005A3D91">
      <w:pPr>
        <w:pStyle w:val="34"/>
        <w:shd w:val="clear" w:color="auto" w:fill="auto"/>
        <w:ind w:left="680" w:firstLine="700"/>
        <w:jc w:val="both"/>
      </w:pPr>
      <w:r>
        <w:t>Распознавать арифметическую и геометрическую прогрессии при разных способах задания.</w:t>
      </w:r>
    </w:p>
    <w:p w:rsidR="00FE454F" w:rsidRDefault="005A3D91">
      <w:pPr>
        <w:pStyle w:val="34"/>
        <w:shd w:val="clear" w:color="auto" w:fill="auto"/>
        <w:ind w:left="680" w:firstLine="700"/>
        <w:jc w:val="both"/>
      </w:pPr>
      <w:r>
        <w:t>Выполнять вычисления с использованием формул «-го члена арифметической и геометрической прогрессий, суммы первых « членов (с опорой на справочную информацию).</w:t>
      </w:r>
    </w:p>
    <w:p w:rsidR="00FE454F" w:rsidRDefault="005A3D91">
      <w:pPr>
        <w:pStyle w:val="34"/>
        <w:shd w:val="clear" w:color="auto" w:fill="auto"/>
        <w:spacing w:after="300"/>
        <w:ind w:left="680" w:firstLine="700"/>
        <w:jc w:val="both"/>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FE454F" w:rsidRDefault="005A3D91">
      <w:pPr>
        <w:pStyle w:val="34"/>
        <w:shd w:val="clear" w:color="auto" w:fill="auto"/>
        <w:ind w:left="680" w:firstLine="700"/>
        <w:jc w:val="both"/>
      </w:pPr>
      <w:r>
        <w:t>ПЛАНИРУЕМЫЕ ПРЕДМЕТНЫЕ РЕЗУЛЬТАТЫ ОСВОЕНИЯ</w:t>
      </w:r>
    </w:p>
    <w:p w:rsidR="00FE454F" w:rsidRDefault="005A3D91">
      <w:pPr>
        <w:pStyle w:val="34"/>
        <w:shd w:val="clear" w:color="auto" w:fill="auto"/>
        <w:ind w:left="680" w:firstLine="700"/>
        <w:jc w:val="both"/>
      </w:pPr>
      <w:r>
        <w:t xml:space="preserve"> РАБОЧЕЙ ПРОГРАММЫ КУРСА «ГЕОМЕТРИЯ»</w:t>
      </w:r>
    </w:p>
    <w:p w:rsidR="00FE454F" w:rsidRDefault="005A3D91">
      <w:pPr>
        <w:pStyle w:val="34"/>
        <w:shd w:val="clear" w:color="auto" w:fill="auto"/>
        <w:ind w:left="680" w:firstLine="700"/>
        <w:jc w:val="both"/>
      </w:pPr>
      <w:r>
        <w:t>(ПО ГОДАМ ОБУЧЕНИЯ)</w:t>
      </w:r>
    </w:p>
    <w:p w:rsidR="00FE454F" w:rsidRDefault="005A3D91">
      <w:pPr>
        <w:pStyle w:val="34"/>
        <w:shd w:val="clear" w:color="auto" w:fill="auto"/>
        <w:spacing w:after="300"/>
        <w:ind w:left="680" w:firstLine="700"/>
        <w:jc w:val="both"/>
      </w:pPr>
      <w: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454F" w:rsidRDefault="005A3D91" w:rsidP="00643CF1">
      <w:pPr>
        <w:pStyle w:val="34"/>
        <w:numPr>
          <w:ilvl w:val="0"/>
          <w:numId w:val="101"/>
        </w:numPr>
        <w:shd w:val="clear" w:color="auto" w:fill="auto"/>
        <w:tabs>
          <w:tab w:val="left" w:pos="987"/>
        </w:tabs>
        <w:ind w:left="680" w:firstLine="0"/>
        <w:jc w:val="both"/>
      </w:pPr>
      <w:r>
        <w:t>КЛАСС</w:t>
      </w:r>
    </w:p>
    <w:p w:rsidR="00FE454F" w:rsidRDefault="005A3D91">
      <w:pPr>
        <w:pStyle w:val="34"/>
        <w:shd w:val="clear" w:color="auto" w:fill="auto"/>
        <w:ind w:left="680" w:firstLine="700"/>
        <w:jc w:val="both"/>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E454F" w:rsidRDefault="005A3D91">
      <w:pPr>
        <w:pStyle w:val="34"/>
        <w:shd w:val="clear" w:color="auto" w:fill="auto"/>
        <w:ind w:left="680" w:firstLine="700"/>
        <w:jc w:val="both"/>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E454F" w:rsidRDefault="005A3D91">
      <w:pPr>
        <w:pStyle w:val="34"/>
        <w:shd w:val="clear" w:color="auto" w:fill="auto"/>
        <w:ind w:left="680" w:firstLine="700"/>
        <w:jc w:val="both"/>
      </w:pPr>
      <w:r>
        <w:t xml:space="preserve">Строить чертежи к геометрическим задачам (с использованием смысловой опоры: наводящие вопросы и/или алгоритма учебных </w:t>
      </w:r>
      <w:r>
        <w:lastRenderedPageBreak/>
        <w:t>действий).</w:t>
      </w:r>
    </w:p>
    <w:p w:rsidR="00FE454F" w:rsidRDefault="005A3D91">
      <w:pPr>
        <w:pStyle w:val="34"/>
        <w:shd w:val="clear" w:color="auto" w:fill="auto"/>
        <w:ind w:left="680" w:firstLine="700"/>
        <w:jc w:val="both"/>
      </w:pPr>
      <w:r>
        <w:t>Пользоваться признаками равенства треугольников, использовать признаки и свойства равнобедренных треугольников при решении задач.</w:t>
      </w:r>
    </w:p>
    <w:p w:rsidR="00FE454F" w:rsidRDefault="005A3D91">
      <w:pPr>
        <w:pStyle w:val="34"/>
        <w:shd w:val="clear" w:color="auto" w:fill="auto"/>
        <w:ind w:left="680" w:firstLine="700"/>
        <w:jc w:val="both"/>
      </w:pPr>
      <w:r>
        <w:t>Проводить доказательства несложных геометрических теорем.</w:t>
      </w:r>
    </w:p>
    <w:p w:rsidR="00FE454F" w:rsidRDefault="005A3D91">
      <w:pPr>
        <w:pStyle w:val="34"/>
        <w:shd w:val="clear" w:color="auto" w:fill="auto"/>
        <w:ind w:left="680" w:firstLine="700"/>
        <w:jc w:val="both"/>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FE454F" w:rsidRDefault="005A3D91">
      <w:pPr>
        <w:pStyle w:val="34"/>
        <w:shd w:val="clear" w:color="auto" w:fill="auto"/>
        <w:ind w:left="680" w:firstLine="700"/>
        <w:jc w:val="both"/>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E454F" w:rsidRDefault="005A3D91">
      <w:pPr>
        <w:pStyle w:val="34"/>
        <w:shd w:val="clear" w:color="auto" w:fill="auto"/>
        <w:ind w:left="680" w:firstLine="700"/>
        <w:jc w:val="both"/>
      </w:pPr>
      <w:r>
        <w:t>Решать задачи на клетчатой бумаге.</w:t>
      </w:r>
    </w:p>
    <w:p w:rsidR="00FE454F" w:rsidRDefault="005A3D91">
      <w:pPr>
        <w:pStyle w:val="34"/>
        <w:shd w:val="clear" w:color="auto" w:fill="auto"/>
        <w:ind w:left="680" w:firstLine="700"/>
        <w:jc w:val="both"/>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E454F" w:rsidRDefault="005A3D91">
      <w:pPr>
        <w:pStyle w:val="34"/>
        <w:shd w:val="clear" w:color="auto" w:fill="auto"/>
        <w:ind w:left="680" w:firstLine="700"/>
        <w:jc w:val="both"/>
      </w:pPr>
      <w:r>
        <w:t>Иметь представление о понятие геометрического места точек.</w:t>
      </w:r>
    </w:p>
    <w:p w:rsidR="00FE454F" w:rsidRDefault="005A3D91">
      <w:pPr>
        <w:pStyle w:val="34"/>
        <w:shd w:val="clear" w:color="auto" w:fill="auto"/>
        <w:ind w:left="680" w:firstLine="700"/>
        <w:jc w:val="both"/>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E454F" w:rsidRDefault="005A3D91">
      <w:pPr>
        <w:pStyle w:val="34"/>
        <w:shd w:val="clear" w:color="auto" w:fill="auto"/>
        <w:ind w:left="680" w:firstLine="700"/>
        <w:jc w:val="both"/>
      </w:pPr>
      <w: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E454F" w:rsidRDefault="005A3D91">
      <w:pPr>
        <w:pStyle w:val="34"/>
        <w:shd w:val="clear" w:color="auto" w:fill="auto"/>
        <w:ind w:left="680" w:firstLine="700"/>
        <w:jc w:val="both"/>
      </w:pPr>
      <w: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FE454F" w:rsidRDefault="005A3D91">
      <w:pPr>
        <w:pStyle w:val="34"/>
        <w:shd w:val="clear" w:color="auto" w:fill="auto"/>
        <w:ind w:left="680" w:firstLine="700"/>
        <w:jc w:val="both"/>
      </w:pPr>
      <w:r>
        <w:t>Иметь представление о простейших геометрических неравенств, их практическом смысле.</w:t>
      </w:r>
    </w:p>
    <w:p w:rsidR="00FE454F" w:rsidRDefault="005A3D91">
      <w:pPr>
        <w:pStyle w:val="34"/>
        <w:shd w:val="clear" w:color="auto" w:fill="auto"/>
        <w:spacing w:after="300"/>
        <w:ind w:left="680" w:firstLine="700"/>
        <w:jc w:val="both"/>
      </w:pPr>
      <w:r>
        <w:t>Проводить основные геометрические построения с помощью циркуля и линейки.</w:t>
      </w:r>
    </w:p>
    <w:p w:rsidR="00FE454F" w:rsidRDefault="005A3D91" w:rsidP="00643CF1">
      <w:pPr>
        <w:pStyle w:val="34"/>
        <w:numPr>
          <w:ilvl w:val="0"/>
          <w:numId w:val="101"/>
        </w:numPr>
        <w:shd w:val="clear" w:color="auto" w:fill="auto"/>
        <w:tabs>
          <w:tab w:val="left" w:pos="949"/>
        </w:tabs>
        <w:ind w:left="680" w:firstLine="0"/>
        <w:jc w:val="both"/>
      </w:pPr>
      <w:r>
        <w:t>КЛАСС</w:t>
      </w:r>
    </w:p>
    <w:p w:rsidR="00FE454F" w:rsidRDefault="005A3D91">
      <w:pPr>
        <w:pStyle w:val="34"/>
        <w:shd w:val="clear" w:color="auto" w:fill="auto"/>
        <w:ind w:left="680" w:firstLine="700"/>
        <w:jc w:val="both"/>
      </w:pPr>
      <w:r>
        <w:t>Распознавать основные виды четырёхугольников, их элементы, пользоваться их свойствами при решении геометрических задач.</w:t>
      </w:r>
    </w:p>
    <w:p w:rsidR="00FE454F" w:rsidRDefault="005A3D91">
      <w:pPr>
        <w:pStyle w:val="34"/>
        <w:shd w:val="clear" w:color="auto" w:fill="auto"/>
        <w:ind w:left="680" w:firstLine="700"/>
        <w:jc w:val="both"/>
      </w:pPr>
      <w:r>
        <w:t>Ориентироваться в понятии - точки пересечения медиан треугольника (центра масс) в решении задач.</w:t>
      </w:r>
    </w:p>
    <w:p w:rsidR="00FE454F" w:rsidRDefault="005A3D91">
      <w:pPr>
        <w:pStyle w:val="34"/>
        <w:shd w:val="clear" w:color="auto" w:fill="auto"/>
        <w:ind w:left="680" w:firstLine="700"/>
        <w:jc w:val="both"/>
      </w:pPr>
      <w:r>
        <w:t xml:space="preserve">Владеть понятием средней линии треугольника и трапеции, применять их свойства при решении простейших геометрических задач. Иметь представление о теореме Фалеса и теореме о пропорциональных отрезках, применять их для решения практических задач (с опорой на </w:t>
      </w:r>
      <w:r>
        <w:lastRenderedPageBreak/>
        <w:t>зрительную наглядность).</w:t>
      </w:r>
    </w:p>
    <w:p w:rsidR="00FE454F" w:rsidRDefault="005A3D91">
      <w:pPr>
        <w:pStyle w:val="34"/>
        <w:shd w:val="clear" w:color="auto" w:fill="auto"/>
        <w:ind w:left="680" w:firstLine="700"/>
        <w:jc w:val="both"/>
      </w:pPr>
      <w:r>
        <w:t>Применять признаки подобия треугольников в решении несложных геометрических задач.</w:t>
      </w:r>
    </w:p>
    <w:p w:rsidR="00FE454F" w:rsidRDefault="005A3D91">
      <w:pPr>
        <w:pStyle w:val="34"/>
        <w:shd w:val="clear" w:color="auto" w:fill="auto"/>
        <w:ind w:left="680" w:firstLine="700"/>
        <w:jc w:val="both"/>
      </w:pPr>
      <w:r>
        <w:t>Пользоваться теоремой Пифагора для решения геометрических и практических задач.</w:t>
      </w:r>
    </w:p>
    <w:p w:rsidR="00FE454F" w:rsidRDefault="005A3D91">
      <w:pPr>
        <w:pStyle w:val="34"/>
        <w:shd w:val="clear" w:color="auto" w:fill="auto"/>
        <w:ind w:left="680" w:firstLine="700"/>
        <w:jc w:val="both"/>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FE454F" w:rsidRDefault="005A3D91">
      <w:pPr>
        <w:pStyle w:val="34"/>
        <w:shd w:val="clear" w:color="auto" w:fill="auto"/>
        <w:ind w:left="680" w:firstLine="700"/>
        <w:jc w:val="both"/>
      </w:pPr>
      <w: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E454F" w:rsidRDefault="005A3D91">
      <w:pPr>
        <w:pStyle w:val="34"/>
        <w:shd w:val="clear" w:color="auto" w:fill="auto"/>
        <w:ind w:left="680" w:firstLine="700"/>
        <w:jc w:val="both"/>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FE454F" w:rsidRDefault="005A3D91">
      <w:pPr>
        <w:pStyle w:val="34"/>
        <w:shd w:val="clear" w:color="auto" w:fill="auto"/>
        <w:ind w:left="680" w:firstLine="700"/>
        <w:jc w:val="both"/>
      </w:pPr>
      <w:r>
        <w:t>Владеть понятием описанного четырёхугольника, применять свойства описанного четырёхугольника при решении простейших задач.</w:t>
      </w:r>
    </w:p>
    <w:p w:rsidR="00FE454F" w:rsidRDefault="005A3D91">
      <w:pPr>
        <w:pStyle w:val="34"/>
        <w:shd w:val="clear" w:color="auto" w:fill="auto"/>
        <w:spacing w:after="300"/>
        <w:ind w:left="680" w:firstLine="700"/>
        <w:jc w:val="both"/>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454F" w:rsidRDefault="005A3D91" w:rsidP="00643CF1">
      <w:pPr>
        <w:pStyle w:val="34"/>
        <w:numPr>
          <w:ilvl w:val="0"/>
          <w:numId w:val="101"/>
        </w:numPr>
        <w:shd w:val="clear" w:color="auto" w:fill="auto"/>
        <w:tabs>
          <w:tab w:val="left" w:pos="956"/>
        </w:tabs>
        <w:ind w:left="680" w:firstLine="0"/>
        <w:jc w:val="both"/>
      </w:pPr>
      <w:r>
        <w:t>КЛАСС</w:t>
      </w:r>
    </w:p>
    <w:p w:rsidR="00FE454F" w:rsidRDefault="005A3D91">
      <w:pPr>
        <w:pStyle w:val="34"/>
        <w:shd w:val="clear" w:color="auto" w:fill="auto"/>
        <w:ind w:left="680" w:firstLine="700"/>
        <w:jc w:val="both"/>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FE454F" w:rsidRDefault="005A3D91">
      <w:pPr>
        <w:pStyle w:val="34"/>
        <w:shd w:val="clear" w:color="auto" w:fill="auto"/>
        <w:ind w:left="680" w:firstLine="700"/>
        <w:jc w:val="both"/>
      </w:pPr>
      <w: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FE454F" w:rsidRDefault="005A3D91">
      <w:pPr>
        <w:pStyle w:val="34"/>
        <w:shd w:val="clear" w:color="auto" w:fill="auto"/>
        <w:ind w:left="680" w:firstLine="700"/>
        <w:jc w:val="both"/>
      </w:pPr>
      <w: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FE454F" w:rsidRDefault="005A3D91">
      <w:pPr>
        <w:pStyle w:val="34"/>
        <w:shd w:val="clear" w:color="auto" w:fill="auto"/>
        <w:ind w:left="680" w:firstLine="700"/>
        <w:jc w:val="both"/>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FE454F" w:rsidRDefault="005A3D91">
      <w:pPr>
        <w:pStyle w:val="34"/>
        <w:shd w:val="clear" w:color="auto" w:fill="auto"/>
        <w:ind w:left="680" w:firstLine="700"/>
        <w:jc w:val="both"/>
      </w:pPr>
      <w:r>
        <w:t>Пользоваться теоремами (по визуальной опоре) о произведении отрезков хорд, о произведении отрезков секущих, о квадрате касательной.</w:t>
      </w:r>
    </w:p>
    <w:p w:rsidR="00FE454F" w:rsidRDefault="005A3D91">
      <w:pPr>
        <w:pStyle w:val="34"/>
        <w:shd w:val="clear" w:color="auto" w:fill="auto"/>
        <w:ind w:left="680" w:firstLine="700"/>
        <w:jc w:val="both"/>
      </w:pPr>
      <w:r>
        <w:lastRenderedPageBreak/>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E454F" w:rsidRDefault="005A3D91">
      <w:pPr>
        <w:pStyle w:val="34"/>
        <w:shd w:val="clear" w:color="auto" w:fill="auto"/>
        <w:ind w:left="680" w:firstLine="700"/>
        <w:jc w:val="both"/>
      </w:pPr>
      <w:r>
        <w:t>Пользоваться методом координат на плоскости, применять его в решении геометрических и практических задач.</w:t>
      </w:r>
    </w:p>
    <w:p w:rsidR="00FE454F" w:rsidRDefault="005A3D91">
      <w:pPr>
        <w:pStyle w:val="34"/>
        <w:shd w:val="clear" w:color="auto" w:fill="auto"/>
        <w:ind w:left="680" w:firstLine="700"/>
        <w:jc w:val="both"/>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(с опорой на справочную информацию). Применять полученные умения в практических задачах.</w:t>
      </w:r>
    </w:p>
    <w:p w:rsidR="00FE454F" w:rsidRDefault="005A3D91">
      <w:pPr>
        <w:pStyle w:val="34"/>
        <w:shd w:val="clear" w:color="auto" w:fill="auto"/>
        <w:ind w:left="680" w:firstLine="700"/>
        <w:jc w:val="both"/>
      </w:pPr>
      <w:r>
        <w:t>Находить оси (или центры) симметрии фигур, применять движения плоскости в простейших случаях.</w:t>
      </w:r>
    </w:p>
    <w:p w:rsidR="00FE454F" w:rsidRDefault="005A3D91">
      <w:pPr>
        <w:pStyle w:val="34"/>
        <w:shd w:val="clear" w:color="auto" w:fill="auto"/>
        <w:spacing w:after="300"/>
        <w:ind w:left="680" w:firstLine="700"/>
        <w:jc w:val="both"/>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E454F" w:rsidRDefault="005A3D91">
      <w:pPr>
        <w:pStyle w:val="34"/>
        <w:shd w:val="clear" w:color="auto" w:fill="auto"/>
        <w:ind w:left="680" w:firstLine="700"/>
        <w:jc w:val="both"/>
      </w:pPr>
      <w:r>
        <w:t>ПЛАНИРУЕМЫЕ ПРЕДМЕТНЫЕ РЕЗУЛЬТАТЫ ОСВОЕНИЯ</w:t>
      </w:r>
    </w:p>
    <w:p w:rsidR="00FE454F" w:rsidRDefault="005A3D91">
      <w:pPr>
        <w:pStyle w:val="34"/>
        <w:shd w:val="clear" w:color="auto" w:fill="auto"/>
        <w:ind w:left="680" w:firstLine="700"/>
        <w:jc w:val="both"/>
      </w:pPr>
      <w:r>
        <w:t xml:space="preserve"> РАБОЧЕЙ ПРОГРАММЫ КУРСА «ВЕРОЯТНОСТЬ И</w:t>
      </w:r>
    </w:p>
    <w:p w:rsidR="00FE454F" w:rsidRDefault="005A3D91">
      <w:pPr>
        <w:pStyle w:val="34"/>
        <w:shd w:val="clear" w:color="auto" w:fill="auto"/>
        <w:ind w:left="680" w:firstLine="700"/>
        <w:jc w:val="both"/>
      </w:pPr>
      <w:r>
        <w:t>СТАТИСТИКА (ПО ГОДАМ ОБУЧЕНИЯ)</w:t>
      </w:r>
    </w:p>
    <w:p w:rsidR="00FE454F" w:rsidRDefault="005A3D91">
      <w:pPr>
        <w:pStyle w:val="34"/>
        <w:shd w:val="clear" w:color="auto" w:fill="auto"/>
        <w:ind w:left="680" w:firstLine="700"/>
        <w:jc w:val="both"/>
      </w:pPr>
      <w:r>
        <w:t>Предметные результаты освоения курса «Вероятность и статистика» в 7-9 классах характеризуются следующими умениями.</w:t>
      </w:r>
    </w:p>
    <w:p w:rsidR="00FE454F" w:rsidRDefault="005A3D91" w:rsidP="00643CF1">
      <w:pPr>
        <w:pStyle w:val="34"/>
        <w:numPr>
          <w:ilvl w:val="0"/>
          <w:numId w:val="102"/>
        </w:numPr>
        <w:shd w:val="clear" w:color="auto" w:fill="auto"/>
        <w:tabs>
          <w:tab w:val="left" w:pos="957"/>
        </w:tabs>
        <w:spacing w:line="317" w:lineRule="exact"/>
        <w:ind w:left="680" w:firstLine="0"/>
        <w:jc w:val="both"/>
      </w:pPr>
      <w:r>
        <w:t>КЛАСС</w:t>
      </w:r>
    </w:p>
    <w:p w:rsidR="00FE454F" w:rsidRDefault="005A3D91">
      <w:pPr>
        <w:pStyle w:val="34"/>
        <w:shd w:val="clear" w:color="auto" w:fill="auto"/>
        <w:spacing w:line="317" w:lineRule="exact"/>
        <w:ind w:left="680" w:firstLine="700"/>
        <w:jc w:val="both"/>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FE454F" w:rsidRDefault="005A3D91">
      <w:pPr>
        <w:pStyle w:val="34"/>
        <w:shd w:val="clear" w:color="auto" w:fill="auto"/>
        <w:spacing w:line="317" w:lineRule="exact"/>
        <w:ind w:left="680" w:firstLine="700"/>
        <w:jc w:val="both"/>
      </w:pPr>
      <w:r>
        <w:t>Описывать и интерпретировать реальные числовые данные, представленные в таблицах, на диаграммах, графиках.</w:t>
      </w:r>
    </w:p>
    <w:p w:rsidR="00FE454F" w:rsidRDefault="005A3D91">
      <w:pPr>
        <w:pStyle w:val="34"/>
        <w:shd w:val="clear" w:color="auto" w:fill="auto"/>
        <w:spacing w:line="317" w:lineRule="exact"/>
        <w:ind w:left="680" w:firstLine="700"/>
        <w:jc w:val="both"/>
      </w:pPr>
      <w:r>
        <w:t>Ориентироваться в понятиях и оперировать ими на базовом уровне: среднее арифметическое, медиана, наибольшее и наименьшее значения, размах.</w:t>
      </w:r>
    </w:p>
    <w:p w:rsidR="00FE454F" w:rsidRDefault="005A3D91">
      <w:pPr>
        <w:pStyle w:val="34"/>
        <w:shd w:val="clear" w:color="auto" w:fill="auto"/>
        <w:spacing w:after="296" w:line="317" w:lineRule="exact"/>
        <w:ind w:left="680" w:firstLine="700"/>
        <w:jc w:val="both"/>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454F" w:rsidRDefault="005A3D91" w:rsidP="00643CF1">
      <w:pPr>
        <w:pStyle w:val="34"/>
        <w:numPr>
          <w:ilvl w:val="0"/>
          <w:numId w:val="102"/>
        </w:numPr>
        <w:shd w:val="clear" w:color="auto" w:fill="auto"/>
        <w:tabs>
          <w:tab w:val="left" w:pos="957"/>
        </w:tabs>
        <w:ind w:left="680" w:firstLine="0"/>
        <w:jc w:val="both"/>
      </w:pPr>
      <w:r>
        <w:t>КЛАСС</w:t>
      </w:r>
    </w:p>
    <w:p w:rsidR="00FE454F" w:rsidRDefault="005A3D91">
      <w:pPr>
        <w:pStyle w:val="34"/>
        <w:shd w:val="clear" w:color="auto" w:fill="auto"/>
        <w:ind w:left="680" w:firstLine="700"/>
        <w:jc w:val="both"/>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E454F" w:rsidRDefault="005A3D91">
      <w:pPr>
        <w:pStyle w:val="34"/>
        <w:shd w:val="clear" w:color="auto" w:fill="auto"/>
        <w:ind w:left="680" w:firstLine="700"/>
        <w:jc w:val="both"/>
      </w:pPr>
      <w: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FE454F" w:rsidRDefault="005A3D91">
      <w:pPr>
        <w:pStyle w:val="34"/>
        <w:shd w:val="clear" w:color="auto" w:fill="auto"/>
        <w:ind w:left="680" w:firstLine="700"/>
        <w:jc w:val="both"/>
      </w:pPr>
      <w:r>
        <w:lastRenderedPageBreak/>
        <w:t>Находить частоты числовых значений и частоты событий, в том числе по результатам измерений и наблюдений (с использованием зрительной наглядности и/или вербальной опоры).</w:t>
      </w:r>
    </w:p>
    <w:p w:rsidR="00FE454F" w:rsidRDefault="005A3D91">
      <w:pPr>
        <w:pStyle w:val="34"/>
        <w:shd w:val="clear" w:color="auto" w:fill="auto"/>
        <w:ind w:left="680" w:firstLine="700"/>
        <w:jc w:val="both"/>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 (с использованием зрительной наглядности и/или вербальной опоры).</w:t>
      </w:r>
    </w:p>
    <w:p w:rsidR="00FE454F" w:rsidRDefault="005A3D91">
      <w:pPr>
        <w:pStyle w:val="34"/>
        <w:shd w:val="clear" w:color="auto" w:fill="auto"/>
        <w:ind w:left="680" w:firstLine="700"/>
        <w:jc w:val="both"/>
      </w:pPr>
      <w:r>
        <w:t>Иметь представление о графических моделях: дерево случайного эксперимента, диаграммы Эйлера, числовая прямая.</w:t>
      </w:r>
    </w:p>
    <w:p w:rsidR="00FE454F" w:rsidRDefault="005A3D91">
      <w:pPr>
        <w:pStyle w:val="34"/>
        <w:shd w:val="clear" w:color="auto" w:fill="auto"/>
        <w:ind w:left="680" w:firstLine="700"/>
        <w:jc w:val="both"/>
      </w:pPr>
      <w: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FE454F" w:rsidRDefault="005A3D91">
      <w:pPr>
        <w:pStyle w:val="34"/>
        <w:shd w:val="clear" w:color="auto" w:fill="auto"/>
        <w:spacing w:after="300"/>
        <w:ind w:left="680" w:firstLine="700"/>
        <w:jc w:val="both"/>
      </w:pPr>
      <w: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454F" w:rsidRDefault="005A3D91" w:rsidP="00643CF1">
      <w:pPr>
        <w:pStyle w:val="34"/>
        <w:numPr>
          <w:ilvl w:val="0"/>
          <w:numId w:val="102"/>
        </w:numPr>
        <w:shd w:val="clear" w:color="auto" w:fill="auto"/>
        <w:tabs>
          <w:tab w:val="left" w:pos="957"/>
        </w:tabs>
        <w:ind w:left="680" w:firstLine="0"/>
        <w:jc w:val="both"/>
      </w:pPr>
      <w:r>
        <w:t>КЛАСС</w:t>
      </w:r>
    </w:p>
    <w:p w:rsidR="00FE454F" w:rsidRDefault="005A3D91">
      <w:pPr>
        <w:pStyle w:val="34"/>
        <w:shd w:val="clear" w:color="auto" w:fill="auto"/>
        <w:ind w:left="680" w:firstLine="700"/>
        <w:jc w:val="both"/>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E454F" w:rsidRDefault="005A3D91">
      <w:pPr>
        <w:pStyle w:val="34"/>
        <w:shd w:val="clear" w:color="auto" w:fill="auto"/>
        <w:ind w:left="680" w:firstLine="700"/>
        <w:jc w:val="both"/>
      </w:pPr>
      <w:r>
        <w:t>Решать простейшие задачи организованным перебором вариантов, а также с использованием комбинаторных правил и методов.</w:t>
      </w:r>
    </w:p>
    <w:p w:rsidR="00FE454F" w:rsidRDefault="005A3D91">
      <w:pPr>
        <w:pStyle w:val="34"/>
        <w:shd w:val="clear" w:color="auto" w:fill="auto"/>
        <w:ind w:left="680" w:firstLine="700"/>
        <w:jc w:val="both"/>
      </w:pPr>
      <w:r>
        <w:t>Иметь представление об описательных характеристиках для массивов числовых данных, в том числе средние значения и меры рассеивания.</w:t>
      </w:r>
    </w:p>
    <w:p w:rsidR="00FE454F" w:rsidRDefault="005A3D91">
      <w:pPr>
        <w:pStyle w:val="34"/>
        <w:shd w:val="clear" w:color="auto" w:fill="auto"/>
        <w:ind w:left="680" w:firstLine="700"/>
        <w:jc w:val="both"/>
      </w:pPr>
      <w: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FE454F" w:rsidRDefault="005A3D91">
      <w:pPr>
        <w:pStyle w:val="34"/>
        <w:shd w:val="clear" w:color="auto" w:fill="auto"/>
        <w:ind w:left="680" w:firstLine="700"/>
        <w:jc w:val="both"/>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E454F" w:rsidRDefault="005A3D91">
      <w:pPr>
        <w:pStyle w:val="34"/>
        <w:shd w:val="clear" w:color="auto" w:fill="auto"/>
        <w:ind w:left="680" w:firstLine="700"/>
        <w:jc w:val="both"/>
      </w:pPr>
      <w:r>
        <w:t>Иметь представление о случайной величине и о распределении вероятностей.</w:t>
      </w:r>
    </w:p>
    <w:p w:rsidR="00FE454F" w:rsidRDefault="005A3D91">
      <w:pPr>
        <w:pStyle w:val="34"/>
        <w:shd w:val="clear" w:color="auto" w:fill="auto"/>
        <w:ind w:left="680" w:firstLine="700"/>
        <w:jc w:val="both"/>
        <w:sectPr w:rsidR="00FE454F">
          <w:footerReference w:type="even" r:id="rId175"/>
          <w:footerReference w:type="default" r:id="rId176"/>
          <w:footerReference w:type="first" r:id="rId177"/>
          <w:pgSz w:w="11900" w:h="16840"/>
          <w:pgMar w:top="1110" w:right="798" w:bottom="1512" w:left="1032" w:header="0" w:footer="3" w:gutter="0"/>
          <w:cols w:space="720"/>
          <w:noEndnote/>
          <w:titlePg/>
          <w:docGrid w:linePitch="360"/>
        </w:sectPr>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FE454F" w:rsidRDefault="005A3D91" w:rsidP="00643CF1">
      <w:pPr>
        <w:pStyle w:val="13"/>
        <w:keepNext/>
        <w:keepLines/>
        <w:numPr>
          <w:ilvl w:val="0"/>
          <w:numId w:val="103"/>
        </w:numPr>
        <w:shd w:val="clear" w:color="auto" w:fill="auto"/>
        <w:tabs>
          <w:tab w:val="left" w:pos="1760"/>
        </w:tabs>
        <w:spacing w:after="632" w:line="280" w:lineRule="exact"/>
        <w:ind w:left="660" w:firstLine="0"/>
        <w:jc w:val="both"/>
      </w:pPr>
      <w:bookmarkStart w:id="337" w:name="bookmark432"/>
      <w:bookmarkStart w:id="338" w:name="bookmark433"/>
      <w:r>
        <w:lastRenderedPageBreak/>
        <w:t>ИНФОРМАТИКА</w:t>
      </w:r>
      <w:bookmarkEnd w:id="337"/>
      <w:bookmarkEnd w:id="338"/>
    </w:p>
    <w:p w:rsidR="00FE454F" w:rsidRDefault="005A3D91">
      <w:pPr>
        <w:pStyle w:val="34"/>
        <w:shd w:val="clear" w:color="auto" w:fill="auto"/>
        <w:spacing w:after="304" w:line="280" w:lineRule="exact"/>
        <w:ind w:left="660" w:firstLine="0"/>
        <w:jc w:val="both"/>
      </w:pPr>
      <w:r>
        <w:t>ПОЯСНИТЕЛЬНАЯ ЗАПИСКА</w:t>
      </w:r>
    </w:p>
    <w:p w:rsidR="00FE454F" w:rsidRDefault="00E275E0">
      <w:pPr>
        <w:pStyle w:val="34"/>
        <w:shd w:val="clear" w:color="auto" w:fill="auto"/>
        <w:tabs>
          <w:tab w:val="left" w:pos="6727"/>
          <w:tab w:val="left" w:pos="7284"/>
        </w:tabs>
        <w:ind w:left="660" w:firstLine="700"/>
        <w:jc w:val="both"/>
      </w:pPr>
      <w:r>
        <w:t>Р</w:t>
      </w:r>
      <w:r w:rsidR="005A3D91">
        <w:t>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w:t>
      </w:r>
      <w:r w:rsidR="005A3D91">
        <w:tab/>
        <w:t>№</w:t>
      </w:r>
      <w:r w:rsidR="005A3D91">
        <w:tab/>
        <w:t>287, зарегистрирован</w:t>
      </w:r>
    </w:p>
    <w:p w:rsidR="00FE454F" w:rsidRDefault="005A3D91">
      <w:pPr>
        <w:pStyle w:val="34"/>
        <w:shd w:val="clear" w:color="auto" w:fill="auto"/>
        <w:spacing w:after="300"/>
        <w:ind w:left="660" w:firstLine="0"/>
        <w:jc w:val="both"/>
      </w:pPr>
      <w:r>
        <w:t>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E454F" w:rsidRDefault="005A3D91">
      <w:pPr>
        <w:pStyle w:val="13"/>
        <w:keepNext/>
        <w:keepLines/>
        <w:shd w:val="clear" w:color="auto" w:fill="auto"/>
        <w:spacing w:after="0" w:line="322" w:lineRule="exact"/>
        <w:ind w:left="660" w:firstLine="700"/>
        <w:jc w:val="both"/>
      </w:pPr>
      <w:bookmarkStart w:id="339" w:name="bookmark434"/>
      <w:r>
        <w:t>Общая характеристика учебного предмета «Информатика»</w:t>
      </w:r>
      <w:bookmarkEnd w:id="339"/>
    </w:p>
    <w:p w:rsidR="00FE454F" w:rsidRDefault="00E275E0">
      <w:pPr>
        <w:pStyle w:val="34"/>
        <w:shd w:val="clear" w:color="auto" w:fill="auto"/>
        <w:ind w:left="660" w:firstLine="700"/>
        <w:jc w:val="both"/>
      </w:pPr>
      <w:r>
        <w:t xml:space="preserve"> Р</w:t>
      </w:r>
      <w:r w:rsidR="005A3D91">
        <w:t>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FE454F" w:rsidRDefault="005A3D91">
      <w:pPr>
        <w:pStyle w:val="34"/>
        <w:shd w:val="clear" w:color="auto" w:fill="auto"/>
        <w:ind w:left="660" w:firstLine="700"/>
        <w:jc w:val="both"/>
      </w:pPr>
      <w:r>
        <w:t>Программа является основой для составления тематического планирования курса учителем.</w:t>
      </w:r>
    </w:p>
    <w:p w:rsidR="00FE454F" w:rsidRDefault="005A3D91">
      <w:pPr>
        <w:pStyle w:val="34"/>
        <w:shd w:val="clear" w:color="auto" w:fill="auto"/>
        <w:ind w:left="660" w:firstLine="700"/>
        <w:jc w:val="both"/>
      </w:pPr>
      <w:r>
        <w:t>Учебный предмет «Информатика» в основном общем образовании отражает:</w:t>
      </w:r>
    </w:p>
    <w:p w:rsidR="00FE454F" w:rsidRDefault="005A3D91" w:rsidP="00643CF1">
      <w:pPr>
        <w:pStyle w:val="34"/>
        <w:numPr>
          <w:ilvl w:val="0"/>
          <w:numId w:val="104"/>
        </w:numPr>
        <w:shd w:val="clear" w:color="auto" w:fill="auto"/>
        <w:tabs>
          <w:tab w:val="left" w:pos="1384"/>
        </w:tabs>
        <w:ind w:left="1360" w:hanging="24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E454F" w:rsidRDefault="005A3D91" w:rsidP="00643CF1">
      <w:pPr>
        <w:pStyle w:val="34"/>
        <w:numPr>
          <w:ilvl w:val="0"/>
          <w:numId w:val="104"/>
        </w:numPr>
        <w:shd w:val="clear" w:color="auto" w:fill="auto"/>
        <w:tabs>
          <w:tab w:val="left" w:pos="1384"/>
        </w:tabs>
        <w:ind w:left="1360" w:hanging="240"/>
        <w:jc w:val="both"/>
      </w:pPr>
      <w:r>
        <w:t xml:space="preserve">основные области применения информатики, прежде всего </w:t>
      </w:r>
      <w:r>
        <w:lastRenderedPageBreak/>
        <w:t>информационные технологии, управление и социальную сферу;</w:t>
      </w:r>
    </w:p>
    <w:p w:rsidR="00FE454F" w:rsidRDefault="005A3D91">
      <w:pPr>
        <w:pStyle w:val="34"/>
        <w:shd w:val="clear" w:color="auto" w:fill="auto"/>
        <w:ind w:firstLine="0"/>
        <w:jc w:val="right"/>
      </w:pPr>
      <w:r>
        <w:t>■ междисциплинарный характер информатики и информационной</w:t>
      </w:r>
    </w:p>
    <w:p w:rsidR="00FE454F" w:rsidRDefault="005A3D91">
      <w:pPr>
        <w:pStyle w:val="34"/>
        <w:shd w:val="clear" w:color="auto" w:fill="auto"/>
        <w:ind w:left="660" w:firstLine="700"/>
        <w:jc w:val="both"/>
      </w:pPr>
      <w:r>
        <w:t>деятельности.</w:t>
      </w:r>
    </w:p>
    <w:p w:rsidR="00FE454F" w:rsidRDefault="005A3D91">
      <w:pPr>
        <w:pStyle w:val="34"/>
        <w:shd w:val="clear" w:color="auto" w:fill="auto"/>
        <w:ind w:left="660" w:firstLine="700"/>
        <w:jc w:val="both"/>
      </w:pPr>
      <w:r>
        <w:t>В процессе изучения информатики у обучающихся с ЗПР формируется 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FE454F" w:rsidRDefault="005A3D91">
      <w:pPr>
        <w:pStyle w:val="34"/>
        <w:shd w:val="clear" w:color="auto" w:fill="auto"/>
        <w:ind w:left="660" w:firstLine="700"/>
        <w:jc w:val="both"/>
      </w:pPr>
      <w: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FE454F" w:rsidRDefault="005A3D91">
      <w:pPr>
        <w:pStyle w:val="34"/>
        <w:shd w:val="clear" w:color="auto" w:fill="auto"/>
        <w:ind w:left="660" w:firstLine="700"/>
        <w:jc w:val="both"/>
      </w:pPr>
      <w:r>
        <w:t>Программа отражает содержание обучения предмету «Информатика» с учетом особых образовательных потребностей обучающихся с ЗПР.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w:t>
      </w:r>
    </w:p>
    <w:p w:rsidR="00FE454F" w:rsidRDefault="005A3D91">
      <w:pPr>
        <w:pStyle w:val="34"/>
        <w:shd w:val="clear" w:color="auto" w:fill="auto"/>
        <w:ind w:left="660" w:firstLine="700"/>
        <w:jc w:val="both"/>
      </w:pPr>
      <w:r>
        <w:t xml:space="preserve">У обучающихся с ЗПР возникают трудности при преобразовании информации из одной формы представления в другую без потери ее </w:t>
      </w:r>
      <w:r>
        <w:lastRenderedPageBreak/>
        <w:t>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«Системы счисления» (у них могут возникать затруднения при переводе из одной системы счисления в другую.</w:t>
      </w:r>
    </w:p>
    <w:p w:rsidR="00FE454F" w:rsidRDefault="005A3D91">
      <w:pPr>
        <w:pStyle w:val="34"/>
        <w:shd w:val="clear" w:color="auto" w:fill="auto"/>
        <w:ind w:left="660" w:firstLine="700"/>
        <w:jc w:val="both"/>
      </w:pPr>
      <w:r>
        <w:t>При изучении разделов «Разработка алгоритмов и программ», «Алгоритмы и программирование. Исполнители и алгоритмы.», «Элементы математической логики»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FE454F" w:rsidRDefault="005A3D91">
      <w:pPr>
        <w:pStyle w:val="34"/>
        <w:shd w:val="clear" w:color="auto" w:fill="auto"/>
        <w:ind w:left="660" w:firstLine="700"/>
        <w:jc w:val="both"/>
      </w:pPr>
      <w:r>
        <w:t>Обучающиеся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FE454F" w:rsidRDefault="005A3D91">
      <w:pPr>
        <w:pStyle w:val="34"/>
        <w:shd w:val="clear" w:color="auto" w:fill="auto"/>
        <w:ind w:left="660" w:firstLine="700"/>
        <w:jc w:val="both"/>
      </w:pPr>
      <w:r>
        <w:t>Обучающимся с ЗПР требуется больше времени на закрепление материала, актуализация знаний по опоре при воспроизведении.</w:t>
      </w:r>
    </w:p>
    <w:p w:rsidR="00FE454F" w:rsidRDefault="005A3D91">
      <w:pPr>
        <w:pStyle w:val="34"/>
        <w:shd w:val="clear" w:color="auto" w:fill="auto"/>
        <w:ind w:left="660" w:firstLine="700"/>
        <w:jc w:val="both"/>
      </w:pPr>
      <w:r>
        <w:t>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обчающихся с ЗПР: 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FE454F" w:rsidRDefault="005A3D91">
      <w:pPr>
        <w:pStyle w:val="34"/>
        <w:shd w:val="clear" w:color="auto" w:fill="auto"/>
        <w:spacing w:after="300"/>
        <w:ind w:left="660" w:firstLine="700"/>
        <w:jc w:val="both"/>
      </w:pPr>
      <w: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 Особое место отводится работе, направленной на коррекцию процесса овладения учащимися умениями самоорганизации учебной деятельности.</w:t>
      </w:r>
    </w:p>
    <w:p w:rsidR="00FE454F" w:rsidRDefault="005A3D91">
      <w:pPr>
        <w:pStyle w:val="13"/>
        <w:keepNext/>
        <w:keepLines/>
        <w:shd w:val="clear" w:color="auto" w:fill="auto"/>
        <w:spacing w:after="0" w:line="322" w:lineRule="exact"/>
        <w:ind w:left="660" w:firstLine="700"/>
        <w:jc w:val="both"/>
      </w:pPr>
      <w:bookmarkStart w:id="340" w:name="bookmark435"/>
      <w:r>
        <w:t>Цели и задачи изучения учебного предмета «Информатика»</w:t>
      </w:r>
      <w:bookmarkEnd w:id="340"/>
    </w:p>
    <w:p w:rsidR="00FE454F" w:rsidRDefault="005A3D91">
      <w:pPr>
        <w:pStyle w:val="34"/>
        <w:shd w:val="clear" w:color="auto" w:fill="auto"/>
        <w:ind w:left="660" w:firstLine="700"/>
        <w:jc w:val="both"/>
      </w:pPr>
      <w:r>
        <w:rPr>
          <w:rStyle w:val="313pt"/>
        </w:rPr>
        <w:t>Целями</w:t>
      </w:r>
      <w:r>
        <w:t xml:space="preserve"> изучения информатики на уровне основного общего образования являются:</w:t>
      </w:r>
    </w:p>
    <w:p w:rsidR="00FE454F" w:rsidRDefault="005A3D91" w:rsidP="00643CF1">
      <w:pPr>
        <w:pStyle w:val="34"/>
        <w:numPr>
          <w:ilvl w:val="0"/>
          <w:numId w:val="104"/>
        </w:numPr>
        <w:shd w:val="clear" w:color="auto" w:fill="auto"/>
        <w:tabs>
          <w:tab w:val="left" w:pos="1366"/>
        </w:tabs>
        <w:ind w:left="1360" w:hanging="260"/>
        <w:jc w:val="both"/>
      </w:pPr>
      <w:r>
        <w:t>формирование основ мировоззрения, соответствующего современному уровню развития науки информатики, достижениям научно</w:t>
      </w:r>
      <w:r>
        <w:softHyphen/>
        <w:t xml:space="preserve">технического прогресса и общественной практики, за счёт развития представлений об информации как о важнейшем </w:t>
      </w:r>
      <w:r>
        <w:lastRenderedPageBreak/>
        <w:t>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FE454F" w:rsidRDefault="005A3D91" w:rsidP="00643CF1">
      <w:pPr>
        <w:pStyle w:val="34"/>
        <w:numPr>
          <w:ilvl w:val="0"/>
          <w:numId w:val="104"/>
        </w:numPr>
        <w:shd w:val="clear" w:color="auto" w:fill="auto"/>
        <w:tabs>
          <w:tab w:val="left" w:pos="1366"/>
        </w:tabs>
        <w:ind w:left="1360" w:hanging="260"/>
        <w:jc w:val="both"/>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FE454F" w:rsidRDefault="005A3D91" w:rsidP="00643CF1">
      <w:pPr>
        <w:pStyle w:val="34"/>
        <w:numPr>
          <w:ilvl w:val="0"/>
          <w:numId w:val="104"/>
        </w:numPr>
        <w:shd w:val="clear" w:color="auto" w:fill="auto"/>
        <w:tabs>
          <w:tab w:val="left" w:pos="1357"/>
        </w:tabs>
        <w:ind w:left="1360" w:hanging="260"/>
        <w:jc w:val="both"/>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FE454F" w:rsidRDefault="005A3D91" w:rsidP="00643CF1">
      <w:pPr>
        <w:pStyle w:val="34"/>
        <w:numPr>
          <w:ilvl w:val="0"/>
          <w:numId w:val="104"/>
        </w:numPr>
        <w:shd w:val="clear" w:color="auto" w:fill="auto"/>
        <w:tabs>
          <w:tab w:val="left" w:pos="1357"/>
        </w:tabs>
        <w:ind w:left="1360" w:hanging="260"/>
        <w:jc w:val="both"/>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FE454F" w:rsidRDefault="005A3D91">
      <w:pPr>
        <w:pStyle w:val="34"/>
        <w:shd w:val="clear" w:color="auto" w:fill="auto"/>
        <w:ind w:left="660" w:firstLine="700"/>
        <w:jc w:val="both"/>
      </w:pPr>
      <w: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FE454F" w:rsidRDefault="005A3D91">
      <w:pPr>
        <w:pStyle w:val="34"/>
        <w:shd w:val="clear" w:color="auto" w:fill="auto"/>
        <w:ind w:left="660" w:firstLine="700"/>
        <w:jc w:val="both"/>
      </w:pPr>
      <w:r>
        <w:rPr>
          <w:rStyle w:val="313pt"/>
        </w:rPr>
        <w:t>Основные задачи</w:t>
      </w:r>
      <w:r>
        <w:t xml:space="preserve"> учебного предмета «Информатика» - сформировать у обучающихся:</w:t>
      </w:r>
    </w:p>
    <w:p w:rsidR="00FE454F" w:rsidRDefault="005A3D91" w:rsidP="00643CF1">
      <w:pPr>
        <w:pStyle w:val="34"/>
        <w:numPr>
          <w:ilvl w:val="0"/>
          <w:numId w:val="104"/>
        </w:numPr>
        <w:shd w:val="clear" w:color="auto" w:fill="auto"/>
        <w:tabs>
          <w:tab w:val="left" w:pos="1357"/>
        </w:tabs>
        <w:ind w:left="1360" w:hanging="260"/>
        <w:jc w:val="both"/>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E454F" w:rsidRDefault="005A3D91" w:rsidP="00643CF1">
      <w:pPr>
        <w:pStyle w:val="34"/>
        <w:numPr>
          <w:ilvl w:val="0"/>
          <w:numId w:val="104"/>
        </w:numPr>
        <w:shd w:val="clear" w:color="auto" w:fill="auto"/>
        <w:tabs>
          <w:tab w:val="left" w:pos="1357"/>
        </w:tabs>
        <w:ind w:left="1360" w:hanging="260"/>
        <w:jc w:val="both"/>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FE454F" w:rsidRDefault="005A3D91" w:rsidP="00643CF1">
      <w:pPr>
        <w:pStyle w:val="34"/>
        <w:numPr>
          <w:ilvl w:val="0"/>
          <w:numId w:val="104"/>
        </w:numPr>
        <w:shd w:val="clear" w:color="auto" w:fill="auto"/>
        <w:tabs>
          <w:tab w:val="left" w:pos="1357"/>
        </w:tabs>
        <w:ind w:left="1360" w:hanging="260"/>
        <w:jc w:val="both"/>
      </w:pPr>
      <w:r>
        <w:t>базовые знания об информационном моделировании, в том числе о математическом моделировании;</w:t>
      </w:r>
    </w:p>
    <w:p w:rsidR="00FE454F" w:rsidRDefault="005A3D91" w:rsidP="00643CF1">
      <w:pPr>
        <w:pStyle w:val="34"/>
        <w:numPr>
          <w:ilvl w:val="0"/>
          <w:numId w:val="104"/>
        </w:numPr>
        <w:shd w:val="clear" w:color="auto" w:fill="auto"/>
        <w:tabs>
          <w:tab w:val="left" w:pos="1357"/>
        </w:tabs>
        <w:ind w:left="1360" w:hanging="260"/>
        <w:jc w:val="both"/>
      </w:pPr>
      <w:r>
        <w:t xml:space="preserve">знание основных алгоритмических структур и умение применять </w:t>
      </w:r>
      <w:r>
        <w:lastRenderedPageBreak/>
        <w:t>эти знания для построения алгоритмов решения задач по их математическим моделям;</w:t>
      </w:r>
    </w:p>
    <w:p w:rsidR="00FE454F" w:rsidRDefault="005A3D91" w:rsidP="00643CF1">
      <w:pPr>
        <w:pStyle w:val="34"/>
        <w:numPr>
          <w:ilvl w:val="0"/>
          <w:numId w:val="104"/>
        </w:numPr>
        <w:shd w:val="clear" w:color="auto" w:fill="auto"/>
        <w:tabs>
          <w:tab w:val="left" w:pos="1357"/>
        </w:tabs>
        <w:ind w:left="1360" w:hanging="260"/>
        <w:jc w:val="both"/>
      </w:pPr>
      <w:r>
        <w:t>умения и навыки составления простых программ по построенному алгоритму на одном из языков программирования высокого уровня;</w:t>
      </w:r>
    </w:p>
    <w:p w:rsidR="00FE454F" w:rsidRDefault="005A3D91" w:rsidP="00643CF1">
      <w:pPr>
        <w:pStyle w:val="34"/>
        <w:numPr>
          <w:ilvl w:val="0"/>
          <w:numId w:val="104"/>
        </w:numPr>
        <w:shd w:val="clear" w:color="auto" w:fill="auto"/>
        <w:tabs>
          <w:tab w:val="left" w:pos="1357"/>
        </w:tabs>
        <w:ind w:left="1360" w:hanging="260"/>
        <w:jc w:val="both"/>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FE454F" w:rsidRDefault="005A3D91" w:rsidP="00643CF1">
      <w:pPr>
        <w:pStyle w:val="34"/>
        <w:numPr>
          <w:ilvl w:val="0"/>
          <w:numId w:val="104"/>
        </w:numPr>
        <w:shd w:val="clear" w:color="auto" w:fill="auto"/>
        <w:tabs>
          <w:tab w:val="left" w:pos="1359"/>
        </w:tabs>
        <w:ind w:left="1360" w:hanging="260"/>
        <w:jc w:val="both"/>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FE454F" w:rsidRDefault="005A3D91">
      <w:pPr>
        <w:pStyle w:val="34"/>
        <w:shd w:val="clear" w:color="auto" w:fill="auto"/>
        <w:ind w:left="660" w:firstLine="700"/>
        <w:jc w:val="both"/>
      </w:pPr>
      <w:r>
        <w:t>Для обучающихся с ЗПР важным является:</w:t>
      </w:r>
    </w:p>
    <w:p w:rsidR="00FE454F" w:rsidRDefault="005A3D91" w:rsidP="00643CF1">
      <w:pPr>
        <w:pStyle w:val="34"/>
        <w:numPr>
          <w:ilvl w:val="0"/>
          <w:numId w:val="104"/>
        </w:numPr>
        <w:shd w:val="clear" w:color="auto" w:fill="auto"/>
        <w:tabs>
          <w:tab w:val="left" w:pos="1359"/>
        </w:tabs>
        <w:ind w:left="1360" w:hanging="260"/>
        <w:jc w:val="both"/>
      </w:pPr>
      <w:r>
        <w:t>развитие познавательных интересов, интеллектуальных и творческих способностей детей с ЗПР средствами ИКТ;</w:t>
      </w:r>
    </w:p>
    <w:p w:rsidR="00FE454F" w:rsidRDefault="005A3D91" w:rsidP="00643CF1">
      <w:pPr>
        <w:pStyle w:val="34"/>
        <w:numPr>
          <w:ilvl w:val="0"/>
          <w:numId w:val="104"/>
        </w:numPr>
        <w:shd w:val="clear" w:color="auto" w:fill="auto"/>
        <w:tabs>
          <w:tab w:val="left" w:pos="1359"/>
        </w:tabs>
        <w:ind w:left="1360" w:hanging="260"/>
        <w:jc w:val="both"/>
      </w:pPr>
      <w: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FE454F" w:rsidRDefault="005A3D91" w:rsidP="00643CF1">
      <w:pPr>
        <w:pStyle w:val="34"/>
        <w:numPr>
          <w:ilvl w:val="0"/>
          <w:numId w:val="104"/>
        </w:numPr>
        <w:shd w:val="clear" w:color="auto" w:fill="auto"/>
        <w:tabs>
          <w:tab w:val="left" w:pos="1359"/>
        </w:tabs>
        <w:ind w:left="1360" w:hanging="260"/>
        <w:jc w:val="both"/>
      </w:pPr>
      <w:r>
        <w:t>осуществление коррекции познавательных процессов, обучающихся с</w:t>
      </w:r>
    </w:p>
    <w:p w:rsidR="00FE454F" w:rsidRDefault="005A3D91">
      <w:pPr>
        <w:pStyle w:val="34"/>
        <w:shd w:val="clear" w:color="auto" w:fill="auto"/>
        <w:tabs>
          <w:tab w:val="left" w:pos="2272"/>
        </w:tabs>
        <w:ind w:left="660" w:firstLine="700"/>
        <w:jc w:val="both"/>
      </w:pPr>
      <w:r>
        <w:t>ЗПР,</w:t>
      </w:r>
      <w:r>
        <w:tab/>
        <w:t>развитие внимания, памяти, аналитико-синтетической</w:t>
      </w:r>
    </w:p>
    <w:p w:rsidR="00FE454F" w:rsidRDefault="005A3D91">
      <w:pPr>
        <w:pStyle w:val="34"/>
        <w:shd w:val="clear" w:color="auto" w:fill="auto"/>
        <w:ind w:left="660" w:firstLine="700"/>
        <w:jc w:val="both"/>
      </w:pPr>
      <w:r>
        <w:t>деятельности, умения строить суждения, делать умозаключения;</w:t>
      </w:r>
    </w:p>
    <w:p w:rsidR="00FE454F" w:rsidRDefault="005A3D91" w:rsidP="00643CF1">
      <w:pPr>
        <w:pStyle w:val="34"/>
        <w:numPr>
          <w:ilvl w:val="0"/>
          <w:numId w:val="104"/>
        </w:numPr>
        <w:shd w:val="clear" w:color="auto" w:fill="auto"/>
        <w:tabs>
          <w:tab w:val="left" w:pos="1359"/>
        </w:tabs>
        <w:ind w:left="1360" w:hanging="260"/>
        <w:jc w:val="both"/>
      </w:pPr>
      <w:r>
        <w:t>выработка навыков самоорганизации учебной деятельности обучающихся с ЗПР;</w:t>
      </w:r>
    </w:p>
    <w:p w:rsidR="00FE454F" w:rsidRDefault="005A3D91" w:rsidP="00643CF1">
      <w:pPr>
        <w:pStyle w:val="34"/>
        <w:numPr>
          <w:ilvl w:val="0"/>
          <w:numId w:val="104"/>
        </w:numPr>
        <w:shd w:val="clear" w:color="auto" w:fill="auto"/>
        <w:tabs>
          <w:tab w:val="left" w:pos="1359"/>
        </w:tabs>
        <w:ind w:left="1360" w:hanging="260"/>
        <w:jc w:val="both"/>
      </w:pPr>
      <w:r>
        <w:t>выработка у обучающихся с ЗПР навыка учебной работы по алгоритму, развитие умений самостоятельно составлять алгоритм учебных действий;</w:t>
      </w:r>
    </w:p>
    <w:p w:rsidR="00FE454F" w:rsidRDefault="005A3D91" w:rsidP="00643CF1">
      <w:pPr>
        <w:pStyle w:val="34"/>
        <w:numPr>
          <w:ilvl w:val="0"/>
          <w:numId w:val="104"/>
        </w:numPr>
        <w:shd w:val="clear" w:color="auto" w:fill="auto"/>
        <w:tabs>
          <w:tab w:val="left" w:pos="1359"/>
        </w:tabs>
        <w:ind w:left="1360" w:hanging="260"/>
        <w:jc w:val="both"/>
      </w:pPr>
      <w:r>
        <w:t>развитие навыков регулирующей роли речи в учебной работе.</w:t>
      </w:r>
    </w:p>
    <w:p w:rsidR="00FE454F" w:rsidRDefault="005A3D91">
      <w:pPr>
        <w:pStyle w:val="34"/>
        <w:shd w:val="clear" w:color="auto" w:fill="auto"/>
        <w:ind w:left="660" w:firstLine="700"/>
        <w:jc w:val="both"/>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FE454F" w:rsidRDefault="005A3D91" w:rsidP="00643CF1">
      <w:pPr>
        <w:pStyle w:val="34"/>
        <w:numPr>
          <w:ilvl w:val="0"/>
          <w:numId w:val="105"/>
        </w:numPr>
        <w:shd w:val="clear" w:color="auto" w:fill="auto"/>
        <w:tabs>
          <w:tab w:val="left" w:pos="1727"/>
        </w:tabs>
        <w:ind w:left="660" w:firstLine="700"/>
        <w:jc w:val="both"/>
      </w:pPr>
      <w:r>
        <w:t>цифровая грамотность;</w:t>
      </w:r>
    </w:p>
    <w:p w:rsidR="00FE454F" w:rsidRDefault="005A3D91" w:rsidP="00643CF1">
      <w:pPr>
        <w:pStyle w:val="34"/>
        <w:numPr>
          <w:ilvl w:val="0"/>
          <w:numId w:val="105"/>
        </w:numPr>
        <w:shd w:val="clear" w:color="auto" w:fill="auto"/>
        <w:tabs>
          <w:tab w:val="left" w:pos="1743"/>
        </w:tabs>
        <w:ind w:left="660" w:firstLine="700"/>
        <w:jc w:val="both"/>
      </w:pPr>
      <w:r>
        <w:t>теоретические основы информатики;</w:t>
      </w:r>
    </w:p>
    <w:p w:rsidR="00FE454F" w:rsidRDefault="005A3D91" w:rsidP="00643CF1">
      <w:pPr>
        <w:pStyle w:val="34"/>
        <w:numPr>
          <w:ilvl w:val="0"/>
          <w:numId w:val="105"/>
        </w:numPr>
        <w:shd w:val="clear" w:color="auto" w:fill="auto"/>
        <w:tabs>
          <w:tab w:val="left" w:pos="1743"/>
        </w:tabs>
        <w:ind w:left="660" w:firstLine="700"/>
        <w:jc w:val="both"/>
      </w:pPr>
      <w:r>
        <w:t>алгоритмы и программирование;</w:t>
      </w:r>
    </w:p>
    <w:p w:rsidR="00FE454F" w:rsidRDefault="005A3D91" w:rsidP="00643CF1">
      <w:pPr>
        <w:pStyle w:val="34"/>
        <w:numPr>
          <w:ilvl w:val="0"/>
          <w:numId w:val="105"/>
        </w:numPr>
        <w:shd w:val="clear" w:color="auto" w:fill="auto"/>
        <w:tabs>
          <w:tab w:val="left" w:pos="1743"/>
        </w:tabs>
        <w:spacing w:after="300"/>
        <w:ind w:left="660" w:firstLine="700"/>
        <w:jc w:val="both"/>
      </w:pPr>
      <w:r>
        <w:t>информационные технологии.</w:t>
      </w:r>
    </w:p>
    <w:p w:rsidR="00FE454F" w:rsidRDefault="005A3D91">
      <w:pPr>
        <w:pStyle w:val="13"/>
        <w:keepNext/>
        <w:keepLines/>
        <w:shd w:val="clear" w:color="auto" w:fill="auto"/>
        <w:spacing w:after="0" w:line="322" w:lineRule="exact"/>
        <w:ind w:left="660" w:firstLine="700"/>
        <w:jc w:val="both"/>
      </w:pPr>
      <w:bookmarkStart w:id="341" w:name="bookmark436"/>
      <w:r>
        <w:t>Особенности отбора и адаптации учебного материала по информатике</w:t>
      </w:r>
      <w:bookmarkEnd w:id="341"/>
    </w:p>
    <w:p w:rsidR="00FE454F" w:rsidRDefault="005A3D91">
      <w:pPr>
        <w:pStyle w:val="34"/>
        <w:shd w:val="clear" w:color="auto" w:fill="auto"/>
        <w:ind w:left="660" w:firstLine="700"/>
        <w:jc w:val="both"/>
      </w:pPr>
      <w:r>
        <w:t xml:space="preserve">Обучение учебному предмету «Информатика» строится на создании оптимальных условий для усвоения программного материала обучающимися с ЗПР. В связи с этим в содержание рабочей программы по информатике внесены некоторые изменения: увеличено количество </w:t>
      </w:r>
      <w:r>
        <w:lastRenderedPageBreak/>
        <w:t>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FE454F" w:rsidRDefault="005A3D91">
      <w:pPr>
        <w:pStyle w:val="34"/>
        <w:shd w:val="clear" w:color="auto" w:fill="auto"/>
        <w:ind w:left="660" w:firstLine="700"/>
        <w:jc w:val="both"/>
      </w:pPr>
      <w:r>
        <w:t>Процесс изучения учебного предмета строится исходя из особых образовательных потребностей обучающихся с ЗПР. 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 Каждый вид учебной деятельности необходимо чередовать с физкультминутками, включая гимнастику для глаз, упражнения для снятия напряжения. При выполнении практической работы на компьютере обучающимся с ЗПР необходимо предлагать подробную инструкционную карту с описанием каждого шага выполнения задания.</w:t>
      </w:r>
    </w:p>
    <w:p w:rsidR="00FE454F" w:rsidRDefault="005A3D91">
      <w:pPr>
        <w:pStyle w:val="34"/>
        <w:shd w:val="clear" w:color="auto" w:fill="auto"/>
        <w:ind w:left="660" w:firstLine="700"/>
        <w:jc w:val="both"/>
      </w:pPr>
      <w: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FE454F" w:rsidRDefault="005A3D91">
      <w:pPr>
        <w:pStyle w:val="34"/>
        <w:shd w:val="clear" w:color="auto" w:fill="auto"/>
        <w:ind w:left="660" w:firstLine="700"/>
        <w:jc w:val="both"/>
      </w:pPr>
      <w:r>
        <w:t>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w:t>
      </w:r>
    </w:p>
    <w:p w:rsidR="00FE454F" w:rsidRDefault="005A3D91">
      <w:pPr>
        <w:pStyle w:val="34"/>
        <w:shd w:val="clear" w:color="auto" w:fill="auto"/>
        <w:ind w:left="660" w:firstLine="700"/>
        <w:jc w:val="both"/>
      </w:pPr>
      <w:r>
        <w:t xml:space="preserve">На уроках информатики целесообразным является постоянное использование материалов к урокам, созданных в программе </w:t>
      </w:r>
      <w:r>
        <w:rPr>
          <w:lang w:val="en-US" w:eastAsia="en-US" w:bidi="en-US"/>
        </w:rPr>
        <w:t>MS</w:t>
      </w:r>
      <w:r w:rsidRPr="009803C2">
        <w:rPr>
          <w:lang w:eastAsia="en-US" w:bidi="en-US"/>
        </w:rPr>
        <w:t xml:space="preserve"> </w:t>
      </w:r>
      <w:r>
        <w:rPr>
          <w:lang w:val="en-US" w:eastAsia="en-US" w:bidi="en-US"/>
        </w:rPr>
        <w:t>Power</w:t>
      </w:r>
      <w:r w:rsidRPr="009803C2">
        <w:rPr>
          <w:lang w:eastAsia="en-US" w:bidi="en-US"/>
        </w:rPr>
        <w:t xml:space="preserve"> </w:t>
      </w:r>
      <w:r>
        <w:rPr>
          <w:lang w:val="en-US" w:eastAsia="en-US" w:bidi="en-US"/>
        </w:rPr>
        <w:t>Point</w:t>
      </w:r>
      <w:r w:rsidRPr="009803C2">
        <w:rPr>
          <w:lang w:eastAsia="en-US" w:bidi="en-US"/>
        </w:rPr>
        <w:t xml:space="preserve">, </w:t>
      </w:r>
      <w:r>
        <w:t xml:space="preserve">образовательные интернет порталы «Российская электронная школа», </w:t>
      </w:r>
      <w:r>
        <w:rPr>
          <w:lang w:val="en-US" w:eastAsia="en-US" w:bidi="en-US"/>
        </w:rPr>
        <w:t>Learning</w:t>
      </w:r>
      <w:r w:rsidRPr="009803C2">
        <w:rPr>
          <w:lang w:eastAsia="en-US" w:bidi="en-US"/>
        </w:rPr>
        <w:t xml:space="preserve"> </w:t>
      </w:r>
      <w:r>
        <w:rPr>
          <w:lang w:val="en-US" w:eastAsia="en-US" w:bidi="en-US"/>
        </w:rPr>
        <w:t>Apps</w:t>
      </w:r>
      <w:r w:rsidRPr="009803C2">
        <w:rPr>
          <w:lang w:eastAsia="en-US" w:bidi="en-US"/>
        </w:rPr>
        <w:t xml:space="preserve"> </w:t>
      </w:r>
      <w:r>
        <w:t>и т.д.).</w:t>
      </w:r>
    </w:p>
    <w:p w:rsidR="00FE454F" w:rsidRDefault="00E275E0">
      <w:pPr>
        <w:pStyle w:val="34"/>
        <w:shd w:val="clear" w:color="auto" w:fill="auto"/>
        <w:spacing w:after="300"/>
        <w:ind w:left="660" w:firstLine="700"/>
        <w:jc w:val="both"/>
      </w:pPr>
      <w:r>
        <w:t>П</w:t>
      </w:r>
      <w:r w:rsidR="005A3D91">
        <w:t>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FE454F" w:rsidRDefault="00E275E0">
      <w:pPr>
        <w:pStyle w:val="34"/>
        <w:shd w:val="clear" w:color="auto" w:fill="auto"/>
        <w:ind w:left="660" w:firstLine="700"/>
        <w:jc w:val="both"/>
      </w:pPr>
      <w:r>
        <w:lastRenderedPageBreak/>
        <w:t>В</w:t>
      </w:r>
      <w:r w:rsidR="005A3D91">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«Информатика»</w:t>
      </w:r>
    </w:p>
    <w:p w:rsidR="00FE454F" w:rsidRDefault="005A3D91">
      <w:pPr>
        <w:pStyle w:val="34"/>
        <w:shd w:val="clear" w:color="auto" w:fill="auto"/>
        <w:ind w:left="660" w:firstLine="700"/>
        <w:jc w:val="both"/>
      </w:pPr>
      <w: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FE454F" w:rsidRDefault="005A3D91">
      <w:pPr>
        <w:pStyle w:val="34"/>
        <w:shd w:val="clear" w:color="auto" w:fill="auto"/>
        <w:ind w:left="660" w:firstLine="700"/>
        <w:jc w:val="both"/>
      </w:pPr>
      <w: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 - познавательных и профессиональных задач с применением информационно</w:t>
      </w:r>
      <w:r>
        <w:softHyphen/>
        <w:t>коммуникационных технологий, а также наличие служб поддержки применения ИКТ.</w:t>
      </w:r>
    </w:p>
    <w:p w:rsidR="00FE454F" w:rsidRDefault="00E275E0">
      <w:pPr>
        <w:pStyle w:val="34"/>
        <w:shd w:val="clear" w:color="auto" w:fill="auto"/>
        <w:ind w:left="660" w:firstLine="700"/>
        <w:jc w:val="both"/>
      </w:pPr>
      <w:r>
        <w:t>Т</w:t>
      </w:r>
      <w:r w:rsidR="005A3D91">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FE454F" w:rsidRDefault="005A3D91">
      <w:pPr>
        <w:pStyle w:val="34"/>
        <w:shd w:val="clear" w:color="auto" w:fill="auto"/>
        <w:ind w:left="660" w:firstLine="700"/>
        <w:jc w:val="both"/>
      </w:pPr>
      <w:r>
        <w:t>Ниже приведен перечень тем, изучение которых осуществляется в ознакомительном плане:</w:t>
      </w:r>
    </w:p>
    <w:p w:rsidR="00FE454F" w:rsidRDefault="005A3D91">
      <w:pPr>
        <w:pStyle w:val="42"/>
        <w:shd w:val="clear" w:color="auto" w:fill="auto"/>
        <w:ind w:left="660" w:firstLine="700"/>
      </w:pPr>
      <w:r>
        <w:t>Первый год обучения (7КЛАСС)</w:t>
      </w:r>
    </w:p>
    <w:p w:rsidR="00FE454F" w:rsidRDefault="005A3D91">
      <w:pPr>
        <w:pStyle w:val="60"/>
        <w:shd w:val="clear" w:color="auto" w:fill="auto"/>
        <w:spacing w:after="0" w:line="322" w:lineRule="exact"/>
        <w:ind w:left="660"/>
      </w:pPr>
      <w:r>
        <w:t>Темы, изучение которых осуществляется в ознакомительном плане:</w:t>
      </w:r>
    </w:p>
    <w:p w:rsidR="00FE454F" w:rsidRDefault="005A3D91">
      <w:pPr>
        <w:pStyle w:val="34"/>
        <w:shd w:val="clear" w:color="auto" w:fill="auto"/>
        <w:ind w:left="660" w:firstLine="700"/>
        <w:jc w:val="both"/>
      </w:pPr>
      <w:r>
        <w:t>Компьютер - универсальное устройство обработки данных</w:t>
      </w:r>
    </w:p>
    <w:p w:rsidR="00FE454F" w:rsidRDefault="005A3D91">
      <w:pPr>
        <w:pStyle w:val="60"/>
        <w:shd w:val="clear" w:color="auto" w:fill="auto"/>
        <w:spacing w:after="0" w:line="322" w:lineRule="exact"/>
        <w:ind w:left="660"/>
      </w:pPr>
      <w:r>
        <w:t>Типы компьютеров: персональные компьютеры, встроенные компьютеры, суперкомпьютеры. Мобильные устройства. Сенсорный ввод, датчики мобильных устройств, средства биометрической аутентификации.</w:t>
      </w:r>
    </w:p>
    <w:p w:rsidR="00FE454F" w:rsidRDefault="005A3D91">
      <w:pPr>
        <w:pStyle w:val="60"/>
        <w:shd w:val="clear" w:color="auto" w:fill="auto"/>
        <w:spacing w:after="0" w:line="322" w:lineRule="exact"/>
        <w:ind w:left="660"/>
      </w:pPr>
      <w: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w:t>
      </w:r>
    </w:p>
    <w:p w:rsidR="00FE454F" w:rsidRDefault="005A3D91">
      <w:pPr>
        <w:pStyle w:val="34"/>
        <w:shd w:val="clear" w:color="auto" w:fill="auto"/>
        <w:ind w:left="660" w:firstLine="700"/>
        <w:jc w:val="both"/>
      </w:pPr>
      <w:r>
        <w:t>Программы и данные</w:t>
      </w:r>
    </w:p>
    <w:p w:rsidR="00FE454F" w:rsidRDefault="005A3D91">
      <w:pPr>
        <w:pStyle w:val="60"/>
        <w:shd w:val="clear" w:color="auto" w:fill="auto"/>
        <w:spacing w:after="0" w:line="322" w:lineRule="exact"/>
        <w:ind w:left="660"/>
      </w:pPr>
      <w:r>
        <w:t>Правовая охрана программ и данных.</w:t>
      </w:r>
    </w:p>
    <w:p w:rsidR="00FE454F" w:rsidRDefault="005A3D91">
      <w:pPr>
        <w:pStyle w:val="34"/>
        <w:shd w:val="clear" w:color="auto" w:fill="auto"/>
        <w:ind w:left="660" w:firstLine="700"/>
        <w:jc w:val="both"/>
      </w:pPr>
      <w:r>
        <w:t>Компьютерные сети</w:t>
      </w:r>
    </w:p>
    <w:p w:rsidR="00FE454F" w:rsidRDefault="005A3D91">
      <w:pPr>
        <w:pStyle w:val="60"/>
        <w:shd w:val="clear" w:color="auto" w:fill="auto"/>
        <w:spacing w:after="0" w:line="322" w:lineRule="exact"/>
        <w:ind w:left="660"/>
      </w:pPr>
      <w:r>
        <w:t>Объединение компьютеров в сеть.</w:t>
      </w:r>
    </w:p>
    <w:p w:rsidR="00FE454F" w:rsidRDefault="005A3D91">
      <w:pPr>
        <w:pStyle w:val="34"/>
        <w:shd w:val="clear" w:color="auto" w:fill="auto"/>
        <w:ind w:left="660" w:firstLine="700"/>
        <w:jc w:val="both"/>
      </w:pPr>
      <w:r>
        <w:t>Теоретические основы информатики</w:t>
      </w:r>
    </w:p>
    <w:p w:rsidR="00FE454F" w:rsidRDefault="005A3D91">
      <w:pPr>
        <w:pStyle w:val="34"/>
        <w:shd w:val="clear" w:color="auto" w:fill="auto"/>
        <w:ind w:left="660" w:firstLine="700"/>
        <w:jc w:val="both"/>
      </w:pPr>
      <w:r>
        <w:lastRenderedPageBreak/>
        <w:t>Информация и информационные процессы</w:t>
      </w:r>
    </w:p>
    <w:p w:rsidR="00FE454F" w:rsidRDefault="005A3D91">
      <w:pPr>
        <w:pStyle w:val="60"/>
        <w:shd w:val="clear" w:color="auto" w:fill="auto"/>
        <w:spacing w:after="0" w:line="322" w:lineRule="exact"/>
        <w:ind w:left="660"/>
      </w:pPr>
      <w:r>
        <w:t>Возможность описания непрерывных объектов и процессов с помощью дискретных данных.</w:t>
      </w:r>
    </w:p>
    <w:p w:rsidR="00FE454F" w:rsidRDefault="005A3D91">
      <w:pPr>
        <w:pStyle w:val="34"/>
        <w:shd w:val="clear" w:color="auto" w:fill="auto"/>
        <w:ind w:left="660" w:firstLine="700"/>
        <w:jc w:val="both"/>
      </w:pPr>
      <w:r>
        <w:t>Представление информации</w:t>
      </w:r>
    </w:p>
    <w:p w:rsidR="00FE454F" w:rsidRDefault="005A3D91">
      <w:pPr>
        <w:pStyle w:val="60"/>
        <w:shd w:val="clear" w:color="auto" w:fill="auto"/>
        <w:spacing w:after="0" w:line="322" w:lineRule="exact"/>
        <w:ind w:left="660"/>
      </w:pPr>
      <w:r>
        <w:t xml:space="preserve">Скорость передачи данных. Кодировка </w:t>
      </w:r>
      <w:r>
        <w:rPr>
          <w:lang w:val="en-US" w:eastAsia="en-US" w:bidi="en-US"/>
        </w:rPr>
        <w:t>ASCII</w:t>
      </w:r>
      <w:r w:rsidRPr="009803C2">
        <w:rPr>
          <w:lang w:eastAsia="en-US" w:bidi="en-US"/>
        </w:rPr>
        <w:t xml:space="preserve">. </w:t>
      </w:r>
      <w:r>
        <w:t>Искажение информации при передаче. Общее представление о цифровом представлении аудиовизуальных и других непрерывных данных.</w:t>
      </w:r>
    </w:p>
    <w:p w:rsidR="00FE454F" w:rsidRDefault="005A3D91">
      <w:pPr>
        <w:pStyle w:val="60"/>
        <w:shd w:val="clear" w:color="auto" w:fill="auto"/>
        <w:spacing w:after="0" w:line="322" w:lineRule="exact"/>
        <w:ind w:left="660"/>
      </w:pPr>
      <w:r>
        <w:t>Оценка информационного объёма графических данных для растрового изображения. Количество каналов записи.</w:t>
      </w:r>
    </w:p>
    <w:p w:rsidR="00FE454F" w:rsidRDefault="005A3D91">
      <w:pPr>
        <w:pStyle w:val="60"/>
        <w:shd w:val="clear" w:color="auto" w:fill="auto"/>
        <w:spacing w:after="0" w:line="322" w:lineRule="exact"/>
        <w:ind w:left="660"/>
      </w:pPr>
      <w:r>
        <w:t>Оценка количественных параметров, связанных с представлением и хранением звуковых файлов.</w:t>
      </w:r>
    </w:p>
    <w:p w:rsidR="00FE454F" w:rsidRDefault="005A3D91">
      <w:pPr>
        <w:pStyle w:val="34"/>
        <w:shd w:val="clear" w:color="auto" w:fill="auto"/>
        <w:ind w:left="660" w:firstLine="700"/>
        <w:jc w:val="both"/>
      </w:pPr>
      <w:r>
        <w:t>Информационные технологии</w:t>
      </w:r>
    </w:p>
    <w:p w:rsidR="00FE454F" w:rsidRDefault="005A3D91">
      <w:pPr>
        <w:pStyle w:val="34"/>
        <w:shd w:val="clear" w:color="auto" w:fill="auto"/>
        <w:ind w:left="660" w:firstLine="700"/>
        <w:jc w:val="both"/>
      </w:pPr>
      <w:r>
        <w:t>Текстовые документы</w:t>
      </w:r>
    </w:p>
    <w:p w:rsidR="00FE454F" w:rsidRDefault="005A3D91">
      <w:pPr>
        <w:pStyle w:val="60"/>
        <w:shd w:val="clear" w:color="auto" w:fill="auto"/>
        <w:spacing w:after="0" w:line="322" w:lineRule="exact"/>
        <w:ind w:left="660"/>
      </w:pPr>
      <w:r>
        <w:t>Расстановка переносов. Голосовой ввод текста. Оптическое распознавание текста.</w:t>
      </w:r>
    </w:p>
    <w:p w:rsidR="00FE454F" w:rsidRDefault="005A3D91">
      <w:pPr>
        <w:pStyle w:val="42"/>
        <w:shd w:val="clear" w:color="auto" w:fill="auto"/>
        <w:ind w:left="660" w:firstLine="700"/>
      </w:pPr>
      <w:r>
        <w:t>Второй год обучения (8 КЛАСС)</w:t>
      </w:r>
    </w:p>
    <w:p w:rsidR="00FE454F" w:rsidRDefault="005A3D91">
      <w:pPr>
        <w:pStyle w:val="60"/>
        <w:shd w:val="clear" w:color="auto" w:fill="auto"/>
        <w:spacing w:after="0" w:line="322" w:lineRule="exact"/>
        <w:ind w:left="1360" w:firstLine="0"/>
        <w:jc w:val="left"/>
      </w:pPr>
      <w:r>
        <w:t xml:space="preserve">Темы, изучение которых осуществляется в ознакомительном плане: </w:t>
      </w:r>
      <w:r>
        <w:rPr>
          <w:rStyle w:val="614pt1"/>
        </w:rPr>
        <w:t xml:space="preserve">Теоретические основы информатики Системы счисления </w:t>
      </w:r>
      <w:r>
        <w:t>Римская система счисления.</w:t>
      </w:r>
    </w:p>
    <w:p w:rsidR="00FE454F" w:rsidRDefault="005A3D91">
      <w:pPr>
        <w:pStyle w:val="34"/>
        <w:shd w:val="clear" w:color="auto" w:fill="auto"/>
        <w:ind w:left="660" w:firstLine="700"/>
        <w:jc w:val="both"/>
      </w:pPr>
      <w:r>
        <w:t>Элементы математической логики</w:t>
      </w:r>
    </w:p>
    <w:p w:rsidR="00FE454F" w:rsidRDefault="005A3D91">
      <w:pPr>
        <w:pStyle w:val="60"/>
        <w:shd w:val="clear" w:color="auto" w:fill="auto"/>
        <w:spacing w:after="0" w:line="322" w:lineRule="exact"/>
        <w:ind w:left="660"/>
      </w:pPr>
      <w:r>
        <w:t>Определение истинности составного высказывания, если известны значения истинности входящих в него элементарных высказываний. Знакомство с логическими основами компьютера.</w:t>
      </w:r>
    </w:p>
    <w:p w:rsidR="00FE454F" w:rsidRDefault="005A3D91">
      <w:pPr>
        <w:pStyle w:val="34"/>
        <w:shd w:val="clear" w:color="auto" w:fill="auto"/>
        <w:ind w:left="660" w:firstLine="700"/>
        <w:jc w:val="both"/>
      </w:pPr>
      <w:r>
        <w:t>Алгоритмы и программирование</w:t>
      </w:r>
    </w:p>
    <w:p w:rsidR="00FE454F" w:rsidRDefault="005A3D91">
      <w:pPr>
        <w:pStyle w:val="34"/>
        <w:shd w:val="clear" w:color="auto" w:fill="auto"/>
        <w:ind w:left="660" w:firstLine="700"/>
        <w:jc w:val="both"/>
      </w:pPr>
      <w:r>
        <w:t>Исполнители и алгоритмы. Алгоритмические конструкции</w:t>
      </w:r>
    </w:p>
    <w:p w:rsidR="00FE454F" w:rsidRDefault="005A3D91">
      <w:pPr>
        <w:pStyle w:val="60"/>
        <w:shd w:val="clear" w:color="auto" w:fill="auto"/>
        <w:tabs>
          <w:tab w:val="left" w:pos="8075"/>
        </w:tabs>
        <w:spacing w:after="0" w:line="322" w:lineRule="exact"/>
        <w:ind w:left="660"/>
      </w:pPr>
      <w:r>
        <w:t>Ограниченность линейных алгоритмов:</w:t>
      </w:r>
      <w:r>
        <w:tab/>
        <w:t>невозможность</w:t>
      </w:r>
    </w:p>
    <w:p w:rsidR="00FE454F" w:rsidRDefault="005A3D91">
      <w:pPr>
        <w:pStyle w:val="60"/>
        <w:shd w:val="clear" w:color="auto" w:fill="auto"/>
        <w:spacing w:after="0" w:line="322" w:lineRule="exact"/>
        <w:ind w:left="660" w:firstLine="0"/>
      </w:pPr>
      <w:r>
        <w:t>предусмотреть зависимость последовательности выполняемых действий от исходных данных.</w:t>
      </w:r>
    </w:p>
    <w:p w:rsidR="00FE454F" w:rsidRDefault="005A3D91">
      <w:pPr>
        <w:pStyle w:val="34"/>
        <w:shd w:val="clear" w:color="auto" w:fill="auto"/>
        <w:ind w:left="660" w:firstLine="700"/>
        <w:jc w:val="both"/>
      </w:pPr>
      <w:r>
        <w:t>Язык программирования</w:t>
      </w:r>
    </w:p>
    <w:p w:rsidR="00FE454F" w:rsidRDefault="005A3D91">
      <w:pPr>
        <w:pStyle w:val="60"/>
        <w:shd w:val="clear" w:color="auto" w:fill="auto"/>
        <w:spacing w:after="0" w:line="322" w:lineRule="exact"/>
        <w:ind w:left="660"/>
      </w:pPr>
      <w:r>
        <w:t>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FE454F" w:rsidRDefault="005A3D91">
      <w:pPr>
        <w:pStyle w:val="42"/>
        <w:shd w:val="clear" w:color="auto" w:fill="auto"/>
        <w:ind w:left="660" w:firstLine="700"/>
      </w:pPr>
      <w:r>
        <w:t>Третий год обучения (9 КЛАСС)</w:t>
      </w:r>
    </w:p>
    <w:p w:rsidR="00FE454F" w:rsidRDefault="005A3D91">
      <w:pPr>
        <w:pStyle w:val="34"/>
        <w:shd w:val="clear" w:color="auto" w:fill="auto"/>
        <w:ind w:left="1360" w:firstLine="0"/>
      </w:pPr>
      <w:r>
        <w:rPr>
          <w:rStyle w:val="313pt"/>
        </w:rPr>
        <w:t xml:space="preserve">Темы, изучение которых осуществляется в ознакомительном плане: </w:t>
      </w:r>
      <w:r>
        <w:t>Теоретические основы информатики Моделирование как метод познания</w:t>
      </w:r>
    </w:p>
    <w:p w:rsidR="00FE454F" w:rsidRDefault="005A3D91">
      <w:pPr>
        <w:pStyle w:val="60"/>
        <w:shd w:val="clear" w:color="auto" w:fill="auto"/>
        <w:spacing w:after="0" w:line="322" w:lineRule="exact"/>
        <w:ind w:left="660"/>
      </w:pPr>
      <w:r>
        <w:t>Имитационные модели. Оценка адекватности модели моделируемому объекту и целям моделирования.</w:t>
      </w:r>
    </w:p>
    <w:p w:rsidR="00FE454F" w:rsidRDefault="005A3D91">
      <w:pPr>
        <w:pStyle w:val="34"/>
        <w:shd w:val="clear" w:color="auto" w:fill="auto"/>
        <w:ind w:left="1360" w:right="4120" w:firstLine="0"/>
      </w:pPr>
      <w:r>
        <w:t xml:space="preserve">Алгоритмы и программирование Разработка алгоритмов и программ </w:t>
      </w:r>
      <w:r>
        <w:rPr>
          <w:rStyle w:val="313pt"/>
        </w:rPr>
        <w:t>Разбиение задачи на подзадачи.</w:t>
      </w:r>
    </w:p>
    <w:p w:rsidR="00FE454F" w:rsidRDefault="005A3D91">
      <w:pPr>
        <w:pStyle w:val="34"/>
        <w:shd w:val="clear" w:color="auto" w:fill="auto"/>
        <w:ind w:left="660" w:firstLine="700"/>
        <w:jc w:val="both"/>
      </w:pPr>
      <w:r>
        <w:t>Управление</w:t>
      </w:r>
    </w:p>
    <w:p w:rsidR="00FE454F" w:rsidRDefault="005A3D91">
      <w:pPr>
        <w:pStyle w:val="60"/>
        <w:shd w:val="clear" w:color="auto" w:fill="auto"/>
        <w:spacing w:line="322" w:lineRule="exact"/>
        <w:ind w:left="660"/>
      </w:pPr>
      <w:r>
        <w:t>Получение сигналов от цифровых датчиков (касания, расстояния, света, звука и др.).</w:t>
      </w:r>
    </w:p>
    <w:p w:rsidR="00FE454F" w:rsidRDefault="005A3D91">
      <w:pPr>
        <w:pStyle w:val="34"/>
        <w:shd w:val="clear" w:color="auto" w:fill="auto"/>
        <w:ind w:left="660" w:firstLine="700"/>
        <w:jc w:val="both"/>
      </w:pPr>
      <w:r>
        <w:lastRenderedPageBreak/>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FE454F" w:rsidRDefault="005A3D91">
      <w:pPr>
        <w:pStyle w:val="34"/>
        <w:shd w:val="clear" w:color="auto" w:fill="auto"/>
        <w:ind w:left="660" w:firstLine="700"/>
        <w:jc w:val="both"/>
      </w:pPr>
      <w:r>
        <w:t xml:space="preserve">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 </w:t>
      </w:r>
      <w:r>
        <w:rPr>
          <w:rStyle w:val="313pt"/>
        </w:rPr>
        <w:t>5 класса.</w:t>
      </w:r>
      <w: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w:t>
      </w:r>
    </w:p>
    <w:p w:rsidR="00FE454F" w:rsidRDefault="005A3D91">
      <w:pPr>
        <w:pStyle w:val="34"/>
        <w:shd w:val="clear" w:color="auto" w:fill="auto"/>
        <w:tabs>
          <w:tab w:val="left" w:pos="7937"/>
        </w:tabs>
        <w:ind w:left="660" w:firstLine="0"/>
        <w:jc w:val="both"/>
      </w:pPr>
      <w:r>
        <w:t>«Информатика», отдавая предпочтение в 5-6 классах частичному освоению тематических блоков (разделов) «Информация</w:t>
      </w:r>
      <w:r>
        <w:tab/>
        <w:t>вокруг нас»;</w:t>
      </w:r>
    </w:p>
    <w:p w:rsidR="00FE454F" w:rsidRDefault="005A3D91">
      <w:pPr>
        <w:pStyle w:val="34"/>
        <w:shd w:val="clear" w:color="auto" w:fill="auto"/>
        <w:tabs>
          <w:tab w:val="left" w:pos="7937"/>
        </w:tabs>
        <w:ind w:left="660" w:firstLine="0"/>
        <w:jc w:val="both"/>
      </w:pPr>
      <w:r>
        <w:t>«Информационные технологии»; «Информационное</w:t>
      </w:r>
      <w:r>
        <w:tab/>
        <w:t>моделирование»;</w:t>
      </w:r>
    </w:p>
    <w:p w:rsidR="00FE454F" w:rsidRDefault="005A3D91">
      <w:pPr>
        <w:pStyle w:val="34"/>
        <w:shd w:val="clear" w:color="auto" w:fill="auto"/>
        <w:ind w:left="660" w:firstLine="0"/>
        <w:jc w:val="both"/>
      </w:pPr>
      <w:r>
        <w:t>«Алгоритмика».</w:t>
      </w:r>
    </w:p>
    <w:p w:rsidR="00FE454F" w:rsidRDefault="005A3D91">
      <w:pPr>
        <w:pStyle w:val="34"/>
        <w:shd w:val="clear" w:color="auto" w:fill="auto"/>
        <w:spacing w:after="300"/>
        <w:ind w:left="660" w:firstLine="700"/>
        <w:jc w:val="both"/>
      </w:pPr>
      <w:r>
        <w:t xml:space="preserve">Содержание программы и требования к предметным результатам освоения учебного предмета «Информатика» первого и второго года </w:t>
      </w:r>
      <w:r>
        <w:rPr>
          <w:rStyle w:val="313pt"/>
        </w:rPr>
        <w:t>подготовительного периода (5-6 класс)</w:t>
      </w:r>
      <w:r>
        <w:t xml:space="preserve"> приведены после программного содержания 7-9 классов.</w:t>
      </w:r>
    </w:p>
    <w:p w:rsidR="00FE454F" w:rsidRDefault="005A3D91">
      <w:pPr>
        <w:pStyle w:val="13"/>
        <w:keepNext/>
        <w:keepLines/>
        <w:shd w:val="clear" w:color="auto" w:fill="auto"/>
        <w:spacing w:after="0" w:line="322" w:lineRule="exact"/>
        <w:ind w:left="660" w:firstLine="700"/>
        <w:jc w:val="both"/>
      </w:pPr>
      <w:bookmarkStart w:id="342" w:name="bookmark437"/>
      <w:r>
        <w:t>Место учебного предмета «Информатика» в учебном плане</w:t>
      </w:r>
      <w:bookmarkEnd w:id="342"/>
    </w:p>
    <w:p w:rsidR="00FE454F" w:rsidRDefault="005A3D91">
      <w:pPr>
        <w:pStyle w:val="34"/>
        <w:shd w:val="clear" w:color="auto" w:fill="auto"/>
        <w:ind w:left="660" w:firstLine="700"/>
        <w:jc w:val="both"/>
      </w:pPr>
      <w: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FE454F" w:rsidRDefault="005A3D91">
      <w:pPr>
        <w:pStyle w:val="34"/>
        <w:shd w:val="clear" w:color="auto" w:fill="auto"/>
        <w:ind w:left="660" w:firstLine="700"/>
        <w:jc w:val="both"/>
      </w:pPr>
      <w:r>
        <w:t>Учебным планом на изучение информатики на базовом уровне отведено 102 учебных часа - по 1 часу в неделю в 7, 8 и 9 классах соответственно.</w:t>
      </w:r>
    </w:p>
    <w:p w:rsidR="00FE454F" w:rsidRDefault="005A3D91">
      <w:pPr>
        <w:pStyle w:val="34"/>
        <w:shd w:val="clear" w:color="auto" w:fill="auto"/>
        <w:spacing w:after="633"/>
        <w:ind w:left="660" w:firstLine="700"/>
        <w:jc w:val="both"/>
      </w:pPr>
      <w: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E454F" w:rsidRDefault="005A3D91">
      <w:pPr>
        <w:pStyle w:val="34"/>
        <w:shd w:val="clear" w:color="auto" w:fill="auto"/>
        <w:spacing w:after="308" w:line="280" w:lineRule="exact"/>
        <w:ind w:left="660" w:firstLine="0"/>
        <w:jc w:val="both"/>
      </w:pPr>
      <w:r>
        <w:lastRenderedPageBreak/>
        <w:t>СОДЕРЖАНИЕ УЧЕБНОГО ПРЕДМЕТА «ИНФОРМАТИКА»</w:t>
      </w:r>
    </w:p>
    <w:p w:rsidR="00FE454F" w:rsidRDefault="005A3D91" w:rsidP="00643CF1">
      <w:pPr>
        <w:pStyle w:val="13"/>
        <w:keepNext/>
        <w:keepLines/>
        <w:numPr>
          <w:ilvl w:val="0"/>
          <w:numId w:val="106"/>
        </w:numPr>
        <w:shd w:val="clear" w:color="auto" w:fill="auto"/>
        <w:tabs>
          <w:tab w:val="left" w:pos="936"/>
        </w:tabs>
        <w:spacing w:after="0" w:line="317" w:lineRule="exact"/>
        <w:ind w:left="660" w:firstLine="0"/>
        <w:jc w:val="both"/>
      </w:pPr>
      <w:bookmarkStart w:id="343" w:name="bookmark438"/>
      <w:r>
        <w:t>КЛАСС</w:t>
      </w:r>
      <w:bookmarkEnd w:id="343"/>
    </w:p>
    <w:p w:rsidR="00FE454F" w:rsidRDefault="005A3D91">
      <w:pPr>
        <w:pStyle w:val="34"/>
        <w:shd w:val="clear" w:color="auto" w:fill="auto"/>
        <w:spacing w:line="317" w:lineRule="exact"/>
        <w:ind w:left="660" w:firstLine="700"/>
        <w:jc w:val="both"/>
      </w:pPr>
      <w:r>
        <w:t>Цифровая грамотность</w:t>
      </w:r>
    </w:p>
    <w:p w:rsidR="00FE454F" w:rsidRDefault="005A3D91">
      <w:pPr>
        <w:pStyle w:val="34"/>
        <w:shd w:val="clear" w:color="auto" w:fill="auto"/>
        <w:spacing w:line="317" w:lineRule="exact"/>
        <w:ind w:left="660" w:firstLine="700"/>
        <w:jc w:val="both"/>
      </w:pPr>
      <w:r>
        <w:t>Компьютер - универсальное устройство обработки данных</w:t>
      </w:r>
    </w:p>
    <w:p w:rsidR="00FE454F" w:rsidRDefault="005A3D91">
      <w:pPr>
        <w:pStyle w:val="60"/>
        <w:shd w:val="clear" w:color="auto" w:fill="auto"/>
        <w:spacing w:after="0"/>
        <w:ind w:left="660"/>
      </w:pPr>
      <w:r>
        <w:rPr>
          <w:rStyle w:val="614pt1"/>
        </w:rPr>
        <w:t xml:space="preserve">Компьютер - универсальное вычислительное устройство, работающее по программе. </w:t>
      </w:r>
      <w:r>
        <w:t>Типы компьютеров: персональные компьютеры, встроенные компьютеры, суперкомпьютеры. Мобильные устройства.</w:t>
      </w:r>
    </w:p>
    <w:p w:rsidR="00FE454F" w:rsidRDefault="005A3D91">
      <w:pPr>
        <w:pStyle w:val="34"/>
        <w:shd w:val="clear" w:color="auto" w:fill="auto"/>
        <w:spacing w:line="317" w:lineRule="exact"/>
        <w:ind w:left="660" w:firstLine="700"/>
        <w:jc w:val="both"/>
      </w:pPr>
      <w:r>
        <w:t xml:space="preserve">Основные компоненты компьютера и их назначение. Процессор. Оперативная и долговременная память. Устройства ввода и вывода. </w:t>
      </w:r>
      <w:r>
        <w:rPr>
          <w:rStyle w:val="313pt"/>
        </w:rPr>
        <w:t>Сенсорный ввод, датчики мобильных устройств, средства биометрической аутентификации.</w:t>
      </w:r>
    </w:p>
    <w:p w:rsidR="00FE454F" w:rsidRDefault="005A3D91">
      <w:pPr>
        <w:pStyle w:val="60"/>
        <w:shd w:val="clear" w:color="auto" w:fill="auto"/>
        <w:spacing w:after="0"/>
        <w:ind w:left="66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FE454F" w:rsidRDefault="005A3D91">
      <w:pPr>
        <w:pStyle w:val="60"/>
        <w:shd w:val="clear" w:color="auto" w:fill="auto"/>
        <w:spacing w:after="0" w:line="322" w:lineRule="exact"/>
        <w:ind w:left="660"/>
      </w:pPr>
      <w:r>
        <w:t>Параллельные вычисления.</w:t>
      </w:r>
    </w:p>
    <w:p w:rsidR="00FE454F" w:rsidRDefault="005A3D91">
      <w:pPr>
        <w:pStyle w:val="34"/>
        <w:shd w:val="clear" w:color="auto" w:fill="auto"/>
        <w:ind w:left="660" w:firstLine="700"/>
        <w:jc w:val="both"/>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FE454F" w:rsidRDefault="005A3D91">
      <w:pPr>
        <w:pStyle w:val="34"/>
        <w:shd w:val="clear" w:color="auto" w:fill="auto"/>
        <w:ind w:left="660" w:firstLine="700"/>
        <w:jc w:val="both"/>
      </w:pPr>
      <w:r>
        <w:t>Техника безопасности и правила работы на компьютере.</w:t>
      </w:r>
    </w:p>
    <w:p w:rsidR="00FE454F" w:rsidRDefault="005A3D91">
      <w:pPr>
        <w:pStyle w:val="34"/>
        <w:shd w:val="clear" w:color="auto" w:fill="auto"/>
        <w:ind w:left="660" w:firstLine="700"/>
        <w:jc w:val="both"/>
      </w:pPr>
      <w:r>
        <w:t>Программы и данные</w:t>
      </w:r>
    </w:p>
    <w:p w:rsidR="00FE454F" w:rsidRDefault="005A3D91">
      <w:pPr>
        <w:pStyle w:val="34"/>
        <w:shd w:val="clear" w:color="auto" w:fill="auto"/>
        <w:ind w:left="660" w:firstLine="700"/>
        <w:jc w:val="both"/>
      </w:pPr>
      <w:r>
        <w:t xml:space="preserve">Программное обеспечение компьютера. Прикладное программное обеспечение. Системное программное обеспечение. Системы программирования. </w:t>
      </w:r>
      <w:r>
        <w:rPr>
          <w:rStyle w:val="313pt"/>
        </w:rPr>
        <w:t>Правовая охрана программ и данных.</w:t>
      </w:r>
      <w:r>
        <w:t xml:space="preserve"> Бесплатные и условно-бесплатные программы. Свободное программное обеспечение.</w:t>
      </w:r>
    </w:p>
    <w:p w:rsidR="00FE454F" w:rsidRDefault="005A3D91">
      <w:pPr>
        <w:pStyle w:val="34"/>
        <w:shd w:val="clear" w:color="auto" w:fill="auto"/>
        <w:ind w:left="660" w:firstLine="700"/>
        <w:jc w:val="both"/>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rsidR="00FE454F" w:rsidRDefault="005A3D91">
      <w:pPr>
        <w:pStyle w:val="34"/>
        <w:shd w:val="clear" w:color="auto" w:fill="auto"/>
        <w:ind w:left="660" w:firstLine="700"/>
        <w:jc w:val="both"/>
      </w:pPr>
      <w:r>
        <w:t>Компьютерные вирусы и другие вредоносные программы. Программы для защиты от вирусов.</w:t>
      </w:r>
    </w:p>
    <w:p w:rsidR="00FE454F" w:rsidRDefault="005A3D91">
      <w:pPr>
        <w:pStyle w:val="34"/>
        <w:shd w:val="clear" w:color="auto" w:fill="auto"/>
        <w:ind w:left="660" w:firstLine="700"/>
        <w:jc w:val="both"/>
      </w:pPr>
      <w:r>
        <w:t>Компьютерные сети</w:t>
      </w:r>
    </w:p>
    <w:p w:rsidR="00FE454F" w:rsidRDefault="005A3D91">
      <w:pPr>
        <w:pStyle w:val="34"/>
        <w:shd w:val="clear" w:color="auto" w:fill="auto"/>
        <w:ind w:left="660" w:firstLine="700"/>
        <w:jc w:val="both"/>
      </w:pPr>
      <w:r>
        <w:rPr>
          <w:rStyle w:val="313pt"/>
        </w:rPr>
        <w:t>Объединение компьютеров в сеть.</w:t>
      </w:r>
      <w:r>
        <w:t xml:space="preserve"> Сеть Интернет. Веб-страница, веб</w:t>
      </w:r>
      <w:r>
        <w:softHyphen/>
        <w:t>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FE454F" w:rsidRDefault="005A3D91">
      <w:pPr>
        <w:pStyle w:val="34"/>
        <w:shd w:val="clear" w:color="auto" w:fill="auto"/>
        <w:ind w:left="660" w:firstLine="700"/>
        <w:jc w:val="both"/>
      </w:pPr>
      <w:r>
        <w:t>Современные сервисы интернет-коммуникаций.</w:t>
      </w:r>
    </w:p>
    <w:p w:rsidR="00FE454F" w:rsidRDefault="005A3D91">
      <w:pPr>
        <w:pStyle w:val="34"/>
        <w:shd w:val="clear" w:color="auto" w:fill="auto"/>
        <w:spacing w:after="300"/>
        <w:ind w:left="660" w:firstLine="700"/>
        <w:jc w:val="both"/>
      </w:pPr>
      <w: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FE454F" w:rsidRDefault="005A3D91">
      <w:pPr>
        <w:pStyle w:val="13"/>
        <w:keepNext/>
        <w:keepLines/>
        <w:shd w:val="clear" w:color="auto" w:fill="auto"/>
        <w:spacing w:after="0" w:line="322" w:lineRule="exact"/>
        <w:ind w:left="660" w:firstLine="700"/>
        <w:jc w:val="both"/>
      </w:pPr>
      <w:bookmarkStart w:id="344" w:name="bookmark439"/>
      <w:r>
        <w:t>Теоретические основы информатики</w:t>
      </w:r>
      <w:bookmarkEnd w:id="344"/>
    </w:p>
    <w:p w:rsidR="00FE454F" w:rsidRDefault="005A3D91">
      <w:pPr>
        <w:pStyle w:val="34"/>
        <w:shd w:val="clear" w:color="auto" w:fill="auto"/>
        <w:ind w:left="660" w:firstLine="700"/>
        <w:jc w:val="both"/>
      </w:pPr>
      <w:r>
        <w:t>Информация и информационные процессы</w:t>
      </w:r>
    </w:p>
    <w:p w:rsidR="00FE454F" w:rsidRDefault="005A3D91">
      <w:pPr>
        <w:pStyle w:val="34"/>
        <w:shd w:val="clear" w:color="auto" w:fill="auto"/>
        <w:ind w:left="660" w:firstLine="700"/>
        <w:jc w:val="both"/>
      </w:pPr>
      <w:r>
        <w:t>Информация - одно из основных понятий современной науки.</w:t>
      </w:r>
    </w:p>
    <w:p w:rsidR="00FE454F" w:rsidRDefault="005A3D91">
      <w:pPr>
        <w:pStyle w:val="34"/>
        <w:shd w:val="clear" w:color="auto" w:fill="auto"/>
        <w:ind w:left="660" w:firstLine="700"/>
        <w:jc w:val="both"/>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FE454F" w:rsidRDefault="005A3D91">
      <w:pPr>
        <w:pStyle w:val="60"/>
        <w:shd w:val="clear" w:color="auto" w:fill="auto"/>
        <w:spacing w:after="0" w:line="322" w:lineRule="exact"/>
        <w:ind w:left="660"/>
      </w:pPr>
      <w:r>
        <w:rPr>
          <w:rStyle w:val="614pt1"/>
        </w:rPr>
        <w:t xml:space="preserve">Дискретность данных. </w:t>
      </w:r>
      <w:r>
        <w:t>Возможность описания непрерывных объектов и процессов с помощью дискретных данных.</w:t>
      </w:r>
    </w:p>
    <w:p w:rsidR="00FE454F" w:rsidRDefault="005A3D91">
      <w:pPr>
        <w:pStyle w:val="34"/>
        <w:shd w:val="clear" w:color="auto" w:fill="auto"/>
        <w:ind w:left="660" w:firstLine="700"/>
        <w:jc w:val="both"/>
      </w:pPr>
      <w:r>
        <w:t>Информационные процессы - процессы, связанные с хранением, преобразованием и передачей данных.</w:t>
      </w:r>
    </w:p>
    <w:p w:rsidR="00FE454F" w:rsidRDefault="005A3D91">
      <w:pPr>
        <w:pStyle w:val="34"/>
        <w:shd w:val="clear" w:color="auto" w:fill="auto"/>
        <w:ind w:left="660" w:firstLine="700"/>
        <w:jc w:val="both"/>
      </w:pPr>
      <w:r>
        <w:t>Представление информации</w:t>
      </w:r>
    </w:p>
    <w:p w:rsidR="00FE454F" w:rsidRDefault="005A3D91">
      <w:pPr>
        <w:pStyle w:val="34"/>
        <w:shd w:val="clear" w:color="auto" w:fill="auto"/>
        <w:ind w:left="660" w:firstLine="700"/>
        <w:jc w:val="both"/>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FE454F" w:rsidRDefault="005A3D91">
      <w:pPr>
        <w:pStyle w:val="34"/>
        <w:shd w:val="clear" w:color="auto" w:fill="auto"/>
        <w:ind w:left="660" w:firstLine="700"/>
        <w:jc w:val="both"/>
      </w:pPr>
      <w:r>
        <w:t>Кодирование символов одного алфавита с помощью кодовых слов в другом алфавите; кодовая таблица, декодирование.</w:t>
      </w:r>
    </w:p>
    <w:p w:rsidR="00FE454F" w:rsidRDefault="005A3D91">
      <w:pPr>
        <w:pStyle w:val="34"/>
        <w:shd w:val="clear" w:color="auto" w:fill="auto"/>
        <w:ind w:left="660" w:firstLine="700"/>
        <w:jc w:val="both"/>
      </w:pPr>
      <w:r>
        <w:t>Двоичный код. Представление данных в компьютере как текстов в двоичном алфавите.</w:t>
      </w:r>
    </w:p>
    <w:p w:rsidR="00FE454F" w:rsidRDefault="005A3D91">
      <w:pPr>
        <w:pStyle w:val="34"/>
        <w:shd w:val="clear" w:color="auto" w:fill="auto"/>
        <w:ind w:left="660" w:firstLine="700"/>
        <w:jc w:val="both"/>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FE454F" w:rsidRDefault="005A3D91">
      <w:pPr>
        <w:pStyle w:val="34"/>
        <w:shd w:val="clear" w:color="auto" w:fill="auto"/>
        <w:ind w:left="660" w:firstLine="700"/>
        <w:jc w:val="both"/>
      </w:pPr>
      <w:r>
        <w:rPr>
          <w:rStyle w:val="313pt"/>
        </w:rPr>
        <w:t>Скорость передачи данных.</w:t>
      </w:r>
      <w:r>
        <w:t xml:space="preserve"> Единицы скорости передачи данных.</w:t>
      </w:r>
    </w:p>
    <w:p w:rsidR="00FE454F" w:rsidRDefault="005A3D91">
      <w:pPr>
        <w:pStyle w:val="34"/>
        <w:shd w:val="clear" w:color="auto" w:fill="auto"/>
        <w:ind w:left="660" w:firstLine="700"/>
        <w:jc w:val="both"/>
      </w:pPr>
      <w:r>
        <w:t xml:space="preserve">Кодирование текстов. Равномерный код. Неравномерный код. </w:t>
      </w:r>
      <w:r>
        <w:rPr>
          <w:rStyle w:val="313pt"/>
        </w:rPr>
        <w:t xml:space="preserve">Кодировка </w:t>
      </w:r>
      <w:r>
        <w:rPr>
          <w:rStyle w:val="313pt"/>
          <w:lang w:val="en-US" w:eastAsia="en-US" w:bidi="en-US"/>
        </w:rPr>
        <w:t>ASCII</w:t>
      </w:r>
      <w:r w:rsidRPr="009803C2">
        <w:rPr>
          <w:rStyle w:val="313pt"/>
          <w:lang w:eastAsia="en-US" w:bidi="en-US"/>
        </w:rPr>
        <w:t>.</w:t>
      </w:r>
      <w:r w:rsidRPr="009803C2">
        <w:rPr>
          <w:lang w:eastAsia="en-US" w:bidi="en-US"/>
        </w:rPr>
        <w:t xml:space="preserve"> </w:t>
      </w:r>
      <w:r>
        <w:t xml:space="preserve">Восьмибитные кодировки. Понятие о кодировках </w:t>
      </w:r>
      <w:r>
        <w:rPr>
          <w:lang w:val="en-US" w:eastAsia="en-US" w:bidi="en-US"/>
        </w:rPr>
        <w:t>UNICODE</w:t>
      </w:r>
      <w:r w:rsidRPr="009803C2">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FE454F" w:rsidRDefault="005A3D91">
      <w:pPr>
        <w:pStyle w:val="60"/>
        <w:shd w:val="clear" w:color="auto" w:fill="auto"/>
        <w:spacing w:after="0" w:line="322" w:lineRule="exact"/>
        <w:ind w:left="660"/>
      </w:pPr>
      <w:r>
        <w:t>Искажение информации при передаче.</w:t>
      </w:r>
    </w:p>
    <w:p w:rsidR="00FE454F" w:rsidRDefault="005A3D91">
      <w:pPr>
        <w:pStyle w:val="60"/>
        <w:shd w:val="clear" w:color="auto" w:fill="auto"/>
        <w:spacing w:after="0" w:line="322" w:lineRule="exact"/>
        <w:ind w:left="660"/>
      </w:pPr>
      <w:r>
        <w:t>Общее представление о цифровом представлении аудиовизуальных и других непрерывных данных.</w:t>
      </w:r>
    </w:p>
    <w:p w:rsidR="00FE454F" w:rsidRDefault="005A3D91">
      <w:pPr>
        <w:pStyle w:val="34"/>
        <w:shd w:val="clear" w:color="auto" w:fill="auto"/>
        <w:ind w:left="660" w:firstLine="700"/>
        <w:jc w:val="both"/>
      </w:pPr>
      <w:r>
        <w:t xml:space="preserve">Кодирование цвета. Цветовые модели. Модель </w:t>
      </w:r>
      <w:r>
        <w:rPr>
          <w:lang w:val="en-US" w:eastAsia="en-US" w:bidi="en-US"/>
        </w:rPr>
        <w:t>RGB</w:t>
      </w:r>
      <w:r w:rsidRPr="009803C2">
        <w:rPr>
          <w:lang w:eastAsia="en-US" w:bidi="en-US"/>
        </w:rPr>
        <w:t xml:space="preserve">. </w:t>
      </w:r>
      <w:r>
        <w:t>Глубина кодирования. Палитра.</w:t>
      </w:r>
    </w:p>
    <w:p w:rsidR="00FE454F" w:rsidRDefault="005A3D91">
      <w:pPr>
        <w:pStyle w:val="60"/>
        <w:shd w:val="clear" w:color="auto" w:fill="auto"/>
        <w:spacing w:after="0" w:line="322" w:lineRule="exact"/>
        <w:ind w:left="660"/>
      </w:pPr>
      <w:r>
        <w:rPr>
          <w:rStyle w:val="614pt1"/>
        </w:rPr>
        <w:t xml:space="preserve">Растровое и векторное представление изображений. Пиксель. </w:t>
      </w:r>
      <w:r>
        <w:t>Оценка информационного объёма графических данных для растрового изображения.</w:t>
      </w:r>
    </w:p>
    <w:p w:rsidR="00FE454F" w:rsidRDefault="005A3D91">
      <w:pPr>
        <w:pStyle w:val="34"/>
        <w:shd w:val="clear" w:color="auto" w:fill="auto"/>
        <w:ind w:left="660" w:firstLine="700"/>
        <w:jc w:val="both"/>
      </w:pPr>
      <w:r>
        <w:t xml:space="preserve">Кодирование звука. Разрядность и частота записи. </w:t>
      </w:r>
      <w:r>
        <w:rPr>
          <w:rStyle w:val="313pt"/>
        </w:rPr>
        <w:t>Количество каналов записи.</w:t>
      </w:r>
    </w:p>
    <w:p w:rsidR="00FE454F" w:rsidRDefault="005A3D91">
      <w:pPr>
        <w:pStyle w:val="60"/>
        <w:shd w:val="clear" w:color="auto" w:fill="auto"/>
        <w:spacing w:line="322" w:lineRule="exact"/>
        <w:ind w:left="660"/>
      </w:pPr>
      <w:r>
        <w:t>Оценка количественных параметров, связанных с представлением и хранением звуковых файлов.</w:t>
      </w:r>
    </w:p>
    <w:p w:rsidR="00FE454F" w:rsidRDefault="005A3D91">
      <w:pPr>
        <w:pStyle w:val="13"/>
        <w:keepNext/>
        <w:keepLines/>
        <w:shd w:val="clear" w:color="auto" w:fill="auto"/>
        <w:spacing w:after="0" w:line="322" w:lineRule="exact"/>
        <w:ind w:left="660" w:firstLine="700"/>
        <w:jc w:val="both"/>
      </w:pPr>
      <w:bookmarkStart w:id="345" w:name="bookmark440"/>
      <w:r>
        <w:lastRenderedPageBreak/>
        <w:t>Информационные технологии</w:t>
      </w:r>
      <w:bookmarkEnd w:id="345"/>
    </w:p>
    <w:p w:rsidR="00FE454F" w:rsidRDefault="005A3D91">
      <w:pPr>
        <w:pStyle w:val="34"/>
        <w:shd w:val="clear" w:color="auto" w:fill="auto"/>
        <w:ind w:left="660" w:firstLine="700"/>
        <w:jc w:val="both"/>
      </w:pPr>
      <w:r>
        <w:t>Текстовые документы</w:t>
      </w:r>
    </w:p>
    <w:p w:rsidR="00FE454F" w:rsidRDefault="005A3D91">
      <w:pPr>
        <w:pStyle w:val="34"/>
        <w:shd w:val="clear" w:color="auto" w:fill="auto"/>
        <w:ind w:left="660" w:firstLine="700"/>
        <w:jc w:val="both"/>
      </w:pPr>
      <w:r>
        <w:t>Текстовые документы и их структурные элементы (страница, абзац, строка, слово, символ).</w:t>
      </w:r>
    </w:p>
    <w:p w:rsidR="00FE454F" w:rsidRDefault="005A3D91">
      <w:pPr>
        <w:pStyle w:val="34"/>
        <w:shd w:val="clear" w:color="auto" w:fill="auto"/>
        <w:ind w:left="660" w:firstLine="700"/>
        <w:jc w:val="both"/>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FE454F" w:rsidRDefault="005A3D91">
      <w:pPr>
        <w:pStyle w:val="34"/>
        <w:shd w:val="clear" w:color="auto" w:fill="auto"/>
        <w:ind w:left="660" w:firstLine="700"/>
        <w:jc w:val="both"/>
      </w:pPr>
      <w:r>
        <w:t>Структурирование информации с помощью списков и таб-лиц. Многоуровневые списки. Добавление таблиц в текстовые документы.</w:t>
      </w:r>
    </w:p>
    <w:p w:rsidR="00FE454F" w:rsidRDefault="005A3D91">
      <w:pPr>
        <w:pStyle w:val="34"/>
        <w:shd w:val="clear" w:color="auto" w:fill="auto"/>
        <w:ind w:left="660" w:firstLine="700"/>
        <w:jc w:val="both"/>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FE454F" w:rsidRDefault="005A3D91">
      <w:pPr>
        <w:pStyle w:val="34"/>
        <w:shd w:val="clear" w:color="auto" w:fill="auto"/>
        <w:ind w:left="660" w:firstLine="700"/>
        <w:jc w:val="both"/>
      </w:pPr>
      <w:r>
        <w:t xml:space="preserve">Проверка правописания. </w:t>
      </w:r>
      <w:r>
        <w:rPr>
          <w:rStyle w:val="313pt"/>
        </w:rPr>
        <w:t>Расстановка переносов. Голосовой ввод текста. Оптическое распознавание текста.</w:t>
      </w:r>
      <w:r>
        <w:t xml:space="preserve"> Компьютерный перевод. Использование сервисов сети Интернет для обработки текста.</w:t>
      </w:r>
    </w:p>
    <w:p w:rsidR="00FE454F" w:rsidRDefault="005A3D91">
      <w:pPr>
        <w:pStyle w:val="34"/>
        <w:shd w:val="clear" w:color="auto" w:fill="auto"/>
        <w:ind w:left="660" w:firstLine="700"/>
        <w:jc w:val="both"/>
      </w:pPr>
      <w:r>
        <w:t>Компьютерная графика</w:t>
      </w:r>
    </w:p>
    <w:p w:rsidR="00FE454F" w:rsidRDefault="005A3D91">
      <w:pPr>
        <w:pStyle w:val="34"/>
        <w:shd w:val="clear" w:color="auto" w:fill="auto"/>
        <w:ind w:left="660" w:firstLine="700"/>
        <w:jc w:val="both"/>
      </w:pPr>
      <w:r>
        <w:t>Знакомство с графическими редакторами. Растровые рисунки. Использование графических примитивов.</w:t>
      </w:r>
    </w:p>
    <w:p w:rsidR="00FE454F" w:rsidRDefault="005A3D91">
      <w:pPr>
        <w:pStyle w:val="34"/>
        <w:shd w:val="clear" w:color="auto" w:fill="auto"/>
        <w:ind w:left="660" w:firstLine="700"/>
        <w:jc w:val="both"/>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FE454F" w:rsidRDefault="005A3D91">
      <w:pPr>
        <w:pStyle w:val="34"/>
        <w:shd w:val="clear" w:color="auto" w:fill="auto"/>
        <w:ind w:left="660" w:firstLine="700"/>
        <w:jc w:val="both"/>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FE454F" w:rsidRDefault="005A3D91">
      <w:pPr>
        <w:pStyle w:val="34"/>
        <w:shd w:val="clear" w:color="auto" w:fill="auto"/>
        <w:ind w:left="660" w:firstLine="700"/>
        <w:jc w:val="both"/>
      </w:pPr>
      <w:r>
        <w:t>Мультимедийные презентации</w:t>
      </w:r>
    </w:p>
    <w:p w:rsidR="00FE454F" w:rsidRDefault="005A3D91">
      <w:pPr>
        <w:pStyle w:val="34"/>
        <w:shd w:val="clear" w:color="auto" w:fill="auto"/>
        <w:ind w:left="660" w:firstLine="700"/>
        <w:jc w:val="both"/>
      </w:pPr>
      <w:r>
        <w:t>Подготовка мультимедийных презентаций. Слайд. Добавление на слайд текста и изображений. Работа с несколькими слайдами.</w:t>
      </w:r>
    </w:p>
    <w:p w:rsidR="00FE454F" w:rsidRDefault="005A3D91">
      <w:pPr>
        <w:pStyle w:val="34"/>
        <w:shd w:val="clear" w:color="auto" w:fill="auto"/>
        <w:spacing w:after="300"/>
        <w:ind w:left="660" w:firstLine="700"/>
        <w:jc w:val="both"/>
      </w:pPr>
      <w:r>
        <w:t>Добавление на слайд аудиовизуальных данных. Анимация. Г иперссылки.</w:t>
      </w:r>
    </w:p>
    <w:p w:rsidR="00FE454F" w:rsidRDefault="005A3D91" w:rsidP="00643CF1">
      <w:pPr>
        <w:pStyle w:val="13"/>
        <w:keepNext/>
        <w:keepLines/>
        <w:numPr>
          <w:ilvl w:val="0"/>
          <w:numId w:val="106"/>
        </w:numPr>
        <w:shd w:val="clear" w:color="auto" w:fill="auto"/>
        <w:tabs>
          <w:tab w:val="left" w:pos="931"/>
        </w:tabs>
        <w:spacing w:after="0" w:line="322" w:lineRule="exact"/>
        <w:ind w:left="660" w:firstLine="0"/>
        <w:jc w:val="both"/>
      </w:pPr>
      <w:bookmarkStart w:id="346" w:name="bookmark441"/>
      <w:r>
        <w:t>КЛАСС</w:t>
      </w:r>
      <w:bookmarkEnd w:id="346"/>
    </w:p>
    <w:p w:rsidR="00FE454F" w:rsidRDefault="005A3D91">
      <w:pPr>
        <w:pStyle w:val="34"/>
        <w:shd w:val="clear" w:color="auto" w:fill="auto"/>
        <w:ind w:left="1360" w:right="4000" w:firstLine="0"/>
      </w:pPr>
      <w:r>
        <w:t>Теоретические основы информатики Системы счисления</w:t>
      </w:r>
    </w:p>
    <w:p w:rsidR="00FE454F" w:rsidRDefault="005A3D91">
      <w:pPr>
        <w:pStyle w:val="34"/>
        <w:shd w:val="clear" w:color="auto" w:fill="auto"/>
        <w:ind w:left="660" w:firstLine="700"/>
        <w:jc w:val="both"/>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Pr>
          <w:rStyle w:val="313pt"/>
        </w:rPr>
        <w:t>Римская система счисления.</w:t>
      </w:r>
    </w:p>
    <w:p w:rsidR="00FE454F" w:rsidRDefault="005A3D91">
      <w:pPr>
        <w:pStyle w:val="34"/>
        <w:shd w:val="clear" w:color="auto" w:fill="auto"/>
        <w:ind w:left="660" w:firstLine="700"/>
        <w:jc w:val="both"/>
      </w:pPr>
      <w: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FE454F" w:rsidRDefault="005A3D91">
      <w:pPr>
        <w:pStyle w:val="34"/>
        <w:shd w:val="clear" w:color="auto" w:fill="auto"/>
        <w:ind w:left="660" w:firstLine="700"/>
        <w:jc w:val="both"/>
      </w:pPr>
      <w:r>
        <w:t>Арифметические операции в двоичной системе счисления.</w:t>
      </w:r>
    </w:p>
    <w:p w:rsidR="00FE454F" w:rsidRDefault="005A3D91">
      <w:pPr>
        <w:pStyle w:val="34"/>
        <w:shd w:val="clear" w:color="auto" w:fill="auto"/>
        <w:ind w:left="660" w:firstLine="700"/>
        <w:jc w:val="both"/>
      </w:pPr>
      <w:r>
        <w:t>Элементы математической логики</w:t>
      </w:r>
    </w:p>
    <w:p w:rsidR="00FE454F" w:rsidRDefault="005A3D91">
      <w:pPr>
        <w:pStyle w:val="34"/>
        <w:shd w:val="clear" w:color="auto" w:fill="auto"/>
        <w:ind w:left="660" w:firstLine="700"/>
        <w:jc w:val="both"/>
      </w:pPr>
      <w: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Pr>
          <w:rStyle w:val="313pt"/>
        </w:rPr>
        <w:t>Определение истинности составного высказывания, если известны значения истинности входящих в него элементарных высказываний.</w:t>
      </w:r>
      <w:r>
        <w:t xml:space="preserve"> Логические выражения. Правила записи логических выражений. Построение таблиц истинности логических выражений.</w:t>
      </w:r>
    </w:p>
    <w:p w:rsidR="00FE454F" w:rsidRDefault="005A3D91">
      <w:pPr>
        <w:pStyle w:val="60"/>
        <w:shd w:val="clear" w:color="auto" w:fill="auto"/>
        <w:spacing w:after="0" w:line="322" w:lineRule="exact"/>
        <w:ind w:left="660"/>
      </w:pPr>
      <w:r>
        <w:rPr>
          <w:rStyle w:val="614pt1"/>
        </w:rPr>
        <w:t xml:space="preserve">Логические элементы. </w:t>
      </w:r>
      <w:r>
        <w:t>Знакомство с логическими основами компьютера.</w:t>
      </w:r>
    </w:p>
    <w:p w:rsidR="00FE454F" w:rsidRDefault="005A3D91">
      <w:pPr>
        <w:pStyle w:val="13"/>
        <w:keepNext/>
        <w:keepLines/>
        <w:shd w:val="clear" w:color="auto" w:fill="auto"/>
        <w:spacing w:after="0" w:line="322" w:lineRule="exact"/>
        <w:ind w:left="660" w:firstLine="700"/>
        <w:jc w:val="both"/>
      </w:pPr>
      <w:bookmarkStart w:id="347" w:name="bookmark442"/>
      <w:r>
        <w:t>Алгоритмы и программирование</w:t>
      </w:r>
      <w:bookmarkEnd w:id="347"/>
    </w:p>
    <w:p w:rsidR="00FE454F" w:rsidRDefault="005A3D91">
      <w:pPr>
        <w:pStyle w:val="34"/>
        <w:shd w:val="clear" w:color="auto" w:fill="auto"/>
        <w:ind w:left="660" w:firstLine="700"/>
        <w:jc w:val="both"/>
      </w:pPr>
      <w:r>
        <w:t>Исполнители и алгоритмы. Алгоритмические конструкции</w:t>
      </w:r>
    </w:p>
    <w:p w:rsidR="00FE454F" w:rsidRDefault="005A3D91">
      <w:pPr>
        <w:pStyle w:val="34"/>
        <w:shd w:val="clear" w:color="auto" w:fill="auto"/>
        <w:ind w:left="660" w:firstLine="700"/>
        <w:jc w:val="both"/>
      </w:pPr>
      <w:r>
        <w:t>Понятие алгоритма. Исполнители алгоритмов. Алгоритм как план управления исполнителем.</w:t>
      </w:r>
    </w:p>
    <w:p w:rsidR="00FE454F" w:rsidRDefault="005A3D91">
      <w:pPr>
        <w:pStyle w:val="34"/>
        <w:shd w:val="clear" w:color="auto" w:fill="auto"/>
        <w:ind w:left="660" w:firstLine="700"/>
        <w:jc w:val="both"/>
      </w:pPr>
      <w:r>
        <w:t>Свойства алгоритма. Способы записи алгоритма (словесный, в виде блок-схемы, программа).</w:t>
      </w:r>
    </w:p>
    <w:p w:rsidR="00FE454F" w:rsidRDefault="005A3D91">
      <w:pPr>
        <w:pStyle w:val="60"/>
        <w:shd w:val="clear" w:color="auto" w:fill="auto"/>
        <w:spacing w:after="0" w:line="322" w:lineRule="exact"/>
        <w:ind w:left="660"/>
      </w:pPr>
      <w:r>
        <w:rPr>
          <w:rStyle w:val="614pt1"/>
        </w:rPr>
        <w:t xml:space="preserve">Алгоритмические конструкции. Конструкция «следование». Линейный алгоритм. </w:t>
      </w:r>
      <w:r>
        <w:t>Ограниченность линейных алгоритмов: невозможность предусмотреть зависимость последовательности выполняемых действий от исходных данных.</w:t>
      </w:r>
    </w:p>
    <w:p w:rsidR="00FE454F" w:rsidRDefault="005A3D91">
      <w:pPr>
        <w:pStyle w:val="34"/>
        <w:shd w:val="clear" w:color="auto" w:fill="auto"/>
        <w:ind w:left="660" w:firstLine="700"/>
        <w:jc w:val="both"/>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FE454F" w:rsidRDefault="005A3D91">
      <w:pPr>
        <w:pStyle w:val="34"/>
        <w:shd w:val="clear" w:color="auto" w:fill="auto"/>
        <w:ind w:left="660" w:firstLine="700"/>
        <w:jc w:val="both"/>
      </w:pPr>
      <w:r>
        <w:t>Конструкция «повторения»: циклы с заданным числом повторений, с условием выполнения, с переменной цикла.</w:t>
      </w:r>
    </w:p>
    <w:p w:rsidR="00FE454F" w:rsidRDefault="005A3D91">
      <w:pPr>
        <w:pStyle w:val="34"/>
        <w:shd w:val="clear" w:color="auto" w:fill="auto"/>
        <w:ind w:left="660" w:firstLine="700"/>
        <w:jc w:val="both"/>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FE454F" w:rsidRDefault="005A3D91">
      <w:pPr>
        <w:pStyle w:val="34"/>
        <w:shd w:val="clear" w:color="auto" w:fill="auto"/>
        <w:ind w:left="660" w:firstLine="700"/>
        <w:jc w:val="both"/>
      </w:pPr>
      <w:r>
        <w:t>Язык программирования</w:t>
      </w:r>
    </w:p>
    <w:p w:rsidR="00FE454F" w:rsidRDefault="005A3D91">
      <w:pPr>
        <w:pStyle w:val="34"/>
        <w:shd w:val="clear" w:color="auto" w:fill="auto"/>
        <w:ind w:left="660" w:firstLine="700"/>
        <w:jc w:val="both"/>
      </w:pPr>
      <w:r>
        <w:t xml:space="preserve">Язык программирования </w:t>
      </w:r>
      <w:r w:rsidRPr="009803C2">
        <w:rPr>
          <w:lang w:eastAsia="en-US" w:bidi="en-US"/>
        </w:rPr>
        <w:t>(</w:t>
      </w:r>
      <w:r>
        <w:rPr>
          <w:lang w:val="en-US" w:eastAsia="en-US" w:bidi="en-US"/>
        </w:rPr>
        <w:t>Python</w:t>
      </w:r>
      <w:r w:rsidRPr="009803C2">
        <w:rPr>
          <w:lang w:eastAsia="en-US" w:bidi="en-US"/>
        </w:rPr>
        <w:t xml:space="preserve">, </w:t>
      </w:r>
      <w:r>
        <w:rPr>
          <w:rStyle w:val="313pt"/>
        </w:rPr>
        <w:t>C++,</w:t>
      </w:r>
      <w:r>
        <w:t xml:space="preserve"> Паскаль, </w:t>
      </w:r>
      <w:r>
        <w:rPr>
          <w:lang w:val="en-US" w:eastAsia="en-US" w:bidi="en-US"/>
        </w:rPr>
        <w:t>Java</w:t>
      </w:r>
      <w:r w:rsidRPr="009803C2">
        <w:rPr>
          <w:lang w:eastAsia="en-US" w:bidi="en-US"/>
        </w:rPr>
        <w:t xml:space="preserve">, </w:t>
      </w:r>
      <w:r>
        <w:rPr>
          <w:lang w:val="en-US" w:eastAsia="en-US" w:bidi="en-US"/>
        </w:rPr>
        <w:t>C</w:t>
      </w:r>
      <w:r w:rsidRPr="009803C2">
        <w:rPr>
          <w:lang w:eastAsia="en-US" w:bidi="en-US"/>
        </w:rPr>
        <w:t xml:space="preserve">#, </w:t>
      </w:r>
      <w:r>
        <w:t>Школьный Алгоритмический Язык).</w:t>
      </w:r>
    </w:p>
    <w:p w:rsidR="00FE454F" w:rsidRDefault="005A3D91">
      <w:pPr>
        <w:pStyle w:val="34"/>
        <w:shd w:val="clear" w:color="auto" w:fill="auto"/>
        <w:ind w:left="660" w:firstLine="700"/>
        <w:jc w:val="both"/>
      </w:pPr>
      <w:r>
        <w:t>Система программирования: редактор текста программ, транслятор, отладчик.</w:t>
      </w:r>
    </w:p>
    <w:p w:rsidR="00FE454F" w:rsidRDefault="005A3D91">
      <w:pPr>
        <w:pStyle w:val="34"/>
        <w:shd w:val="clear" w:color="auto" w:fill="auto"/>
        <w:ind w:left="660" w:firstLine="700"/>
        <w:jc w:val="both"/>
      </w:pPr>
      <w:r>
        <w:t>Переменная: тип, имя, значение. Целые, вещественные и символьные переменные.</w:t>
      </w:r>
    </w:p>
    <w:p w:rsidR="00FE454F" w:rsidRDefault="005A3D91">
      <w:pPr>
        <w:pStyle w:val="34"/>
        <w:shd w:val="clear" w:color="auto" w:fill="auto"/>
        <w:ind w:left="660" w:firstLine="700"/>
        <w:jc w:val="both"/>
      </w:pPr>
      <w:r>
        <w:t xml:space="preserve">Оператор присваивания. Арифметические выражения и порядок их вычисления. Операции с целыми числами: целочисленное деление, </w:t>
      </w:r>
      <w:r>
        <w:lastRenderedPageBreak/>
        <w:t>остаток от деления.</w:t>
      </w:r>
    </w:p>
    <w:p w:rsidR="00FE454F" w:rsidRDefault="005A3D91">
      <w:pPr>
        <w:pStyle w:val="34"/>
        <w:shd w:val="clear" w:color="auto" w:fill="auto"/>
        <w:ind w:left="660" w:firstLine="700"/>
        <w:jc w:val="both"/>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FE454F" w:rsidRDefault="005A3D91">
      <w:pPr>
        <w:pStyle w:val="34"/>
        <w:shd w:val="clear" w:color="auto" w:fill="auto"/>
        <w:ind w:left="660" w:firstLine="700"/>
        <w:jc w:val="both"/>
      </w:pPr>
      <w:r>
        <w:t>Диалоговая отладка программ: пошаговое выполнение, просмотр значений величин, отладочный вывод, выбор точки останова.</w:t>
      </w:r>
    </w:p>
    <w:p w:rsidR="00FE454F" w:rsidRDefault="005A3D91">
      <w:pPr>
        <w:pStyle w:val="60"/>
        <w:shd w:val="clear" w:color="auto" w:fill="auto"/>
        <w:spacing w:after="0" w:line="322" w:lineRule="exact"/>
        <w:ind w:left="660"/>
      </w:pPr>
      <w:r>
        <w:rPr>
          <w:rStyle w:val="614pt1"/>
        </w:rPr>
        <w:t xml:space="preserve">Цикл с условием. </w:t>
      </w:r>
      <w:r>
        <w:t>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FE454F" w:rsidRDefault="005A3D91">
      <w:pPr>
        <w:pStyle w:val="34"/>
        <w:shd w:val="clear" w:color="auto" w:fill="auto"/>
        <w:ind w:left="660" w:firstLine="700"/>
        <w:jc w:val="both"/>
      </w:pPr>
      <w:r>
        <w:t>Цикл с переменной. Алгоритмы проверки делимости одного целого числа на другое, проверки натурального числа на простоту.</w:t>
      </w:r>
    </w:p>
    <w:p w:rsidR="00FE454F" w:rsidRDefault="005A3D91">
      <w:pPr>
        <w:pStyle w:val="34"/>
        <w:shd w:val="clear" w:color="auto" w:fill="auto"/>
        <w:ind w:left="660" w:firstLine="700"/>
        <w:jc w:val="both"/>
      </w:pPr>
      <w:r>
        <w:t>Обработка символьных данных. Символьные (строковые) переменные.</w:t>
      </w:r>
    </w:p>
    <w:p w:rsidR="00FE454F" w:rsidRDefault="005A3D91">
      <w:pPr>
        <w:pStyle w:val="34"/>
        <w:shd w:val="clear" w:color="auto" w:fill="auto"/>
        <w:ind w:left="660" w:firstLine="0"/>
        <w:jc w:val="both"/>
      </w:pPr>
      <w:r>
        <w:t>Посимвольная обработка строк. Подсчёт частоты появления символа в строке. Встроенные функции для обработки строк.</w:t>
      </w:r>
    </w:p>
    <w:p w:rsidR="00FE454F" w:rsidRDefault="005A3D91">
      <w:pPr>
        <w:pStyle w:val="34"/>
        <w:shd w:val="clear" w:color="auto" w:fill="auto"/>
        <w:ind w:left="660" w:firstLine="700"/>
        <w:jc w:val="both"/>
      </w:pPr>
      <w:r>
        <w:t>Анализ алгоритмов</w:t>
      </w:r>
    </w:p>
    <w:p w:rsidR="00FE454F" w:rsidRDefault="005A3D91">
      <w:pPr>
        <w:pStyle w:val="34"/>
        <w:shd w:val="clear" w:color="auto" w:fill="auto"/>
        <w:spacing w:after="300"/>
        <w:ind w:left="660" w:firstLine="700"/>
        <w:jc w:val="both"/>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E454F" w:rsidRDefault="005A3D91" w:rsidP="00643CF1">
      <w:pPr>
        <w:pStyle w:val="13"/>
        <w:keepNext/>
        <w:keepLines/>
        <w:numPr>
          <w:ilvl w:val="0"/>
          <w:numId w:val="106"/>
        </w:numPr>
        <w:shd w:val="clear" w:color="auto" w:fill="auto"/>
        <w:tabs>
          <w:tab w:val="left" w:pos="939"/>
        </w:tabs>
        <w:spacing w:after="0" w:line="322" w:lineRule="exact"/>
        <w:ind w:left="660" w:firstLine="0"/>
        <w:jc w:val="both"/>
      </w:pPr>
      <w:bookmarkStart w:id="348" w:name="bookmark443"/>
      <w:r>
        <w:t>КЛАСС</w:t>
      </w:r>
      <w:bookmarkEnd w:id="348"/>
    </w:p>
    <w:p w:rsidR="00FE454F" w:rsidRDefault="005A3D91">
      <w:pPr>
        <w:pStyle w:val="34"/>
        <w:shd w:val="clear" w:color="auto" w:fill="auto"/>
        <w:ind w:left="660" w:firstLine="700"/>
        <w:jc w:val="both"/>
      </w:pPr>
      <w:r>
        <w:t>Цифровая грамотность</w:t>
      </w:r>
    </w:p>
    <w:p w:rsidR="00FE454F" w:rsidRDefault="005A3D91">
      <w:pPr>
        <w:pStyle w:val="34"/>
        <w:shd w:val="clear" w:color="auto" w:fill="auto"/>
        <w:ind w:left="660" w:firstLine="700"/>
        <w:jc w:val="both"/>
      </w:pPr>
      <w:r>
        <w:t>Глобальная сеть Интернет и стратегии безопасного поведения в</w:t>
      </w:r>
    </w:p>
    <w:p w:rsidR="00FE454F" w:rsidRDefault="005A3D91">
      <w:pPr>
        <w:pStyle w:val="34"/>
        <w:shd w:val="clear" w:color="auto" w:fill="auto"/>
        <w:ind w:left="660" w:firstLine="0"/>
        <w:jc w:val="both"/>
      </w:pPr>
      <w:r>
        <w:t>ней</w:t>
      </w:r>
    </w:p>
    <w:p w:rsidR="00FE454F" w:rsidRDefault="005A3D91">
      <w:pPr>
        <w:pStyle w:val="34"/>
        <w:shd w:val="clear" w:color="auto" w:fill="auto"/>
        <w:ind w:left="660" w:firstLine="700"/>
        <w:jc w:val="both"/>
      </w:pPr>
      <w:r>
        <w:t xml:space="preserve">Глобальная сеть Интернет. </w:t>
      </w:r>
      <w:r>
        <w:rPr>
          <w:lang w:val="en-US" w:eastAsia="en-US" w:bidi="en-US"/>
        </w:rPr>
        <w:t>IP</w:t>
      </w:r>
      <w: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FE454F" w:rsidRDefault="005A3D91">
      <w:pPr>
        <w:pStyle w:val="34"/>
        <w:shd w:val="clear" w:color="auto" w:fill="auto"/>
        <w:ind w:left="660" w:firstLine="700"/>
        <w:jc w:val="both"/>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FE454F" w:rsidRDefault="005A3D91">
      <w:pPr>
        <w:pStyle w:val="34"/>
        <w:shd w:val="clear" w:color="auto" w:fill="auto"/>
        <w:ind w:left="660" w:firstLine="700"/>
        <w:jc w:val="both"/>
      </w:pPr>
      <w:r>
        <w:t>Работа в информационном пространстве</w:t>
      </w:r>
    </w:p>
    <w:p w:rsidR="00FE454F" w:rsidRDefault="005A3D91">
      <w:pPr>
        <w:pStyle w:val="34"/>
        <w:shd w:val="clear" w:color="auto" w:fill="auto"/>
        <w:spacing w:after="300"/>
        <w:ind w:left="660" w:firstLine="700"/>
        <w:jc w:val="both"/>
      </w:pPr>
      <w: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FE454F" w:rsidRDefault="005A3D91">
      <w:pPr>
        <w:pStyle w:val="13"/>
        <w:keepNext/>
        <w:keepLines/>
        <w:shd w:val="clear" w:color="auto" w:fill="auto"/>
        <w:spacing w:after="0" w:line="322" w:lineRule="exact"/>
        <w:ind w:left="660" w:firstLine="700"/>
        <w:jc w:val="both"/>
      </w:pPr>
      <w:bookmarkStart w:id="349" w:name="bookmark444"/>
      <w:r>
        <w:lastRenderedPageBreak/>
        <w:t>Теоретические основы информатики</w:t>
      </w:r>
      <w:bookmarkEnd w:id="349"/>
    </w:p>
    <w:p w:rsidR="00FE454F" w:rsidRDefault="005A3D91">
      <w:pPr>
        <w:pStyle w:val="34"/>
        <w:shd w:val="clear" w:color="auto" w:fill="auto"/>
        <w:ind w:left="660" w:firstLine="700"/>
        <w:jc w:val="both"/>
      </w:pPr>
      <w:r>
        <w:t>Моделирование как метод познания</w:t>
      </w:r>
    </w:p>
    <w:p w:rsidR="00FE454F" w:rsidRDefault="005A3D91">
      <w:pPr>
        <w:pStyle w:val="34"/>
        <w:shd w:val="clear" w:color="auto" w:fill="auto"/>
        <w:ind w:left="660" w:firstLine="700"/>
        <w:jc w:val="both"/>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Pr>
          <w:rStyle w:val="313pt"/>
        </w:rPr>
        <w:t>Имитационные модели.</w:t>
      </w:r>
      <w:r>
        <w:t xml:space="preserve"> Игровые модели. Оценка адекватности модели моделируемому объекту и целям моделирования.</w:t>
      </w:r>
    </w:p>
    <w:p w:rsidR="00FE454F" w:rsidRDefault="005A3D91">
      <w:pPr>
        <w:pStyle w:val="34"/>
        <w:shd w:val="clear" w:color="auto" w:fill="auto"/>
        <w:ind w:left="660" w:firstLine="700"/>
        <w:jc w:val="both"/>
      </w:pPr>
      <w:r>
        <w:t>Табличные модели. Таблица как представление отношения.</w:t>
      </w:r>
    </w:p>
    <w:p w:rsidR="00FE454F" w:rsidRDefault="005A3D91">
      <w:pPr>
        <w:pStyle w:val="34"/>
        <w:shd w:val="clear" w:color="auto" w:fill="auto"/>
        <w:ind w:left="660" w:firstLine="700"/>
        <w:jc w:val="both"/>
      </w:pPr>
      <w:r>
        <w:t>Базы данных. Отбор в таблице строк, удовлетворяющих заданному условию.</w:t>
      </w:r>
    </w:p>
    <w:p w:rsidR="00FE454F" w:rsidRDefault="005A3D91">
      <w:pPr>
        <w:pStyle w:val="34"/>
        <w:shd w:val="clear" w:color="auto" w:fill="auto"/>
        <w:ind w:left="660" w:firstLine="700"/>
        <w:jc w:val="both"/>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FE454F" w:rsidRDefault="005A3D91">
      <w:pPr>
        <w:pStyle w:val="34"/>
        <w:shd w:val="clear" w:color="auto" w:fill="auto"/>
        <w:ind w:left="660" w:firstLine="700"/>
        <w:jc w:val="both"/>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FE454F" w:rsidRDefault="005A3D91">
      <w:pPr>
        <w:pStyle w:val="34"/>
        <w:shd w:val="clear" w:color="auto" w:fill="auto"/>
        <w:ind w:left="660" w:firstLine="700"/>
        <w:jc w:val="both"/>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FE454F" w:rsidRDefault="005A3D91">
      <w:pPr>
        <w:pStyle w:val="34"/>
        <w:shd w:val="clear" w:color="auto" w:fill="auto"/>
        <w:spacing w:after="300"/>
        <w:ind w:left="660" w:firstLine="700"/>
        <w:jc w:val="both"/>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FE454F" w:rsidRDefault="005A3D91">
      <w:pPr>
        <w:pStyle w:val="13"/>
        <w:keepNext/>
        <w:keepLines/>
        <w:shd w:val="clear" w:color="auto" w:fill="auto"/>
        <w:spacing w:after="0" w:line="322" w:lineRule="exact"/>
        <w:ind w:left="660" w:firstLine="700"/>
        <w:jc w:val="both"/>
      </w:pPr>
      <w:bookmarkStart w:id="350" w:name="bookmark445"/>
      <w:r>
        <w:t>Алгоритмы и программирование</w:t>
      </w:r>
      <w:bookmarkEnd w:id="350"/>
    </w:p>
    <w:p w:rsidR="00FE454F" w:rsidRDefault="005A3D91">
      <w:pPr>
        <w:pStyle w:val="34"/>
        <w:shd w:val="clear" w:color="auto" w:fill="auto"/>
        <w:ind w:left="660" w:firstLine="700"/>
        <w:jc w:val="both"/>
      </w:pPr>
      <w:r>
        <w:t>Разработка алгоритмов и программ</w:t>
      </w:r>
    </w:p>
    <w:p w:rsidR="00FE454F" w:rsidRDefault="005A3D91">
      <w:pPr>
        <w:pStyle w:val="34"/>
        <w:shd w:val="clear" w:color="auto" w:fill="auto"/>
        <w:ind w:left="660" w:firstLine="700"/>
        <w:jc w:val="both"/>
      </w:pPr>
      <w:r>
        <w:rPr>
          <w:rStyle w:val="313pt"/>
        </w:rPr>
        <w:t>Разбиение задачи на подзадачи.</w:t>
      </w:r>
      <w: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FE454F" w:rsidRDefault="005A3D91">
      <w:pPr>
        <w:pStyle w:val="34"/>
        <w:shd w:val="clear" w:color="auto" w:fill="auto"/>
        <w:ind w:left="660" w:firstLine="700"/>
        <w:jc w:val="both"/>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9803C2">
        <w:rPr>
          <w:lang w:eastAsia="en-US" w:bidi="en-US"/>
        </w:rPr>
        <w:t>(</w:t>
      </w:r>
      <w:r>
        <w:rPr>
          <w:lang w:val="en-US" w:eastAsia="en-US" w:bidi="en-US"/>
        </w:rPr>
        <w:t>Python</w:t>
      </w:r>
      <w:r w:rsidRPr="009803C2">
        <w:rPr>
          <w:lang w:eastAsia="en-US" w:bidi="en-US"/>
        </w:rPr>
        <w:t xml:space="preserve">, </w:t>
      </w:r>
      <w:r>
        <w:t xml:space="preserve">C++, Паскаль, </w:t>
      </w:r>
      <w:r>
        <w:rPr>
          <w:lang w:val="en-US" w:eastAsia="en-US" w:bidi="en-US"/>
        </w:rPr>
        <w:t>Java</w:t>
      </w:r>
      <w:r w:rsidRPr="009803C2">
        <w:rPr>
          <w:lang w:eastAsia="en-US" w:bidi="en-US"/>
        </w:rPr>
        <w:t xml:space="preserve">, </w:t>
      </w:r>
      <w:r>
        <w:rPr>
          <w:lang w:val="en-US" w:eastAsia="en-US" w:bidi="en-US"/>
        </w:rPr>
        <w:t>C</w:t>
      </w:r>
      <w:r w:rsidRPr="009803C2">
        <w:rPr>
          <w:lang w:eastAsia="en-US" w:bidi="en-US"/>
        </w:rPr>
        <w:t xml:space="preserve">#, </w:t>
      </w:r>
      <w: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FE454F" w:rsidRDefault="005A3D91">
      <w:pPr>
        <w:pStyle w:val="34"/>
        <w:shd w:val="clear" w:color="auto" w:fill="auto"/>
        <w:ind w:left="660" w:firstLine="700"/>
        <w:jc w:val="both"/>
      </w:pPr>
      <w:r>
        <w:lastRenderedPageBreak/>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FE454F" w:rsidRDefault="005A3D91">
      <w:pPr>
        <w:pStyle w:val="34"/>
        <w:shd w:val="clear" w:color="auto" w:fill="auto"/>
        <w:ind w:left="660" w:firstLine="700"/>
        <w:jc w:val="both"/>
      </w:pPr>
      <w:r>
        <w:t>Управление</w:t>
      </w:r>
    </w:p>
    <w:p w:rsidR="00FE454F" w:rsidRDefault="005A3D91">
      <w:pPr>
        <w:pStyle w:val="34"/>
        <w:shd w:val="clear" w:color="auto" w:fill="auto"/>
        <w:ind w:left="660" w:firstLine="700"/>
        <w:jc w:val="both"/>
      </w:pPr>
      <w:r>
        <w:t xml:space="preserve">Управление. Сигнал. Обратная связь. </w:t>
      </w:r>
      <w:r>
        <w:rPr>
          <w:rStyle w:val="313pt"/>
        </w:rPr>
        <w:t>Получение сигналов от цифровых датчиков (касания, расстояния, света, звука и др.).</w:t>
      </w:r>
      <w: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FE454F" w:rsidRDefault="005A3D91">
      <w:pPr>
        <w:pStyle w:val="34"/>
        <w:shd w:val="clear" w:color="auto" w:fill="auto"/>
        <w:spacing w:after="304"/>
        <w:ind w:left="660" w:firstLine="700"/>
        <w:jc w:val="both"/>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FE454F" w:rsidRDefault="005A3D91">
      <w:pPr>
        <w:pStyle w:val="13"/>
        <w:keepNext/>
        <w:keepLines/>
        <w:shd w:val="clear" w:color="auto" w:fill="auto"/>
        <w:spacing w:after="0" w:line="317" w:lineRule="exact"/>
        <w:ind w:left="660" w:firstLine="700"/>
        <w:jc w:val="both"/>
      </w:pPr>
      <w:bookmarkStart w:id="351" w:name="bookmark446"/>
      <w:r>
        <w:t>Информационные технологии</w:t>
      </w:r>
      <w:bookmarkEnd w:id="351"/>
    </w:p>
    <w:p w:rsidR="00FE454F" w:rsidRDefault="005A3D91">
      <w:pPr>
        <w:pStyle w:val="34"/>
        <w:shd w:val="clear" w:color="auto" w:fill="auto"/>
        <w:spacing w:line="317" w:lineRule="exact"/>
        <w:ind w:left="660" w:firstLine="700"/>
        <w:jc w:val="both"/>
      </w:pPr>
      <w:r>
        <w:t>Электронные таблицы</w:t>
      </w:r>
    </w:p>
    <w:p w:rsidR="00FE454F" w:rsidRDefault="005A3D91">
      <w:pPr>
        <w:pStyle w:val="34"/>
        <w:shd w:val="clear" w:color="auto" w:fill="auto"/>
        <w:spacing w:line="317" w:lineRule="exact"/>
        <w:ind w:left="660" w:firstLine="700"/>
        <w:jc w:val="both"/>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w:t>
      </w:r>
    </w:p>
    <w:p w:rsidR="00FE454F" w:rsidRDefault="005A3D91">
      <w:pPr>
        <w:pStyle w:val="34"/>
        <w:shd w:val="clear" w:color="auto" w:fill="auto"/>
        <w:ind w:left="660" w:firstLine="0"/>
        <w:jc w:val="both"/>
      </w:pPr>
      <w:r>
        <w:t>Сортировка данных в выделенном диапазоне. Построение диаграмм (гистограмма, круговая диаграмма, точечная диаграмма). Выбор типа диаграммы.</w:t>
      </w:r>
    </w:p>
    <w:p w:rsidR="00FE454F" w:rsidRDefault="005A3D91">
      <w:pPr>
        <w:pStyle w:val="34"/>
        <w:shd w:val="clear" w:color="auto" w:fill="auto"/>
        <w:ind w:left="660" w:firstLine="700"/>
        <w:jc w:val="both"/>
      </w:pPr>
      <w:r>
        <w:t>Преобразование формул при копировании. Относительная, абсолютная и смешанная адресация.</w:t>
      </w:r>
    </w:p>
    <w:p w:rsidR="00FE454F" w:rsidRDefault="005A3D91">
      <w:pPr>
        <w:pStyle w:val="34"/>
        <w:shd w:val="clear" w:color="auto" w:fill="auto"/>
        <w:ind w:left="660" w:firstLine="700"/>
        <w:jc w:val="both"/>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FE454F" w:rsidRDefault="005A3D91">
      <w:pPr>
        <w:pStyle w:val="34"/>
        <w:shd w:val="clear" w:color="auto" w:fill="auto"/>
        <w:ind w:left="660" w:firstLine="700"/>
        <w:jc w:val="both"/>
      </w:pPr>
      <w:r>
        <w:t>Информационные технологии в современном обществе</w:t>
      </w:r>
    </w:p>
    <w:p w:rsidR="00FE454F" w:rsidRDefault="005A3D91">
      <w:pPr>
        <w:pStyle w:val="34"/>
        <w:shd w:val="clear" w:color="auto" w:fill="auto"/>
        <w:ind w:left="660" w:firstLine="700"/>
        <w:jc w:val="both"/>
      </w:pPr>
      <w:r>
        <w:t>Роль информационных технологий в развитии экономики мира, страны, региона. Открытые образовательные ресурсы.</w:t>
      </w:r>
    </w:p>
    <w:p w:rsidR="00FE454F" w:rsidRDefault="005A3D91">
      <w:pPr>
        <w:pStyle w:val="34"/>
        <w:shd w:val="clear" w:color="auto" w:fill="auto"/>
        <w:tabs>
          <w:tab w:val="left" w:pos="2791"/>
        </w:tabs>
        <w:ind w:left="660" w:firstLine="700"/>
        <w:jc w:val="both"/>
      </w:pPr>
      <w:r>
        <w:t>Профессии, связанные с информатикой и информационными технологиями:</w:t>
      </w:r>
      <w:r>
        <w:tab/>
        <w:t>веб-дизайнер, программист, разработчик мобильных</w:t>
      </w:r>
    </w:p>
    <w:p w:rsidR="00FE454F" w:rsidRDefault="005A3D91">
      <w:pPr>
        <w:pStyle w:val="34"/>
        <w:shd w:val="clear" w:color="auto" w:fill="auto"/>
        <w:ind w:left="660" w:firstLine="0"/>
        <w:jc w:val="both"/>
      </w:pPr>
      <w:r>
        <w:t>приложений, тестировщик, архитектор програм-много обеспечения, специалист по анализу данных, системный администратор.</w:t>
      </w:r>
    </w:p>
    <w:p w:rsidR="00FE454F" w:rsidRDefault="005A3D91">
      <w:pPr>
        <w:pStyle w:val="34"/>
        <w:shd w:val="clear" w:color="auto" w:fill="auto"/>
        <w:spacing w:after="600"/>
        <w:ind w:left="660" w:firstLine="700"/>
        <w:jc w:val="both"/>
      </w:pPr>
      <w: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FE454F" w:rsidRDefault="005A3D91">
      <w:pPr>
        <w:pStyle w:val="34"/>
        <w:shd w:val="clear" w:color="auto" w:fill="auto"/>
        <w:ind w:left="660" w:right="620" w:firstLine="0"/>
      </w:pPr>
      <w:r>
        <w:t>ПЛАНИРУЕМЫЕ РЕЗУЛЬТАТЫ ОСВОЕНИЯ УЧЕБНОГО ПРЕДМЕТА «ИНФОРМАТИКА» НА УРОВНЕ ОСНОВНОГО ОБЩЕГО ОБРАЗОВАНИЯ»</w:t>
      </w:r>
    </w:p>
    <w:p w:rsidR="00FE454F" w:rsidRDefault="005A3D91">
      <w:pPr>
        <w:pStyle w:val="34"/>
        <w:shd w:val="clear" w:color="auto" w:fill="auto"/>
        <w:spacing w:after="300"/>
        <w:ind w:left="660" w:firstLine="700"/>
        <w:jc w:val="both"/>
      </w:pPr>
      <w:r>
        <w:t xml:space="preserve">Изучение информатики в основной школе направлено на </w:t>
      </w:r>
      <w:r>
        <w:lastRenderedPageBreak/>
        <w:t>достижение обучающимися следующих личностных, метапредметных и предметных результатов освоения учебного предмета.</w:t>
      </w:r>
    </w:p>
    <w:p w:rsidR="00FE454F" w:rsidRDefault="005A3D91">
      <w:pPr>
        <w:pStyle w:val="13"/>
        <w:keepNext/>
        <w:keepLines/>
        <w:shd w:val="clear" w:color="auto" w:fill="auto"/>
        <w:spacing w:after="0" w:line="322" w:lineRule="exact"/>
        <w:ind w:left="660" w:firstLine="700"/>
        <w:jc w:val="both"/>
      </w:pPr>
      <w:bookmarkStart w:id="352" w:name="bookmark447"/>
      <w:r>
        <w:t>ЛИЧНОСТНЫЕ РЕЗУЛЬТАТЫ:</w:t>
      </w:r>
      <w:bookmarkEnd w:id="352"/>
    </w:p>
    <w:p w:rsidR="00FE454F" w:rsidRDefault="005A3D91">
      <w:pPr>
        <w:pStyle w:val="34"/>
        <w:shd w:val="clear" w:color="auto" w:fill="auto"/>
        <w:ind w:left="660" w:firstLine="700"/>
        <w:jc w:val="both"/>
      </w:pPr>
      <w:r>
        <w:t>мотивация к обучению и целенаправленной познавательной деятельности;</w:t>
      </w:r>
    </w:p>
    <w:p w:rsidR="00FE454F" w:rsidRDefault="005A3D91">
      <w:pPr>
        <w:pStyle w:val="34"/>
        <w:shd w:val="clear" w:color="auto" w:fill="auto"/>
        <w:ind w:left="660" w:firstLine="700"/>
        <w:jc w:val="both"/>
      </w:pPr>
      <w:r>
        <w:t>соблюдение правил безопасности, в том числе навыки безопасного поведения в интернет-среде;</w:t>
      </w:r>
    </w:p>
    <w:p w:rsidR="00FE454F" w:rsidRDefault="005A3D91">
      <w:pPr>
        <w:pStyle w:val="34"/>
        <w:shd w:val="clear" w:color="auto" w:fill="auto"/>
        <w:ind w:left="660" w:firstLine="700"/>
        <w:jc w:val="both"/>
      </w:pPr>
      <w:r>
        <w:t>повышение уровня своей компетентности через практическую деятельность, в том числе умение учиться у других людей;</w:t>
      </w:r>
    </w:p>
    <w:p w:rsidR="00FE454F" w:rsidRDefault="005A3D91">
      <w:pPr>
        <w:pStyle w:val="34"/>
        <w:shd w:val="clear" w:color="auto" w:fill="auto"/>
        <w:ind w:left="660" w:firstLine="700"/>
        <w:jc w:val="both"/>
      </w:pPr>
      <w:r>
        <w:t>осознание своих дефицитов и проявление стремления к их преодолению;</w:t>
      </w:r>
    </w:p>
    <w:p w:rsidR="00FE454F" w:rsidRDefault="005A3D91">
      <w:pPr>
        <w:pStyle w:val="34"/>
        <w:shd w:val="clear" w:color="auto" w:fill="auto"/>
        <w:ind w:left="660" w:firstLine="700"/>
        <w:jc w:val="both"/>
      </w:pPr>
      <w:r>
        <w:t>саморазвитие, умение ставить достижимые цели и строить реальные жизненные планы;</w:t>
      </w:r>
    </w:p>
    <w:p w:rsidR="00FE454F" w:rsidRDefault="005A3D91">
      <w:pPr>
        <w:pStyle w:val="34"/>
        <w:shd w:val="clear" w:color="auto" w:fill="auto"/>
        <w:ind w:left="660" w:firstLine="700"/>
        <w:jc w:val="both"/>
      </w:pPr>
      <w:r>
        <w:t>способность различать учебные ситуации, в которых можно действовать самостоятельно, и ситуации, где следует запросить помощь;</w:t>
      </w:r>
    </w:p>
    <w:p w:rsidR="00FE454F" w:rsidRDefault="005A3D91">
      <w:pPr>
        <w:pStyle w:val="34"/>
        <w:shd w:val="clear" w:color="auto" w:fill="auto"/>
        <w:ind w:left="660" w:firstLine="700"/>
        <w:jc w:val="both"/>
      </w:pPr>
      <w:r>
        <w:t>соблюдение адекватной социальной дистанции в разных коммуникативных ситуациях;</w:t>
      </w:r>
    </w:p>
    <w:p w:rsidR="00FE454F" w:rsidRDefault="005A3D91">
      <w:pPr>
        <w:pStyle w:val="34"/>
        <w:shd w:val="clear" w:color="auto" w:fill="auto"/>
        <w:ind w:left="660" w:firstLine="700"/>
        <w:jc w:val="both"/>
      </w:pPr>
      <w:r>
        <w:t>способность корректно устанавливать и ограничивать контакт в виртуальном пространстве;</w:t>
      </w:r>
    </w:p>
    <w:p w:rsidR="00FE454F" w:rsidRDefault="005A3D91">
      <w:pPr>
        <w:pStyle w:val="34"/>
        <w:shd w:val="clear" w:color="auto" w:fill="auto"/>
        <w:spacing w:after="244" w:line="326" w:lineRule="exact"/>
        <w:ind w:left="660" w:firstLine="700"/>
        <w:jc w:val="both"/>
      </w:pPr>
      <w: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FE454F" w:rsidRDefault="005A3D91">
      <w:pPr>
        <w:pStyle w:val="13"/>
        <w:keepNext/>
        <w:keepLines/>
        <w:shd w:val="clear" w:color="auto" w:fill="auto"/>
        <w:spacing w:after="0" w:line="322" w:lineRule="exact"/>
        <w:ind w:left="660" w:firstLine="700"/>
        <w:jc w:val="both"/>
      </w:pPr>
      <w:bookmarkStart w:id="353" w:name="bookmark448"/>
      <w:r>
        <w:t>МЕТАПРЕДМЕТНЫЕ РЕЗУЛЬТАТЫ</w:t>
      </w:r>
      <w:bookmarkEnd w:id="353"/>
    </w:p>
    <w:p w:rsidR="00FE454F" w:rsidRDefault="005A3D91">
      <w:pPr>
        <w:pStyle w:val="42"/>
        <w:shd w:val="clear" w:color="auto" w:fill="auto"/>
        <w:tabs>
          <w:tab w:val="left" w:pos="3170"/>
          <w:tab w:val="left" w:pos="5838"/>
          <w:tab w:val="left" w:pos="7662"/>
        </w:tabs>
        <w:ind w:left="660" w:firstLine="700"/>
      </w:pPr>
      <w:r>
        <w:t>Овладение</w:t>
      </w:r>
      <w:r>
        <w:tab/>
        <w:t>универсальными</w:t>
      </w:r>
      <w:r>
        <w:tab/>
        <w:t>учебными</w:t>
      </w:r>
      <w:r>
        <w:tab/>
        <w:t>познавательными</w:t>
      </w:r>
    </w:p>
    <w:p w:rsidR="00FE454F" w:rsidRDefault="005A3D91">
      <w:pPr>
        <w:pStyle w:val="42"/>
        <w:shd w:val="clear" w:color="auto" w:fill="auto"/>
        <w:ind w:left="660" w:firstLine="0"/>
        <w:jc w:val="left"/>
      </w:pPr>
      <w:r>
        <w:t>действиями:</w:t>
      </w:r>
    </w:p>
    <w:p w:rsidR="00FE454F" w:rsidRDefault="005A3D91">
      <w:pPr>
        <w:pStyle w:val="34"/>
        <w:shd w:val="clear" w:color="auto" w:fill="auto"/>
        <w:ind w:left="660" w:firstLine="700"/>
        <w:jc w:val="both"/>
      </w:pPr>
      <w:r>
        <w:t>выявлять и характеризовать существенные признаки в изучаемом материале;</w:t>
      </w:r>
    </w:p>
    <w:p w:rsidR="00FE454F" w:rsidRDefault="005A3D91">
      <w:pPr>
        <w:pStyle w:val="34"/>
        <w:shd w:val="clear" w:color="auto" w:fill="auto"/>
        <w:ind w:left="660" w:firstLine="700"/>
        <w:jc w:val="both"/>
      </w:pPr>
      <w: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FE454F" w:rsidRDefault="005A3D91">
      <w:pPr>
        <w:pStyle w:val="34"/>
        <w:shd w:val="clear" w:color="auto" w:fill="auto"/>
        <w:ind w:left="660" w:firstLine="700"/>
        <w:jc w:val="both"/>
      </w:pPr>
      <w:r>
        <w:t>выявлять дефициты информации, данных, необходимых для решения поставленной задачи;</w:t>
      </w:r>
    </w:p>
    <w:p w:rsidR="00FE454F" w:rsidRDefault="005A3D91">
      <w:pPr>
        <w:pStyle w:val="34"/>
        <w:shd w:val="clear" w:color="auto" w:fill="auto"/>
        <w:ind w:left="660" w:firstLine="700"/>
        <w:jc w:val="both"/>
      </w:pPr>
      <w:r>
        <w:t>устанавливать причинно-следственные связи в изучаемом учебном материале;</w:t>
      </w:r>
    </w:p>
    <w:p w:rsidR="00FE454F" w:rsidRDefault="005A3D91">
      <w:pPr>
        <w:pStyle w:val="34"/>
        <w:shd w:val="clear" w:color="auto" w:fill="auto"/>
        <w:ind w:left="660" w:firstLine="700"/>
        <w:jc w:val="both"/>
      </w:pPr>
      <w: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FE454F" w:rsidRDefault="005A3D91">
      <w:pPr>
        <w:pStyle w:val="34"/>
        <w:shd w:val="clear" w:color="auto" w:fill="auto"/>
        <w:ind w:left="660" w:firstLine="700"/>
        <w:jc w:val="both"/>
      </w:pPr>
      <w: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w:t>
      </w:r>
      <w:r>
        <w:softHyphen/>
        <w:t xml:space="preserve">символическую модель; строить разнообразные информационные структуры для описания объектов; «читать» таблицы, </w:t>
      </w:r>
      <w:r>
        <w:lastRenderedPageBreak/>
        <w:t>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FE454F" w:rsidRDefault="005A3D91">
      <w:pPr>
        <w:pStyle w:val="34"/>
        <w:shd w:val="clear" w:color="auto" w:fill="auto"/>
        <w:ind w:left="660" w:firstLine="700"/>
        <w:jc w:val="both"/>
      </w:pPr>
      <w:r>
        <w:t>прогнозировать возможное развитие процессов, событий и их последствия;</w:t>
      </w:r>
    </w:p>
    <w:p w:rsidR="00FE454F" w:rsidRDefault="005A3D91">
      <w:pPr>
        <w:pStyle w:val="34"/>
        <w:shd w:val="clear" w:color="auto" w:fill="auto"/>
        <w:ind w:left="660" w:firstLine="700"/>
        <w:jc w:val="both"/>
      </w:pPr>
      <w:r>
        <w:t>искать или отбирать информацию или данные из источников с учетом предложенной учебной задачи и заданных критериев.</w:t>
      </w:r>
    </w:p>
    <w:p w:rsidR="00FE454F" w:rsidRDefault="005A3D91">
      <w:pPr>
        <w:pStyle w:val="42"/>
        <w:shd w:val="clear" w:color="auto" w:fill="auto"/>
        <w:ind w:left="660" w:firstLine="700"/>
      </w:pPr>
      <w:r>
        <w:t>Овладение универсальными учебными коммуникативными действиями:</w:t>
      </w:r>
    </w:p>
    <w:p w:rsidR="00FE454F" w:rsidRDefault="005A3D91">
      <w:pPr>
        <w:pStyle w:val="34"/>
        <w:shd w:val="clear" w:color="auto" w:fill="auto"/>
        <w:ind w:left="660" w:firstLine="700"/>
        <w:jc w:val="both"/>
      </w:pPr>
      <w:r>
        <w:t>ставить для себя новые задачи в учебе и познавательной деятельности;</w:t>
      </w:r>
    </w:p>
    <w:p w:rsidR="00FE454F" w:rsidRDefault="005A3D91">
      <w:pPr>
        <w:pStyle w:val="34"/>
        <w:shd w:val="clear" w:color="auto" w:fill="auto"/>
        <w:ind w:left="660" w:firstLine="700"/>
        <w:jc w:val="both"/>
      </w:pPr>
      <w:r>
        <w:t>планировать пути достижения целей, выбирать наиболее эффективные способы решения учебных и познавательных задач;</w:t>
      </w:r>
    </w:p>
    <w:p w:rsidR="00FE454F" w:rsidRDefault="005A3D91">
      <w:pPr>
        <w:pStyle w:val="34"/>
        <w:shd w:val="clear" w:color="auto" w:fill="auto"/>
        <w:ind w:left="660" w:firstLine="700"/>
        <w:jc w:val="both"/>
      </w:pPr>
      <w:r>
        <w:t>владеть основами самоконтроля, самооценки, принятия решений и осуществления осознанного выбора в учебной и познавательной деятельности;</w:t>
      </w:r>
    </w:p>
    <w:p w:rsidR="00FE454F" w:rsidRDefault="005A3D91">
      <w:pPr>
        <w:pStyle w:val="34"/>
        <w:shd w:val="clear" w:color="auto" w:fill="auto"/>
        <w:ind w:left="660" w:firstLine="700"/>
        <w:jc w:val="both"/>
      </w:pPr>
      <w: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FE454F" w:rsidRDefault="005A3D91">
      <w:pPr>
        <w:pStyle w:val="34"/>
        <w:shd w:val="clear" w:color="auto" w:fill="auto"/>
        <w:ind w:left="660" w:firstLine="700"/>
        <w:jc w:val="both"/>
      </w:pPr>
      <w:r>
        <w:t>предвидеть трудности, которые могут возникнуть при решении учебной задачи;</w:t>
      </w:r>
    </w:p>
    <w:p w:rsidR="00FE454F" w:rsidRDefault="005A3D91">
      <w:pPr>
        <w:pStyle w:val="34"/>
        <w:shd w:val="clear" w:color="auto" w:fill="auto"/>
        <w:ind w:left="660" w:firstLine="700"/>
        <w:jc w:val="both"/>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FE454F" w:rsidRDefault="005A3D91">
      <w:pPr>
        <w:pStyle w:val="34"/>
        <w:shd w:val="clear" w:color="auto" w:fill="auto"/>
        <w:ind w:left="660" w:firstLine="700"/>
      </w:pPr>
      <w:r>
        <w:t xml:space="preserve">осознанно относиться к другому человеку, его мнению; уметь признавать свое право на ошибку и такое же право другого. </w:t>
      </w:r>
      <w:r>
        <w:rPr>
          <w:rStyle w:val="35"/>
        </w:rPr>
        <w:t xml:space="preserve">Овладение универсальными учебными регулятивными действиями: </w:t>
      </w:r>
      <w:r>
        <w:t>ставить цели, выбирать и создавать алгоритмы для решения учебных математических проблем;</w:t>
      </w:r>
    </w:p>
    <w:p w:rsidR="00FE454F" w:rsidRDefault="005A3D91">
      <w:pPr>
        <w:pStyle w:val="34"/>
        <w:shd w:val="clear" w:color="auto" w:fill="auto"/>
        <w:ind w:left="660" w:firstLine="700"/>
        <w:jc w:val="both"/>
      </w:pPr>
      <w:r>
        <w:t>планировать и осуществлять деятельность, направленную на решение задач исследовательского характера.</w:t>
      </w:r>
    </w:p>
    <w:p w:rsidR="00FE454F" w:rsidRDefault="005A3D91">
      <w:pPr>
        <w:pStyle w:val="34"/>
        <w:shd w:val="clear" w:color="auto" w:fill="auto"/>
        <w:ind w:left="660" w:firstLine="700"/>
        <w:jc w:val="both"/>
      </w:pPr>
      <w:r>
        <w:t>формулировать и удерживать учебную задачу, составлять план и последовательность действий;</w:t>
      </w:r>
    </w:p>
    <w:p w:rsidR="00FE454F" w:rsidRDefault="005A3D91">
      <w:pPr>
        <w:pStyle w:val="34"/>
        <w:shd w:val="clear" w:color="auto" w:fill="auto"/>
        <w:ind w:left="660" w:firstLine="700"/>
      </w:pPr>
      <w:r>
        <w:t>осуществлять контроль по образцу и вносить необходимые коррективы; контролировать процесс и результат учебной математической деятельности;</w:t>
      </w:r>
    </w:p>
    <w:p w:rsidR="00FE454F" w:rsidRDefault="005A3D91">
      <w:pPr>
        <w:pStyle w:val="34"/>
        <w:shd w:val="clear" w:color="auto" w:fill="auto"/>
        <w:ind w:left="660" w:firstLine="700"/>
        <w:jc w:val="both"/>
      </w:pPr>
      <w:r>
        <w:t>оценивать правильность или ошибочность выполнения учебной задачи, её объективную трудность и собственные возможности её решения;</w:t>
      </w:r>
    </w:p>
    <w:p w:rsidR="00FE454F" w:rsidRDefault="005A3D91">
      <w:pPr>
        <w:pStyle w:val="34"/>
        <w:shd w:val="clear" w:color="auto" w:fill="auto"/>
        <w:ind w:left="660" w:firstLine="700"/>
        <w:jc w:val="both"/>
      </w:pPr>
      <w:r>
        <w:t>соотносить способ действия и его результат с заданным эталоном с целью обнаружения отклонений и отличий от эталона;</w:t>
      </w:r>
    </w:p>
    <w:p w:rsidR="00FE454F" w:rsidRDefault="005A3D91">
      <w:pPr>
        <w:pStyle w:val="34"/>
        <w:shd w:val="clear" w:color="auto" w:fill="auto"/>
        <w:ind w:left="660" w:firstLine="700"/>
        <w:jc w:val="both"/>
      </w:pPr>
      <w:r>
        <w:lastRenderedPageBreak/>
        <w:t>предвидеть трудности, которые могут возникнуть при решении учебной задачи;</w:t>
      </w:r>
    </w:p>
    <w:p w:rsidR="00FE454F" w:rsidRDefault="005A3D91">
      <w:pPr>
        <w:pStyle w:val="34"/>
        <w:shd w:val="clear" w:color="auto" w:fill="auto"/>
        <w:ind w:left="660" w:firstLine="700"/>
        <w:jc w:val="both"/>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FE454F" w:rsidRDefault="005A3D91">
      <w:pPr>
        <w:pStyle w:val="34"/>
        <w:shd w:val="clear" w:color="auto" w:fill="auto"/>
        <w:spacing w:after="300"/>
        <w:ind w:left="660" w:firstLine="700"/>
        <w:jc w:val="both"/>
      </w:pPr>
      <w:r>
        <w:t>регулировать способ выражения эмоций.</w:t>
      </w:r>
    </w:p>
    <w:p w:rsidR="00FE454F" w:rsidRDefault="005A3D91">
      <w:pPr>
        <w:pStyle w:val="13"/>
        <w:keepNext/>
        <w:keepLines/>
        <w:shd w:val="clear" w:color="auto" w:fill="auto"/>
        <w:spacing w:after="0" w:line="322" w:lineRule="exact"/>
        <w:ind w:left="660" w:right="4600" w:firstLine="700"/>
        <w:jc w:val="left"/>
      </w:pPr>
      <w:bookmarkStart w:id="354" w:name="bookmark449"/>
      <w:r>
        <w:t>ПРЕДМЕТНЫЕ РЕЗУЛЬТАТЫ 7 КЛАСС</w:t>
      </w:r>
      <w:bookmarkEnd w:id="354"/>
    </w:p>
    <w:p w:rsidR="00FE454F" w:rsidRDefault="005A3D91">
      <w:pPr>
        <w:pStyle w:val="34"/>
        <w:shd w:val="clear" w:color="auto" w:fill="auto"/>
        <w:ind w:left="660" w:firstLine="700"/>
        <w:jc w:val="both"/>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FE454F" w:rsidRDefault="005A3D91">
      <w:pPr>
        <w:pStyle w:val="34"/>
        <w:shd w:val="clear" w:color="auto" w:fill="auto"/>
        <w:ind w:left="660" w:firstLine="700"/>
        <w:jc w:val="both"/>
      </w:pPr>
      <w:r>
        <w:t>пояснять на примерах смысл понятий «информация», «информационный процесс», «обработка информации», «хранение информации», «передача информации»;</w:t>
      </w:r>
    </w:p>
    <w:p w:rsidR="00FE454F" w:rsidRDefault="005A3D91">
      <w:pPr>
        <w:pStyle w:val="34"/>
        <w:shd w:val="clear" w:color="auto" w:fill="auto"/>
        <w:ind w:left="660" w:firstLine="700"/>
        <w:jc w:val="both"/>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при необходимости с опорой на алгоритм;</w:t>
      </w:r>
    </w:p>
    <w:p w:rsidR="00FE454F" w:rsidRDefault="005A3D91">
      <w:pPr>
        <w:pStyle w:val="34"/>
        <w:shd w:val="clear" w:color="auto" w:fill="auto"/>
        <w:ind w:left="660" w:firstLine="700"/>
        <w:jc w:val="both"/>
      </w:pPr>
      <w: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FE454F" w:rsidRDefault="005A3D91">
      <w:pPr>
        <w:pStyle w:val="34"/>
        <w:shd w:val="clear" w:color="auto" w:fill="auto"/>
        <w:ind w:left="660" w:firstLine="700"/>
        <w:jc w:val="both"/>
      </w:pPr>
      <w:r>
        <w:t>оценивать и сравнивать размеры текстовых, графических, звуковых</w:t>
      </w:r>
    </w:p>
    <w:p w:rsidR="00FE454F" w:rsidRDefault="005A3D91">
      <w:pPr>
        <w:pStyle w:val="34"/>
        <w:shd w:val="clear" w:color="auto" w:fill="auto"/>
        <w:ind w:left="660" w:firstLine="0"/>
      </w:pPr>
      <w:r>
        <w:t>файлов и видеофайлов;</w:t>
      </w:r>
    </w:p>
    <w:p w:rsidR="00FE454F" w:rsidRDefault="005A3D91">
      <w:pPr>
        <w:pStyle w:val="34"/>
        <w:shd w:val="clear" w:color="auto" w:fill="auto"/>
        <w:ind w:left="660" w:firstLine="700"/>
        <w:jc w:val="both"/>
      </w:pPr>
      <w:r>
        <w:t>приводить примеры современных устройств хранения и передачи информации, сравнивать их количественные характеристики;</w:t>
      </w:r>
    </w:p>
    <w:p w:rsidR="00FE454F" w:rsidRDefault="005A3D91">
      <w:pPr>
        <w:pStyle w:val="34"/>
        <w:shd w:val="clear" w:color="auto" w:fill="auto"/>
        <w:ind w:left="660" w:firstLine="700"/>
        <w:jc w:val="both"/>
      </w:pPr>
      <w:r>
        <w:t>выделять основные этапы в истории и понимать тенденции развития компьютеров и программного обеспечения;</w:t>
      </w:r>
    </w:p>
    <w:p w:rsidR="00FE454F" w:rsidRDefault="005A3D91">
      <w:pPr>
        <w:pStyle w:val="34"/>
        <w:shd w:val="clear" w:color="auto" w:fill="auto"/>
        <w:ind w:left="660" w:firstLine="700"/>
        <w:jc w:val="both"/>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FE454F" w:rsidRDefault="005A3D91">
      <w:pPr>
        <w:pStyle w:val="34"/>
        <w:shd w:val="clear" w:color="auto" w:fill="auto"/>
        <w:ind w:left="660" w:firstLine="700"/>
        <w:jc w:val="both"/>
      </w:pPr>
      <w:r>
        <w:t>соотносить характеристики компьютера с задачами, решаемыми с его помощью;</w:t>
      </w:r>
    </w:p>
    <w:p w:rsidR="00FE454F" w:rsidRDefault="005A3D91">
      <w:pPr>
        <w:pStyle w:val="34"/>
        <w:shd w:val="clear" w:color="auto" w:fill="auto"/>
        <w:ind w:left="660" w:firstLine="700"/>
        <w:jc w:val="both"/>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FE454F" w:rsidRDefault="005A3D91">
      <w:pPr>
        <w:pStyle w:val="34"/>
        <w:shd w:val="clear" w:color="auto" w:fill="auto"/>
        <w:ind w:left="660" w:firstLine="700"/>
        <w:jc w:val="both"/>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FE454F" w:rsidRDefault="005A3D91">
      <w:pPr>
        <w:pStyle w:val="34"/>
        <w:shd w:val="clear" w:color="auto" w:fill="auto"/>
        <w:ind w:left="660" w:firstLine="700"/>
        <w:jc w:val="both"/>
      </w:pPr>
      <w:r>
        <w:t xml:space="preserve">представлять результаты своей деятельности в виде структурированных иллюстрированных документов, мультимедийных </w:t>
      </w:r>
      <w:r>
        <w:lastRenderedPageBreak/>
        <w:t>презентаций с опорой на алгоритм учебных действий;</w:t>
      </w:r>
    </w:p>
    <w:p w:rsidR="00FE454F" w:rsidRDefault="005A3D91">
      <w:pPr>
        <w:pStyle w:val="34"/>
        <w:shd w:val="clear" w:color="auto" w:fill="auto"/>
        <w:ind w:left="660" w:firstLine="700"/>
      </w:pPr>
      <w: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FE454F" w:rsidRDefault="005A3D91">
      <w:pPr>
        <w:pStyle w:val="34"/>
        <w:shd w:val="clear" w:color="auto" w:fill="auto"/>
        <w:spacing w:after="304"/>
        <w:ind w:left="660" w:firstLine="700"/>
        <w:jc w:val="both"/>
      </w:pPr>
      <w:r>
        <w:t>иметь представление о влиянии использования средств ИКТ на здоровье пользователя и уметь применять методы профилактики.</w:t>
      </w:r>
    </w:p>
    <w:p w:rsidR="00FE454F" w:rsidRDefault="005A3D91">
      <w:pPr>
        <w:pStyle w:val="34"/>
        <w:shd w:val="clear" w:color="auto" w:fill="auto"/>
        <w:spacing w:line="317" w:lineRule="exact"/>
        <w:ind w:left="660" w:firstLine="0"/>
      </w:pPr>
      <w:r>
        <w:t>8 КЛАСС</w:t>
      </w:r>
    </w:p>
    <w:p w:rsidR="00FE454F" w:rsidRDefault="005A3D91">
      <w:pPr>
        <w:pStyle w:val="34"/>
        <w:shd w:val="clear" w:color="auto" w:fill="auto"/>
        <w:spacing w:line="317" w:lineRule="exact"/>
        <w:ind w:left="660" w:firstLine="700"/>
        <w:jc w:val="both"/>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FE454F" w:rsidRDefault="005A3D91">
      <w:pPr>
        <w:pStyle w:val="34"/>
        <w:shd w:val="clear" w:color="auto" w:fill="auto"/>
        <w:spacing w:line="317" w:lineRule="exact"/>
        <w:ind w:left="660" w:firstLine="700"/>
        <w:jc w:val="both"/>
      </w:pPr>
      <w:r>
        <w:t>пояснять на примерах различия между позиционными и непозиционными системами счисления;</w:t>
      </w:r>
    </w:p>
    <w:p w:rsidR="00FE454F" w:rsidRDefault="005A3D91">
      <w:pPr>
        <w:pStyle w:val="34"/>
        <w:shd w:val="clear" w:color="auto" w:fill="auto"/>
        <w:spacing w:line="317" w:lineRule="exact"/>
        <w:ind w:left="660" w:firstLine="700"/>
        <w:jc w:val="both"/>
      </w:pPr>
      <w:r>
        <w:t>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с опорой на алгоритм учебных действий;</w:t>
      </w:r>
    </w:p>
    <w:p w:rsidR="00FE454F" w:rsidRDefault="005A3D91">
      <w:pPr>
        <w:pStyle w:val="34"/>
        <w:shd w:val="clear" w:color="auto" w:fill="auto"/>
        <w:ind w:left="660" w:firstLine="700"/>
        <w:jc w:val="both"/>
      </w:pPr>
      <w: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FE454F" w:rsidRDefault="005A3D91">
      <w:pPr>
        <w:pStyle w:val="34"/>
        <w:shd w:val="clear" w:color="auto" w:fill="auto"/>
        <w:ind w:left="660" w:firstLine="700"/>
        <w:jc w:val="both"/>
      </w:pPr>
      <w:r>
        <w:t>записывать логические выражения с визуальной опорой сравнивать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FE454F" w:rsidRDefault="005A3D91">
      <w:pPr>
        <w:pStyle w:val="34"/>
        <w:shd w:val="clear" w:color="auto" w:fill="auto"/>
        <w:ind w:left="660" w:firstLine="700"/>
        <w:jc w:val="both"/>
      </w:pPr>
      <w: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FE454F" w:rsidRDefault="005A3D91">
      <w:pPr>
        <w:pStyle w:val="34"/>
        <w:shd w:val="clear" w:color="auto" w:fill="auto"/>
        <w:ind w:left="660" w:firstLine="700"/>
        <w:jc w:val="both"/>
      </w:pPr>
      <w:r>
        <w:t>описывать алгоритм решения задачи различными способами, в том числе в виде блок-схемы с опорой на образец;</w:t>
      </w:r>
    </w:p>
    <w:p w:rsidR="00FE454F" w:rsidRDefault="005A3D91">
      <w:pPr>
        <w:pStyle w:val="34"/>
        <w:shd w:val="clear" w:color="auto" w:fill="auto"/>
        <w:ind w:left="660" w:firstLine="700"/>
        <w:jc w:val="both"/>
      </w:pPr>
      <w: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FE454F" w:rsidRDefault="005A3D91">
      <w:pPr>
        <w:pStyle w:val="34"/>
        <w:shd w:val="clear" w:color="auto" w:fill="auto"/>
        <w:ind w:left="660" w:firstLine="700"/>
        <w:jc w:val="both"/>
      </w:pPr>
      <w: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FE454F" w:rsidRDefault="005A3D91">
      <w:pPr>
        <w:pStyle w:val="34"/>
        <w:shd w:val="clear" w:color="auto" w:fill="auto"/>
        <w:ind w:left="660" w:firstLine="700"/>
        <w:jc w:val="both"/>
      </w:pPr>
      <w:r>
        <w:lastRenderedPageBreak/>
        <w:t>использовать при разработке программ логические значения, операции и выражения с ними с опорой на алгоритм правил;</w:t>
      </w:r>
    </w:p>
    <w:p w:rsidR="00FE454F" w:rsidRDefault="005A3D91">
      <w:pPr>
        <w:pStyle w:val="34"/>
        <w:shd w:val="clear" w:color="auto" w:fill="auto"/>
        <w:ind w:left="660" w:firstLine="700"/>
        <w:jc w:val="both"/>
      </w:pPr>
      <w:r>
        <w:t>анализировать предложенные алгоритмы, в том числе определять, какие результаты возможны при заданном множестве исходных значений;</w:t>
      </w:r>
    </w:p>
    <w:p w:rsidR="00FE454F" w:rsidRDefault="005A3D91">
      <w:pPr>
        <w:pStyle w:val="34"/>
        <w:shd w:val="clear" w:color="auto" w:fill="auto"/>
        <w:spacing w:after="300"/>
        <w:ind w:left="660" w:firstLine="700"/>
        <w:jc w:val="both"/>
      </w:pPr>
      <w:r>
        <w:t xml:space="preserve">создавать и отлаживать программы (при необходимости использованием справочного материала) на одном из языков программирования </w:t>
      </w:r>
      <w:r w:rsidRPr="009803C2">
        <w:rPr>
          <w:lang w:eastAsia="en-US" w:bidi="en-US"/>
        </w:rPr>
        <w:t>(</w:t>
      </w:r>
      <w:r>
        <w:rPr>
          <w:lang w:val="en-US" w:eastAsia="en-US" w:bidi="en-US"/>
        </w:rPr>
        <w:t>Python</w:t>
      </w:r>
      <w:r w:rsidRPr="009803C2">
        <w:rPr>
          <w:lang w:eastAsia="en-US" w:bidi="en-US"/>
        </w:rPr>
        <w:t xml:space="preserve">, </w:t>
      </w:r>
      <w:r>
        <w:t xml:space="preserve">C++, Паскаль, </w:t>
      </w:r>
      <w:r>
        <w:rPr>
          <w:lang w:val="en-US" w:eastAsia="en-US" w:bidi="en-US"/>
        </w:rPr>
        <w:t>Java</w:t>
      </w:r>
      <w:r w:rsidRPr="009803C2">
        <w:rPr>
          <w:lang w:eastAsia="en-US" w:bidi="en-US"/>
        </w:rPr>
        <w:t xml:space="preserve">, </w:t>
      </w:r>
      <w:r>
        <w:rPr>
          <w:lang w:val="en-US" w:eastAsia="en-US" w:bidi="en-US"/>
        </w:rPr>
        <w:t>C</w:t>
      </w:r>
      <w:r w:rsidRPr="009803C2">
        <w:rPr>
          <w:lang w:eastAsia="en-US" w:bidi="en-US"/>
        </w:rPr>
        <w:t xml:space="preserve">#, </w:t>
      </w:r>
      <w:r>
        <w:t>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FE454F" w:rsidRDefault="005A3D91">
      <w:pPr>
        <w:pStyle w:val="34"/>
        <w:shd w:val="clear" w:color="auto" w:fill="auto"/>
        <w:ind w:left="660" w:firstLine="0"/>
      </w:pPr>
      <w:r>
        <w:t>9 КЛАСС</w:t>
      </w:r>
    </w:p>
    <w:p w:rsidR="00FE454F" w:rsidRDefault="005A3D91">
      <w:pPr>
        <w:pStyle w:val="34"/>
        <w:shd w:val="clear" w:color="auto" w:fill="auto"/>
        <w:ind w:left="660" w:firstLine="700"/>
        <w:jc w:val="both"/>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FE454F" w:rsidRDefault="005A3D91">
      <w:pPr>
        <w:pStyle w:val="34"/>
        <w:shd w:val="clear" w:color="auto" w:fill="auto"/>
        <w:ind w:left="660" w:firstLine="700"/>
        <w:jc w:val="both"/>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FE454F" w:rsidRDefault="005A3D91">
      <w:pPr>
        <w:pStyle w:val="34"/>
        <w:shd w:val="clear" w:color="auto" w:fill="auto"/>
        <w:ind w:left="660" w:firstLine="700"/>
        <w:jc w:val="both"/>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w:t>
      </w:r>
      <w:r w:rsidRPr="009803C2">
        <w:rPr>
          <w:lang w:eastAsia="en-US" w:bidi="en-US"/>
        </w:rPr>
        <w:t>(</w:t>
      </w:r>
      <w:r>
        <w:rPr>
          <w:lang w:val="en-US" w:eastAsia="en-US" w:bidi="en-US"/>
        </w:rPr>
        <w:t>Python</w:t>
      </w:r>
      <w:r w:rsidRPr="009803C2">
        <w:rPr>
          <w:lang w:eastAsia="en-US" w:bidi="en-US"/>
        </w:rPr>
        <w:t xml:space="preserve">, </w:t>
      </w:r>
      <w:r>
        <w:rPr>
          <w:lang w:val="en-US" w:eastAsia="en-US" w:bidi="en-US"/>
        </w:rPr>
        <w:t>C</w:t>
      </w:r>
      <w:r w:rsidRPr="009803C2">
        <w:rPr>
          <w:lang w:eastAsia="en-US" w:bidi="en-US"/>
        </w:rPr>
        <w:t xml:space="preserve">++, </w:t>
      </w:r>
      <w:r>
        <w:t xml:space="preserve">Паскаль, </w:t>
      </w:r>
      <w:r>
        <w:rPr>
          <w:lang w:val="en-US" w:eastAsia="en-US" w:bidi="en-US"/>
        </w:rPr>
        <w:t>Java</w:t>
      </w:r>
      <w:r w:rsidRPr="009803C2">
        <w:rPr>
          <w:lang w:eastAsia="en-US" w:bidi="en-US"/>
        </w:rPr>
        <w:t xml:space="preserve">, </w:t>
      </w:r>
      <w:r>
        <w:rPr>
          <w:lang w:val="en-US" w:eastAsia="en-US" w:bidi="en-US"/>
        </w:rPr>
        <w:t>C</w:t>
      </w:r>
      <w:r w:rsidRPr="009803C2">
        <w:rPr>
          <w:lang w:eastAsia="en-US" w:bidi="en-US"/>
        </w:rPr>
        <w:t xml:space="preserve">#, </w:t>
      </w:r>
      <w:r>
        <w:t>Школьный</w:t>
      </w:r>
    </w:p>
    <w:p w:rsidR="00FE454F" w:rsidRDefault="005A3D91">
      <w:pPr>
        <w:pStyle w:val="34"/>
        <w:shd w:val="clear" w:color="auto" w:fill="auto"/>
        <w:ind w:left="660" w:firstLine="0"/>
      </w:pPr>
      <w:r>
        <w:t>Алгоритмический Язык);</w:t>
      </w:r>
    </w:p>
    <w:p w:rsidR="00FE454F" w:rsidRDefault="005A3D91">
      <w:pPr>
        <w:pStyle w:val="34"/>
        <w:shd w:val="clear" w:color="auto" w:fill="auto"/>
        <w:ind w:left="660" w:firstLine="700"/>
        <w:jc w:val="both"/>
      </w:pPr>
      <w: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FE454F" w:rsidRDefault="005A3D91">
      <w:pPr>
        <w:pStyle w:val="34"/>
        <w:shd w:val="clear" w:color="auto" w:fill="auto"/>
        <w:ind w:left="660" w:firstLine="700"/>
        <w:jc w:val="both"/>
      </w:pPr>
      <w:r>
        <w:t>использовать графы и деревья для моделирования систем сетевой и иерархической структуры; находить кратчайший путь в графе;</w:t>
      </w:r>
    </w:p>
    <w:p w:rsidR="00FE454F" w:rsidRDefault="005A3D91">
      <w:pPr>
        <w:pStyle w:val="34"/>
        <w:shd w:val="clear" w:color="auto" w:fill="auto"/>
        <w:ind w:left="660" w:firstLine="700"/>
        <w:jc w:val="both"/>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FE454F" w:rsidRDefault="005A3D91">
      <w:pPr>
        <w:pStyle w:val="34"/>
        <w:shd w:val="clear" w:color="auto" w:fill="auto"/>
        <w:ind w:left="660" w:firstLine="700"/>
        <w:jc w:val="both"/>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FE454F" w:rsidRDefault="005A3D91">
      <w:pPr>
        <w:pStyle w:val="34"/>
        <w:shd w:val="clear" w:color="auto" w:fill="auto"/>
        <w:ind w:left="660" w:firstLine="700"/>
        <w:jc w:val="both"/>
      </w:pPr>
      <w:r>
        <w:t xml:space="preserve">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w:t>
      </w:r>
      <w:r>
        <w:lastRenderedPageBreak/>
        <w:t>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FE454F" w:rsidRDefault="005A3D91">
      <w:pPr>
        <w:pStyle w:val="34"/>
        <w:shd w:val="clear" w:color="auto" w:fill="auto"/>
        <w:ind w:left="660" w:firstLine="700"/>
        <w:jc w:val="both"/>
      </w:pPr>
      <w:r>
        <w:t>использовать электронные таблицы для численного моделирования в простых задачах из разных предметных областей;</w:t>
      </w:r>
    </w:p>
    <w:p w:rsidR="00FE454F" w:rsidRDefault="005A3D91">
      <w:pPr>
        <w:pStyle w:val="34"/>
        <w:shd w:val="clear" w:color="auto" w:fill="auto"/>
        <w:ind w:left="660" w:firstLine="700"/>
        <w:jc w:val="both"/>
      </w:pPr>
      <w:r>
        <w:t>использовать современные интернет-сервисы (в том числе коммуникационные сервисы, облачные хранилища данных, онлайн - программы (текстовые и графические редакторы, среды разработки)) в учебной и повседневной деятельности;</w:t>
      </w:r>
    </w:p>
    <w:p w:rsidR="00FE454F" w:rsidRDefault="005A3D91">
      <w:pPr>
        <w:pStyle w:val="34"/>
        <w:shd w:val="clear" w:color="auto" w:fill="auto"/>
        <w:ind w:left="660" w:firstLine="700"/>
        <w:jc w:val="both"/>
      </w:pPr>
      <w: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FE454F" w:rsidRDefault="005A3D91">
      <w:pPr>
        <w:pStyle w:val="34"/>
        <w:shd w:val="clear" w:color="auto" w:fill="auto"/>
        <w:ind w:left="660" w:firstLine="700"/>
        <w:jc w:val="both"/>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FE454F" w:rsidRDefault="005A3D91">
      <w:pPr>
        <w:pStyle w:val="34"/>
        <w:shd w:val="clear" w:color="auto" w:fill="auto"/>
        <w:spacing w:after="633"/>
        <w:ind w:left="660" w:firstLine="700"/>
        <w:jc w:val="both"/>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FE454F" w:rsidRDefault="005A3D91">
      <w:pPr>
        <w:pStyle w:val="34"/>
        <w:shd w:val="clear" w:color="auto" w:fill="auto"/>
        <w:spacing w:line="280" w:lineRule="exact"/>
        <w:ind w:left="660" w:firstLine="0"/>
      </w:pPr>
      <w:r>
        <w:t>СОДЕРЖАНИЕ УЧЕБНОГО ПРЕДМЕТА «ИНФОРМАТИКА»</w:t>
      </w:r>
    </w:p>
    <w:p w:rsidR="00FE454F" w:rsidRDefault="005A3D91">
      <w:pPr>
        <w:pStyle w:val="34"/>
        <w:shd w:val="clear" w:color="auto" w:fill="auto"/>
        <w:spacing w:after="309" w:line="280" w:lineRule="exact"/>
        <w:ind w:left="660" w:firstLine="0"/>
      </w:pPr>
      <w:r>
        <w:t>5-6 КЛАССЫ (подготовительный период)</w:t>
      </w:r>
    </w:p>
    <w:p w:rsidR="00FE454F" w:rsidRDefault="005A3D91">
      <w:pPr>
        <w:pStyle w:val="34"/>
        <w:shd w:val="clear" w:color="auto" w:fill="auto"/>
        <w:spacing w:after="300"/>
        <w:ind w:left="660" w:firstLine="700"/>
        <w:jc w:val="both"/>
      </w:pPr>
      <w:r>
        <w:t>С целью подготовки к восприятию учебного материала 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FE454F" w:rsidRDefault="005A3D91">
      <w:pPr>
        <w:pStyle w:val="13"/>
        <w:keepNext/>
        <w:keepLines/>
        <w:shd w:val="clear" w:color="auto" w:fill="auto"/>
        <w:spacing w:after="0" w:line="322" w:lineRule="exact"/>
        <w:ind w:left="660" w:firstLine="700"/>
        <w:jc w:val="both"/>
      </w:pPr>
      <w:bookmarkStart w:id="355" w:name="bookmark450"/>
      <w:r>
        <w:t>Раздел «Информация вокруг нас»</w:t>
      </w:r>
      <w:bookmarkEnd w:id="355"/>
    </w:p>
    <w:p w:rsidR="00FE454F" w:rsidRDefault="005A3D91">
      <w:pPr>
        <w:pStyle w:val="34"/>
        <w:shd w:val="clear" w:color="auto" w:fill="auto"/>
        <w:ind w:left="660" w:firstLine="700"/>
        <w:jc w:val="both"/>
      </w:pPr>
      <w:r>
        <w:t>Информация и информатика. Как человек получает информацию. Виды информации по способу получения.</w:t>
      </w:r>
    </w:p>
    <w:p w:rsidR="00FE454F" w:rsidRDefault="005A3D91">
      <w:pPr>
        <w:pStyle w:val="34"/>
        <w:shd w:val="clear" w:color="auto" w:fill="auto"/>
        <w:ind w:left="660" w:firstLine="700"/>
        <w:jc w:val="both"/>
      </w:pPr>
      <w:r>
        <w:t>Хранение информации. Память человека и память человечества.</w:t>
      </w:r>
    </w:p>
    <w:p w:rsidR="00FE454F" w:rsidRDefault="005A3D91">
      <w:pPr>
        <w:pStyle w:val="34"/>
        <w:shd w:val="clear" w:color="auto" w:fill="auto"/>
        <w:ind w:left="660" w:firstLine="700"/>
        <w:jc w:val="both"/>
      </w:pPr>
      <w:r>
        <w:t>Носители информации.</w:t>
      </w:r>
    </w:p>
    <w:p w:rsidR="00FE454F" w:rsidRDefault="005A3D91">
      <w:pPr>
        <w:pStyle w:val="34"/>
        <w:shd w:val="clear" w:color="auto" w:fill="auto"/>
        <w:ind w:left="660" w:firstLine="700"/>
        <w:jc w:val="both"/>
      </w:pPr>
      <w:r>
        <w:t>Передача информации. Источник, канал, приёмник. Примеры передачи информации. Электронная почта.</w:t>
      </w:r>
    </w:p>
    <w:p w:rsidR="00FE454F" w:rsidRDefault="005A3D91">
      <w:pPr>
        <w:pStyle w:val="34"/>
        <w:shd w:val="clear" w:color="auto" w:fill="auto"/>
        <w:ind w:left="660" w:firstLine="700"/>
        <w:jc w:val="both"/>
      </w:pPr>
      <w:r>
        <w:t xml:space="preserve">Код, кодирование информации. Способы кодирования информации. </w:t>
      </w:r>
      <w:r>
        <w:lastRenderedPageBreak/>
        <w:t>Метод координат.</w:t>
      </w:r>
    </w:p>
    <w:p w:rsidR="00FE454F" w:rsidRDefault="005A3D91">
      <w:pPr>
        <w:pStyle w:val="34"/>
        <w:shd w:val="clear" w:color="auto" w:fill="auto"/>
        <w:ind w:left="660" w:firstLine="700"/>
        <w:jc w:val="both"/>
      </w:pPr>
      <w: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FE454F" w:rsidRDefault="005A3D91">
      <w:pPr>
        <w:pStyle w:val="34"/>
        <w:shd w:val="clear" w:color="auto" w:fill="auto"/>
        <w:ind w:left="660" w:firstLine="700"/>
        <w:jc w:val="both"/>
      </w:pPr>
      <w: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FE454F" w:rsidRDefault="005A3D91">
      <w:pPr>
        <w:pStyle w:val="34"/>
        <w:shd w:val="clear" w:color="auto" w:fill="auto"/>
        <w:ind w:left="660" w:firstLine="700"/>
        <w:jc w:val="both"/>
      </w:pPr>
      <w:r>
        <w:t>Раздел «Информационные технологии»</w:t>
      </w:r>
    </w:p>
    <w:p w:rsidR="00FE454F" w:rsidRDefault="005A3D91">
      <w:pPr>
        <w:pStyle w:val="34"/>
        <w:shd w:val="clear" w:color="auto" w:fill="auto"/>
        <w:ind w:left="660" w:firstLine="700"/>
        <w:jc w:val="both"/>
      </w:pPr>
      <w:r>
        <w:t>Компьютер - универсальная машина для работы с информацией. Техника безопасности и организация рабочего места.</w:t>
      </w:r>
    </w:p>
    <w:p w:rsidR="00FE454F" w:rsidRDefault="005A3D91">
      <w:pPr>
        <w:pStyle w:val="34"/>
        <w:shd w:val="clear" w:color="auto" w:fill="auto"/>
        <w:ind w:left="660" w:firstLine="700"/>
        <w:jc w:val="both"/>
      </w:pPr>
      <w:r>
        <w:t>Основные устройства компьютера, в том числе устройства для ввода информации (текста, звука, изображения) в компьютер.</w:t>
      </w:r>
    </w:p>
    <w:p w:rsidR="00FE454F" w:rsidRDefault="005A3D91">
      <w:pPr>
        <w:pStyle w:val="34"/>
        <w:shd w:val="clear" w:color="auto" w:fill="auto"/>
        <w:ind w:left="660" w:firstLine="700"/>
        <w:jc w:val="both"/>
      </w:pPr>
      <w:r>
        <w:t>Компьютерные объекты. Программы и документы. Файлы и папки.</w:t>
      </w:r>
    </w:p>
    <w:p w:rsidR="00FE454F" w:rsidRDefault="005A3D91">
      <w:pPr>
        <w:pStyle w:val="34"/>
        <w:shd w:val="clear" w:color="auto" w:fill="auto"/>
        <w:ind w:left="660" w:firstLine="700"/>
        <w:jc w:val="both"/>
      </w:pPr>
      <w:r>
        <w:t>Основные правила именования файлов.</w:t>
      </w:r>
    </w:p>
    <w:p w:rsidR="00FE454F" w:rsidRDefault="005A3D91">
      <w:pPr>
        <w:pStyle w:val="34"/>
        <w:shd w:val="clear" w:color="auto" w:fill="auto"/>
        <w:ind w:left="660" w:firstLine="700"/>
        <w:jc w:val="both"/>
      </w:pPr>
      <w: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FE454F" w:rsidRDefault="005A3D91">
      <w:pPr>
        <w:pStyle w:val="34"/>
        <w:shd w:val="clear" w:color="auto" w:fill="auto"/>
        <w:ind w:left="660" w:firstLine="700"/>
        <w:jc w:val="both"/>
      </w:pPr>
      <w:r>
        <w:t>Ввод информации в память компьютера. Клавиатура. Группы клавиш.</w:t>
      </w:r>
    </w:p>
    <w:p w:rsidR="00FE454F" w:rsidRDefault="005A3D91">
      <w:pPr>
        <w:pStyle w:val="34"/>
        <w:shd w:val="clear" w:color="auto" w:fill="auto"/>
        <w:ind w:left="660" w:firstLine="700"/>
        <w:jc w:val="both"/>
      </w:pPr>
      <w:r>
        <w:t>Основная позиция пальцев на клавиатуре.</w:t>
      </w:r>
    </w:p>
    <w:p w:rsidR="00FE454F" w:rsidRDefault="005A3D91">
      <w:pPr>
        <w:pStyle w:val="34"/>
        <w:shd w:val="clear" w:color="auto" w:fill="auto"/>
        <w:ind w:left="660" w:firstLine="700"/>
        <w:jc w:val="both"/>
      </w:pPr>
      <w: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FE454F" w:rsidRDefault="005A3D91">
      <w:pPr>
        <w:pStyle w:val="34"/>
        <w:shd w:val="clear" w:color="auto" w:fill="auto"/>
        <w:ind w:left="660" w:firstLine="700"/>
        <w:jc w:val="both"/>
      </w:pPr>
      <w: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FE454F" w:rsidRDefault="005A3D91">
      <w:pPr>
        <w:pStyle w:val="34"/>
        <w:shd w:val="clear" w:color="auto" w:fill="auto"/>
        <w:ind w:left="660" w:firstLine="700"/>
        <w:jc w:val="both"/>
      </w:pPr>
      <w:r>
        <w:t xml:space="preserve">Мультимедийная презентация. Описание последовательно развивающихся событий (сюжет). Анимация. Возможности настройки </w:t>
      </w:r>
      <w:r>
        <w:lastRenderedPageBreak/>
        <w:t>анимации в редакторе презентаций. Создание эффекта движения с помощью смены последовательности рисунков.</w:t>
      </w:r>
    </w:p>
    <w:p w:rsidR="00FE454F" w:rsidRDefault="005A3D91">
      <w:pPr>
        <w:pStyle w:val="34"/>
        <w:shd w:val="clear" w:color="auto" w:fill="auto"/>
        <w:ind w:left="660" w:firstLine="700"/>
        <w:jc w:val="both"/>
      </w:pPr>
      <w:r>
        <w:t>Раздел «Информационное моделирование»</w:t>
      </w:r>
    </w:p>
    <w:p w:rsidR="00FE454F" w:rsidRDefault="005A3D91">
      <w:pPr>
        <w:pStyle w:val="34"/>
        <w:shd w:val="clear" w:color="auto" w:fill="auto"/>
        <w:ind w:left="660" w:firstLine="700"/>
        <w:jc w:val="both"/>
      </w:pPr>
      <w: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FE454F" w:rsidRDefault="005A3D91">
      <w:pPr>
        <w:pStyle w:val="34"/>
        <w:shd w:val="clear" w:color="auto" w:fill="auto"/>
        <w:ind w:left="660" w:firstLine="700"/>
        <w:jc w:val="both"/>
      </w:pPr>
      <w:r>
        <w:t>Модели объектов и их назначение. Информационные модели.</w:t>
      </w:r>
    </w:p>
    <w:p w:rsidR="00FE454F" w:rsidRDefault="005A3D91">
      <w:pPr>
        <w:pStyle w:val="34"/>
        <w:shd w:val="clear" w:color="auto" w:fill="auto"/>
        <w:ind w:left="660" w:firstLine="700"/>
        <w:jc w:val="both"/>
      </w:pPr>
      <w:r>
        <w:t>Словесные информационные модели. Простейшие математические модели.</w:t>
      </w:r>
    </w:p>
    <w:p w:rsidR="00FE454F" w:rsidRDefault="005A3D91">
      <w:pPr>
        <w:pStyle w:val="34"/>
        <w:shd w:val="clear" w:color="auto" w:fill="auto"/>
        <w:ind w:left="660" w:firstLine="700"/>
        <w:jc w:val="both"/>
      </w:pPr>
      <w:r>
        <w:t>Табличные информационные модели. Структура и правила оформления таблицы. Простые таблицы. Табличное решение логических задач.</w:t>
      </w:r>
    </w:p>
    <w:p w:rsidR="00FE454F" w:rsidRDefault="005A3D91">
      <w:pPr>
        <w:pStyle w:val="34"/>
        <w:shd w:val="clear" w:color="auto" w:fill="auto"/>
        <w:ind w:left="660" w:firstLine="700"/>
        <w:jc w:val="both"/>
      </w:pPr>
      <w:r>
        <w:t>Вычислительные таблицы. Г рафики и диаграммы.</w:t>
      </w:r>
    </w:p>
    <w:p w:rsidR="00FE454F" w:rsidRDefault="005A3D91">
      <w:pPr>
        <w:pStyle w:val="34"/>
        <w:shd w:val="clear" w:color="auto" w:fill="auto"/>
        <w:ind w:left="660" w:firstLine="700"/>
        <w:jc w:val="both"/>
      </w:pPr>
      <w:r>
        <w:t>Наглядное представление о соотношении величин. Визуализация многорядных данных.</w:t>
      </w:r>
    </w:p>
    <w:p w:rsidR="00FE454F" w:rsidRDefault="005A3D91">
      <w:pPr>
        <w:pStyle w:val="34"/>
        <w:shd w:val="clear" w:color="auto" w:fill="auto"/>
        <w:ind w:left="660" w:firstLine="700"/>
        <w:jc w:val="both"/>
      </w:pPr>
      <w:r>
        <w:t>Многообразие схем. Информационные модели на графах. Деревья.</w:t>
      </w:r>
    </w:p>
    <w:p w:rsidR="00FE454F" w:rsidRDefault="005A3D91">
      <w:pPr>
        <w:pStyle w:val="34"/>
        <w:shd w:val="clear" w:color="auto" w:fill="auto"/>
        <w:ind w:left="660" w:firstLine="700"/>
        <w:jc w:val="both"/>
      </w:pPr>
      <w:r>
        <w:t>Раздел «Алгоритмика»</w:t>
      </w:r>
    </w:p>
    <w:p w:rsidR="00FE454F" w:rsidRDefault="005A3D91">
      <w:pPr>
        <w:pStyle w:val="34"/>
        <w:shd w:val="clear" w:color="auto" w:fill="auto"/>
        <w:ind w:left="660" w:firstLine="700"/>
        <w:jc w:val="both"/>
      </w:pPr>
      <w: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FE454F" w:rsidRDefault="005A3D91">
      <w:pPr>
        <w:pStyle w:val="34"/>
        <w:shd w:val="clear" w:color="auto" w:fill="auto"/>
        <w:ind w:left="660" w:firstLine="700"/>
        <w:jc w:val="both"/>
      </w:pPr>
      <w: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FE454F" w:rsidRDefault="005A3D91">
      <w:pPr>
        <w:pStyle w:val="34"/>
        <w:shd w:val="clear" w:color="auto" w:fill="auto"/>
        <w:spacing w:after="600"/>
        <w:ind w:left="660" w:firstLine="700"/>
        <w:jc w:val="both"/>
      </w:pPr>
      <w:r>
        <w:t>Составление алгоритмов (линейных, с ветвлениями и циклами) для управления исполнителями Чертёжник, Водолей и др.</w:t>
      </w:r>
    </w:p>
    <w:p w:rsidR="00FE454F" w:rsidRDefault="005A3D91">
      <w:pPr>
        <w:pStyle w:val="34"/>
        <w:shd w:val="clear" w:color="auto" w:fill="auto"/>
        <w:ind w:left="660" w:right="1560" w:firstLine="0"/>
      </w:pPr>
      <w:r>
        <w:t>ТРЕБОВАНИЯ К ПРЕДМЕТНЫМ РЕЗУЛЬТАТАМ ОСВОЕНИЯ УЧЕБНОГО ПРЕДМЕТА «ИНФОРМАТИКА», РАСПРЕДЕЛЕННЫЕ ПО ГОДАМ ОБУЧЕНИЯ 5-6 КЛАССЫ (подготовительный период)</w:t>
      </w:r>
    </w:p>
    <w:p w:rsidR="00FE454F" w:rsidRDefault="005A3D91">
      <w:pPr>
        <w:pStyle w:val="13"/>
        <w:keepNext/>
        <w:keepLines/>
        <w:shd w:val="clear" w:color="auto" w:fill="auto"/>
        <w:spacing w:after="0" w:line="322" w:lineRule="exact"/>
        <w:ind w:left="660" w:firstLine="700"/>
        <w:jc w:val="both"/>
      </w:pPr>
      <w:bookmarkStart w:id="356" w:name="bookmark451"/>
      <w:r>
        <w:t>Раздел «Информация вокруг нас»</w:t>
      </w:r>
      <w:bookmarkEnd w:id="356"/>
    </w:p>
    <w:p w:rsidR="00FE454F" w:rsidRDefault="005A3D91">
      <w:pPr>
        <w:pStyle w:val="34"/>
        <w:shd w:val="clear" w:color="auto" w:fill="auto"/>
        <w:ind w:left="660" w:firstLine="700"/>
        <w:jc w:val="both"/>
      </w:pPr>
      <w:r>
        <w:t>Предметные результаты изучения «Информация вокруг нас» должны отражать сформированность умений:</w:t>
      </w:r>
    </w:p>
    <w:p w:rsidR="00FE454F" w:rsidRDefault="005A3D91">
      <w:pPr>
        <w:pStyle w:val="34"/>
        <w:shd w:val="clear" w:color="auto" w:fill="auto"/>
        <w:ind w:left="660" w:firstLine="700"/>
        <w:jc w:val="both"/>
      </w:pPr>
      <w:r>
        <w:t>понимать и правильно применять на бытовом уровне понятия «информация», «информационный объект»;</w:t>
      </w:r>
    </w:p>
    <w:p w:rsidR="00FE454F" w:rsidRDefault="005A3D91">
      <w:pPr>
        <w:pStyle w:val="34"/>
        <w:shd w:val="clear" w:color="auto" w:fill="auto"/>
        <w:ind w:left="660" w:firstLine="700"/>
        <w:jc w:val="both"/>
      </w:pPr>
      <w:r>
        <w:t>приводить простые примеры передачи, хранения и обработки информации в деятельности человека, в живой природе, обществе, технике;</w:t>
      </w:r>
    </w:p>
    <w:p w:rsidR="00FE454F" w:rsidRDefault="005A3D91">
      <w:pPr>
        <w:pStyle w:val="34"/>
        <w:shd w:val="clear" w:color="auto" w:fill="auto"/>
        <w:ind w:left="660" w:firstLine="700"/>
        <w:jc w:val="both"/>
      </w:pPr>
      <w:r>
        <w:t>приводить примеры древних и современных информационных носителей;</w:t>
      </w:r>
    </w:p>
    <w:p w:rsidR="00FE454F" w:rsidRDefault="005A3D91">
      <w:pPr>
        <w:pStyle w:val="34"/>
        <w:shd w:val="clear" w:color="auto" w:fill="auto"/>
        <w:ind w:left="660" w:firstLine="700"/>
        <w:jc w:val="both"/>
      </w:pPr>
      <w:r>
        <w:lastRenderedPageBreak/>
        <w:t>классифицировать информацию по способам её восприятия человеком, по формам представления на материальных носителях;</w:t>
      </w:r>
    </w:p>
    <w:p w:rsidR="00FE454F" w:rsidRDefault="005A3D91">
      <w:pPr>
        <w:pStyle w:val="34"/>
        <w:shd w:val="clear" w:color="auto" w:fill="auto"/>
        <w:ind w:left="660" w:firstLine="700"/>
        <w:jc w:val="both"/>
      </w:pPr>
      <w:r>
        <w:t>одировать и декодировать сообщения, используя простейшие коды по образцу.</w:t>
      </w:r>
    </w:p>
    <w:p w:rsidR="00FE454F" w:rsidRDefault="005A3D91">
      <w:pPr>
        <w:pStyle w:val="34"/>
        <w:shd w:val="clear" w:color="auto" w:fill="auto"/>
        <w:ind w:left="660" w:firstLine="700"/>
        <w:jc w:val="both"/>
      </w:pPr>
      <w:r>
        <w:t>Раздел «Информационные технологии»</w:t>
      </w:r>
    </w:p>
    <w:p w:rsidR="00FE454F" w:rsidRDefault="005A3D91">
      <w:pPr>
        <w:pStyle w:val="34"/>
        <w:shd w:val="clear" w:color="auto" w:fill="auto"/>
        <w:ind w:left="660" w:firstLine="700"/>
        <w:jc w:val="both"/>
      </w:pPr>
      <w:r>
        <w:t>Предметные результаты изучения модуля «Информационные технологии» должны отражать сформированность умений:</w:t>
      </w:r>
    </w:p>
    <w:p w:rsidR="00FE454F" w:rsidRDefault="005A3D91">
      <w:pPr>
        <w:pStyle w:val="34"/>
        <w:shd w:val="clear" w:color="auto" w:fill="auto"/>
        <w:ind w:left="660" w:firstLine="700"/>
        <w:jc w:val="both"/>
      </w:pPr>
      <w:r>
        <w:t>соблюдать правила гигиены и техники безопасности при работе на компьютере;</w:t>
      </w:r>
    </w:p>
    <w:p w:rsidR="00FE454F" w:rsidRDefault="005A3D91">
      <w:pPr>
        <w:pStyle w:val="34"/>
        <w:shd w:val="clear" w:color="auto" w:fill="auto"/>
        <w:ind w:left="660" w:firstLine="700"/>
        <w:jc w:val="both"/>
      </w:pPr>
      <w:r>
        <w:t>определять устройства компьютера (основные и подключаемые) и выполняемые ими функции;</w:t>
      </w:r>
    </w:p>
    <w:p w:rsidR="00FE454F" w:rsidRDefault="005A3D91">
      <w:pPr>
        <w:pStyle w:val="34"/>
        <w:shd w:val="clear" w:color="auto" w:fill="auto"/>
        <w:ind w:left="660" w:firstLine="700"/>
        <w:jc w:val="both"/>
      </w:pPr>
      <w:r>
        <w:t>иметь представление о программное и аппаратное обеспечение компьютера;</w:t>
      </w:r>
    </w:p>
    <w:p w:rsidR="00FE454F" w:rsidRDefault="005A3D91">
      <w:pPr>
        <w:pStyle w:val="34"/>
        <w:shd w:val="clear" w:color="auto" w:fill="auto"/>
        <w:ind w:left="660" w:firstLine="700"/>
        <w:jc w:val="both"/>
      </w:pPr>
      <w:r>
        <w:t>совершать практическое действие запуска на выполнение программы, работать с ней, закрывать программу;</w:t>
      </w:r>
    </w:p>
    <w:p w:rsidR="00FE454F" w:rsidRDefault="005A3D91">
      <w:pPr>
        <w:pStyle w:val="34"/>
        <w:shd w:val="clear" w:color="auto" w:fill="auto"/>
        <w:ind w:left="660" w:firstLine="700"/>
        <w:jc w:val="both"/>
      </w:pPr>
      <w:r>
        <w:t>создавать, переименовывать, перемещать, копировать и удалять файлы при необходимости с использованием алгоритма учебных действий;</w:t>
      </w:r>
    </w:p>
    <w:p w:rsidR="00FE454F" w:rsidRDefault="005A3D91">
      <w:pPr>
        <w:pStyle w:val="34"/>
        <w:shd w:val="clear" w:color="auto" w:fill="auto"/>
        <w:ind w:left="660" w:firstLine="700"/>
        <w:jc w:val="both"/>
      </w:pPr>
      <w: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FE454F" w:rsidRDefault="005A3D91">
      <w:pPr>
        <w:pStyle w:val="34"/>
        <w:shd w:val="clear" w:color="auto" w:fill="auto"/>
        <w:ind w:left="660" w:firstLine="700"/>
      </w:pPr>
      <w:r>
        <w:t>вводить информацию в компьютер с помощью клавиатуры и мыши; выполнять арифметические вычисления с помощью программы Калькулятор;</w:t>
      </w:r>
    </w:p>
    <w:p w:rsidR="00FE454F" w:rsidRDefault="005A3D91">
      <w:pPr>
        <w:pStyle w:val="34"/>
        <w:shd w:val="clear" w:color="auto" w:fill="auto"/>
        <w:ind w:left="660" w:firstLine="700"/>
        <w:jc w:val="both"/>
      </w:pPr>
      <w:r>
        <w:t>применять текстовый редактор для набора, редактирования и форматирования простейших текстов на русском и иностранном языках;</w:t>
      </w:r>
    </w:p>
    <w:p w:rsidR="00FE454F" w:rsidRDefault="005A3D91">
      <w:pPr>
        <w:pStyle w:val="34"/>
        <w:shd w:val="clear" w:color="auto" w:fill="auto"/>
        <w:ind w:left="660" w:firstLine="700"/>
        <w:jc w:val="both"/>
      </w:pPr>
      <w:r>
        <w:t>выделять, перемещать и удалять фрагменты текста; создавать тексты с повторяющимися фрагментами;</w:t>
      </w:r>
    </w:p>
    <w:p w:rsidR="00FE454F" w:rsidRDefault="005A3D91">
      <w:pPr>
        <w:pStyle w:val="34"/>
        <w:shd w:val="clear" w:color="auto" w:fill="auto"/>
        <w:ind w:left="660" w:firstLine="700"/>
      </w:pPr>
      <w:r>
        <w:t>использовать простые способы форматирования (выделение жирным шрифтом, курсивом, изменение величины шрифта) текстов; создавать и форматировать списки;</w:t>
      </w:r>
    </w:p>
    <w:p w:rsidR="00FE454F" w:rsidRDefault="005A3D91">
      <w:pPr>
        <w:pStyle w:val="34"/>
        <w:shd w:val="clear" w:color="auto" w:fill="auto"/>
        <w:ind w:left="660" w:firstLine="700"/>
        <w:jc w:val="both"/>
      </w:pPr>
      <w:r>
        <w:t>создавать, форматировать и заполнять данными таблицы с опорой на алгоритм учебных действий;</w:t>
      </w:r>
    </w:p>
    <w:p w:rsidR="00FE454F" w:rsidRDefault="005A3D91">
      <w:pPr>
        <w:pStyle w:val="34"/>
        <w:shd w:val="clear" w:color="auto" w:fill="auto"/>
        <w:ind w:left="660" w:firstLine="700"/>
        <w:jc w:val="both"/>
      </w:pPr>
      <w:r>
        <w:t>создавать круговые и столбиковые диаграммы с опорой на образец;</w:t>
      </w:r>
    </w:p>
    <w:p w:rsidR="00FE454F" w:rsidRDefault="005A3D91">
      <w:pPr>
        <w:pStyle w:val="34"/>
        <w:shd w:val="clear" w:color="auto" w:fill="auto"/>
        <w:ind w:left="660" w:firstLine="700"/>
        <w:jc w:val="both"/>
      </w:pPr>
      <w:r>
        <w:t>применять простейший графический редактор для создания и редактирования простых рисунков;</w:t>
      </w:r>
    </w:p>
    <w:p w:rsidR="00FE454F" w:rsidRDefault="005A3D91">
      <w:pPr>
        <w:pStyle w:val="34"/>
        <w:shd w:val="clear" w:color="auto" w:fill="auto"/>
        <w:ind w:left="660" w:firstLine="700"/>
        <w:jc w:val="both"/>
      </w:pPr>
      <w:r>
        <w:t>использовать основные приемы создания презентаций в редакторах презентаций с использованием визуальной опорой;</w:t>
      </w:r>
    </w:p>
    <w:p w:rsidR="00FE454F" w:rsidRDefault="005A3D91">
      <w:pPr>
        <w:pStyle w:val="34"/>
        <w:shd w:val="clear" w:color="auto" w:fill="auto"/>
        <w:ind w:left="660" w:firstLine="700"/>
        <w:jc w:val="both"/>
      </w:pPr>
      <w:r>
        <w:t>осуществлять поиск информации в сети Интернет с использованием простых запросов (по одному признаку);</w:t>
      </w:r>
    </w:p>
    <w:p w:rsidR="00FE454F" w:rsidRDefault="005A3D91">
      <w:pPr>
        <w:pStyle w:val="34"/>
        <w:shd w:val="clear" w:color="auto" w:fill="auto"/>
        <w:ind w:left="660" w:firstLine="700"/>
        <w:jc w:val="both"/>
      </w:pPr>
      <w:r>
        <w:t>ориентироваться на интернет-сайтах (нажать указатель, вернуться, перейти на главную страницу);</w:t>
      </w:r>
    </w:p>
    <w:p w:rsidR="00FE454F" w:rsidRDefault="005A3D91">
      <w:pPr>
        <w:pStyle w:val="34"/>
        <w:shd w:val="clear" w:color="auto" w:fill="auto"/>
        <w:ind w:left="660" w:firstLine="700"/>
        <w:jc w:val="both"/>
      </w:pPr>
      <w:r>
        <w:t xml:space="preserve">соблюдать требования к организации компьютерного рабочего </w:t>
      </w:r>
      <w:r>
        <w:lastRenderedPageBreak/>
        <w:t>места, требования безопасности и гигиены при работе со средствами ИКТ.</w:t>
      </w:r>
    </w:p>
    <w:p w:rsidR="00FE454F" w:rsidRDefault="005A3D91">
      <w:pPr>
        <w:pStyle w:val="34"/>
        <w:shd w:val="clear" w:color="auto" w:fill="auto"/>
        <w:ind w:left="660" w:firstLine="700"/>
        <w:jc w:val="both"/>
      </w:pPr>
      <w:r>
        <w:t>Раздел «Информационное моделирование»</w:t>
      </w:r>
    </w:p>
    <w:p w:rsidR="00FE454F" w:rsidRDefault="005A3D91">
      <w:pPr>
        <w:pStyle w:val="34"/>
        <w:shd w:val="clear" w:color="auto" w:fill="auto"/>
        <w:ind w:left="660" w:firstLine="700"/>
        <w:jc w:val="both"/>
      </w:pPr>
      <w:r>
        <w:t>Предметные результаты изучения модуля «Информационное моделирование» должны отражать сформированность умений:</w:t>
      </w:r>
    </w:p>
    <w:p w:rsidR="00FE454F" w:rsidRDefault="005A3D91">
      <w:pPr>
        <w:pStyle w:val="34"/>
        <w:shd w:val="clear" w:color="auto" w:fill="auto"/>
        <w:ind w:left="660" w:firstLine="700"/>
        <w:jc w:val="both"/>
      </w:pPr>
      <w:r>
        <w:t>ориентироваться в понятиях сущность понятий «модель», «информационная модель»;</w:t>
      </w:r>
    </w:p>
    <w:p w:rsidR="00FE454F" w:rsidRDefault="005A3D91">
      <w:pPr>
        <w:pStyle w:val="34"/>
        <w:shd w:val="clear" w:color="auto" w:fill="auto"/>
        <w:ind w:left="660" w:firstLine="0"/>
        <w:jc w:val="right"/>
      </w:pPr>
      <w:r>
        <w:t>различать натурные и информационные модели, приводить их примеры; «читать» информационные модели (простые таблицы, круговые и столбиковые диаграммы, схемы и др.), встречающиеся в повседневной жизни;</w:t>
      </w:r>
    </w:p>
    <w:p w:rsidR="00FE454F" w:rsidRDefault="005A3D91">
      <w:pPr>
        <w:pStyle w:val="34"/>
        <w:shd w:val="clear" w:color="auto" w:fill="auto"/>
        <w:ind w:left="660" w:firstLine="700"/>
        <w:jc w:val="both"/>
      </w:pPr>
      <w:r>
        <w:t>перекодировать простую информацию из одной пространственно</w:t>
      </w:r>
      <w:r>
        <w:softHyphen/>
        <w:t>графической или знаково-символической формы в другую, в том числе использовать графическое представление (визуализацию) числовой информации;</w:t>
      </w:r>
    </w:p>
    <w:p w:rsidR="00FE454F" w:rsidRDefault="005A3D91">
      <w:pPr>
        <w:pStyle w:val="34"/>
        <w:shd w:val="clear" w:color="auto" w:fill="auto"/>
        <w:ind w:left="660" w:firstLine="700"/>
        <w:jc w:val="both"/>
      </w:pPr>
      <w:r>
        <w:t>строить простые информационные модели объектов из различных предметных областей с опорой на алгоритм учебных действий.</w:t>
      </w:r>
    </w:p>
    <w:p w:rsidR="00FE454F" w:rsidRDefault="005A3D91">
      <w:pPr>
        <w:pStyle w:val="34"/>
        <w:shd w:val="clear" w:color="auto" w:fill="auto"/>
        <w:ind w:left="660" w:firstLine="700"/>
        <w:jc w:val="both"/>
      </w:pPr>
      <w:r>
        <w:t>Раздел «Алгоритмика»</w:t>
      </w:r>
    </w:p>
    <w:p w:rsidR="00FE454F" w:rsidRDefault="005A3D91">
      <w:pPr>
        <w:pStyle w:val="34"/>
        <w:shd w:val="clear" w:color="auto" w:fill="auto"/>
        <w:ind w:left="660" w:firstLine="700"/>
        <w:jc w:val="both"/>
      </w:pPr>
      <w:r>
        <w:t>Предметные результаты изучения модуля «Алгоритмика» должны отражать сформированность умений:</w:t>
      </w:r>
    </w:p>
    <w:p w:rsidR="00FE454F" w:rsidRDefault="005A3D91">
      <w:pPr>
        <w:pStyle w:val="34"/>
        <w:shd w:val="clear" w:color="auto" w:fill="auto"/>
        <w:ind w:left="660" w:firstLine="700"/>
      </w:pPr>
      <w:r>
        <w:t>понимать смысл понятия «алгоритм», приводить примеры алгоритмов; 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FE454F" w:rsidRDefault="005A3D91">
      <w:pPr>
        <w:pStyle w:val="34"/>
        <w:shd w:val="clear" w:color="auto" w:fill="auto"/>
        <w:ind w:left="660" w:firstLine="700"/>
        <w:jc w:val="both"/>
      </w:pPr>
      <w:r>
        <w:t>осуществлять управление имеющимся формальным исполнителем с опорой на алгоритм учебных действий;</w:t>
      </w:r>
    </w:p>
    <w:p w:rsidR="00FE454F" w:rsidRDefault="005A3D91">
      <w:pPr>
        <w:pStyle w:val="34"/>
        <w:shd w:val="clear" w:color="auto" w:fill="auto"/>
        <w:ind w:left="660" w:firstLine="700"/>
        <w:jc w:val="both"/>
      </w:pPr>
      <w:r>
        <w:t>понимать правила записи и выполнения алгоритмов, содержащих алгоритмические конструкции «следование», «ветвление», «цикл»;</w:t>
      </w:r>
    </w:p>
    <w:p w:rsidR="00FE454F" w:rsidRDefault="005A3D91">
      <w:pPr>
        <w:pStyle w:val="34"/>
        <w:shd w:val="clear" w:color="auto" w:fill="auto"/>
        <w:ind w:left="660" w:firstLine="700"/>
        <w:jc w:val="both"/>
      </w:pPr>
      <w:r>
        <w:t>подбирать простые алгоритмическую конструкцию, соответствующую заданной ситуации;</w:t>
      </w:r>
    </w:p>
    <w:p w:rsidR="00FE454F" w:rsidRDefault="005A3D91">
      <w:pPr>
        <w:pStyle w:val="34"/>
        <w:shd w:val="clear" w:color="auto" w:fill="auto"/>
        <w:ind w:left="660" w:firstLine="700"/>
        <w:jc w:val="both"/>
      </w:pPr>
      <w:r>
        <w:t>исполнять простой линейный алгоритм для формального исполнителя с заданной системой команд с опорой на образец;</w:t>
      </w:r>
    </w:p>
    <w:p w:rsidR="00FE454F" w:rsidRDefault="005A3D91">
      <w:pPr>
        <w:pStyle w:val="34"/>
        <w:shd w:val="clear" w:color="auto" w:fill="auto"/>
        <w:ind w:left="660" w:firstLine="700"/>
        <w:jc w:val="both"/>
      </w:pPr>
      <w:r>
        <w:t>иметь представление о зарабатывании плана действий для решения задач на переправы, переливания и пр.</w:t>
      </w:r>
    </w:p>
    <w:p w:rsidR="00FE454F" w:rsidRDefault="005A3D91" w:rsidP="00643CF1">
      <w:pPr>
        <w:pStyle w:val="13"/>
        <w:keepNext/>
        <w:keepLines/>
        <w:numPr>
          <w:ilvl w:val="0"/>
          <w:numId w:val="103"/>
        </w:numPr>
        <w:shd w:val="clear" w:color="auto" w:fill="auto"/>
        <w:tabs>
          <w:tab w:val="left" w:pos="1760"/>
        </w:tabs>
        <w:spacing w:after="632" w:line="280" w:lineRule="exact"/>
        <w:ind w:left="660" w:firstLine="0"/>
        <w:jc w:val="both"/>
      </w:pPr>
      <w:bookmarkStart w:id="357" w:name="bookmark452"/>
      <w:bookmarkStart w:id="358" w:name="bookmark453"/>
      <w:r>
        <w:t>ФИЗИКА</w:t>
      </w:r>
      <w:bookmarkEnd w:id="357"/>
      <w:bookmarkEnd w:id="358"/>
    </w:p>
    <w:p w:rsidR="00FE454F" w:rsidRDefault="005A3D91">
      <w:pPr>
        <w:pStyle w:val="34"/>
        <w:shd w:val="clear" w:color="auto" w:fill="auto"/>
        <w:spacing w:after="304" w:line="280" w:lineRule="exact"/>
        <w:ind w:left="660" w:firstLine="0"/>
        <w:jc w:val="both"/>
      </w:pPr>
      <w:r>
        <w:t>ПОЯСНИТЕЛЬНАЯ ЗАПИСКА</w:t>
      </w:r>
    </w:p>
    <w:p w:rsidR="00FE454F" w:rsidRDefault="00E275E0">
      <w:pPr>
        <w:pStyle w:val="34"/>
        <w:shd w:val="clear" w:color="auto" w:fill="auto"/>
        <w:spacing w:after="300"/>
        <w:ind w:left="660" w:firstLine="700"/>
        <w:jc w:val="both"/>
      </w:pPr>
      <w:r>
        <w:t xml:space="preserve"> Р</w:t>
      </w:r>
      <w:r w:rsidR="005A3D91">
        <w:t xml:space="preserve">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5A3D91">
        <w:lastRenderedPageBreak/>
        <w:t>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E454F" w:rsidRDefault="005A3D91">
      <w:pPr>
        <w:pStyle w:val="13"/>
        <w:keepNext/>
        <w:keepLines/>
        <w:shd w:val="clear" w:color="auto" w:fill="auto"/>
        <w:spacing w:after="0" w:line="322" w:lineRule="exact"/>
        <w:ind w:left="660" w:firstLine="700"/>
        <w:jc w:val="both"/>
      </w:pPr>
      <w:bookmarkStart w:id="359" w:name="bookmark454"/>
      <w:r>
        <w:t>Общая характеристика учебного предмета «Физика»</w:t>
      </w:r>
      <w:bookmarkEnd w:id="359"/>
    </w:p>
    <w:p w:rsidR="00FE454F" w:rsidRDefault="005A3D91">
      <w:pPr>
        <w:pStyle w:val="34"/>
        <w:shd w:val="clear" w:color="auto" w:fill="auto"/>
        <w:ind w:left="660" w:firstLine="700"/>
        <w:jc w:val="both"/>
      </w:pPr>
      <w:r>
        <w:t>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w:t>
      </w:r>
    </w:p>
    <w:p w:rsidR="00FE454F" w:rsidRDefault="005A3D91">
      <w:pPr>
        <w:pStyle w:val="34"/>
        <w:shd w:val="clear" w:color="auto" w:fill="auto"/>
        <w:ind w:left="660" w:firstLine="700"/>
        <w:jc w:val="both"/>
      </w:pPr>
      <w: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FE454F" w:rsidRDefault="005A3D91">
      <w:pPr>
        <w:pStyle w:val="34"/>
        <w:shd w:val="clear" w:color="auto" w:fill="auto"/>
        <w:ind w:left="660" w:firstLine="700"/>
        <w:jc w:val="both"/>
      </w:pPr>
      <w: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FE454F" w:rsidRDefault="005A3D91">
      <w:pPr>
        <w:pStyle w:val="34"/>
        <w:shd w:val="clear" w:color="auto" w:fill="auto"/>
        <w:ind w:left="660" w:firstLine="700"/>
        <w:jc w:val="both"/>
      </w:pPr>
      <w: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FE454F" w:rsidRDefault="005A3D91">
      <w:pPr>
        <w:pStyle w:val="34"/>
        <w:shd w:val="clear" w:color="auto" w:fill="auto"/>
        <w:ind w:left="660" w:firstLine="700"/>
        <w:jc w:val="both"/>
      </w:pPr>
      <w:r>
        <w:t xml:space="preserve">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w:t>
      </w:r>
      <w:r>
        <w:lastRenderedPageBreak/>
        <w:t>их особенностей развития: использование алгоритмов, внутрипредметных и межпредметных связей, постепенное усложнение изучаемого материала.</w:t>
      </w:r>
    </w:p>
    <w:p w:rsidR="00FE454F" w:rsidRDefault="005A3D91">
      <w:pPr>
        <w:pStyle w:val="34"/>
        <w:shd w:val="clear" w:color="auto" w:fill="auto"/>
        <w:ind w:left="660" w:firstLine="700"/>
        <w:jc w:val="both"/>
      </w:pPr>
      <w: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FE454F" w:rsidRDefault="005A3D91">
      <w:pPr>
        <w:pStyle w:val="34"/>
        <w:shd w:val="clear" w:color="auto" w:fill="auto"/>
        <w:spacing w:after="300"/>
        <w:ind w:left="660" w:firstLine="700"/>
        <w:jc w:val="both"/>
      </w:pPr>
      <w:r>
        <w:t>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w:t>
      </w:r>
    </w:p>
    <w:p w:rsidR="00FE454F" w:rsidRDefault="005A3D91">
      <w:pPr>
        <w:pStyle w:val="13"/>
        <w:keepNext/>
        <w:keepLines/>
        <w:shd w:val="clear" w:color="auto" w:fill="auto"/>
        <w:spacing w:after="0" w:line="322" w:lineRule="exact"/>
        <w:ind w:left="660" w:firstLine="700"/>
        <w:jc w:val="both"/>
      </w:pPr>
      <w:bookmarkStart w:id="360" w:name="bookmark455"/>
      <w:r>
        <w:t>Цели и задачи изучения учебного предмета «Физика»</w:t>
      </w:r>
      <w:bookmarkEnd w:id="360"/>
    </w:p>
    <w:p w:rsidR="00FE454F" w:rsidRDefault="005A3D91">
      <w:pPr>
        <w:pStyle w:val="34"/>
        <w:shd w:val="clear" w:color="auto" w:fill="auto"/>
        <w:ind w:left="660" w:firstLine="700"/>
        <w:jc w:val="both"/>
      </w:pPr>
      <w:r>
        <w:rPr>
          <w:rStyle w:val="313pt"/>
        </w:rPr>
        <w:t>Общие цели</w:t>
      </w:r>
      <w:r>
        <w:t xml:space="preserve"> изучения учебного предмета «Физика» представлены в Примерной рабочей программе основного общего образования.</w:t>
      </w:r>
    </w:p>
    <w:p w:rsidR="00FE454F" w:rsidRDefault="005A3D91">
      <w:pPr>
        <w:pStyle w:val="34"/>
        <w:shd w:val="clear" w:color="auto" w:fill="auto"/>
        <w:ind w:left="660" w:firstLine="700"/>
        <w:jc w:val="both"/>
      </w:pPr>
      <w:r>
        <w:t>Основной целью 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FE454F" w:rsidRDefault="005A3D91">
      <w:pPr>
        <w:pStyle w:val="34"/>
        <w:shd w:val="clear" w:color="auto" w:fill="auto"/>
        <w:ind w:left="660" w:firstLine="700"/>
        <w:jc w:val="both"/>
      </w:pPr>
      <w: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Pr>
          <w:rStyle w:val="313pt"/>
        </w:rPr>
        <w:t>цели</w:t>
      </w:r>
      <w:r>
        <w:t>, как:</w:t>
      </w:r>
    </w:p>
    <w:p w:rsidR="00FE454F" w:rsidRDefault="005A3D91" w:rsidP="00643CF1">
      <w:pPr>
        <w:pStyle w:val="34"/>
        <w:numPr>
          <w:ilvl w:val="0"/>
          <w:numId w:val="104"/>
        </w:numPr>
        <w:shd w:val="clear" w:color="auto" w:fill="auto"/>
        <w:tabs>
          <w:tab w:val="left" w:pos="1364"/>
        </w:tabs>
        <w:ind w:left="1360" w:hanging="260"/>
        <w:jc w:val="both"/>
      </w:pPr>
      <w:r>
        <w:t>освоение знаний о методах научного познания природы и формирование на этой основе представлений о физической картине мира;</w:t>
      </w:r>
    </w:p>
    <w:p w:rsidR="00FE454F" w:rsidRDefault="005A3D91" w:rsidP="00643CF1">
      <w:pPr>
        <w:pStyle w:val="34"/>
        <w:numPr>
          <w:ilvl w:val="0"/>
          <w:numId w:val="104"/>
        </w:numPr>
        <w:shd w:val="clear" w:color="auto" w:fill="auto"/>
        <w:tabs>
          <w:tab w:val="left" w:pos="1364"/>
        </w:tabs>
        <w:ind w:left="1360" w:hanging="260"/>
        <w:jc w:val="both"/>
      </w:pPr>
      <w: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FE454F" w:rsidRDefault="005A3D91" w:rsidP="00643CF1">
      <w:pPr>
        <w:pStyle w:val="34"/>
        <w:numPr>
          <w:ilvl w:val="0"/>
          <w:numId w:val="107"/>
        </w:numPr>
        <w:shd w:val="clear" w:color="auto" w:fill="auto"/>
        <w:tabs>
          <w:tab w:val="left" w:pos="1360"/>
        </w:tabs>
        <w:ind w:left="1360" w:hanging="260"/>
        <w:jc w:val="both"/>
      </w:pPr>
      <w:r>
        <w:t xml:space="preserve">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w:t>
      </w:r>
      <w:r>
        <w:lastRenderedPageBreak/>
        <w:t>информационных технологий;</w:t>
      </w:r>
    </w:p>
    <w:p w:rsidR="00FE454F" w:rsidRDefault="005A3D91" w:rsidP="00643CF1">
      <w:pPr>
        <w:pStyle w:val="34"/>
        <w:numPr>
          <w:ilvl w:val="0"/>
          <w:numId w:val="107"/>
        </w:numPr>
        <w:shd w:val="clear" w:color="auto" w:fill="auto"/>
        <w:tabs>
          <w:tab w:val="left" w:pos="1360"/>
        </w:tabs>
        <w:ind w:left="1360" w:hanging="260"/>
        <w:jc w:val="both"/>
      </w:pPr>
      <w: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FE454F" w:rsidRDefault="005A3D91" w:rsidP="00643CF1">
      <w:pPr>
        <w:pStyle w:val="34"/>
        <w:numPr>
          <w:ilvl w:val="0"/>
          <w:numId w:val="107"/>
        </w:numPr>
        <w:shd w:val="clear" w:color="auto" w:fill="auto"/>
        <w:tabs>
          <w:tab w:val="left" w:pos="1360"/>
        </w:tabs>
        <w:ind w:left="1360" w:hanging="260"/>
      </w:pPr>
      <w:r>
        <w:t xml:space="preserve">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 Достижение этих целей обеспечивается решением следующих </w:t>
      </w:r>
      <w:r>
        <w:rPr>
          <w:rStyle w:val="313pt"/>
        </w:rPr>
        <w:t>задач:</w:t>
      </w:r>
    </w:p>
    <w:p w:rsidR="00FE454F" w:rsidRDefault="005A3D91" w:rsidP="00643CF1">
      <w:pPr>
        <w:pStyle w:val="34"/>
        <w:numPr>
          <w:ilvl w:val="0"/>
          <w:numId w:val="107"/>
        </w:numPr>
        <w:shd w:val="clear" w:color="auto" w:fill="auto"/>
        <w:tabs>
          <w:tab w:val="left" w:pos="1360"/>
        </w:tabs>
        <w:ind w:left="1360" w:hanging="260"/>
        <w:jc w:val="both"/>
      </w:pPr>
      <w:r>
        <w:t>знакомство обучающихся с ЗПР с методами исследования объектов и явлений природы;</w:t>
      </w:r>
    </w:p>
    <w:p w:rsidR="00FE454F" w:rsidRDefault="005A3D91" w:rsidP="00643CF1">
      <w:pPr>
        <w:pStyle w:val="34"/>
        <w:numPr>
          <w:ilvl w:val="0"/>
          <w:numId w:val="107"/>
        </w:numPr>
        <w:shd w:val="clear" w:color="auto" w:fill="auto"/>
        <w:tabs>
          <w:tab w:val="left" w:pos="1360"/>
        </w:tabs>
        <w:ind w:left="1360" w:hanging="260"/>
        <w:jc w:val="both"/>
      </w:pPr>
      <w:r>
        <w:t>приобретение знаний о механических, тепловых, электромагнитных и квантовых явлениях, физических величинах, характеризующих эти явления;</w:t>
      </w:r>
    </w:p>
    <w:p w:rsidR="00FE454F" w:rsidRDefault="005A3D91" w:rsidP="00643CF1">
      <w:pPr>
        <w:pStyle w:val="34"/>
        <w:numPr>
          <w:ilvl w:val="0"/>
          <w:numId w:val="107"/>
        </w:numPr>
        <w:shd w:val="clear" w:color="auto" w:fill="auto"/>
        <w:tabs>
          <w:tab w:val="left" w:pos="1360"/>
        </w:tabs>
        <w:ind w:left="1360" w:hanging="260"/>
        <w:jc w:val="both"/>
      </w:pPr>
      <w:r>
        <w:t>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FE454F" w:rsidRDefault="005A3D91" w:rsidP="00643CF1">
      <w:pPr>
        <w:pStyle w:val="34"/>
        <w:numPr>
          <w:ilvl w:val="0"/>
          <w:numId w:val="107"/>
        </w:numPr>
        <w:shd w:val="clear" w:color="auto" w:fill="auto"/>
        <w:tabs>
          <w:tab w:val="left" w:pos="1360"/>
        </w:tabs>
        <w:ind w:left="1360" w:hanging="260"/>
        <w:jc w:val="both"/>
      </w:pPr>
      <w:r>
        <w:t>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FE454F" w:rsidRDefault="005A3D91" w:rsidP="00643CF1">
      <w:pPr>
        <w:pStyle w:val="34"/>
        <w:numPr>
          <w:ilvl w:val="0"/>
          <w:numId w:val="107"/>
        </w:numPr>
        <w:shd w:val="clear" w:color="auto" w:fill="auto"/>
        <w:tabs>
          <w:tab w:val="left" w:pos="1360"/>
        </w:tabs>
        <w:spacing w:after="304"/>
        <w:ind w:left="1360" w:hanging="260"/>
        <w:jc w:val="both"/>
      </w:pPr>
      <w:r>
        <w:t>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FE454F" w:rsidRDefault="005A3D91">
      <w:pPr>
        <w:pStyle w:val="13"/>
        <w:keepNext/>
        <w:keepLines/>
        <w:shd w:val="clear" w:color="auto" w:fill="auto"/>
        <w:spacing w:after="0" w:line="317" w:lineRule="exact"/>
        <w:ind w:left="660" w:firstLine="700"/>
        <w:jc w:val="both"/>
      </w:pPr>
      <w:bookmarkStart w:id="361" w:name="bookmark456"/>
      <w:r>
        <w:t>Особенности отбора и адаптации учебного материала по физике</w:t>
      </w:r>
      <w:bookmarkEnd w:id="361"/>
    </w:p>
    <w:p w:rsidR="00FE454F" w:rsidRDefault="005A3D91">
      <w:pPr>
        <w:pStyle w:val="34"/>
        <w:shd w:val="clear" w:color="auto" w:fill="auto"/>
        <w:spacing w:line="317" w:lineRule="exact"/>
        <w:ind w:left="660" w:firstLine="700"/>
        <w:jc w:val="both"/>
      </w:pPr>
      <w: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w:t>
      </w:r>
      <w:r>
        <w:lastRenderedPageBreak/>
        <w:t>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FE454F" w:rsidRDefault="005A3D91">
      <w:pPr>
        <w:pStyle w:val="34"/>
        <w:shd w:val="clear" w:color="auto" w:fill="auto"/>
        <w:ind w:left="660" w:firstLine="700"/>
        <w:jc w:val="both"/>
      </w:pPr>
      <w: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FE454F" w:rsidRDefault="005A3D91">
      <w:pPr>
        <w:pStyle w:val="34"/>
        <w:shd w:val="clear" w:color="auto" w:fill="auto"/>
        <w:tabs>
          <w:tab w:val="left" w:pos="4894"/>
          <w:tab w:val="left" w:pos="6938"/>
        </w:tabs>
        <w:ind w:left="660" w:firstLine="700"/>
        <w:jc w:val="both"/>
      </w:pPr>
      <w: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w:t>
      </w:r>
      <w:r>
        <w:tab/>
        <w:t>деятельности</w:t>
      </w:r>
      <w:r>
        <w:tab/>
        <w:t>обучающихся с ЗПР</w:t>
      </w:r>
    </w:p>
    <w:p w:rsidR="00FE454F" w:rsidRDefault="005A3D91">
      <w:pPr>
        <w:pStyle w:val="34"/>
        <w:shd w:val="clear" w:color="auto" w:fill="auto"/>
        <w:ind w:left="660" w:firstLine="0"/>
        <w:jc w:val="both"/>
      </w:pPr>
      <w:r>
        <w:t>(расторможенность,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FE454F" w:rsidRDefault="005A3D91">
      <w:pPr>
        <w:pStyle w:val="34"/>
        <w:shd w:val="clear" w:color="auto" w:fill="auto"/>
        <w:tabs>
          <w:tab w:val="left" w:pos="4894"/>
        </w:tabs>
        <w:ind w:left="660" w:firstLine="700"/>
        <w:jc w:val="both"/>
      </w:pPr>
      <w: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r>
        <w:tab/>
        <w:t>Предлагается уменьшение объема</w:t>
      </w:r>
    </w:p>
    <w:p w:rsidR="00FE454F" w:rsidRDefault="005A3D91">
      <w:pPr>
        <w:pStyle w:val="34"/>
        <w:shd w:val="clear" w:color="auto" w:fill="auto"/>
        <w:ind w:left="660" w:firstLine="0"/>
        <w:jc w:val="both"/>
      </w:pPr>
      <w:r>
        <w:t>математических вычислений за счет увеличения качественного описания явлений и процессов</w:t>
      </w:r>
    </w:p>
    <w:p w:rsidR="00FE454F" w:rsidRDefault="005A3D91">
      <w:pPr>
        <w:pStyle w:val="34"/>
        <w:shd w:val="clear" w:color="auto" w:fill="auto"/>
        <w:ind w:left="660" w:firstLine="700"/>
        <w:jc w:val="both"/>
      </w:pPr>
      <w: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FE454F" w:rsidRDefault="005A3D91">
      <w:pPr>
        <w:pStyle w:val="34"/>
        <w:shd w:val="clear" w:color="auto" w:fill="auto"/>
        <w:ind w:left="660" w:firstLine="700"/>
        <w:jc w:val="both"/>
      </w:pPr>
      <w:r>
        <w:t xml:space="preserve">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w:t>
      </w:r>
      <w:r>
        <w:lastRenderedPageBreak/>
        <w:t>более прочному закреплению полученных знаний и практических умений.</w:t>
      </w:r>
    </w:p>
    <w:p w:rsidR="00FE454F" w:rsidRDefault="001E4595" w:rsidP="001E4595">
      <w:pPr>
        <w:pStyle w:val="34"/>
        <w:shd w:val="clear" w:color="auto" w:fill="auto"/>
        <w:ind w:left="660" w:firstLine="0"/>
        <w:jc w:val="both"/>
      </w:pPr>
      <w:r>
        <w:t>В</w:t>
      </w:r>
      <w:r w:rsidR="005A3D91">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p>
    <w:p w:rsidR="00FE454F" w:rsidRDefault="001E4595">
      <w:pPr>
        <w:pStyle w:val="34"/>
        <w:shd w:val="clear" w:color="auto" w:fill="auto"/>
        <w:ind w:left="660" w:firstLine="700"/>
        <w:jc w:val="both"/>
      </w:pPr>
      <w:r>
        <w:t>Т</w:t>
      </w:r>
      <w:r w:rsidR="005A3D91">
        <w:t>ематическая и терминологическая лексика</w:t>
      </w:r>
      <w:r>
        <w:t xml:space="preserve"> по курсу физики соответствует </w:t>
      </w:r>
      <w:r w:rsidR="005A3D91">
        <w:t>ООП ООО.</w:t>
      </w:r>
    </w:p>
    <w:p w:rsidR="00FE454F" w:rsidRDefault="005A3D91">
      <w:pPr>
        <w:pStyle w:val="34"/>
        <w:shd w:val="clear" w:color="auto" w:fill="auto"/>
        <w:ind w:left="660" w:firstLine="700"/>
        <w:jc w:val="both"/>
      </w:pPr>
      <w:r>
        <w:t>Содержание видов деятельности обучающихся с ЗПР на уроках физики определяется их особыми образовательными потребностями</w:t>
      </w:r>
      <w:r w:rsidR="001E4595">
        <w:t xml:space="preserve">. Помимо широко используемых в </w:t>
      </w:r>
      <w: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FE454F" w:rsidRDefault="005A3D91">
      <w:pPr>
        <w:pStyle w:val="34"/>
        <w:shd w:val="clear" w:color="auto" w:fill="auto"/>
        <w:ind w:left="660" w:firstLine="700"/>
        <w:jc w:val="both"/>
      </w:pPr>
      <w: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FE454F" w:rsidRDefault="005A3D91">
      <w:pPr>
        <w:pStyle w:val="34"/>
        <w:shd w:val="clear" w:color="auto" w:fill="auto"/>
        <w:ind w:left="660" w:firstLine="700"/>
        <w:jc w:val="both"/>
      </w:pPr>
      <w: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FE454F" w:rsidRDefault="005A3D91" w:rsidP="00643CF1">
      <w:pPr>
        <w:pStyle w:val="34"/>
        <w:numPr>
          <w:ilvl w:val="0"/>
          <w:numId w:val="108"/>
        </w:numPr>
        <w:shd w:val="clear" w:color="auto" w:fill="auto"/>
        <w:tabs>
          <w:tab w:val="left" w:pos="1742"/>
        </w:tabs>
        <w:ind w:left="660" w:firstLine="700"/>
        <w:jc w:val="both"/>
      </w:pPr>
      <w:r>
        <w:t>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FE454F" w:rsidRDefault="005A3D91" w:rsidP="00643CF1">
      <w:pPr>
        <w:pStyle w:val="34"/>
        <w:numPr>
          <w:ilvl w:val="0"/>
          <w:numId w:val="108"/>
        </w:numPr>
        <w:shd w:val="clear" w:color="auto" w:fill="auto"/>
        <w:tabs>
          <w:tab w:val="left" w:pos="1742"/>
        </w:tabs>
        <w:ind w:left="660" w:firstLine="700"/>
        <w:jc w:val="both"/>
      </w:pPr>
      <w:r>
        <w:t>По возможности задавать обучающимся наводящие и уточняющие вопросы, которые помогут им последовательно изложить материал.</w:t>
      </w:r>
    </w:p>
    <w:p w:rsidR="00FE454F" w:rsidRDefault="005A3D91" w:rsidP="00643CF1">
      <w:pPr>
        <w:pStyle w:val="34"/>
        <w:numPr>
          <w:ilvl w:val="0"/>
          <w:numId w:val="108"/>
        </w:numPr>
        <w:shd w:val="clear" w:color="auto" w:fill="auto"/>
        <w:tabs>
          <w:tab w:val="left" w:pos="1742"/>
        </w:tabs>
        <w:ind w:left="660" w:firstLine="700"/>
        <w:jc w:val="both"/>
      </w:pPr>
      <w:r>
        <w:t>Систематически проверять усвоение материала по темам уроков, для своевременного обнаружения пробелов в прошедшем материале.</w:t>
      </w:r>
    </w:p>
    <w:p w:rsidR="00FE454F" w:rsidRDefault="005A3D91" w:rsidP="00643CF1">
      <w:pPr>
        <w:pStyle w:val="34"/>
        <w:numPr>
          <w:ilvl w:val="0"/>
          <w:numId w:val="108"/>
        </w:numPr>
        <w:shd w:val="clear" w:color="auto" w:fill="auto"/>
        <w:tabs>
          <w:tab w:val="left" w:pos="1742"/>
        </w:tabs>
        <w:spacing w:after="304"/>
        <w:ind w:left="660" w:firstLine="700"/>
        <w:jc w:val="both"/>
      </w:pPr>
      <w:r>
        <w:t>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FE454F" w:rsidRDefault="005A3D91">
      <w:pPr>
        <w:pStyle w:val="13"/>
        <w:keepNext/>
        <w:keepLines/>
        <w:shd w:val="clear" w:color="auto" w:fill="auto"/>
        <w:spacing w:after="0" w:line="317" w:lineRule="exact"/>
        <w:ind w:left="660" w:firstLine="700"/>
        <w:jc w:val="both"/>
      </w:pPr>
      <w:bookmarkStart w:id="362" w:name="bookmark457"/>
      <w:r>
        <w:lastRenderedPageBreak/>
        <w:t>Место учебного предмета «Физика» в учебном плане</w:t>
      </w:r>
      <w:bookmarkEnd w:id="362"/>
    </w:p>
    <w:p w:rsidR="00FE454F" w:rsidRDefault="005A3D91" w:rsidP="001E4595">
      <w:pPr>
        <w:pStyle w:val="34"/>
        <w:shd w:val="clear" w:color="auto" w:fill="auto"/>
        <w:spacing w:line="317" w:lineRule="exact"/>
        <w:ind w:left="660" w:firstLine="700"/>
        <w:jc w:val="both"/>
      </w:pPr>
      <w: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w:t>
      </w:r>
      <w:r w:rsidR="001E4595">
        <w:t xml:space="preserve"> </w:t>
      </w:r>
      <w:r>
        <w:t>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E454F" w:rsidRDefault="005A3D91">
      <w:pPr>
        <w:pStyle w:val="34"/>
        <w:shd w:val="clear" w:color="auto" w:fill="auto"/>
        <w:spacing w:after="304" w:line="280" w:lineRule="exact"/>
        <w:ind w:left="660" w:firstLine="0"/>
        <w:jc w:val="both"/>
      </w:pPr>
      <w:r>
        <w:t>СОДЕРЖАНИЕ УЧЕБНОГО ПРЕДМЕТА «ФИЗИКА»</w:t>
      </w:r>
    </w:p>
    <w:p w:rsidR="00FE454F" w:rsidRDefault="005A3D91" w:rsidP="00643CF1">
      <w:pPr>
        <w:pStyle w:val="13"/>
        <w:keepNext/>
        <w:keepLines/>
        <w:numPr>
          <w:ilvl w:val="0"/>
          <w:numId w:val="109"/>
        </w:numPr>
        <w:shd w:val="clear" w:color="auto" w:fill="auto"/>
        <w:tabs>
          <w:tab w:val="left" w:pos="990"/>
        </w:tabs>
        <w:spacing w:after="0" w:line="322" w:lineRule="exact"/>
        <w:ind w:left="660" w:firstLine="0"/>
        <w:jc w:val="both"/>
      </w:pPr>
      <w:bookmarkStart w:id="363" w:name="bookmark458"/>
      <w:r>
        <w:t>КЛАСС</w:t>
      </w:r>
      <w:bookmarkEnd w:id="363"/>
    </w:p>
    <w:p w:rsidR="00FE454F" w:rsidRDefault="005A3D91">
      <w:pPr>
        <w:pStyle w:val="34"/>
        <w:shd w:val="clear" w:color="auto" w:fill="auto"/>
        <w:ind w:left="660" w:firstLine="700"/>
        <w:jc w:val="both"/>
      </w:pPr>
      <w:r>
        <w:t>Раздел 1. Физика и её роль в познании окружающего мира</w:t>
      </w:r>
    </w:p>
    <w:p w:rsidR="00FE454F" w:rsidRDefault="005A3D91">
      <w:pPr>
        <w:pStyle w:val="34"/>
        <w:shd w:val="clear" w:color="auto" w:fill="auto"/>
        <w:ind w:left="660" w:firstLine="700"/>
        <w:jc w:val="both"/>
      </w:pPr>
      <w:r>
        <w:t>Физика - наука о природе. Явления природы (МС</w:t>
      </w:r>
      <w:r>
        <w:rPr>
          <w:vertAlign w:val="superscript"/>
        </w:rPr>
        <w:footnoteReference w:id="11"/>
      </w:r>
      <w:r>
        <w:t>). Физические явления: механические, тепловые, электрические, магнитные, световые, звуковые.</w:t>
      </w:r>
    </w:p>
    <w:p w:rsidR="00FE454F" w:rsidRDefault="005A3D91">
      <w:pPr>
        <w:pStyle w:val="34"/>
        <w:shd w:val="clear" w:color="auto" w:fill="auto"/>
        <w:ind w:left="660" w:firstLine="700"/>
        <w:jc w:val="both"/>
      </w:pPr>
      <w:r>
        <w:t xml:space="preserve">Физические величины. Измерение физических величин. </w:t>
      </w:r>
      <w:r>
        <w:rPr>
          <w:rStyle w:val="313pt"/>
        </w:rPr>
        <w:t>Физические приборы</w:t>
      </w:r>
      <w:r>
        <w:rPr>
          <w:rStyle w:val="313pt"/>
          <w:vertAlign w:val="superscript"/>
        </w:rPr>
        <w:footnoteReference w:id="12"/>
      </w:r>
      <w:r>
        <w:rPr>
          <w:rStyle w:val="313pt"/>
          <w:vertAlign w:val="superscript"/>
        </w:rPr>
        <w:t xml:space="preserve"> </w:t>
      </w:r>
      <w:r>
        <w:rPr>
          <w:rStyle w:val="313pt"/>
          <w:vertAlign w:val="superscript"/>
        </w:rPr>
        <w:footnoteReference w:id="13"/>
      </w:r>
      <w:r>
        <w:rPr>
          <w:rStyle w:val="313pt"/>
        </w:rPr>
        <w:t>. Погрешность измерений.</w:t>
      </w:r>
      <w:r>
        <w:t xml:space="preserve"> Международная система единиц.</w:t>
      </w:r>
    </w:p>
    <w:p w:rsidR="00FE454F" w:rsidRDefault="005A3D91">
      <w:pPr>
        <w:pStyle w:val="60"/>
        <w:shd w:val="clear" w:color="auto" w:fill="auto"/>
        <w:spacing w:after="0" w:line="322" w:lineRule="exact"/>
        <w:ind w:left="660"/>
      </w:pPr>
      <w:r>
        <w:rPr>
          <w:rStyle w:val="614pt1"/>
        </w:rPr>
        <w:t xml:space="preserve">Как физика и другие естественные науки изучают природу. </w:t>
      </w:r>
      <w: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FE454F" w:rsidRDefault="005A3D91">
      <w:pPr>
        <w:pStyle w:val="34"/>
        <w:shd w:val="clear" w:color="auto" w:fill="auto"/>
        <w:ind w:left="660" w:firstLine="700"/>
        <w:jc w:val="both"/>
      </w:pPr>
      <w:r>
        <w:t>Предмет и методы физики.</w:t>
      </w:r>
    </w:p>
    <w:p w:rsidR="00FE454F" w:rsidRDefault="005A3D91">
      <w:pPr>
        <w:pStyle w:val="42"/>
        <w:shd w:val="clear" w:color="auto" w:fill="auto"/>
        <w:ind w:left="660" w:firstLine="700"/>
      </w:pPr>
      <w:r>
        <w:t>Демонстрации</w:t>
      </w:r>
      <w:r>
        <w:rPr>
          <w:vertAlign w:val="superscript"/>
        </w:rPr>
        <w:t>1</w:t>
      </w:r>
    </w:p>
    <w:p w:rsidR="00FE454F" w:rsidRDefault="005A3D91" w:rsidP="00643CF1">
      <w:pPr>
        <w:pStyle w:val="34"/>
        <w:numPr>
          <w:ilvl w:val="0"/>
          <w:numId w:val="110"/>
        </w:numPr>
        <w:shd w:val="clear" w:color="auto" w:fill="auto"/>
        <w:tabs>
          <w:tab w:val="left" w:pos="2078"/>
        </w:tabs>
        <w:ind w:left="660" w:firstLine="700"/>
        <w:jc w:val="both"/>
      </w:pPr>
      <w:r>
        <w:t>Механические, тепловые, электрические, магнитные, световые явления.</w:t>
      </w:r>
    </w:p>
    <w:p w:rsidR="00FE454F" w:rsidRDefault="005A3D91" w:rsidP="00643CF1">
      <w:pPr>
        <w:pStyle w:val="34"/>
        <w:numPr>
          <w:ilvl w:val="0"/>
          <w:numId w:val="110"/>
        </w:numPr>
        <w:shd w:val="clear" w:color="auto" w:fill="auto"/>
        <w:tabs>
          <w:tab w:val="left" w:pos="2078"/>
        </w:tabs>
        <w:ind w:left="660" w:firstLine="700"/>
        <w:jc w:val="both"/>
      </w:pPr>
      <w:r>
        <w:t>Физические приборы и процедура прямых измерений аналоговым и цифровым прибором.</w:t>
      </w:r>
    </w:p>
    <w:p w:rsidR="00FE454F" w:rsidRDefault="005A3D91" w:rsidP="00643CF1">
      <w:pPr>
        <w:pStyle w:val="34"/>
        <w:numPr>
          <w:ilvl w:val="0"/>
          <w:numId w:val="110"/>
        </w:numPr>
        <w:shd w:val="clear" w:color="auto" w:fill="auto"/>
        <w:tabs>
          <w:tab w:val="left" w:pos="1747"/>
        </w:tabs>
        <w:ind w:left="660" w:firstLine="700"/>
        <w:jc w:val="both"/>
      </w:pPr>
      <w:r>
        <w:t>Определение погрешности эксперимента.</w:t>
      </w:r>
    </w:p>
    <w:p w:rsidR="00FE454F" w:rsidRDefault="005A3D91">
      <w:pPr>
        <w:pStyle w:val="42"/>
        <w:shd w:val="clear" w:color="auto" w:fill="auto"/>
        <w:ind w:left="660" w:firstLine="700"/>
      </w:pPr>
      <w:r>
        <w:t>Фронтальные лабораторные работы или электронная демонстрация.</w:t>
      </w:r>
    </w:p>
    <w:p w:rsidR="00FE454F" w:rsidRDefault="005A3D91">
      <w:pPr>
        <w:pStyle w:val="34"/>
        <w:shd w:val="clear" w:color="auto" w:fill="auto"/>
        <w:ind w:left="660" w:firstLine="700"/>
        <w:jc w:val="both"/>
      </w:pPr>
      <w:r>
        <w:t>1.Определение цены деления измерительного прибора (используя технологическую карту эксперимента).</w:t>
      </w:r>
    </w:p>
    <w:p w:rsidR="00FE454F" w:rsidRDefault="005A3D91" w:rsidP="00643CF1">
      <w:pPr>
        <w:pStyle w:val="34"/>
        <w:numPr>
          <w:ilvl w:val="0"/>
          <w:numId w:val="111"/>
        </w:numPr>
        <w:shd w:val="clear" w:color="auto" w:fill="auto"/>
        <w:tabs>
          <w:tab w:val="left" w:pos="1742"/>
        </w:tabs>
        <w:ind w:left="660" w:firstLine="700"/>
        <w:jc w:val="both"/>
      </w:pPr>
      <w:r>
        <w:t>Измерение объёма жидкости и твёрдого тела</w:t>
      </w:r>
    </w:p>
    <w:p w:rsidR="00FE454F" w:rsidRDefault="005A3D91" w:rsidP="00643CF1">
      <w:pPr>
        <w:pStyle w:val="60"/>
        <w:numPr>
          <w:ilvl w:val="0"/>
          <w:numId w:val="111"/>
        </w:numPr>
        <w:shd w:val="clear" w:color="auto" w:fill="auto"/>
        <w:tabs>
          <w:tab w:val="left" w:pos="1742"/>
        </w:tabs>
        <w:spacing w:after="304" w:line="322" w:lineRule="exact"/>
        <w:ind w:left="660"/>
      </w:pPr>
      <w:r>
        <w:t>Определение размеров малых тел.</w:t>
      </w:r>
    </w:p>
    <w:p w:rsidR="00FE454F" w:rsidRDefault="005A3D91">
      <w:pPr>
        <w:pStyle w:val="13"/>
        <w:keepNext/>
        <w:keepLines/>
        <w:shd w:val="clear" w:color="auto" w:fill="auto"/>
        <w:spacing w:after="0" w:line="317" w:lineRule="exact"/>
        <w:ind w:left="660" w:firstLine="700"/>
        <w:jc w:val="both"/>
      </w:pPr>
      <w:bookmarkStart w:id="364" w:name="bookmark459"/>
      <w:r>
        <w:t>Раздел 2. Первоначальные сведения о строении вещества</w:t>
      </w:r>
      <w:bookmarkEnd w:id="364"/>
    </w:p>
    <w:p w:rsidR="00FE454F" w:rsidRDefault="005A3D91">
      <w:pPr>
        <w:pStyle w:val="60"/>
        <w:shd w:val="clear" w:color="auto" w:fill="auto"/>
        <w:spacing w:after="0"/>
        <w:ind w:left="660"/>
      </w:pPr>
      <w:r>
        <w:rPr>
          <w:rStyle w:val="614pt1"/>
        </w:rPr>
        <w:t xml:space="preserve">Строение вещества: атомы и молекулы, </w:t>
      </w:r>
      <w:r>
        <w:t xml:space="preserve">их размеры. Опыты, </w:t>
      </w:r>
      <w:r>
        <w:lastRenderedPageBreak/>
        <w:t>доказывающие дискретное строение вещества.</w:t>
      </w:r>
    </w:p>
    <w:p w:rsidR="00FE454F" w:rsidRDefault="005A3D91">
      <w:pPr>
        <w:pStyle w:val="34"/>
        <w:shd w:val="clear" w:color="auto" w:fill="auto"/>
        <w:spacing w:line="317" w:lineRule="exact"/>
        <w:ind w:left="660" w:firstLine="700"/>
        <w:jc w:val="both"/>
      </w:pPr>
      <w:r>
        <w:t xml:space="preserve">Движение частиц вещества. Связь скорости движения частиц с температурой. Броуновское движение, диффузия. </w:t>
      </w:r>
      <w:r>
        <w:rPr>
          <w:rStyle w:val="313pt"/>
        </w:rPr>
        <w:t>Взаимодействие частиц вещества: притяжение и отталкивание.</w:t>
      </w:r>
    </w:p>
    <w:p w:rsidR="00FE454F" w:rsidRDefault="005A3D91">
      <w:pPr>
        <w:pStyle w:val="60"/>
        <w:shd w:val="clear" w:color="auto" w:fill="auto"/>
        <w:spacing w:after="0" w:line="322" w:lineRule="exact"/>
        <w:ind w:left="660"/>
      </w:pPr>
      <w:r>
        <w:rPr>
          <w:rStyle w:val="614pt1"/>
        </w:rPr>
        <w:t xml:space="preserve">Агрегатные состояния вещества: </w:t>
      </w:r>
      <w: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FE454F" w:rsidRDefault="005A3D91">
      <w:pPr>
        <w:pStyle w:val="42"/>
        <w:shd w:val="clear" w:color="auto" w:fill="auto"/>
        <w:ind w:left="660" w:firstLine="700"/>
      </w:pPr>
      <w:r>
        <w:t>Демонстрации</w:t>
      </w:r>
      <w:r>
        <w:rPr>
          <w:vertAlign w:val="superscript"/>
        </w:rPr>
        <w:footnoteReference w:id="14"/>
      </w:r>
    </w:p>
    <w:p w:rsidR="00FE454F" w:rsidRDefault="005A3D91" w:rsidP="00643CF1">
      <w:pPr>
        <w:pStyle w:val="34"/>
        <w:numPr>
          <w:ilvl w:val="0"/>
          <w:numId w:val="112"/>
        </w:numPr>
        <w:shd w:val="clear" w:color="auto" w:fill="auto"/>
        <w:tabs>
          <w:tab w:val="left" w:pos="2065"/>
        </w:tabs>
        <w:ind w:left="660" w:firstLine="700"/>
        <w:jc w:val="both"/>
      </w:pPr>
      <w:r>
        <w:t>Наблюдение броуновского движения.</w:t>
      </w:r>
    </w:p>
    <w:p w:rsidR="00FE454F" w:rsidRDefault="005A3D91" w:rsidP="00643CF1">
      <w:pPr>
        <w:pStyle w:val="34"/>
        <w:numPr>
          <w:ilvl w:val="0"/>
          <w:numId w:val="112"/>
        </w:numPr>
        <w:shd w:val="clear" w:color="auto" w:fill="auto"/>
        <w:tabs>
          <w:tab w:val="left" w:pos="2065"/>
        </w:tabs>
        <w:ind w:left="660" w:firstLine="700"/>
        <w:jc w:val="both"/>
      </w:pPr>
      <w:r>
        <w:t>Наблюдение диффузии.</w:t>
      </w:r>
    </w:p>
    <w:p w:rsidR="00FE454F" w:rsidRDefault="005A3D91">
      <w:pPr>
        <w:pStyle w:val="42"/>
        <w:shd w:val="clear" w:color="auto" w:fill="auto"/>
        <w:ind w:left="660" w:firstLine="700"/>
      </w:pPr>
      <w:r>
        <w:t>Фронтальные лабораторные работы и опыты</w:t>
      </w:r>
    </w:p>
    <w:p w:rsidR="00FE454F" w:rsidRDefault="005A3D91" w:rsidP="00643CF1">
      <w:pPr>
        <w:pStyle w:val="34"/>
        <w:numPr>
          <w:ilvl w:val="0"/>
          <w:numId w:val="113"/>
        </w:numPr>
        <w:shd w:val="clear" w:color="auto" w:fill="auto"/>
        <w:tabs>
          <w:tab w:val="left" w:pos="2065"/>
        </w:tabs>
        <w:ind w:left="660" w:firstLine="700"/>
        <w:jc w:val="both"/>
      </w:pPr>
      <w:r>
        <w:t>Оценка диаметра атома методом рядов (с использованием фотографий).</w:t>
      </w:r>
    </w:p>
    <w:p w:rsidR="00FE454F" w:rsidRDefault="005A3D91" w:rsidP="00643CF1">
      <w:pPr>
        <w:pStyle w:val="34"/>
        <w:numPr>
          <w:ilvl w:val="0"/>
          <w:numId w:val="113"/>
        </w:numPr>
        <w:shd w:val="clear" w:color="auto" w:fill="auto"/>
        <w:tabs>
          <w:tab w:val="left" w:pos="2065"/>
        </w:tabs>
        <w:ind w:left="660" w:firstLine="700"/>
        <w:jc w:val="both"/>
      </w:pPr>
      <w:r>
        <w:t>Опыты по наблюдению теплового расширения газов.</w:t>
      </w:r>
    </w:p>
    <w:p w:rsidR="00FE454F" w:rsidRDefault="005A3D91">
      <w:pPr>
        <w:pStyle w:val="34"/>
        <w:shd w:val="clear" w:color="auto" w:fill="auto"/>
        <w:spacing w:after="300"/>
        <w:ind w:left="660" w:firstLine="700"/>
        <w:jc w:val="both"/>
      </w:pPr>
      <w:r>
        <w:t xml:space="preserve">3.Опыты по обнаружению действия сил молекулярного притяжения </w:t>
      </w:r>
      <w:r>
        <w:rPr>
          <w:rStyle w:val="35"/>
        </w:rPr>
        <w:t>(электронная демонстрация)</w:t>
      </w:r>
      <w:r>
        <w:rPr>
          <w:rStyle w:val="313pt"/>
        </w:rPr>
        <w:t>.</w:t>
      </w:r>
    </w:p>
    <w:p w:rsidR="00FE454F" w:rsidRDefault="005A3D91">
      <w:pPr>
        <w:pStyle w:val="13"/>
        <w:keepNext/>
        <w:keepLines/>
        <w:shd w:val="clear" w:color="auto" w:fill="auto"/>
        <w:spacing w:after="0" w:line="322" w:lineRule="exact"/>
        <w:ind w:left="660" w:firstLine="700"/>
        <w:jc w:val="both"/>
      </w:pPr>
      <w:bookmarkStart w:id="365" w:name="bookmark460"/>
      <w:r>
        <w:t>Раздел 3. Движение и взаимодействие тел</w:t>
      </w:r>
      <w:bookmarkEnd w:id="365"/>
    </w:p>
    <w:p w:rsidR="00FE454F" w:rsidRDefault="005A3D91">
      <w:pPr>
        <w:pStyle w:val="34"/>
        <w:shd w:val="clear" w:color="auto" w:fill="auto"/>
        <w:ind w:left="660" w:firstLine="700"/>
        <w:jc w:val="both"/>
      </w:pPr>
      <w:r>
        <w:t xml:space="preserve">Механическое движение. Равномерное и неравномерное движение. Скорость. </w:t>
      </w:r>
      <w:r>
        <w:rPr>
          <w:rStyle w:val="313pt"/>
        </w:rPr>
        <w:t>Средняя скорость при неравномерном движении.</w:t>
      </w:r>
      <w:r>
        <w:t xml:space="preserve"> Расчёт пути и времени движения.</w:t>
      </w:r>
    </w:p>
    <w:p w:rsidR="00FE454F" w:rsidRDefault="005A3D91">
      <w:pPr>
        <w:pStyle w:val="60"/>
        <w:shd w:val="clear" w:color="auto" w:fill="auto"/>
        <w:spacing w:after="0" w:line="322" w:lineRule="exact"/>
        <w:ind w:left="660"/>
      </w:pPr>
      <w:r>
        <w:rPr>
          <w:rStyle w:val="614pt1"/>
        </w:rPr>
        <w:t xml:space="preserve">Явление инерции. </w:t>
      </w:r>
      <w:r>
        <w:t xml:space="preserve">Закон инерции. Взаимодействие тел как причина изменения скорости движения тел. Масса как мера инертности тела. </w:t>
      </w:r>
      <w:r>
        <w:rPr>
          <w:rStyle w:val="614pt1"/>
        </w:rPr>
        <w:t xml:space="preserve">Плотность вещества. </w:t>
      </w:r>
      <w:r>
        <w:t>Связь плотности с количеством молекул в единице объёма вещества.</w:t>
      </w:r>
    </w:p>
    <w:p w:rsidR="00FE454F" w:rsidRDefault="005A3D91">
      <w:pPr>
        <w:pStyle w:val="34"/>
        <w:shd w:val="clear" w:color="auto" w:fill="auto"/>
        <w:ind w:left="660" w:firstLine="700"/>
        <w:jc w:val="both"/>
      </w:pPr>
      <w:r>
        <w:t xml:space="preserve">Сила как характеристика взаимодействия тел. </w:t>
      </w:r>
      <w:r>
        <w:rPr>
          <w:rStyle w:val="313pt"/>
        </w:rPr>
        <w:t>Сила упругости</w:t>
      </w:r>
      <w:r>
        <w:t xml:space="preserve"> и закон Гука. </w:t>
      </w:r>
      <w:r>
        <w:rPr>
          <w:rStyle w:val="313pt"/>
        </w:rPr>
        <w:t>Измерение силы с помощью динамометра.</w:t>
      </w:r>
      <w:r>
        <w:t xml:space="preserve"> Явление тяготения и сила тяжести. </w:t>
      </w:r>
      <w:r>
        <w:rPr>
          <w:rStyle w:val="313pt"/>
        </w:rPr>
        <w:t>Сила тяжести на других планетах (МС).</w:t>
      </w:r>
      <w:r>
        <w:t xml:space="preserve"> Вес тела. Невесомость. Сложение сил, направленных по одной прямой. Равнодействующая сил. </w:t>
      </w:r>
      <w:r>
        <w:rPr>
          <w:rStyle w:val="313pt"/>
        </w:rPr>
        <w:t>Сила трения. Трение скольжения и трение покоя. Трение в природе и технике (МС).</w:t>
      </w:r>
    </w:p>
    <w:p w:rsidR="00FE454F" w:rsidRDefault="005A3D91">
      <w:pPr>
        <w:pStyle w:val="42"/>
        <w:shd w:val="clear" w:color="auto" w:fill="auto"/>
        <w:ind w:left="660" w:firstLine="700"/>
      </w:pPr>
      <w:r>
        <w:t>Демонстрации</w:t>
      </w:r>
      <w:r>
        <w:rPr>
          <w:vertAlign w:val="superscript"/>
        </w:rPr>
        <w:t>3</w:t>
      </w:r>
    </w:p>
    <w:p w:rsidR="00FE454F" w:rsidRDefault="005A3D91" w:rsidP="00643CF1">
      <w:pPr>
        <w:pStyle w:val="34"/>
        <w:numPr>
          <w:ilvl w:val="0"/>
          <w:numId w:val="114"/>
        </w:numPr>
        <w:shd w:val="clear" w:color="auto" w:fill="auto"/>
        <w:tabs>
          <w:tab w:val="left" w:pos="2065"/>
        </w:tabs>
        <w:ind w:left="660" w:firstLine="700"/>
        <w:jc w:val="both"/>
      </w:pPr>
      <w:r>
        <w:t>Наблюдение механического движения тела.</w:t>
      </w:r>
    </w:p>
    <w:p w:rsidR="00FE454F" w:rsidRDefault="005A3D91" w:rsidP="00643CF1">
      <w:pPr>
        <w:pStyle w:val="34"/>
        <w:numPr>
          <w:ilvl w:val="0"/>
          <w:numId w:val="114"/>
        </w:numPr>
        <w:shd w:val="clear" w:color="auto" w:fill="auto"/>
        <w:tabs>
          <w:tab w:val="left" w:pos="2065"/>
        </w:tabs>
        <w:ind w:left="660" w:firstLine="700"/>
        <w:jc w:val="both"/>
      </w:pPr>
      <w:r>
        <w:t>Измерение скорости прямолинейного движения.</w:t>
      </w:r>
    </w:p>
    <w:p w:rsidR="00FE454F" w:rsidRDefault="005A3D91" w:rsidP="00643CF1">
      <w:pPr>
        <w:pStyle w:val="34"/>
        <w:numPr>
          <w:ilvl w:val="0"/>
          <w:numId w:val="114"/>
        </w:numPr>
        <w:shd w:val="clear" w:color="auto" w:fill="auto"/>
        <w:tabs>
          <w:tab w:val="left" w:pos="2065"/>
        </w:tabs>
        <w:ind w:left="660" w:firstLine="700"/>
        <w:jc w:val="both"/>
      </w:pPr>
      <w:r>
        <w:t>Наблюдение явления инерции.</w:t>
      </w:r>
    </w:p>
    <w:p w:rsidR="00FE454F" w:rsidRDefault="005A3D91" w:rsidP="00643CF1">
      <w:pPr>
        <w:pStyle w:val="34"/>
        <w:numPr>
          <w:ilvl w:val="0"/>
          <w:numId w:val="114"/>
        </w:numPr>
        <w:shd w:val="clear" w:color="auto" w:fill="auto"/>
        <w:tabs>
          <w:tab w:val="left" w:pos="2065"/>
        </w:tabs>
        <w:ind w:left="660" w:firstLine="700"/>
        <w:jc w:val="both"/>
      </w:pPr>
      <w:r>
        <w:t>Наблюдение изменения скорости при взаимодействии тел.</w:t>
      </w:r>
    </w:p>
    <w:p w:rsidR="00FE454F" w:rsidRDefault="005A3D91" w:rsidP="00643CF1">
      <w:pPr>
        <w:pStyle w:val="34"/>
        <w:numPr>
          <w:ilvl w:val="0"/>
          <w:numId w:val="114"/>
        </w:numPr>
        <w:shd w:val="clear" w:color="auto" w:fill="auto"/>
        <w:tabs>
          <w:tab w:val="left" w:pos="2065"/>
        </w:tabs>
        <w:ind w:left="660" w:firstLine="700"/>
        <w:jc w:val="both"/>
      </w:pPr>
      <w:r>
        <w:t>Сравнение масс по взаимодействию тел.</w:t>
      </w:r>
    </w:p>
    <w:p w:rsidR="00FE454F" w:rsidRDefault="005A3D91" w:rsidP="00643CF1">
      <w:pPr>
        <w:pStyle w:val="34"/>
        <w:numPr>
          <w:ilvl w:val="0"/>
          <w:numId w:val="114"/>
        </w:numPr>
        <w:shd w:val="clear" w:color="auto" w:fill="auto"/>
        <w:tabs>
          <w:tab w:val="left" w:pos="2065"/>
        </w:tabs>
        <w:ind w:left="660" w:firstLine="700"/>
        <w:jc w:val="both"/>
      </w:pPr>
      <w:r>
        <w:t>Сложение сил, направленных по одной прямой.</w:t>
      </w:r>
    </w:p>
    <w:p w:rsidR="00FE454F" w:rsidRDefault="005A3D91" w:rsidP="00643CF1">
      <w:pPr>
        <w:pStyle w:val="34"/>
        <w:numPr>
          <w:ilvl w:val="0"/>
          <w:numId w:val="114"/>
        </w:numPr>
        <w:shd w:val="clear" w:color="auto" w:fill="auto"/>
        <w:tabs>
          <w:tab w:val="left" w:pos="1742"/>
        </w:tabs>
        <w:ind w:left="660" w:firstLine="700"/>
        <w:jc w:val="both"/>
      </w:pPr>
      <w:r>
        <w:t>Демонстрация силы упругости на различных материалах.</w:t>
      </w:r>
    </w:p>
    <w:p w:rsidR="00FE454F" w:rsidRDefault="005A3D91">
      <w:pPr>
        <w:pStyle w:val="42"/>
        <w:shd w:val="clear" w:color="auto" w:fill="auto"/>
        <w:ind w:left="660" w:firstLine="700"/>
      </w:pPr>
      <w:r>
        <w:t>Фронтальные лабораторные работы и опыты.</w:t>
      </w:r>
    </w:p>
    <w:p w:rsidR="00FE454F" w:rsidRDefault="005A3D91" w:rsidP="00643CF1">
      <w:pPr>
        <w:pStyle w:val="34"/>
        <w:numPr>
          <w:ilvl w:val="0"/>
          <w:numId w:val="115"/>
        </w:numPr>
        <w:shd w:val="clear" w:color="auto" w:fill="auto"/>
        <w:tabs>
          <w:tab w:val="left" w:pos="2065"/>
        </w:tabs>
        <w:ind w:left="660" w:firstLine="700"/>
        <w:jc w:val="both"/>
      </w:pPr>
      <w:r>
        <w:t xml:space="preserve">Определение скорости равномерного движения (шарика в жидкости, модели электрического автомобиля и т. п.) </w:t>
      </w:r>
      <w:r>
        <w:rPr>
          <w:rStyle w:val="35"/>
        </w:rPr>
        <w:t xml:space="preserve">(электронная </w:t>
      </w:r>
      <w:r>
        <w:rPr>
          <w:rStyle w:val="35"/>
        </w:rPr>
        <w:lastRenderedPageBreak/>
        <w:t>демонстрация)</w:t>
      </w:r>
      <w:r>
        <w:rPr>
          <w:rStyle w:val="313pt"/>
        </w:rPr>
        <w:t>.</w:t>
      </w:r>
    </w:p>
    <w:p w:rsidR="00FE454F" w:rsidRDefault="005A3D91" w:rsidP="00643CF1">
      <w:pPr>
        <w:pStyle w:val="34"/>
        <w:numPr>
          <w:ilvl w:val="0"/>
          <w:numId w:val="115"/>
        </w:numPr>
        <w:shd w:val="clear" w:color="auto" w:fill="auto"/>
        <w:tabs>
          <w:tab w:val="left" w:pos="2065"/>
        </w:tabs>
        <w:ind w:left="660" w:firstLine="700"/>
        <w:jc w:val="both"/>
      </w:pPr>
      <w:r>
        <w:t>Определение средней скорости скольжения бруска или шарика по наклонной плоскости.</w:t>
      </w:r>
    </w:p>
    <w:p w:rsidR="00FE454F" w:rsidRDefault="005A3D91" w:rsidP="00643CF1">
      <w:pPr>
        <w:pStyle w:val="34"/>
        <w:numPr>
          <w:ilvl w:val="0"/>
          <w:numId w:val="115"/>
        </w:numPr>
        <w:shd w:val="clear" w:color="auto" w:fill="auto"/>
        <w:tabs>
          <w:tab w:val="left" w:pos="2065"/>
        </w:tabs>
        <w:ind w:left="660" w:firstLine="700"/>
        <w:jc w:val="both"/>
      </w:pPr>
      <w:r>
        <w:t>Определение плотности твёрдого тела.</w:t>
      </w:r>
    </w:p>
    <w:p w:rsidR="00FE454F" w:rsidRDefault="005A3D91" w:rsidP="00643CF1">
      <w:pPr>
        <w:pStyle w:val="34"/>
        <w:numPr>
          <w:ilvl w:val="0"/>
          <w:numId w:val="115"/>
        </w:numPr>
        <w:shd w:val="clear" w:color="auto" w:fill="auto"/>
        <w:tabs>
          <w:tab w:val="left" w:pos="2071"/>
        </w:tabs>
        <w:ind w:left="660" w:firstLine="700"/>
        <w:jc w:val="both"/>
      </w:pPr>
      <w:r>
        <w:t>Опыты, демонстрирующие зависимость растяжения (деформации) пружины от приложенной силы.</w:t>
      </w:r>
    </w:p>
    <w:p w:rsidR="00FE454F" w:rsidRDefault="005A3D91" w:rsidP="00643CF1">
      <w:pPr>
        <w:pStyle w:val="34"/>
        <w:numPr>
          <w:ilvl w:val="0"/>
          <w:numId w:val="115"/>
        </w:numPr>
        <w:shd w:val="clear" w:color="auto" w:fill="auto"/>
        <w:tabs>
          <w:tab w:val="left" w:pos="2071"/>
        </w:tabs>
        <w:spacing w:after="300"/>
        <w:ind w:left="660" w:firstLine="700"/>
        <w:jc w:val="both"/>
      </w:pPr>
      <w:r>
        <w:t>Опыты, демонстрирующие зависимость силы трения скольжения от веса тела и характера соприкасающихся поверхностей.</w:t>
      </w:r>
    </w:p>
    <w:p w:rsidR="00FE454F" w:rsidRDefault="005A3D91">
      <w:pPr>
        <w:pStyle w:val="13"/>
        <w:keepNext/>
        <w:keepLines/>
        <w:shd w:val="clear" w:color="auto" w:fill="auto"/>
        <w:spacing w:after="0" w:line="322" w:lineRule="exact"/>
        <w:ind w:left="660" w:firstLine="700"/>
        <w:jc w:val="both"/>
      </w:pPr>
      <w:bookmarkStart w:id="366" w:name="bookmark461"/>
      <w:r>
        <w:t>Раздел 4. Давление твёрдых тел, жидкостей и газов</w:t>
      </w:r>
      <w:bookmarkEnd w:id="366"/>
    </w:p>
    <w:p w:rsidR="00FE454F" w:rsidRDefault="005A3D91">
      <w:pPr>
        <w:pStyle w:val="60"/>
        <w:shd w:val="clear" w:color="auto" w:fill="auto"/>
        <w:spacing w:after="0" w:line="322" w:lineRule="exact"/>
        <w:ind w:left="660"/>
      </w:pPr>
      <w:r>
        <w:rPr>
          <w:rStyle w:val="614pt1"/>
        </w:rPr>
        <w:t xml:space="preserve">Давление. </w:t>
      </w:r>
      <w: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w:t>
      </w:r>
      <w:r>
        <w:rPr>
          <w:rStyle w:val="614pt1"/>
        </w:rPr>
        <w:t xml:space="preserve"> Зависимость давления жидкости от глубины. </w:t>
      </w:r>
      <w:r>
        <w:t>Сообщающиеся сосуды. Гидравлические механизмы.</w:t>
      </w:r>
    </w:p>
    <w:p w:rsidR="00FE454F" w:rsidRDefault="005A3D91">
      <w:pPr>
        <w:pStyle w:val="60"/>
        <w:shd w:val="clear" w:color="auto" w:fill="auto"/>
        <w:spacing w:after="0" w:line="322" w:lineRule="exact"/>
        <w:ind w:left="660"/>
      </w:pPr>
      <w:r>
        <w:rPr>
          <w:rStyle w:val="614pt1"/>
        </w:rPr>
        <w:t xml:space="preserve">Атмосфера Земли и атмосферное давление. </w:t>
      </w:r>
      <w: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FE454F" w:rsidRDefault="005A3D91">
      <w:pPr>
        <w:pStyle w:val="60"/>
        <w:shd w:val="clear" w:color="auto" w:fill="auto"/>
        <w:spacing w:after="0" w:line="322" w:lineRule="exact"/>
        <w:ind w:left="660"/>
      </w:pPr>
      <w:r>
        <w:t>Действие жидкости и газа на погружённое в них тело.</w:t>
      </w:r>
      <w:r>
        <w:rPr>
          <w:rStyle w:val="614pt1"/>
        </w:rPr>
        <w:t xml:space="preserve"> Выталкивающая (архимедова) сила. </w:t>
      </w:r>
      <w:r>
        <w:t>Закон Архимеда. Плавание тел. Воздухоплавание.</w:t>
      </w:r>
    </w:p>
    <w:p w:rsidR="00FE454F" w:rsidRDefault="005A3D91">
      <w:pPr>
        <w:pStyle w:val="60"/>
        <w:shd w:val="clear" w:color="auto" w:fill="auto"/>
        <w:spacing w:after="0" w:line="322" w:lineRule="exact"/>
        <w:ind w:left="660"/>
      </w:pPr>
      <w:r>
        <w:t>Демонстрации</w:t>
      </w:r>
    </w:p>
    <w:p w:rsidR="00FE454F" w:rsidRDefault="005A3D91" w:rsidP="00643CF1">
      <w:pPr>
        <w:pStyle w:val="34"/>
        <w:numPr>
          <w:ilvl w:val="0"/>
          <w:numId w:val="116"/>
        </w:numPr>
        <w:shd w:val="clear" w:color="auto" w:fill="auto"/>
        <w:tabs>
          <w:tab w:val="left" w:pos="2071"/>
        </w:tabs>
        <w:ind w:left="660" w:firstLine="700"/>
        <w:jc w:val="both"/>
      </w:pPr>
      <w:r>
        <w:t>Зависимость давления газа от температуры.</w:t>
      </w:r>
    </w:p>
    <w:p w:rsidR="00FE454F" w:rsidRDefault="005A3D91" w:rsidP="00643CF1">
      <w:pPr>
        <w:pStyle w:val="34"/>
        <w:numPr>
          <w:ilvl w:val="0"/>
          <w:numId w:val="116"/>
        </w:numPr>
        <w:shd w:val="clear" w:color="auto" w:fill="auto"/>
        <w:tabs>
          <w:tab w:val="left" w:pos="2071"/>
        </w:tabs>
        <w:ind w:left="660" w:firstLine="700"/>
        <w:jc w:val="both"/>
      </w:pPr>
      <w:r>
        <w:t>Передача давления жидкостью и газом.</w:t>
      </w:r>
    </w:p>
    <w:p w:rsidR="00FE454F" w:rsidRDefault="005A3D91" w:rsidP="00643CF1">
      <w:pPr>
        <w:pStyle w:val="34"/>
        <w:numPr>
          <w:ilvl w:val="0"/>
          <w:numId w:val="116"/>
        </w:numPr>
        <w:shd w:val="clear" w:color="auto" w:fill="auto"/>
        <w:tabs>
          <w:tab w:val="left" w:pos="2071"/>
        </w:tabs>
        <w:ind w:left="660" w:firstLine="700"/>
        <w:jc w:val="both"/>
      </w:pPr>
      <w:r>
        <w:t>Сообщающиеся сосуды.</w:t>
      </w:r>
    </w:p>
    <w:p w:rsidR="00FE454F" w:rsidRDefault="005A3D91" w:rsidP="00643CF1">
      <w:pPr>
        <w:pStyle w:val="34"/>
        <w:numPr>
          <w:ilvl w:val="0"/>
          <w:numId w:val="116"/>
        </w:numPr>
        <w:shd w:val="clear" w:color="auto" w:fill="auto"/>
        <w:tabs>
          <w:tab w:val="left" w:pos="2071"/>
        </w:tabs>
        <w:ind w:left="660" w:firstLine="700"/>
        <w:jc w:val="both"/>
      </w:pPr>
      <w:r>
        <w:t>Г идравлический пресс.</w:t>
      </w:r>
    </w:p>
    <w:p w:rsidR="00FE454F" w:rsidRDefault="005A3D91" w:rsidP="00643CF1">
      <w:pPr>
        <w:pStyle w:val="34"/>
        <w:numPr>
          <w:ilvl w:val="0"/>
          <w:numId w:val="116"/>
        </w:numPr>
        <w:shd w:val="clear" w:color="auto" w:fill="auto"/>
        <w:tabs>
          <w:tab w:val="left" w:pos="2071"/>
        </w:tabs>
        <w:ind w:left="660" w:firstLine="700"/>
        <w:jc w:val="both"/>
      </w:pPr>
      <w:r>
        <w:t>Проявление действия атмосферного давления.</w:t>
      </w:r>
    </w:p>
    <w:p w:rsidR="00FE454F" w:rsidRDefault="005A3D91" w:rsidP="00643CF1">
      <w:pPr>
        <w:pStyle w:val="34"/>
        <w:numPr>
          <w:ilvl w:val="0"/>
          <w:numId w:val="116"/>
        </w:numPr>
        <w:shd w:val="clear" w:color="auto" w:fill="auto"/>
        <w:tabs>
          <w:tab w:val="left" w:pos="2071"/>
        </w:tabs>
        <w:ind w:left="660" w:firstLine="700"/>
        <w:jc w:val="both"/>
      </w:pPr>
      <w:r>
        <w:t>Зависимость выталкивающей силы от объёма погружённой части тела и плотности жидкости.</w:t>
      </w:r>
    </w:p>
    <w:p w:rsidR="00FE454F" w:rsidRDefault="005A3D91" w:rsidP="00643CF1">
      <w:pPr>
        <w:pStyle w:val="34"/>
        <w:numPr>
          <w:ilvl w:val="0"/>
          <w:numId w:val="116"/>
        </w:numPr>
        <w:shd w:val="clear" w:color="auto" w:fill="auto"/>
        <w:tabs>
          <w:tab w:val="left" w:pos="2071"/>
        </w:tabs>
        <w:ind w:left="660" w:firstLine="700"/>
        <w:jc w:val="both"/>
      </w:pPr>
      <w:r>
        <w:t>Равенство выталкивающей силы весу вытесненной жидкости.</w:t>
      </w:r>
    </w:p>
    <w:p w:rsidR="00FE454F" w:rsidRDefault="005A3D91" w:rsidP="00643CF1">
      <w:pPr>
        <w:pStyle w:val="34"/>
        <w:numPr>
          <w:ilvl w:val="0"/>
          <w:numId w:val="116"/>
        </w:numPr>
        <w:shd w:val="clear" w:color="auto" w:fill="auto"/>
        <w:tabs>
          <w:tab w:val="left" w:pos="2071"/>
        </w:tabs>
        <w:ind w:left="660" w:firstLine="700"/>
        <w:jc w:val="both"/>
      </w:pPr>
      <w:r>
        <w:t>Условие плавания тел: плавание или погружение тел в зависимости от соотношения плотностей тела и жидкости.</w:t>
      </w:r>
    </w:p>
    <w:p w:rsidR="00FE454F" w:rsidRDefault="005A3D91">
      <w:pPr>
        <w:pStyle w:val="60"/>
        <w:shd w:val="clear" w:color="auto" w:fill="auto"/>
        <w:spacing w:after="0" w:line="322" w:lineRule="exact"/>
        <w:ind w:left="660"/>
      </w:pPr>
      <w:r>
        <w:t>Фронтальные лабораторные работы и опыты</w:t>
      </w:r>
    </w:p>
    <w:p w:rsidR="00FE454F" w:rsidRDefault="005A3D91" w:rsidP="00643CF1">
      <w:pPr>
        <w:pStyle w:val="34"/>
        <w:numPr>
          <w:ilvl w:val="0"/>
          <w:numId w:val="117"/>
        </w:numPr>
        <w:shd w:val="clear" w:color="auto" w:fill="auto"/>
        <w:tabs>
          <w:tab w:val="left" w:pos="2071"/>
        </w:tabs>
        <w:ind w:left="660" w:firstLine="700"/>
        <w:jc w:val="both"/>
      </w:pPr>
      <w:r>
        <w:t>Исследование зависимости веса тела в воде от объёма погружённой в жидкость части тела.</w:t>
      </w:r>
    </w:p>
    <w:p w:rsidR="00FE454F" w:rsidRDefault="005A3D91" w:rsidP="00643CF1">
      <w:pPr>
        <w:pStyle w:val="34"/>
        <w:numPr>
          <w:ilvl w:val="0"/>
          <w:numId w:val="117"/>
        </w:numPr>
        <w:shd w:val="clear" w:color="auto" w:fill="auto"/>
        <w:tabs>
          <w:tab w:val="left" w:pos="2071"/>
        </w:tabs>
        <w:ind w:left="660" w:firstLine="700"/>
        <w:jc w:val="both"/>
      </w:pPr>
      <w:r>
        <w:t>Определение выталкивающей силы, действующей на тело, погружённое в жидкость.</w:t>
      </w:r>
    </w:p>
    <w:p w:rsidR="00FE454F" w:rsidRDefault="005A3D91" w:rsidP="00643CF1">
      <w:pPr>
        <w:pStyle w:val="34"/>
        <w:numPr>
          <w:ilvl w:val="0"/>
          <w:numId w:val="117"/>
        </w:numPr>
        <w:shd w:val="clear" w:color="auto" w:fill="auto"/>
        <w:tabs>
          <w:tab w:val="left" w:pos="2071"/>
        </w:tabs>
        <w:ind w:left="660" w:firstLine="700"/>
        <w:jc w:val="both"/>
      </w:pPr>
      <w:r>
        <w:t>Проверка независимости выталкивающей силы, действующей на тело в жидкости, от массы тела.</w:t>
      </w:r>
    </w:p>
    <w:p w:rsidR="00FE454F" w:rsidRDefault="005A3D91" w:rsidP="00643CF1">
      <w:pPr>
        <w:pStyle w:val="34"/>
        <w:numPr>
          <w:ilvl w:val="0"/>
          <w:numId w:val="117"/>
        </w:numPr>
        <w:shd w:val="clear" w:color="auto" w:fill="auto"/>
        <w:tabs>
          <w:tab w:val="left" w:pos="2071"/>
        </w:tabs>
        <w:ind w:left="660" w:firstLine="700"/>
        <w:jc w:val="both"/>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FE454F" w:rsidRDefault="005A3D91" w:rsidP="00643CF1">
      <w:pPr>
        <w:pStyle w:val="34"/>
        <w:numPr>
          <w:ilvl w:val="0"/>
          <w:numId w:val="117"/>
        </w:numPr>
        <w:shd w:val="clear" w:color="auto" w:fill="auto"/>
        <w:tabs>
          <w:tab w:val="left" w:pos="2071"/>
        </w:tabs>
        <w:spacing w:after="333"/>
        <w:ind w:left="660" w:firstLine="700"/>
        <w:jc w:val="both"/>
      </w:pPr>
      <w:r>
        <w:t>Конструирование ареометра или конструирование лодки и определение её грузоподъёмности.</w:t>
      </w:r>
    </w:p>
    <w:p w:rsidR="00FE454F" w:rsidRDefault="005A3D91">
      <w:pPr>
        <w:pStyle w:val="13"/>
        <w:keepNext/>
        <w:keepLines/>
        <w:shd w:val="clear" w:color="auto" w:fill="auto"/>
        <w:spacing w:after="0" w:line="280" w:lineRule="exact"/>
        <w:ind w:left="660" w:firstLine="700"/>
        <w:jc w:val="both"/>
      </w:pPr>
      <w:bookmarkStart w:id="367" w:name="bookmark462"/>
      <w:r>
        <w:lastRenderedPageBreak/>
        <w:t>Раздел 5. Работа и мощность. Энергия</w:t>
      </w:r>
      <w:bookmarkEnd w:id="367"/>
    </w:p>
    <w:p w:rsidR="00FE454F" w:rsidRDefault="005A3D91">
      <w:pPr>
        <w:pStyle w:val="34"/>
        <w:shd w:val="clear" w:color="auto" w:fill="auto"/>
        <w:spacing w:line="280" w:lineRule="exact"/>
        <w:ind w:left="660" w:firstLine="700"/>
        <w:jc w:val="both"/>
      </w:pPr>
      <w:r>
        <w:t>Механическая работа. Мощность.</w:t>
      </w:r>
    </w:p>
    <w:p w:rsidR="00FE454F" w:rsidRDefault="005A3D91">
      <w:pPr>
        <w:pStyle w:val="34"/>
        <w:shd w:val="clear" w:color="auto" w:fill="auto"/>
        <w:ind w:left="660" w:firstLine="700"/>
        <w:jc w:val="both"/>
      </w:pPr>
      <w:r>
        <w:t xml:space="preserve">Простые механизмы: рычаг, блок, наклонная плоскость. </w:t>
      </w:r>
      <w:r>
        <w:rPr>
          <w:rStyle w:val="313pt"/>
        </w:rPr>
        <w:t>Правило равновесия рычага. Применение правила равновесия рычага к блоку. «Золотое правило» механики.</w:t>
      </w:r>
      <w:r>
        <w:t xml:space="preserve"> КПД простых механизмов. Простые механизмы в быту и технике.</w:t>
      </w:r>
    </w:p>
    <w:p w:rsidR="00FE454F" w:rsidRDefault="005A3D91">
      <w:pPr>
        <w:pStyle w:val="60"/>
        <w:shd w:val="clear" w:color="auto" w:fill="auto"/>
        <w:spacing w:after="0" w:line="322" w:lineRule="exact"/>
        <w:ind w:left="660"/>
      </w:pPr>
      <w:r>
        <w:rPr>
          <w:rStyle w:val="614pt1"/>
        </w:rPr>
        <w:t xml:space="preserve">Механическая энергия. </w:t>
      </w:r>
      <w:r>
        <w:t>Кинетическая и потенциальная энергия. Превращение одного вида механической энергии в другой.</w:t>
      </w:r>
      <w:r>
        <w:rPr>
          <w:rStyle w:val="614pt1"/>
        </w:rPr>
        <w:t xml:space="preserve"> Закон сохранения энергии в механике.</w:t>
      </w:r>
    </w:p>
    <w:p w:rsidR="00FE454F" w:rsidRDefault="005A3D91">
      <w:pPr>
        <w:pStyle w:val="42"/>
        <w:shd w:val="clear" w:color="auto" w:fill="auto"/>
        <w:ind w:left="660" w:firstLine="700"/>
      </w:pPr>
      <w:r>
        <w:t>Демонстрации</w:t>
      </w:r>
    </w:p>
    <w:p w:rsidR="00FE454F" w:rsidRDefault="005A3D91" w:rsidP="00643CF1">
      <w:pPr>
        <w:pStyle w:val="34"/>
        <w:numPr>
          <w:ilvl w:val="0"/>
          <w:numId w:val="118"/>
        </w:numPr>
        <w:shd w:val="clear" w:color="auto" w:fill="auto"/>
        <w:tabs>
          <w:tab w:val="left" w:pos="2071"/>
        </w:tabs>
        <w:ind w:left="660" w:firstLine="700"/>
        <w:jc w:val="both"/>
      </w:pPr>
      <w:r>
        <w:t>Примеры простых механизмов.</w:t>
      </w:r>
    </w:p>
    <w:p w:rsidR="00FE454F" w:rsidRDefault="005A3D91">
      <w:pPr>
        <w:pStyle w:val="42"/>
        <w:shd w:val="clear" w:color="auto" w:fill="auto"/>
        <w:ind w:left="660" w:firstLine="700"/>
      </w:pPr>
      <w:r>
        <w:t>Фронтальные лабораторные</w:t>
      </w:r>
      <w:r>
        <w:rPr>
          <w:vertAlign w:val="superscript"/>
        </w:rPr>
        <w:t>3</w:t>
      </w:r>
      <w:r>
        <w:t>работы и опыты</w:t>
      </w:r>
      <w:r>
        <w:rPr>
          <w:vertAlign w:val="superscript"/>
        </w:rPr>
        <w:t>4</w:t>
      </w:r>
    </w:p>
    <w:p w:rsidR="00FE454F" w:rsidRDefault="005A3D91" w:rsidP="00643CF1">
      <w:pPr>
        <w:pStyle w:val="34"/>
        <w:numPr>
          <w:ilvl w:val="0"/>
          <w:numId w:val="119"/>
        </w:numPr>
        <w:shd w:val="clear" w:color="auto" w:fill="auto"/>
        <w:tabs>
          <w:tab w:val="left" w:pos="2071"/>
        </w:tabs>
        <w:ind w:left="660" w:firstLine="700"/>
        <w:jc w:val="both"/>
      </w:pPr>
      <w:r>
        <w:t>Определение работы силы трения при равномерном движении тела по горизонтальной поверхности.</w:t>
      </w:r>
    </w:p>
    <w:p w:rsidR="00FE454F" w:rsidRDefault="005A3D91" w:rsidP="00643CF1">
      <w:pPr>
        <w:pStyle w:val="34"/>
        <w:numPr>
          <w:ilvl w:val="0"/>
          <w:numId w:val="119"/>
        </w:numPr>
        <w:shd w:val="clear" w:color="auto" w:fill="auto"/>
        <w:tabs>
          <w:tab w:val="left" w:pos="2071"/>
        </w:tabs>
        <w:ind w:left="660" w:firstLine="700"/>
        <w:jc w:val="both"/>
      </w:pPr>
      <w:r>
        <w:t>Исследование условий равновесия рычага.</w:t>
      </w:r>
    </w:p>
    <w:p w:rsidR="00FE454F" w:rsidRDefault="005A3D91" w:rsidP="00643CF1">
      <w:pPr>
        <w:pStyle w:val="34"/>
        <w:numPr>
          <w:ilvl w:val="0"/>
          <w:numId w:val="119"/>
        </w:numPr>
        <w:shd w:val="clear" w:color="auto" w:fill="auto"/>
        <w:tabs>
          <w:tab w:val="left" w:pos="2071"/>
          <w:tab w:val="left" w:pos="8258"/>
        </w:tabs>
        <w:ind w:left="660" w:firstLine="700"/>
        <w:jc w:val="both"/>
      </w:pPr>
      <w:r>
        <w:t>Измерение КПД наклонной плоскости</w:t>
      </w:r>
      <w:r>
        <w:tab/>
      </w:r>
      <w:r>
        <w:rPr>
          <w:rStyle w:val="35"/>
        </w:rPr>
        <w:t>(электронная</w:t>
      </w:r>
    </w:p>
    <w:p w:rsidR="00FE454F" w:rsidRDefault="005A3D91">
      <w:pPr>
        <w:pStyle w:val="42"/>
        <w:shd w:val="clear" w:color="auto" w:fill="auto"/>
        <w:ind w:left="660" w:firstLine="0"/>
      </w:pPr>
      <w:r>
        <w:t>демонстрация).</w:t>
      </w:r>
    </w:p>
    <w:p w:rsidR="00FE454F" w:rsidRDefault="005A3D91" w:rsidP="00643CF1">
      <w:pPr>
        <w:pStyle w:val="34"/>
        <w:numPr>
          <w:ilvl w:val="0"/>
          <w:numId w:val="119"/>
        </w:numPr>
        <w:shd w:val="clear" w:color="auto" w:fill="auto"/>
        <w:tabs>
          <w:tab w:val="left" w:pos="2071"/>
        </w:tabs>
        <w:spacing w:after="300"/>
        <w:ind w:left="660" w:firstLine="700"/>
        <w:jc w:val="both"/>
      </w:pPr>
      <w:r>
        <w:t xml:space="preserve">Изучение закона сохранения механической энергии </w:t>
      </w:r>
      <w:r>
        <w:rPr>
          <w:rStyle w:val="35"/>
        </w:rPr>
        <w:t>(электронная демонстрация).</w:t>
      </w:r>
    </w:p>
    <w:p w:rsidR="00FE454F" w:rsidRDefault="005A3D91" w:rsidP="00643CF1">
      <w:pPr>
        <w:pStyle w:val="13"/>
        <w:keepNext/>
        <w:keepLines/>
        <w:numPr>
          <w:ilvl w:val="0"/>
          <w:numId w:val="109"/>
        </w:numPr>
        <w:shd w:val="clear" w:color="auto" w:fill="auto"/>
        <w:tabs>
          <w:tab w:val="left" w:pos="985"/>
        </w:tabs>
        <w:spacing w:after="0" w:line="322" w:lineRule="exact"/>
        <w:ind w:left="660" w:firstLine="0"/>
        <w:jc w:val="both"/>
      </w:pPr>
      <w:bookmarkStart w:id="368" w:name="bookmark463"/>
      <w:r>
        <w:t>КЛАСС</w:t>
      </w:r>
      <w:bookmarkEnd w:id="368"/>
    </w:p>
    <w:p w:rsidR="00FE454F" w:rsidRDefault="005A3D91">
      <w:pPr>
        <w:pStyle w:val="34"/>
        <w:shd w:val="clear" w:color="auto" w:fill="auto"/>
        <w:ind w:left="660" w:firstLine="700"/>
        <w:jc w:val="both"/>
      </w:pPr>
      <w:r>
        <w:t>Раздел 6. Тепловые явления</w:t>
      </w:r>
    </w:p>
    <w:p w:rsidR="00FE454F" w:rsidRDefault="005A3D91">
      <w:pPr>
        <w:pStyle w:val="60"/>
        <w:shd w:val="clear" w:color="auto" w:fill="auto"/>
        <w:spacing w:after="0" w:line="322" w:lineRule="exact"/>
        <w:ind w:left="66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FE454F" w:rsidRDefault="005A3D91">
      <w:pPr>
        <w:pStyle w:val="60"/>
        <w:shd w:val="clear" w:color="auto" w:fill="auto"/>
        <w:spacing w:after="0" w:line="322" w:lineRule="exact"/>
        <w:ind w:left="660"/>
      </w:pPr>
      <w:r>
        <w:rPr>
          <w:rStyle w:val="614pt1"/>
        </w:rPr>
        <w:t xml:space="preserve">Модели твёрдого, жидкого и газообразного состояний вещества. </w:t>
      </w:r>
      <w:r>
        <w:t xml:space="preserve">Кристаллические и аморфные тела. Объяснение свойств газов, жидкостей и твёрдых тел на основе положений молекулярно-кинетической теории. </w:t>
      </w:r>
      <w:r>
        <w:rPr>
          <w:rStyle w:val="614pt1"/>
        </w:rPr>
        <w:t xml:space="preserve">Смачивание </w:t>
      </w:r>
      <w:r>
        <w:t>и капиллярные явления. Тепловое расширение и сжатие.</w:t>
      </w:r>
    </w:p>
    <w:p w:rsidR="00FE454F" w:rsidRDefault="005A3D91">
      <w:pPr>
        <w:pStyle w:val="60"/>
        <w:shd w:val="clear" w:color="auto" w:fill="auto"/>
        <w:spacing w:after="0" w:line="322" w:lineRule="exact"/>
        <w:ind w:left="660"/>
      </w:pPr>
      <w:r>
        <w:rPr>
          <w:rStyle w:val="614pt1"/>
        </w:rPr>
        <w:t xml:space="preserve">Температура. </w:t>
      </w:r>
      <w:r>
        <w:t>Связь температуры со скоростью теплового движения частиц</w:t>
      </w:r>
      <w:r>
        <w:rPr>
          <w:rStyle w:val="614pt1"/>
        </w:rPr>
        <w:t>.</w:t>
      </w:r>
    </w:p>
    <w:p w:rsidR="00FE454F" w:rsidRDefault="005A3D91">
      <w:pPr>
        <w:pStyle w:val="60"/>
        <w:shd w:val="clear" w:color="auto" w:fill="auto"/>
        <w:spacing w:after="0" w:line="322" w:lineRule="exact"/>
        <w:ind w:left="660"/>
      </w:pPr>
      <w:r>
        <w:rPr>
          <w:rStyle w:val="614pt1"/>
        </w:rPr>
        <w:t xml:space="preserve">Внутренняя энергия. </w:t>
      </w:r>
      <w:r>
        <w:t>Способы изменения внутренней энергии: теплопередача и совершение работы. Виды теплопередачи: теплопроводность, конвекция, излучение.</w:t>
      </w:r>
    </w:p>
    <w:p w:rsidR="00FE454F" w:rsidRDefault="005A3D91">
      <w:pPr>
        <w:pStyle w:val="60"/>
        <w:shd w:val="clear" w:color="auto" w:fill="auto"/>
        <w:spacing w:after="0" w:line="322" w:lineRule="exact"/>
        <w:ind w:left="660"/>
      </w:pPr>
      <w:r>
        <w:rPr>
          <w:rStyle w:val="614pt1"/>
        </w:rPr>
        <w:t xml:space="preserve">Количество теплоты. </w:t>
      </w:r>
      <w:r>
        <w:t>Удельная теплоёмкость вещества. Теплообмен и тепловое равновесие. Уравнение теплового баланса.</w:t>
      </w:r>
    </w:p>
    <w:p w:rsidR="00FE454F" w:rsidRDefault="005A3D91">
      <w:pPr>
        <w:pStyle w:val="60"/>
        <w:shd w:val="clear" w:color="auto" w:fill="auto"/>
        <w:spacing w:after="0" w:line="322" w:lineRule="exact"/>
        <w:ind w:left="660"/>
      </w:pPr>
      <w:r>
        <w:t xml:space="preserve">Плавление и отвердевание кристаллических веществ. Удельная теплота плавления. Парообразование и конденсация. Испарение (МС). </w:t>
      </w:r>
      <w:r>
        <w:rPr>
          <w:rStyle w:val="614pt1"/>
        </w:rPr>
        <w:t xml:space="preserve">Кипение. </w:t>
      </w:r>
      <w:r>
        <w:t>Удельная теплота парообразования. Зависимость температуры кипения от атмосферного давления. Влажность воздуха.</w:t>
      </w:r>
    </w:p>
    <w:p w:rsidR="00FE454F" w:rsidRDefault="005A3D91">
      <w:pPr>
        <w:pStyle w:val="60"/>
        <w:shd w:val="clear" w:color="auto" w:fill="auto"/>
        <w:spacing w:after="0" w:line="322" w:lineRule="exact"/>
        <w:ind w:left="660"/>
      </w:pPr>
      <w:r>
        <w:rPr>
          <w:rStyle w:val="614pt1"/>
        </w:rPr>
        <w:t xml:space="preserve">Энергия топлива. </w:t>
      </w:r>
      <w:r>
        <w:t>Удельная теплота сгорания.</w:t>
      </w:r>
    </w:p>
    <w:p w:rsidR="00FE454F" w:rsidRDefault="005A3D91">
      <w:pPr>
        <w:pStyle w:val="60"/>
        <w:shd w:val="clear" w:color="auto" w:fill="auto"/>
        <w:spacing w:after="0" w:line="322" w:lineRule="exact"/>
        <w:ind w:left="660"/>
      </w:pPr>
      <w:r>
        <w:t>Принципы работы тепловых двигателей. КПД теплового двигателя. Тепловые двигатели и защита окружающей среды (МС).</w:t>
      </w:r>
    </w:p>
    <w:p w:rsidR="00FE454F" w:rsidRDefault="005A3D91">
      <w:pPr>
        <w:pStyle w:val="60"/>
        <w:shd w:val="clear" w:color="auto" w:fill="auto"/>
        <w:spacing w:after="0" w:line="322" w:lineRule="exact"/>
        <w:ind w:left="660"/>
      </w:pPr>
      <w:r>
        <w:t>Закон сохранения и превращения энергии в тепловых процессах (МС).</w:t>
      </w:r>
    </w:p>
    <w:p w:rsidR="00FE454F" w:rsidRDefault="005A3D91">
      <w:pPr>
        <w:pStyle w:val="42"/>
        <w:shd w:val="clear" w:color="auto" w:fill="auto"/>
        <w:ind w:left="660" w:firstLine="700"/>
      </w:pPr>
      <w:r>
        <w:lastRenderedPageBreak/>
        <w:t>Демонстрации</w:t>
      </w:r>
    </w:p>
    <w:p w:rsidR="00FE454F" w:rsidRDefault="005A3D91" w:rsidP="00643CF1">
      <w:pPr>
        <w:pStyle w:val="34"/>
        <w:numPr>
          <w:ilvl w:val="0"/>
          <w:numId w:val="120"/>
        </w:numPr>
        <w:shd w:val="clear" w:color="auto" w:fill="auto"/>
        <w:tabs>
          <w:tab w:val="left" w:pos="2071"/>
        </w:tabs>
        <w:ind w:left="660" w:firstLine="700"/>
        <w:jc w:val="both"/>
      </w:pPr>
      <w:r>
        <w:t>Наблюдение броуновского движения.</w:t>
      </w:r>
    </w:p>
    <w:p w:rsidR="00FE454F" w:rsidRDefault="005A3D91" w:rsidP="00643CF1">
      <w:pPr>
        <w:pStyle w:val="34"/>
        <w:numPr>
          <w:ilvl w:val="0"/>
          <w:numId w:val="120"/>
        </w:numPr>
        <w:shd w:val="clear" w:color="auto" w:fill="auto"/>
        <w:tabs>
          <w:tab w:val="left" w:pos="2062"/>
        </w:tabs>
        <w:ind w:left="660" w:firstLine="700"/>
        <w:jc w:val="both"/>
      </w:pPr>
      <w:r>
        <w:t>Наблюдение диффузии.</w:t>
      </w:r>
    </w:p>
    <w:p w:rsidR="00FE454F" w:rsidRDefault="005A3D91" w:rsidP="00643CF1">
      <w:pPr>
        <w:pStyle w:val="34"/>
        <w:numPr>
          <w:ilvl w:val="0"/>
          <w:numId w:val="120"/>
        </w:numPr>
        <w:shd w:val="clear" w:color="auto" w:fill="auto"/>
        <w:tabs>
          <w:tab w:val="left" w:pos="2062"/>
        </w:tabs>
        <w:ind w:left="660" w:firstLine="700"/>
        <w:jc w:val="both"/>
      </w:pPr>
      <w:r>
        <w:t>Наблюдение явлений смачивания и капиллярных явлений.</w:t>
      </w:r>
    </w:p>
    <w:p w:rsidR="00FE454F" w:rsidRDefault="005A3D91" w:rsidP="00643CF1">
      <w:pPr>
        <w:pStyle w:val="34"/>
        <w:numPr>
          <w:ilvl w:val="0"/>
          <w:numId w:val="120"/>
        </w:numPr>
        <w:shd w:val="clear" w:color="auto" w:fill="auto"/>
        <w:tabs>
          <w:tab w:val="left" w:pos="2062"/>
        </w:tabs>
        <w:ind w:left="660" w:firstLine="700"/>
        <w:jc w:val="both"/>
      </w:pPr>
      <w:r>
        <w:t>Наблюдение теплового расширения тел.</w:t>
      </w:r>
    </w:p>
    <w:p w:rsidR="00FE454F" w:rsidRDefault="005A3D91" w:rsidP="00643CF1">
      <w:pPr>
        <w:pStyle w:val="34"/>
        <w:numPr>
          <w:ilvl w:val="0"/>
          <w:numId w:val="120"/>
        </w:numPr>
        <w:shd w:val="clear" w:color="auto" w:fill="auto"/>
        <w:tabs>
          <w:tab w:val="left" w:pos="2062"/>
        </w:tabs>
        <w:ind w:left="660" w:firstLine="700"/>
        <w:jc w:val="both"/>
      </w:pPr>
      <w:r>
        <w:t>Изменение давления газа при изменении объёма и нагревании или охлаждении.</w:t>
      </w:r>
    </w:p>
    <w:p w:rsidR="00FE454F" w:rsidRDefault="005A3D91" w:rsidP="00643CF1">
      <w:pPr>
        <w:pStyle w:val="34"/>
        <w:numPr>
          <w:ilvl w:val="0"/>
          <w:numId w:val="120"/>
        </w:numPr>
        <w:shd w:val="clear" w:color="auto" w:fill="auto"/>
        <w:tabs>
          <w:tab w:val="left" w:pos="2062"/>
        </w:tabs>
        <w:ind w:left="660" w:firstLine="700"/>
        <w:jc w:val="both"/>
      </w:pPr>
      <w:r>
        <w:t>Правила измерения температуры.</w:t>
      </w:r>
    </w:p>
    <w:p w:rsidR="00FE454F" w:rsidRDefault="005A3D91" w:rsidP="00643CF1">
      <w:pPr>
        <w:pStyle w:val="34"/>
        <w:numPr>
          <w:ilvl w:val="0"/>
          <w:numId w:val="120"/>
        </w:numPr>
        <w:shd w:val="clear" w:color="auto" w:fill="auto"/>
        <w:tabs>
          <w:tab w:val="left" w:pos="2062"/>
        </w:tabs>
        <w:ind w:left="660" w:firstLine="700"/>
        <w:jc w:val="both"/>
      </w:pPr>
      <w:r>
        <w:t>Виды теплопередачи.</w:t>
      </w:r>
    </w:p>
    <w:p w:rsidR="00FE454F" w:rsidRDefault="005A3D91" w:rsidP="00643CF1">
      <w:pPr>
        <w:pStyle w:val="34"/>
        <w:numPr>
          <w:ilvl w:val="0"/>
          <w:numId w:val="120"/>
        </w:numPr>
        <w:shd w:val="clear" w:color="auto" w:fill="auto"/>
        <w:tabs>
          <w:tab w:val="left" w:pos="2062"/>
        </w:tabs>
        <w:ind w:left="660" w:firstLine="700"/>
        <w:jc w:val="both"/>
      </w:pPr>
      <w:r>
        <w:t>Охлаждение при совершении работы.</w:t>
      </w:r>
    </w:p>
    <w:p w:rsidR="00FE454F" w:rsidRDefault="005A3D91" w:rsidP="00643CF1">
      <w:pPr>
        <w:pStyle w:val="34"/>
        <w:numPr>
          <w:ilvl w:val="0"/>
          <w:numId w:val="120"/>
        </w:numPr>
        <w:shd w:val="clear" w:color="auto" w:fill="auto"/>
        <w:tabs>
          <w:tab w:val="left" w:pos="2062"/>
        </w:tabs>
        <w:ind w:left="660" w:firstLine="700"/>
        <w:jc w:val="both"/>
      </w:pPr>
      <w:r>
        <w:t>Нагревание при совершении работы внешними силами.</w:t>
      </w:r>
    </w:p>
    <w:p w:rsidR="00FE454F" w:rsidRDefault="005A3D91" w:rsidP="00643CF1">
      <w:pPr>
        <w:pStyle w:val="34"/>
        <w:numPr>
          <w:ilvl w:val="0"/>
          <w:numId w:val="120"/>
        </w:numPr>
        <w:shd w:val="clear" w:color="auto" w:fill="auto"/>
        <w:tabs>
          <w:tab w:val="left" w:pos="2062"/>
        </w:tabs>
        <w:ind w:left="660" w:firstLine="700"/>
        <w:jc w:val="both"/>
      </w:pPr>
      <w:r>
        <w:t>Сравнение теплоёмкостей различных веществ.</w:t>
      </w:r>
    </w:p>
    <w:p w:rsidR="00FE454F" w:rsidRDefault="005A3D91" w:rsidP="00643CF1">
      <w:pPr>
        <w:pStyle w:val="34"/>
        <w:numPr>
          <w:ilvl w:val="0"/>
          <w:numId w:val="120"/>
        </w:numPr>
        <w:shd w:val="clear" w:color="auto" w:fill="auto"/>
        <w:tabs>
          <w:tab w:val="left" w:pos="2062"/>
        </w:tabs>
        <w:ind w:left="660" w:firstLine="700"/>
        <w:jc w:val="both"/>
      </w:pPr>
      <w:r>
        <w:t>Наблюдение кипения.</w:t>
      </w:r>
    </w:p>
    <w:p w:rsidR="00FE454F" w:rsidRDefault="005A3D91" w:rsidP="00643CF1">
      <w:pPr>
        <w:pStyle w:val="34"/>
        <w:numPr>
          <w:ilvl w:val="0"/>
          <w:numId w:val="120"/>
        </w:numPr>
        <w:shd w:val="clear" w:color="auto" w:fill="auto"/>
        <w:tabs>
          <w:tab w:val="left" w:pos="2062"/>
        </w:tabs>
        <w:ind w:left="660" w:firstLine="700"/>
        <w:jc w:val="both"/>
      </w:pPr>
      <w:r>
        <w:t>Наблюдение постоянства температуры при плавлении.</w:t>
      </w:r>
    </w:p>
    <w:p w:rsidR="00FE454F" w:rsidRDefault="005A3D91" w:rsidP="00643CF1">
      <w:pPr>
        <w:pStyle w:val="34"/>
        <w:numPr>
          <w:ilvl w:val="0"/>
          <w:numId w:val="120"/>
        </w:numPr>
        <w:shd w:val="clear" w:color="auto" w:fill="auto"/>
        <w:tabs>
          <w:tab w:val="left" w:pos="2062"/>
        </w:tabs>
        <w:ind w:left="660" w:firstLine="700"/>
        <w:jc w:val="both"/>
      </w:pPr>
      <w:r>
        <w:t>Модели тепловых двигателей.</w:t>
      </w:r>
    </w:p>
    <w:p w:rsidR="00FE454F" w:rsidRDefault="005A3D91">
      <w:pPr>
        <w:pStyle w:val="42"/>
        <w:shd w:val="clear" w:color="auto" w:fill="auto"/>
        <w:ind w:left="660" w:firstLine="700"/>
      </w:pPr>
      <w:r>
        <w:t>Фронтальные лабораторные работы и опыты</w:t>
      </w:r>
    </w:p>
    <w:p w:rsidR="00FE454F" w:rsidRDefault="005A3D91" w:rsidP="00643CF1">
      <w:pPr>
        <w:pStyle w:val="34"/>
        <w:numPr>
          <w:ilvl w:val="0"/>
          <w:numId w:val="121"/>
        </w:numPr>
        <w:shd w:val="clear" w:color="auto" w:fill="auto"/>
        <w:tabs>
          <w:tab w:val="left" w:pos="2062"/>
        </w:tabs>
        <w:ind w:left="660" w:firstLine="700"/>
        <w:jc w:val="both"/>
      </w:pPr>
      <w:r>
        <w:t xml:space="preserve">Опыты по обнаружению действия сил молекулярного притяжения </w:t>
      </w:r>
      <w:r>
        <w:rPr>
          <w:rStyle w:val="35"/>
        </w:rPr>
        <w:t>(электронная демонстрация).</w:t>
      </w:r>
    </w:p>
    <w:p w:rsidR="00FE454F" w:rsidRDefault="005A3D91" w:rsidP="00643CF1">
      <w:pPr>
        <w:pStyle w:val="34"/>
        <w:numPr>
          <w:ilvl w:val="0"/>
          <w:numId w:val="121"/>
        </w:numPr>
        <w:shd w:val="clear" w:color="auto" w:fill="auto"/>
        <w:tabs>
          <w:tab w:val="left" w:pos="2062"/>
        </w:tabs>
        <w:ind w:left="660" w:firstLine="700"/>
        <w:jc w:val="both"/>
      </w:pPr>
      <w:r>
        <w:t>Опыты по выращиванию кристаллов поваренной соли или сахара.</w:t>
      </w:r>
    </w:p>
    <w:p w:rsidR="00FE454F" w:rsidRDefault="005A3D91" w:rsidP="00643CF1">
      <w:pPr>
        <w:pStyle w:val="34"/>
        <w:numPr>
          <w:ilvl w:val="0"/>
          <w:numId w:val="121"/>
        </w:numPr>
        <w:shd w:val="clear" w:color="auto" w:fill="auto"/>
        <w:tabs>
          <w:tab w:val="left" w:pos="2062"/>
        </w:tabs>
        <w:ind w:left="660" w:firstLine="700"/>
        <w:jc w:val="both"/>
      </w:pPr>
      <w:r>
        <w:t>Опыты по наблюдению теплового расширения газов, жидкостей и твёрдых тел.</w:t>
      </w:r>
    </w:p>
    <w:p w:rsidR="00FE454F" w:rsidRDefault="005A3D91" w:rsidP="00643CF1">
      <w:pPr>
        <w:pStyle w:val="34"/>
        <w:numPr>
          <w:ilvl w:val="0"/>
          <w:numId w:val="121"/>
        </w:numPr>
        <w:shd w:val="clear" w:color="auto" w:fill="auto"/>
        <w:tabs>
          <w:tab w:val="left" w:pos="2062"/>
        </w:tabs>
        <w:ind w:left="660" w:firstLine="700"/>
        <w:jc w:val="both"/>
      </w:pPr>
      <w:r>
        <w:t>Определение давления воздуха в баллоне шприца.</w:t>
      </w:r>
    </w:p>
    <w:p w:rsidR="00FE454F" w:rsidRDefault="005A3D91" w:rsidP="00643CF1">
      <w:pPr>
        <w:pStyle w:val="34"/>
        <w:numPr>
          <w:ilvl w:val="0"/>
          <w:numId w:val="121"/>
        </w:numPr>
        <w:shd w:val="clear" w:color="auto" w:fill="auto"/>
        <w:tabs>
          <w:tab w:val="left" w:pos="2062"/>
        </w:tabs>
        <w:ind w:left="660" w:firstLine="700"/>
        <w:jc w:val="both"/>
      </w:pPr>
      <w:r>
        <w:t>Опыты, демонстрирующие зависимость давления воздуха от его объёма и нагревания или охлаждения.</w:t>
      </w:r>
    </w:p>
    <w:p w:rsidR="00FE454F" w:rsidRDefault="005A3D91" w:rsidP="00643CF1">
      <w:pPr>
        <w:pStyle w:val="34"/>
        <w:numPr>
          <w:ilvl w:val="0"/>
          <w:numId w:val="121"/>
        </w:numPr>
        <w:shd w:val="clear" w:color="auto" w:fill="auto"/>
        <w:tabs>
          <w:tab w:val="left" w:pos="2062"/>
        </w:tabs>
        <w:ind w:left="660" w:firstLine="700"/>
        <w:jc w:val="both"/>
      </w:pPr>
      <w:r>
        <w:t>Наблюдение изменения внутренней энергии тела в результате теплопередачи и работы внешних сил.</w:t>
      </w:r>
    </w:p>
    <w:p w:rsidR="00FE454F" w:rsidRDefault="005A3D91" w:rsidP="00643CF1">
      <w:pPr>
        <w:pStyle w:val="34"/>
        <w:numPr>
          <w:ilvl w:val="0"/>
          <w:numId w:val="121"/>
        </w:numPr>
        <w:shd w:val="clear" w:color="auto" w:fill="auto"/>
        <w:tabs>
          <w:tab w:val="left" w:pos="2062"/>
        </w:tabs>
        <w:ind w:left="660" w:firstLine="700"/>
        <w:jc w:val="both"/>
      </w:pPr>
      <w:r>
        <w:t>Исследование явления теплообмена при смешивании холодной и горячей воды.</w:t>
      </w:r>
    </w:p>
    <w:p w:rsidR="00FE454F" w:rsidRDefault="005A3D91" w:rsidP="00643CF1">
      <w:pPr>
        <w:pStyle w:val="34"/>
        <w:numPr>
          <w:ilvl w:val="0"/>
          <w:numId w:val="121"/>
        </w:numPr>
        <w:shd w:val="clear" w:color="auto" w:fill="auto"/>
        <w:tabs>
          <w:tab w:val="left" w:pos="2062"/>
        </w:tabs>
        <w:ind w:left="660" w:firstLine="700"/>
        <w:jc w:val="both"/>
      </w:pPr>
      <w:r>
        <w:t>Исследование процесса испарения.</w:t>
      </w:r>
    </w:p>
    <w:p w:rsidR="00FE454F" w:rsidRDefault="005A3D91" w:rsidP="00643CF1">
      <w:pPr>
        <w:pStyle w:val="34"/>
        <w:numPr>
          <w:ilvl w:val="0"/>
          <w:numId w:val="121"/>
        </w:numPr>
        <w:shd w:val="clear" w:color="auto" w:fill="auto"/>
        <w:tabs>
          <w:tab w:val="left" w:pos="2062"/>
        </w:tabs>
        <w:ind w:left="660" w:firstLine="700"/>
        <w:jc w:val="both"/>
      </w:pPr>
      <w:r>
        <w:t>Определение относительной влажности воздуха.</w:t>
      </w:r>
    </w:p>
    <w:p w:rsidR="00FE454F" w:rsidRDefault="005A3D91" w:rsidP="00643CF1">
      <w:pPr>
        <w:pStyle w:val="60"/>
        <w:numPr>
          <w:ilvl w:val="0"/>
          <w:numId w:val="121"/>
        </w:numPr>
        <w:shd w:val="clear" w:color="auto" w:fill="auto"/>
        <w:tabs>
          <w:tab w:val="left" w:pos="2062"/>
        </w:tabs>
        <w:spacing w:line="322" w:lineRule="exact"/>
        <w:ind w:left="660"/>
      </w:pPr>
      <w:r>
        <w:t>Определение удельной теплоты плавления льда.</w:t>
      </w:r>
    </w:p>
    <w:p w:rsidR="00FE454F" w:rsidRDefault="005A3D91">
      <w:pPr>
        <w:pStyle w:val="13"/>
        <w:keepNext/>
        <w:keepLines/>
        <w:shd w:val="clear" w:color="auto" w:fill="auto"/>
        <w:spacing w:after="0" w:line="322" w:lineRule="exact"/>
        <w:ind w:left="660" w:firstLine="700"/>
        <w:jc w:val="both"/>
      </w:pPr>
      <w:bookmarkStart w:id="369" w:name="bookmark464"/>
      <w:r>
        <w:t>Раздел 7. Электрические и магнитные явления</w:t>
      </w:r>
      <w:bookmarkEnd w:id="369"/>
    </w:p>
    <w:p w:rsidR="00FE454F" w:rsidRDefault="005A3D91">
      <w:pPr>
        <w:pStyle w:val="34"/>
        <w:shd w:val="clear" w:color="auto" w:fill="auto"/>
        <w:ind w:left="660" w:firstLine="700"/>
        <w:jc w:val="both"/>
      </w:pPr>
      <w:r>
        <w:rPr>
          <w:rStyle w:val="313pt"/>
        </w:rPr>
        <w:t>Электризация тел.</w:t>
      </w:r>
      <w:r>
        <w:t xml:space="preserve"> Два рода электрических зарядов. Взаимодействие заряженных тел.</w:t>
      </w:r>
    </w:p>
    <w:p w:rsidR="00FE454F" w:rsidRDefault="005A3D91">
      <w:pPr>
        <w:pStyle w:val="60"/>
        <w:shd w:val="clear" w:color="auto" w:fill="auto"/>
        <w:spacing w:after="0" w:line="322" w:lineRule="exact"/>
        <w:ind w:left="660"/>
      </w:pPr>
      <w:r>
        <w:rPr>
          <w:rStyle w:val="614pt1"/>
        </w:rPr>
        <w:t xml:space="preserve">Электрическое поле. </w:t>
      </w:r>
      <w:r>
        <w:t>Принцип суперпозиции электрических полей (на качественном уровне).</w:t>
      </w:r>
    </w:p>
    <w:p w:rsidR="00FE454F" w:rsidRDefault="005A3D91">
      <w:pPr>
        <w:pStyle w:val="60"/>
        <w:shd w:val="clear" w:color="auto" w:fill="auto"/>
        <w:spacing w:after="0" w:line="322" w:lineRule="exact"/>
        <w:ind w:left="660"/>
      </w:pPr>
      <w:r>
        <w:t>Носители электрических зарядов. Элементарный электрический заряд. Строение атома.</w:t>
      </w:r>
      <w:r>
        <w:rPr>
          <w:rStyle w:val="614pt1"/>
        </w:rPr>
        <w:t xml:space="preserve"> Проводники и диэлектрики. Закон сохранения электрического заряда.</w:t>
      </w:r>
    </w:p>
    <w:p w:rsidR="00FE454F" w:rsidRDefault="005A3D91">
      <w:pPr>
        <w:pStyle w:val="34"/>
        <w:shd w:val="clear" w:color="auto" w:fill="auto"/>
        <w:ind w:left="660" w:firstLine="700"/>
        <w:jc w:val="both"/>
      </w:pPr>
      <w:r>
        <w:t xml:space="preserve">Электрический ток. </w:t>
      </w:r>
      <w:r>
        <w:rPr>
          <w:rStyle w:val="313pt"/>
        </w:rPr>
        <w:t xml:space="preserve">Условия существования электрического тока. </w:t>
      </w:r>
      <w:r>
        <w:t xml:space="preserve">Источники постоянного тока. Действия электрического тока (тепловое, химическое, магнитное). </w:t>
      </w:r>
      <w:r>
        <w:rPr>
          <w:rStyle w:val="313pt"/>
        </w:rPr>
        <w:t>Электрический ток в жидкостях и газах.</w:t>
      </w:r>
    </w:p>
    <w:p w:rsidR="00FE454F" w:rsidRDefault="005A3D91">
      <w:pPr>
        <w:pStyle w:val="34"/>
        <w:shd w:val="clear" w:color="auto" w:fill="auto"/>
        <w:ind w:left="660" w:firstLine="700"/>
        <w:jc w:val="both"/>
      </w:pPr>
      <w:r>
        <w:lastRenderedPageBreak/>
        <w:t xml:space="preserve">Работа и мощность электрического тока. </w:t>
      </w:r>
      <w:r>
        <w:rPr>
          <w:rStyle w:val="313pt"/>
        </w:rPr>
        <w:t>Закон Джоуля</w:t>
      </w:r>
      <w:r>
        <w:t>—</w:t>
      </w:r>
      <w:r>
        <w:rPr>
          <w:rStyle w:val="313pt"/>
        </w:rPr>
        <w:t xml:space="preserve">Ленца. Электрические цепи и потребители электрической энергии в быту. </w:t>
      </w:r>
      <w:r>
        <w:t xml:space="preserve">Электрическая цепь. Сила тока. Электрическое напряжение. Сопротивление проводника. </w:t>
      </w:r>
      <w:r>
        <w:rPr>
          <w:rStyle w:val="313pt"/>
        </w:rPr>
        <w:t>Удельное сопротивление вещества.</w:t>
      </w:r>
      <w:r>
        <w:t xml:space="preserve"> Закон Ома для участка цепи. Последовательное и параллельное соединение проводников. </w:t>
      </w:r>
      <w:r>
        <w:rPr>
          <w:rStyle w:val="313pt"/>
        </w:rPr>
        <w:t>Короткое замыкание.</w:t>
      </w:r>
    </w:p>
    <w:p w:rsidR="00FE454F" w:rsidRDefault="005A3D91">
      <w:pPr>
        <w:pStyle w:val="60"/>
        <w:shd w:val="clear" w:color="auto" w:fill="auto"/>
        <w:spacing w:after="0" w:line="322" w:lineRule="exact"/>
        <w:ind w:left="660" w:firstLine="720"/>
      </w:pPr>
      <w:r>
        <w:rPr>
          <w:rStyle w:val="614pt1"/>
        </w:rPr>
        <w:t xml:space="preserve">Постоянные магниты. Взаимодействие постоянных магнитов. </w:t>
      </w:r>
      <w: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FE454F" w:rsidRDefault="005A3D91">
      <w:pPr>
        <w:pStyle w:val="60"/>
        <w:shd w:val="clear" w:color="auto" w:fill="auto"/>
        <w:spacing w:after="0" w:line="322" w:lineRule="exact"/>
        <w:ind w:left="660" w:firstLine="720"/>
      </w:pPr>
      <w:r>
        <w:t xml:space="preserve">Опыты Фарадея. Явление электромагнитной индукции. Правило Ленца. Электрогенератор. Способы получения электрической энергии. </w:t>
      </w:r>
      <w:r>
        <w:rPr>
          <w:rStyle w:val="614pt1"/>
        </w:rPr>
        <w:t>Электростанции на возобновляемых источниках энергии.</w:t>
      </w:r>
    </w:p>
    <w:p w:rsidR="00FE454F" w:rsidRDefault="005A3D91">
      <w:pPr>
        <w:pStyle w:val="42"/>
        <w:shd w:val="clear" w:color="auto" w:fill="auto"/>
        <w:ind w:left="660" w:firstLine="720"/>
      </w:pPr>
      <w:r>
        <w:t>Демонстрации</w:t>
      </w:r>
    </w:p>
    <w:p w:rsidR="00FE454F" w:rsidRDefault="005A3D91" w:rsidP="00643CF1">
      <w:pPr>
        <w:pStyle w:val="34"/>
        <w:numPr>
          <w:ilvl w:val="0"/>
          <w:numId w:val="122"/>
        </w:numPr>
        <w:shd w:val="clear" w:color="auto" w:fill="auto"/>
        <w:tabs>
          <w:tab w:val="left" w:pos="2075"/>
        </w:tabs>
        <w:ind w:left="660" w:firstLine="720"/>
        <w:jc w:val="both"/>
      </w:pPr>
      <w:r>
        <w:t>Электризация тел.</w:t>
      </w:r>
    </w:p>
    <w:p w:rsidR="00FE454F" w:rsidRDefault="005A3D91" w:rsidP="00643CF1">
      <w:pPr>
        <w:pStyle w:val="34"/>
        <w:numPr>
          <w:ilvl w:val="0"/>
          <w:numId w:val="122"/>
        </w:numPr>
        <w:shd w:val="clear" w:color="auto" w:fill="auto"/>
        <w:tabs>
          <w:tab w:val="left" w:pos="2075"/>
        </w:tabs>
        <w:ind w:left="660" w:firstLine="720"/>
        <w:jc w:val="both"/>
      </w:pPr>
      <w:r>
        <w:t>Два рода электрических зарядов и взаимодействие заряженных</w:t>
      </w:r>
    </w:p>
    <w:p w:rsidR="00FE454F" w:rsidRDefault="005A3D91">
      <w:pPr>
        <w:pStyle w:val="34"/>
        <w:shd w:val="clear" w:color="auto" w:fill="auto"/>
        <w:ind w:left="660" w:firstLine="0"/>
        <w:jc w:val="both"/>
      </w:pPr>
      <w:r>
        <w:t>тел.</w:t>
      </w:r>
    </w:p>
    <w:p w:rsidR="00FE454F" w:rsidRDefault="005A3D91" w:rsidP="00643CF1">
      <w:pPr>
        <w:pStyle w:val="34"/>
        <w:numPr>
          <w:ilvl w:val="0"/>
          <w:numId w:val="122"/>
        </w:numPr>
        <w:shd w:val="clear" w:color="auto" w:fill="auto"/>
        <w:tabs>
          <w:tab w:val="left" w:pos="2075"/>
        </w:tabs>
        <w:ind w:left="660" w:firstLine="720"/>
        <w:jc w:val="both"/>
      </w:pPr>
      <w:r>
        <w:t>Устройство и действие электроскопа.</w:t>
      </w:r>
    </w:p>
    <w:p w:rsidR="00FE454F" w:rsidRDefault="005A3D91" w:rsidP="00643CF1">
      <w:pPr>
        <w:pStyle w:val="34"/>
        <w:numPr>
          <w:ilvl w:val="0"/>
          <w:numId w:val="122"/>
        </w:numPr>
        <w:shd w:val="clear" w:color="auto" w:fill="auto"/>
        <w:tabs>
          <w:tab w:val="left" w:pos="2075"/>
        </w:tabs>
        <w:ind w:left="660" w:firstLine="720"/>
        <w:jc w:val="both"/>
      </w:pPr>
      <w:r>
        <w:t>Электростатическая индукция.</w:t>
      </w:r>
    </w:p>
    <w:p w:rsidR="00FE454F" w:rsidRDefault="005A3D91" w:rsidP="00643CF1">
      <w:pPr>
        <w:pStyle w:val="34"/>
        <w:numPr>
          <w:ilvl w:val="0"/>
          <w:numId w:val="122"/>
        </w:numPr>
        <w:shd w:val="clear" w:color="auto" w:fill="auto"/>
        <w:tabs>
          <w:tab w:val="left" w:pos="2075"/>
        </w:tabs>
        <w:ind w:left="660" w:firstLine="720"/>
        <w:jc w:val="both"/>
      </w:pPr>
      <w:r>
        <w:t>Закон сохранения электрических зарядов.</w:t>
      </w:r>
    </w:p>
    <w:p w:rsidR="00FE454F" w:rsidRDefault="005A3D91" w:rsidP="00643CF1">
      <w:pPr>
        <w:pStyle w:val="34"/>
        <w:numPr>
          <w:ilvl w:val="0"/>
          <w:numId w:val="122"/>
        </w:numPr>
        <w:shd w:val="clear" w:color="auto" w:fill="auto"/>
        <w:tabs>
          <w:tab w:val="left" w:pos="2075"/>
        </w:tabs>
        <w:ind w:left="660" w:firstLine="720"/>
        <w:jc w:val="both"/>
      </w:pPr>
      <w:r>
        <w:t>Проводники и диэлектрики.</w:t>
      </w:r>
    </w:p>
    <w:p w:rsidR="00FE454F" w:rsidRDefault="005A3D91" w:rsidP="00643CF1">
      <w:pPr>
        <w:pStyle w:val="34"/>
        <w:numPr>
          <w:ilvl w:val="0"/>
          <w:numId w:val="122"/>
        </w:numPr>
        <w:shd w:val="clear" w:color="auto" w:fill="auto"/>
        <w:tabs>
          <w:tab w:val="left" w:pos="2075"/>
        </w:tabs>
        <w:ind w:left="660" w:firstLine="720"/>
        <w:jc w:val="both"/>
      </w:pPr>
      <w:r>
        <w:t>Моделирование силовых линий электрического поля.</w:t>
      </w:r>
    </w:p>
    <w:p w:rsidR="00FE454F" w:rsidRDefault="005A3D91" w:rsidP="00643CF1">
      <w:pPr>
        <w:pStyle w:val="34"/>
        <w:numPr>
          <w:ilvl w:val="0"/>
          <w:numId w:val="122"/>
        </w:numPr>
        <w:shd w:val="clear" w:color="auto" w:fill="auto"/>
        <w:tabs>
          <w:tab w:val="left" w:pos="2075"/>
        </w:tabs>
        <w:ind w:left="660" w:firstLine="720"/>
        <w:jc w:val="both"/>
      </w:pPr>
      <w:r>
        <w:t>Источники постоянного тока.</w:t>
      </w:r>
    </w:p>
    <w:p w:rsidR="00FE454F" w:rsidRDefault="005A3D91" w:rsidP="00643CF1">
      <w:pPr>
        <w:pStyle w:val="34"/>
        <w:numPr>
          <w:ilvl w:val="0"/>
          <w:numId w:val="122"/>
        </w:numPr>
        <w:shd w:val="clear" w:color="auto" w:fill="auto"/>
        <w:tabs>
          <w:tab w:val="left" w:pos="2075"/>
        </w:tabs>
        <w:ind w:left="660" w:firstLine="720"/>
        <w:jc w:val="both"/>
      </w:pPr>
      <w:r>
        <w:t>Действия электрического тока.</w:t>
      </w:r>
    </w:p>
    <w:p w:rsidR="00FE454F" w:rsidRDefault="005A3D91" w:rsidP="00643CF1">
      <w:pPr>
        <w:pStyle w:val="34"/>
        <w:numPr>
          <w:ilvl w:val="0"/>
          <w:numId w:val="122"/>
        </w:numPr>
        <w:shd w:val="clear" w:color="auto" w:fill="auto"/>
        <w:tabs>
          <w:tab w:val="left" w:pos="2075"/>
        </w:tabs>
        <w:ind w:left="660" w:firstLine="720"/>
        <w:jc w:val="both"/>
      </w:pPr>
      <w:r>
        <w:t>Электрический ток в жидкости.</w:t>
      </w:r>
    </w:p>
    <w:p w:rsidR="00FE454F" w:rsidRDefault="005A3D91" w:rsidP="00643CF1">
      <w:pPr>
        <w:pStyle w:val="34"/>
        <w:numPr>
          <w:ilvl w:val="0"/>
          <w:numId w:val="122"/>
        </w:numPr>
        <w:shd w:val="clear" w:color="auto" w:fill="auto"/>
        <w:tabs>
          <w:tab w:val="left" w:pos="2075"/>
        </w:tabs>
        <w:ind w:left="660" w:firstLine="720"/>
        <w:jc w:val="both"/>
      </w:pPr>
      <w:r>
        <w:t>Г азовый разряд.</w:t>
      </w:r>
    </w:p>
    <w:p w:rsidR="00FE454F" w:rsidRDefault="005A3D91" w:rsidP="00643CF1">
      <w:pPr>
        <w:pStyle w:val="34"/>
        <w:numPr>
          <w:ilvl w:val="0"/>
          <w:numId w:val="122"/>
        </w:numPr>
        <w:shd w:val="clear" w:color="auto" w:fill="auto"/>
        <w:tabs>
          <w:tab w:val="left" w:pos="2075"/>
        </w:tabs>
        <w:ind w:left="660" w:firstLine="720"/>
        <w:jc w:val="both"/>
      </w:pPr>
      <w:r>
        <w:t>Измерение силы тока амперметром.</w:t>
      </w:r>
    </w:p>
    <w:p w:rsidR="00FE454F" w:rsidRDefault="005A3D91" w:rsidP="00643CF1">
      <w:pPr>
        <w:pStyle w:val="34"/>
        <w:numPr>
          <w:ilvl w:val="0"/>
          <w:numId w:val="122"/>
        </w:numPr>
        <w:shd w:val="clear" w:color="auto" w:fill="auto"/>
        <w:tabs>
          <w:tab w:val="left" w:pos="2075"/>
        </w:tabs>
        <w:ind w:left="660" w:firstLine="720"/>
        <w:jc w:val="both"/>
      </w:pPr>
      <w:r>
        <w:t>Измерение электрического напряжения вольтметром.</w:t>
      </w:r>
    </w:p>
    <w:p w:rsidR="00FE454F" w:rsidRDefault="005A3D91" w:rsidP="00643CF1">
      <w:pPr>
        <w:pStyle w:val="34"/>
        <w:numPr>
          <w:ilvl w:val="0"/>
          <w:numId w:val="122"/>
        </w:numPr>
        <w:shd w:val="clear" w:color="auto" w:fill="auto"/>
        <w:tabs>
          <w:tab w:val="left" w:pos="2075"/>
        </w:tabs>
        <w:ind w:left="660" w:firstLine="720"/>
        <w:jc w:val="both"/>
      </w:pPr>
      <w:r>
        <w:t>Реостат и магазин сопротивлений.</w:t>
      </w:r>
    </w:p>
    <w:p w:rsidR="00FE454F" w:rsidRDefault="005A3D91" w:rsidP="00643CF1">
      <w:pPr>
        <w:pStyle w:val="34"/>
        <w:numPr>
          <w:ilvl w:val="0"/>
          <w:numId w:val="122"/>
        </w:numPr>
        <w:shd w:val="clear" w:color="auto" w:fill="auto"/>
        <w:tabs>
          <w:tab w:val="left" w:pos="2075"/>
        </w:tabs>
        <w:ind w:left="660" w:firstLine="720"/>
        <w:jc w:val="both"/>
      </w:pPr>
      <w:r>
        <w:t>Взаимодействие постоянных магнитов.</w:t>
      </w:r>
    </w:p>
    <w:p w:rsidR="00FE454F" w:rsidRDefault="005A3D91" w:rsidP="00643CF1">
      <w:pPr>
        <w:pStyle w:val="34"/>
        <w:numPr>
          <w:ilvl w:val="0"/>
          <w:numId w:val="122"/>
        </w:numPr>
        <w:shd w:val="clear" w:color="auto" w:fill="auto"/>
        <w:tabs>
          <w:tab w:val="left" w:pos="2075"/>
        </w:tabs>
        <w:ind w:left="660" w:firstLine="720"/>
        <w:jc w:val="both"/>
      </w:pPr>
      <w:r>
        <w:t>Моделирование невозможности разделения полюсов магнита.</w:t>
      </w:r>
    </w:p>
    <w:p w:rsidR="00FE454F" w:rsidRDefault="005A3D91" w:rsidP="00643CF1">
      <w:pPr>
        <w:pStyle w:val="34"/>
        <w:numPr>
          <w:ilvl w:val="0"/>
          <w:numId w:val="122"/>
        </w:numPr>
        <w:shd w:val="clear" w:color="auto" w:fill="auto"/>
        <w:tabs>
          <w:tab w:val="left" w:pos="2075"/>
        </w:tabs>
        <w:ind w:left="660" w:firstLine="720"/>
        <w:jc w:val="both"/>
      </w:pPr>
      <w:r>
        <w:t>Моделирование магнитных полей постоянных магнитов.</w:t>
      </w:r>
    </w:p>
    <w:p w:rsidR="00FE454F" w:rsidRDefault="005A3D91" w:rsidP="00643CF1">
      <w:pPr>
        <w:pStyle w:val="34"/>
        <w:numPr>
          <w:ilvl w:val="0"/>
          <w:numId w:val="122"/>
        </w:numPr>
        <w:shd w:val="clear" w:color="auto" w:fill="auto"/>
        <w:tabs>
          <w:tab w:val="left" w:pos="2075"/>
        </w:tabs>
        <w:ind w:left="660" w:firstLine="720"/>
        <w:jc w:val="both"/>
      </w:pPr>
      <w:r>
        <w:t>Опыт Эрстеда.</w:t>
      </w:r>
    </w:p>
    <w:p w:rsidR="00FE454F" w:rsidRDefault="005A3D91" w:rsidP="00643CF1">
      <w:pPr>
        <w:pStyle w:val="34"/>
        <w:numPr>
          <w:ilvl w:val="0"/>
          <w:numId w:val="122"/>
        </w:numPr>
        <w:shd w:val="clear" w:color="auto" w:fill="auto"/>
        <w:tabs>
          <w:tab w:val="left" w:pos="2075"/>
        </w:tabs>
        <w:ind w:left="660" w:firstLine="720"/>
        <w:jc w:val="both"/>
      </w:pPr>
      <w:r>
        <w:t>Магнитное поле тока. Электромагнит.</w:t>
      </w:r>
    </w:p>
    <w:p w:rsidR="00FE454F" w:rsidRDefault="005A3D91" w:rsidP="00643CF1">
      <w:pPr>
        <w:pStyle w:val="34"/>
        <w:numPr>
          <w:ilvl w:val="0"/>
          <w:numId w:val="122"/>
        </w:numPr>
        <w:shd w:val="clear" w:color="auto" w:fill="auto"/>
        <w:tabs>
          <w:tab w:val="left" w:pos="2075"/>
        </w:tabs>
        <w:ind w:left="660" w:firstLine="720"/>
        <w:jc w:val="both"/>
      </w:pPr>
      <w:r>
        <w:t>Действие магнитного поля на проводник с током.</w:t>
      </w:r>
    </w:p>
    <w:p w:rsidR="00FE454F" w:rsidRDefault="005A3D91" w:rsidP="00643CF1">
      <w:pPr>
        <w:pStyle w:val="34"/>
        <w:numPr>
          <w:ilvl w:val="0"/>
          <w:numId w:val="122"/>
        </w:numPr>
        <w:shd w:val="clear" w:color="auto" w:fill="auto"/>
        <w:tabs>
          <w:tab w:val="left" w:pos="2075"/>
        </w:tabs>
        <w:ind w:left="660" w:firstLine="720"/>
        <w:jc w:val="both"/>
      </w:pPr>
      <w:r>
        <w:t>Электродвигатель постоянного тока.</w:t>
      </w:r>
    </w:p>
    <w:p w:rsidR="00FE454F" w:rsidRDefault="005A3D91" w:rsidP="00643CF1">
      <w:pPr>
        <w:pStyle w:val="34"/>
        <w:numPr>
          <w:ilvl w:val="0"/>
          <w:numId w:val="122"/>
        </w:numPr>
        <w:shd w:val="clear" w:color="auto" w:fill="auto"/>
        <w:tabs>
          <w:tab w:val="left" w:pos="2075"/>
        </w:tabs>
        <w:ind w:left="660" w:firstLine="720"/>
        <w:jc w:val="both"/>
      </w:pPr>
      <w:r>
        <w:t>Исследование явления электромагнитной индукции</w:t>
      </w:r>
      <w:r>
        <w:rPr>
          <w:rStyle w:val="313pt"/>
        </w:rPr>
        <w:t>.</w:t>
      </w:r>
    </w:p>
    <w:p w:rsidR="00FE454F" w:rsidRDefault="005A3D91" w:rsidP="00643CF1">
      <w:pPr>
        <w:pStyle w:val="34"/>
        <w:numPr>
          <w:ilvl w:val="0"/>
          <w:numId w:val="122"/>
        </w:numPr>
        <w:shd w:val="clear" w:color="auto" w:fill="auto"/>
        <w:tabs>
          <w:tab w:val="left" w:pos="2075"/>
        </w:tabs>
        <w:ind w:left="660" w:firstLine="720"/>
        <w:jc w:val="both"/>
      </w:pPr>
      <w:r>
        <w:t>Опыты Фарадея.</w:t>
      </w:r>
    </w:p>
    <w:p w:rsidR="00FE454F" w:rsidRDefault="005A3D91" w:rsidP="00643CF1">
      <w:pPr>
        <w:pStyle w:val="34"/>
        <w:numPr>
          <w:ilvl w:val="0"/>
          <w:numId w:val="122"/>
        </w:numPr>
        <w:shd w:val="clear" w:color="auto" w:fill="auto"/>
        <w:tabs>
          <w:tab w:val="left" w:pos="2075"/>
        </w:tabs>
        <w:ind w:left="660" w:firstLine="720"/>
        <w:jc w:val="both"/>
      </w:pPr>
      <w:r>
        <w:t>Зависимость направления индукционного тока от условий его возникновения.</w:t>
      </w:r>
    </w:p>
    <w:p w:rsidR="00FE454F" w:rsidRDefault="005A3D91" w:rsidP="00643CF1">
      <w:pPr>
        <w:pStyle w:val="34"/>
        <w:numPr>
          <w:ilvl w:val="0"/>
          <w:numId w:val="122"/>
        </w:numPr>
        <w:shd w:val="clear" w:color="auto" w:fill="auto"/>
        <w:tabs>
          <w:tab w:val="left" w:pos="2075"/>
        </w:tabs>
        <w:ind w:left="660" w:firstLine="720"/>
        <w:jc w:val="both"/>
      </w:pPr>
      <w:r>
        <w:t>Электрогенератор постоянного тока.</w:t>
      </w:r>
    </w:p>
    <w:p w:rsidR="00FE454F" w:rsidRDefault="005A3D91">
      <w:pPr>
        <w:pStyle w:val="42"/>
        <w:shd w:val="clear" w:color="auto" w:fill="auto"/>
        <w:ind w:left="660" w:firstLine="720"/>
      </w:pPr>
      <w:r>
        <w:lastRenderedPageBreak/>
        <w:t>Фронтальные лабораторные работы и опыты</w:t>
      </w:r>
    </w:p>
    <w:p w:rsidR="00FE454F" w:rsidRDefault="005A3D91" w:rsidP="00643CF1">
      <w:pPr>
        <w:pStyle w:val="34"/>
        <w:numPr>
          <w:ilvl w:val="0"/>
          <w:numId w:val="123"/>
        </w:numPr>
        <w:shd w:val="clear" w:color="auto" w:fill="auto"/>
        <w:tabs>
          <w:tab w:val="left" w:pos="2075"/>
        </w:tabs>
        <w:ind w:left="660" w:firstLine="720"/>
        <w:jc w:val="both"/>
      </w:pPr>
      <w:r>
        <w:t>Опыты по наблюдению электризации тел индукцией и при соприкосновении.</w:t>
      </w:r>
    </w:p>
    <w:p w:rsidR="00FE454F" w:rsidRDefault="005A3D91" w:rsidP="00643CF1">
      <w:pPr>
        <w:pStyle w:val="34"/>
        <w:numPr>
          <w:ilvl w:val="0"/>
          <w:numId w:val="123"/>
        </w:numPr>
        <w:shd w:val="clear" w:color="auto" w:fill="auto"/>
        <w:tabs>
          <w:tab w:val="left" w:pos="2073"/>
        </w:tabs>
        <w:ind w:left="660" w:firstLine="720"/>
        <w:jc w:val="both"/>
      </w:pPr>
      <w:r>
        <w:t>Исследование действия электрического поля на проводники и диэлектрики.</w:t>
      </w:r>
    </w:p>
    <w:p w:rsidR="00FE454F" w:rsidRDefault="005A3D91" w:rsidP="00643CF1">
      <w:pPr>
        <w:pStyle w:val="34"/>
        <w:numPr>
          <w:ilvl w:val="0"/>
          <w:numId w:val="123"/>
        </w:numPr>
        <w:shd w:val="clear" w:color="auto" w:fill="auto"/>
        <w:tabs>
          <w:tab w:val="left" w:pos="2073"/>
        </w:tabs>
        <w:ind w:left="660" w:firstLine="720"/>
        <w:jc w:val="both"/>
      </w:pPr>
      <w:r>
        <w:t>Сборка и проверка работы электрической цепи постоянного тока.</w:t>
      </w:r>
    </w:p>
    <w:p w:rsidR="00FE454F" w:rsidRDefault="005A3D91" w:rsidP="00643CF1">
      <w:pPr>
        <w:pStyle w:val="34"/>
        <w:numPr>
          <w:ilvl w:val="0"/>
          <w:numId w:val="123"/>
        </w:numPr>
        <w:shd w:val="clear" w:color="auto" w:fill="auto"/>
        <w:tabs>
          <w:tab w:val="left" w:pos="2073"/>
        </w:tabs>
        <w:ind w:left="660" w:firstLine="720"/>
        <w:jc w:val="both"/>
      </w:pPr>
      <w:r>
        <w:t>Измерение и регулирование силы тока.</w:t>
      </w:r>
    </w:p>
    <w:p w:rsidR="00FE454F" w:rsidRDefault="005A3D91" w:rsidP="00643CF1">
      <w:pPr>
        <w:pStyle w:val="34"/>
        <w:numPr>
          <w:ilvl w:val="0"/>
          <w:numId w:val="123"/>
        </w:numPr>
        <w:shd w:val="clear" w:color="auto" w:fill="auto"/>
        <w:tabs>
          <w:tab w:val="left" w:pos="2073"/>
        </w:tabs>
        <w:ind w:left="660" w:firstLine="720"/>
        <w:jc w:val="both"/>
      </w:pPr>
      <w:r>
        <w:t>Измерение и регулирование напряжения.</w:t>
      </w:r>
    </w:p>
    <w:p w:rsidR="00FE454F" w:rsidRDefault="005A3D91" w:rsidP="00643CF1">
      <w:pPr>
        <w:pStyle w:val="60"/>
        <w:numPr>
          <w:ilvl w:val="0"/>
          <w:numId w:val="123"/>
        </w:numPr>
        <w:shd w:val="clear" w:color="auto" w:fill="auto"/>
        <w:tabs>
          <w:tab w:val="left" w:pos="2073"/>
        </w:tabs>
        <w:spacing w:after="0" w:line="322" w:lineRule="exact"/>
        <w:ind w:left="660" w:firstLine="720"/>
        <w:jc w:val="left"/>
      </w:pPr>
      <w:r>
        <w:t>Исследование зависимости силы тока, идущего через резистор, от сопротивления резистора и напряжения на резисторе.</w:t>
      </w:r>
    </w:p>
    <w:p w:rsidR="00FE454F" w:rsidRDefault="005A3D91" w:rsidP="00643CF1">
      <w:pPr>
        <w:pStyle w:val="60"/>
        <w:numPr>
          <w:ilvl w:val="0"/>
          <w:numId w:val="123"/>
        </w:numPr>
        <w:shd w:val="clear" w:color="auto" w:fill="auto"/>
        <w:tabs>
          <w:tab w:val="left" w:pos="2073"/>
        </w:tabs>
        <w:spacing w:after="0" w:line="322" w:lineRule="exact"/>
        <w:ind w:left="660" w:firstLine="720"/>
      </w:pPr>
      <w:r>
        <w:t>Опыты, демонстрирующие зависимость электрического сопротивления проводника от его длины, площади поперечного сечения и материала.</w:t>
      </w:r>
    </w:p>
    <w:p w:rsidR="00FE454F" w:rsidRDefault="005A3D91" w:rsidP="00643CF1">
      <w:pPr>
        <w:pStyle w:val="60"/>
        <w:numPr>
          <w:ilvl w:val="0"/>
          <w:numId w:val="123"/>
        </w:numPr>
        <w:shd w:val="clear" w:color="auto" w:fill="auto"/>
        <w:tabs>
          <w:tab w:val="left" w:pos="2073"/>
        </w:tabs>
        <w:spacing w:after="0" w:line="322" w:lineRule="exact"/>
        <w:ind w:left="660" w:firstLine="720"/>
      </w:pPr>
      <w:r>
        <w:t>Проверка правила сложения напряжений при последовательном соединении двух резисторов.</w:t>
      </w:r>
    </w:p>
    <w:p w:rsidR="00FE454F" w:rsidRDefault="005A3D91" w:rsidP="00643CF1">
      <w:pPr>
        <w:pStyle w:val="60"/>
        <w:numPr>
          <w:ilvl w:val="0"/>
          <w:numId w:val="123"/>
        </w:numPr>
        <w:shd w:val="clear" w:color="auto" w:fill="auto"/>
        <w:tabs>
          <w:tab w:val="left" w:pos="2073"/>
        </w:tabs>
        <w:spacing w:after="0" w:line="322" w:lineRule="exact"/>
        <w:ind w:left="660" w:firstLine="720"/>
      </w:pPr>
      <w:r>
        <w:t>Проверка правила для силы тока при параллельном соединении резисторов.</w:t>
      </w:r>
    </w:p>
    <w:p w:rsidR="00FE454F" w:rsidRDefault="005A3D91" w:rsidP="00643CF1">
      <w:pPr>
        <w:pStyle w:val="34"/>
        <w:numPr>
          <w:ilvl w:val="0"/>
          <w:numId w:val="123"/>
        </w:numPr>
        <w:shd w:val="clear" w:color="auto" w:fill="auto"/>
        <w:tabs>
          <w:tab w:val="left" w:pos="2073"/>
        </w:tabs>
        <w:ind w:left="660" w:firstLine="720"/>
        <w:jc w:val="both"/>
      </w:pPr>
      <w:r>
        <w:t>Определение работы электрического тока, идущего через резистор.</w:t>
      </w:r>
    </w:p>
    <w:p w:rsidR="00FE454F" w:rsidRDefault="005A3D91" w:rsidP="00643CF1">
      <w:pPr>
        <w:pStyle w:val="34"/>
        <w:numPr>
          <w:ilvl w:val="0"/>
          <w:numId w:val="123"/>
        </w:numPr>
        <w:shd w:val="clear" w:color="auto" w:fill="auto"/>
        <w:tabs>
          <w:tab w:val="left" w:pos="2073"/>
        </w:tabs>
        <w:ind w:left="660" w:firstLine="720"/>
        <w:jc w:val="both"/>
      </w:pPr>
      <w:r>
        <w:t>Определение мощности электрического тока, выделяемой на резисторе.</w:t>
      </w:r>
    </w:p>
    <w:p w:rsidR="00FE454F" w:rsidRDefault="005A3D91" w:rsidP="00643CF1">
      <w:pPr>
        <w:pStyle w:val="34"/>
        <w:numPr>
          <w:ilvl w:val="0"/>
          <w:numId w:val="123"/>
        </w:numPr>
        <w:shd w:val="clear" w:color="auto" w:fill="auto"/>
        <w:tabs>
          <w:tab w:val="left" w:pos="2073"/>
        </w:tabs>
        <w:ind w:left="660" w:firstLine="720"/>
        <w:jc w:val="both"/>
      </w:pPr>
      <w:r>
        <w:t>Исследование зависимости силы тока, идущего через лампочку, от напряжения на ней.</w:t>
      </w:r>
    </w:p>
    <w:p w:rsidR="00FE454F" w:rsidRDefault="005A3D91" w:rsidP="00643CF1">
      <w:pPr>
        <w:pStyle w:val="34"/>
        <w:numPr>
          <w:ilvl w:val="0"/>
          <w:numId w:val="123"/>
        </w:numPr>
        <w:shd w:val="clear" w:color="auto" w:fill="auto"/>
        <w:tabs>
          <w:tab w:val="left" w:pos="2073"/>
        </w:tabs>
        <w:ind w:left="660" w:firstLine="720"/>
        <w:jc w:val="both"/>
      </w:pPr>
      <w:r>
        <w:t>Исследование магнитного взаимодействия постоянных магнитов.</w:t>
      </w:r>
    </w:p>
    <w:p w:rsidR="00FE454F" w:rsidRDefault="005A3D91" w:rsidP="00643CF1">
      <w:pPr>
        <w:pStyle w:val="34"/>
        <w:numPr>
          <w:ilvl w:val="0"/>
          <w:numId w:val="123"/>
        </w:numPr>
        <w:shd w:val="clear" w:color="auto" w:fill="auto"/>
        <w:tabs>
          <w:tab w:val="left" w:pos="2073"/>
        </w:tabs>
        <w:ind w:left="660" w:firstLine="720"/>
        <w:jc w:val="both"/>
      </w:pPr>
      <w:r>
        <w:t>Изучение магнитного поля постоянных магнитов при их объединении и разделении.</w:t>
      </w:r>
    </w:p>
    <w:p w:rsidR="00FE454F" w:rsidRDefault="005A3D91" w:rsidP="00643CF1">
      <w:pPr>
        <w:pStyle w:val="34"/>
        <w:numPr>
          <w:ilvl w:val="0"/>
          <w:numId w:val="123"/>
        </w:numPr>
        <w:shd w:val="clear" w:color="auto" w:fill="auto"/>
        <w:tabs>
          <w:tab w:val="left" w:pos="2073"/>
        </w:tabs>
        <w:ind w:left="660" w:firstLine="720"/>
        <w:jc w:val="both"/>
      </w:pPr>
      <w:r>
        <w:t>Исследование действия электрического тока на магнитную стрелку.</w:t>
      </w:r>
    </w:p>
    <w:p w:rsidR="00FE454F" w:rsidRDefault="005A3D91" w:rsidP="00643CF1">
      <w:pPr>
        <w:pStyle w:val="34"/>
        <w:numPr>
          <w:ilvl w:val="0"/>
          <w:numId w:val="123"/>
        </w:numPr>
        <w:shd w:val="clear" w:color="auto" w:fill="auto"/>
        <w:tabs>
          <w:tab w:val="left" w:pos="2073"/>
        </w:tabs>
        <w:ind w:left="660" w:firstLine="720"/>
        <w:jc w:val="both"/>
      </w:pPr>
      <w:r>
        <w:t>Опыты, демонстрирующие зависимость силы взаимодействия катушки с током и магнита от силы тока и направления тока в катушке.</w:t>
      </w:r>
    </w:p>
    <w:p w:rsidR="00FE454F" w:rsidRDefault="005A3D91" w:rsidP="00643CF1">
      <w:pPr>
        <w:pStyle w:val="34"/>
        <w:numPr>
          <w:ilvl w:val="0"/>
          <w:numId w:val="123"/>
        </w:numPr>
        <w:shd w:val="clear" w:color="auto" w:fill="auto"/>
        <w:tabs>
          <w:tab w:val="left" w:pos="2073"/>
        </w:tabs>
        <w:ind w:left="660" w:firstLine="720"/>
        <w:jc w:val="both"/>
      </w:pPr>
      <w:r>
        <w:t>Изучение действия магнитного поля на проводник с током.</w:t>
      </w:r>
    </w:p>
    <w:p w:rsidR="00FE454F" w:rsidRDefault="005A3D91" w:rsidP="00643CF1">
      <w:pPr>
        <w:pStyle w:val="60"/>
        <w:numPr>
          <w:ilvl w:val="0"/>
          <w:numId w:val="123"/>
        </w:numPr>
        <w:shd w:val="clear" w:color="auto" w:fill="auto"/>
        <w:tabs>
          <w:tab w:val="left" w:pos="2073"/>
        </w:tabs>
        <w:spacing w:after="0" w:line="322" w:lineRule="exact"/>
        <w:ind w:left="660" w:firstLine="720"/>
      </w:pPr>
      <w:r>
        <w:t>Изучение работы электродвигателя.</w:t>
      </w:r>
    </w:p>
    <w:p w:rsidR="00FE454F" w:rsidRDefault="005A3D91" w:rsidP="00643CF1">
      <w:pPr>
        <w:pStyle w:val="34"/>
        <w:numPr>
          <w:ilvl w:val="0"/>
          <w:numId w:val="123"/>
        </w:numPr>
        <w:shd w:val="clear" w:color="auto" w:fill="auto"/>
        <w:tabs>
          <w:tab w:val="left" w:pos="2073"/>
        </w:tabs>
        <w:ind w:left="660" w:firstLine="720"/>
        <w:jc w:val="both"/>
      </w:pPr>
      <w:r>
        <w:t>Измерение КПД электродвигательной установки.</w:t>
      </w:r>
    </w:p>
    <w:p w:rsidR="00FE454F" w:rsidRDefault="005A3D91" w:rsidP="00643CF1">
      <w:pPr>
        <w:pStyle w:val="34"/>
        <w:numPr>
          <w:ilvl w:val="0"/>
          <w:numId w:val="123"/>
        </w:numPr>
        <w:shd w:val="clear" w:color="auto" w:fill="auto"/>
        <w:tabs>
          <w:tab w:val="left" w:pos="2073"/>
        </w:tabs>
        <w:spacing w:after="304"/>
        <w:ind w:left="660" w:firstLine="720"/>
      </w:pPr>
      <w:r>
        <w:t>Опыты по исследованию явления электромагнитной индукции: исследование изменений значения и направления индукционного тока.</w:t>
      </w:r>
    </w:p>
    <w:p w:rsidR="00FE454F" w:rsidRDefault="005A3D91" w:rsidP="00643CF1">
      <w:pPr>
        <w:pStyle w:val="13"/>
        <w:keepNext/>
        <w:keepLines/>
        <w:numPr>
          <w:ilvl w:val="0"/>
          <w:numId w:val="109"/>
        </w:numPr>
        <w:shd w:val="clear" w:color="auto" w:fill="auto"/>
        <w:tabs>
          <w:tab w:val="left" w:pos="985"/>
        </w:tabs>
        <w:spacing w:after="0" w:line="317" w:lineRule="exact"/>
        <w:ind w:left="660" w:firstLine="0"/>
        <w:jc w:val="both"/>
      </w:pPr>
      <w:bookmarkStart w:id="370" w:name="bookmark465"/>
      <w:r>
        <w:t>КЛАСС</w:t>
      </w:r>
      <w:bookmarkEnd w:id="370"/>
    </w:p>
    <w:p w:rsidR="00FE454F" w:rsidRDefault="005A3D91">
      <w:pPr>
        <w:pStyle w:val="34"/>
        <w:shd w:val="clear" w:color="auto" w:fill="auto"/>
        <w:spacing w:line="317" w:lineRule="exact"/>
        <w:ind w:left="660" w:firstLine="720"/>
        <w:jc w:val="both"/>
      </w:pPr>
      <w:r>
        <w:t>Раздел 8. Механические явления</w:t>
      </w:r>
    </w:p>
    <w:p w:rsidR="00FE454F" w:rsidRDefault="005A3D91">
      <w:pPr>
        <w:pStyle w:val="34"/>
        <w:shd w:val="clear" w:color="auto" w:fill="auto"/>
        <w:spacing w:line="317" w:lineRule="exact"/>
        <w:ind w:left="660" w:firstLine="720"/>
      </w:pPr>
      <w:r>
        <w:t xml:space="preserve">Механическое движение. Материальная точка. Система отсчёта. Относительность механического движения. Равномерное прямолинейное движение. </w:t>
      </w:r>
      <w:r>
        <w:rPr>
          <w:rStyle w:val="313pt"/>
        </w:rPr>
        <w:t>Неравномерное прямолинейное движение.</w:t>
      </w:r>
      <w:r>
        <w:t xml:space="preserve"> Средняя </w:t>
      </w:r>
      <w:r>
        <w:rPr>
          <w:rStyle w:val="313pt"/>
        </w:rPr>
        <w:t xml:space="preserve">и мгновенная </w:t>
      </w:r>
      <w:r>
        <w:rPr>
          <w:rStyle w:val="313pt"/>
        </w:rPr>
        <w:lastRenderedPageBreak/>
        <w:t>скорость тела при неравномерном движении.</w:t>
      </w:r>
    </w:p>
    <w:p w:rsidR="00FE454F" w:rsidRDefault="005A3D91">
      <w:pPr>
        <w:pStyle w:val="60"/>
        <w:shd w:val="clear" w:color="auto" w:fill="auto"/>
        <w:spacing w:after="0"/>
        <w:ind w:left="660" w:firstLine="720"/>
      </w:pPr>
      <w:r>
        <w:rPr>
          <w:rStyle w:val="614pt1"/>
        </w:rPr>
        <w:t xml:space="preserve">Ускорение. </w:t>
      </w:r>
      <w:r>
        <w:t>Равноускоренное прямолинейное движение.</w:t>
      </w:r>
      <w:r>
        <w:rPr>
          <w:rStyle w:val="614pt1"/>
        </w:rPr>
        <w:t xml:space="preserve"> Свободное падение. </w:t>
      </w:r>
      <w:r>
        <w:t>Опыты Галилея.</w:t>
      </w:r>
    </w:p>
    <w:p w:rsidR="00FE454F" w:rsidRDefault="005A3D91">
      <w:pPr>
        <w:pStyle w:val="60"/>
        <w:shd w:val="clear" w:color="auto" w:fill="auto"/>
        <w:spacing w:after="0"/>
        <w:ind w:left="660" w:firstLine="720"/>
      </w:pPr>
      <w:r>
        <w:t>Линейная и угловая скорости. Центростремительное ускорение.</w:t>
      </w:r>
    </w:p>
    <w:p w:rsidR="00FE454F" w:rsidRDefault="005A3D91">
      <w:pPr>
        <w:pStyle w:val="34"/>
        <w:shd w:val="clear" w:color="auto" w:fill="auto"/>
        <w:spacing w:line="317" w:lineRule="exact"/>
        <w:ind w:left="660" w:firstLine="720"/>
      </w:pPr>
      <w:r>
        <w:t xml:space="preserve">Первый закон Ньютона. Второй закон Ньютона. Третий закон Ньютона. </w:t>
      </w:r>
      <w:r>
        <w:rPr>
          <w:rStyle w:val="313pt"/>
        </w:rPr>
        <w:t>Принцип суперпозиции сил.</w:t>
      </w:r>
    </w:p>
    <w:p w:rsidR="00FE454F" w:rsidRDefault="005A3D91">
      <w:pPr>
        <w:pStyle w:val="60"/>
        <w:shd w:val="clear" w:color="auto" w:fill="auto"/>
        <w:spacing w:after="0" w:line="322" w:lineRule="exact"/>
        <w:ind w:left="660"/>
      </w:pPr>
      <w:r>
        <w:t>Сила упругости. Закон Гука. Сила трения: сила трения скольжения, сила трения покоя, другие виды трения.</w:t>
      </w:r>
    </w:p>
    <w:p w:rsidR="00FE454F" w:rsidRDefault="005A3D91">
      <w:pPr>
        <w:pStyle w:val="60"/>
        <w:shd w:val="clear" w:color="auto" w:fill="auto"/>
        <w:spacing w:after="0" w:line="322" w:lineRule="exact"/>
        <w:ind w:left="660"/>
      </w:pPr>
      <w:r>
        <w:rPr>
          <w:rStyle w:val="614pt1"/>
        </w:rPr>
        <w:t xml:space="preserve">Сила тяжести и закон всемирного тяготения. Ускорение свободного падения. </w:t>
      </w:r>
      <w:r>
        <w:t>Движение планет вокруг Солнца (МС). Первая космическая скорость. Невесомость и перегрузки.</w:t>
      </w:r>
    </w:p>
    <w:p w:rsidR="00FE454F" w:rsidRDefault="005A3D91">
      <w:pPr>
        <w:pStyle w:val="60"/>
        <w:shd w:val="clear" w:color="auto" w:fill="auto"/>
        <w:spacing w:after="0" w:line="322" w:lineRule="exact"/>
        <w:ind w:left="660"/>
      </w:pPr>
      <w:r>
        <w:rPr>
          <w:rStyle w:val="614pt1"/>
        </w:rPr>
        <w:t xml:space="preserve">Равновесие материальной точки. </w:t>
      </w:r>
      <w:r>
        <w:t>Абсолютно твёрдое тело. Равновесие твёрдого тела с закреплённой осью вращения.</w:t>
      </w:r>
      <w:r>
        <w:rPr>
          <w:rStyle w:val="614pt1"/>
        </w:rPr>
        <w:t xml:space="preserve"> Момент силы. </w:t>
      </w:r>
      <w:r>
        <w:t>Центр тяжести.</w:t>
      </w:r>
    </w:p>
    <w:p w:rsidR="00FE454F" w:rsidRDefault="005A3D91">
      <w:pPr>
        <w:pStyle w:val="34"/>
        <w:shd w:val="clear" w:color="auto" w:fill="auto"/>
        <w:ind w:left="660" w:firstLine="700"/>
        <w:jc w:val="both"/>
      </w:pPr>
      <w:r>
        <w:t xml:space="preserve">Импульс тела. </w:t>
      </w:r>
      <w:r>
        <w:rPr>
          <w:rStyle w:val="313pt"/>
        </w:rPr>
        <w:t>Изменение импульса. Импульс силы.</w:t>
      </w:r>
      <w:r>
        <w:t xml:space="preserve"> Закон сохранения импульса. Реактивное движение (МС).</w:t>
      </w:r>
    </w:p>
    <w:p w:rsidR="00FE454F" w:rsidRDefault="005A3D91">
      <w:pPr>
        <w:pStyle w:val="34"/>
        <w:shd w:val="clear" w:color="auto" w:fill="auto"/>
        <w:ind w:left="660" w:firstLine="700"/>
        <w:jc w:val="both"/>
      </w:pPr>
      <w:r>
        <w:t xml:space="preserve">Механическая работа и мощность. Работа сил тяжести, </w:t>
      </w:r>
      <w:r>
        <w:rPr>
          <w:rStyle w:val="313pt"/>
        </w:rPr>
        <w:t>упругости, трения. Связь энергии и работы.</w:t>
      </w:r>
      <w:r>
        <w:t xml:space="preserve"> Потенциальная энергия тела, поднятого над поверхностью земли. </w:t>
      </w:r>
      <w:r>
        <w:rPr>
          <w:rStyle w:val="313pt"/>
        </w:rPr>
        <w:t xml:space="preserve">Потенциальная энергия сжатой пружины. </w:t>
      </w:r>
      <w:r>
        <w:t xml:space="preserve">Кинетическая энергия. </w:t>
      </w:r>
      <w:r>
        <w:rPr>
          <w:rStyle w:val="313pt"/>
        </w:rPr>
        <w:t>Теорема о кинетической энергии.</w:t>
      </w:r>
      <w:r>
        <w:t xml:space="preserve"> Закон сохранения механической энергии.</w:t>
      </w:r>
    </w:p>
    <w:p w:rsidR="00FE454F" w:rsidRDefault="005A3D91">
      <w:pPr>
        <w:pStyle w:val="42"/>
        <w:shd w:val="clear" w:color="auto" w:fill="auto"/>
        <w:ind w:left="660" w:firstLine="700"/>
      </w:pPr>
      <w:r>
        <w:t>Демонстрации</w:t>
      </w:r>
    </w:p>
    <w:p w:rsidR="00FE454F" w:rsidRDefault="005A3D91" w:rsidP="00643CF1">
      <w:pPr>
        <w:pStyle w:val="34"/>
        <w:numPr>
          <w:ilvl w:val="0"/>
          <w:numId w:val="124"/>
        </w:numPr>
        <w:shd w:val="clear" w:color="auto" w:fill="auto"/>
        <w:tabs>
          <w:tab w:val="left" w:pos="2061"/>
        </w:tabs>
        <w:ind w:left="660" w:firstLine="700"/>
        <w:jc w:val="both"/>
      </w:pPr>
      <w:r>
        <w:t>Наблюдение механического движения тела относительно разных тел отсчёта.</w:t>
      </w:r>
    </w:p>
    <w:p w:rsidR="00FE454F" w:rsidRDefault="005A3D91" w:rsidP="00643CF1">
      <w:pPr>
        <w:pStyle w:val="34"/>
        <w:numPr>
          <w:ilvl w:val="0"/>
          <w:numId w:val="124"/>
        </w:numPr>
        <w:shd w:val="clear" w:color="auto" w:fill="auto"/>
        <w:tabs>
          <w:tab w:val="left" w:pos="2061"/>
        </w:tabs>
        <w:ind w:left="660" w:firstLine="700"/>
        <w:jc w:val="both"/>
      </w:pPr>
      <w:r>
        <w:t>Сравнение путей и траекторий движения одного и того же тела относительно разных тел отсчёта.</w:t>
      </w:r>
    </w:p>
    <w:p w:rsidR="00FE454F" w:rsidRDefault="005A3D91" w:rsidP="00643CF1">
      <w:pPr>
        <w:pStyle w:val="34"/>
        <w:numPr>
          <w:ilvl w:val="0"/>
          <w:numId w:val="124"/>
        </w:numPr>
        <w:shd w:val="clear" w:color="auto" w:fill="auto"/>
        <w:tabs>
          <w:tab w:val="left" w:pos="2061"/>
        </w:tabs>
        <w:ind w:left="660" w:firstLine="700"/>
        <w:jc w:val="both"/>
      </w:pPr>
      <w:r>
        <w:t>Измерение скорости и ускорения прямолинейного движения.</w:t>
      </w:r>
    </w:p>
    <w:p w:rsidR="00FE454F" w:rsidRDefault="005A3D91" w:rsidP="00643CF1">
      <w:pPr>
        <w:pStyle w:val="34"/>
        <w:numPr>
          <w:ilvl w:val="0"/>
          <w:numId w:val="124"/>
        </w:numPr>
        <w:shd w:val="clear" w:color="auto" w:fill="auto"/>
        <w:tabs>
          <w:tab w:val="left" w:pos="2061"/>
        </w:tabs>
        <w:ind w:left="660" w:firstLine="700"/>
        <w:jc w:val="both"/>
      </w:pPr>
      <w:r>
        <w:t>Исследование признаков равноускоренного движения.</w:t>
      </w:r>
    </w:p>
    <w:p w:rsidR="00FE454F" w:rsidRDefault="005A3D91" w:rsidP="00643CF1">
      <w:pPr>
        <w:pStyle w:val="34"/>
        <w:numPr>
          <w:ilvl w:val="0"/>
          <w:numId w:val="124"/>
        </w:numPr>
        <w:shd w:val="clear" w:color="auto" w:fill="auto"/>
        <w:tabs>
          <w:tab w:val="left" w:pos="2061"/>
        </w:tabs>
        <w:ind w:left="660" w:firstLine="700"/>
        <w:jc w:val="both"/>
      </w:pPr>
      <w:r>
        <w:t>Наблюдение движения тела по окружности.</w:t>
      </w:r>
    </w:p>
    <w:p w:rsidR="00FE454F" w:rsidRDefault="005A3D91" w:rsidP="00643CF1">
      <w:pPr>
        <w:pStyle w:val="34"/>
        <w:numPr>
          <w:ilvl w:val="0"/>
          <w:numId w:val="124"/>
        </w:numPr>
        <w:shd w:val="clear" w:color="auto" w:fill="auto"/>
        <w:tabs>
          <w:tab w:val="left" w:pos="2061"/>
        </w:tabs>
        <w:ind w:left="660" w:firstLine="700"/>
        <w:jc w:val="both"/>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FE454F" w:rsidRDefault="005A3D91" w:rsidP="00643CF1">
      <w:pPr>
        <w:pStyle w:val="34"/>
        <w:numPr>
          <w:ilvl w:val="0"/>
          <w:numId w:val="124"/>
        </w:numPr>
        <w:shd w:val="clear" w:color="auto" w:fill="auto"/>
        <w:tabs>
          <w:tab w:val="left" w:pos="2061"/>
        </w:tabs>
        <w:ind w:left="660" w:firstLine="700"/>
        <w:jc w:val="both"/>
      </w:pPr>
      <w:r>
        <w:t>Зависимость ускорения тела от массы тела и действующей на него</w:t>
      </w:r>
    </w:p>
    <w:p w:rsidR="00FE454F" w:rsidRDefault="005A3D91">
      <w:pPr>
        <w:pStyle w:val="34"/>
        <w:shd w:val="clear" w:color="auto" w:fill="auto"/>
        <w:ind w:left="660" w:firstLine="0"/>
      </w:pPr>
      <w:r>
        <w:t>силы.</w:t>
      </w:r>
    </w:p>
    <w:p w:rsidR="00FE454F" w:rsidRDefault="005A3D91" w:rsidP="00643CF1">
      <w:pPr>
        <w:pStyle w:val="34"/>
        <w:numPr>
          <w:ilvl w:val="0"/>
          <w:numId w:val="124"/>
        </w:numPr>
        <w:shd w:val="clear" w:color="auto" w:fill="auto"/>
        <w:tabs>
          <w:tab w:val="left" w:pos="2061"/>
        </w:tabs>
        <w:ind w:left="660" w:firstLine="700"/>
        <w:jc w:val="both"/>
      </w:pPr>
      <w:r>
        <w:t>Наблюдение равенства сил при взаимодействии тел.</w:t>
      </w:r>
    </w:p>
    <w:p w:rsidR="00FE454F" w:rsidRDefault="005A3D91" w:rsidP="00643CF1">
      <w:pPr>
        <w:pStyle w:val="34"/>
        <w:numPr>
          <w:ilvl w:val="0"/>
          <w:numId w:val="124"/>
        </w:numPr>
        <w:shd w:val="clear" w:color="auto" w:fill="auto"/>
        <w:tabs>
          <w:tab w:val="left" w:pos="2061"/>
        </w:tabs>
        <w:ind w:left="660" w:firstLine="700"/>
        <w:jc w:val="both"/>
      </w:pPr>
      <w:r>
        <w:t>Изменение веса тела при ускоренном движении.</w:t>
      </w:r>
    </w:p>
    <w:p w:rsidR="00FE454F" w:rsidRDefault="005A3D91" w:rsidP="00643CF1">
      <w:pPr>
        <w:pStyle w:val="34"/>
        <w:numPr>
          <w:ilvl w:val="0"/>
          <w:numId w:val="124"/>
        </w:numPr>
        <w:shd w:val="clear" w:color="auto" w:fill="auto"/>
        <w:tabs>
          <w:tab w:val="left" w:pos="2061"/>
        </w:tabs>
        <w:ind w:left="660" w:firstLine="700"/>
        <w:jc w:val="both"/>
      </w:pPr>
      <w:r>
        <w:t>Передача импульса при взаимодействии тел.</w:t>
      </w:r>
    </w:p>
    <w:p w:rsidR="00FE454F" w:rsidRDefault="005A3D91" w:rsidP="00643CF1">
      <w:pPr>
        <w:pStyle w:val="34"/>
        <w:numPr>
          <w:ilvl w:val="0"/>
          <w:numId w:val="124"/>
        </w:numPr>
        <w:shd w:val="clear" w:color="auto" w:fill="auto"/>
        <w:tabs>
          <w:tab w:val="left" w:pos="2061"/>
        </w:tabs>
        <w:ind w:left="660" w:firstLine="700"/>
        <w:jc w:val="both"/>
      </w:pPr>
      <w:r>
        <w:t>Преобразования энергии при взаимодействии тел.</w:t>
      </w:r>
    </w:p>
    <w:p w:rsidR="00FE454F" w:rsidRDefault="005A3D91" w:rsidP="00643CF1">
      <w:pPr>
        <w:pStyle w:val="34"/>
        <w:numPr>
          <w:ilvl w:val="0"/>
          <w:numId w:val="124"/>
        </w:numPr>
        <w:shd w:val="clear" w:color="auto" w:fill="auto"/>
        <w:tabs>
          <w:tab w:val="left" w:pos="2061"/>
        </w:tabs>
        <w:ind w:left="660" w:firstLine="700"/>
        <w:jc w:val="both"/>
      </w:pPr>
      <w:r>
        <w:t>Сохранение импульса при неупругом взаимодействии.</w:t>
      </w:r>
    </w:p>
    <w:p w:rsidR="00FE454F" w:rsidRDefault="005A3D91" w:rsidP="00643CF1">
      <w:pPr>
        <w:pStyle w:val="34"/>
        <w:numPr>
          <w:ilvl w:val="0"/>
          <w:numId w:val="124"/>
        </w:numPr>
        <w:shd w:val="clear" w:color="auto" w:fill="auto"/>
        <w:tabs>
          <w:tab w:val="left" w:pos="2061"/>
        </w:tabs>
        <w:ind w:left="660" w:firstLine="700"/>
        <w:jc w:val="both"/>
      </w:pPr>
      <w:r>
        <w:t>Сохранение импульса при абсолютно упругом взаимодействии.</w:t>
      </w:r>
    </w:p>
    <w:p w:rsidR="00FE454F" w:rsidRDefault="005A3D91" w:rsidP="00643CF1">
      <w:pPr>
        <w:pStyle w:val="34"/>
        <w:numPr>
          <w:ilvl w:val="0"/>
          <w:numId w:val="124"/>
        </w:numPr>
        <w:shd w:val="clear" w:color="auto" w:fill="auto"/>
        <w:tabs>
          <w:tab w:val="left" w:pos="2061"/>
        </w:tabs>
        <w:ind w:left="660" w:firstLine="700"/>
        <w:jc w:val="both"/>
      </w:pPr>
      <w:r>
        <w:t>Наблюдение реактивного движения.</w:t>
      </w:r>
    </w:p>
    <w:p w:rsidR="00FE454F" w:rsidRDefault="005A3D91" w:rsidP="00643CF1">
      <w:pPr>
        <w:pStyle w:val="34"/>
        <w:numPr>
          <w:ilvl w:val="0"/>
          <w:numId w:val="124"/>
        </w:numPr>
        <w:shd w:val="clear" w:color="auto" w:fill="auto"/>
        <w:tabs>
          <w:tab w:val="left" w:pos="2061"/>
        </w:tabs>
        <w:ind w:left="660" w:firstLine="700"/>
        <w:jc w:val="both"/>
      </w:pPr>
      <w:r>
        <w:t>Сохранение механической энергии при свободном падении.</w:t>
      </w:r>
    </w:p>
    <w:p w:rsidR="00FE454F" w:rsidRDefault="005A3D91" w:rsidP="00643CF1">
      <w:pPr>
        <w:pStyle w:val="34"/>
        <w:numPr>
          <w:ilvl w:val="0"/>
          <w:numId w:val="124"/>
        </w:numPr>
        <w:shd w:val="clear" w:color="auto" w:fill="auto"/>
        <w:tabs>
          <w:tab w:val="left" w:pos="2061"/>
        </w:tabs>
        <w:ind w:left="660" w:firstLine="700"/>
        <w:jc w:val="both"/>
      </w:pPr>
      <w:r>
        <w:t xml:space="preserve">Сохранение механической энергии при движении тела под </w:t>
      </w:r>
      <w:r>
        <w:lastRenderedPageBreak/>
        <w:t>действием пружины.</w:t>
      </w:r>
    </w:p>
    <w:p w:rsidR="00FE454F" w:rsidRDefault="005A3D91">
      <w:pPr>
        <w:pStyle w:val="42"/>
        <w:shd w:val="clear" w:color="auto" w:fill="auto"/>
        <w:ind w:left="660" w:firstLine="700"/>
      </w:pPr>
      <w:r>
        <w:t>Фронтальные лабораторные работы и опыты</w:t>
      </w:r>
    </w:p>
    <w:p w:rsidR="00FE454F" w:rsidRDefault="005A3D91" w:rsidP="00643CF1">
      <w:pPr>
        <w:pStyle w:val="60"/>
        <w:numPr>
          <w:ilvl w:val="0"/>
          <w:numId w:val="125"/>
        </w:numPr>
        <w:shd w:val="clear" w:color="auto" w:fill="auto"/>
        <w:tabs>
          <w:tab w:val="left" w:pos="2061"/>
        </w:tabs>
        <w:spacing w:after="0" w:line="322" w:lineRule="exact"/>
        <w:ind w:left="660"/>
      </w:pPr>
      <w:r>
        <w:t>Конструирование тракта для разгона и дальнейшего равномерного движения шарика или тележки.</w:t>
      </w:r>
    </w:p>
    <w:p w:rsidR="00FE454F" w:rsidRDefault="005A3D91" w:rsidP="00643CF1">
      <w:pPr>
        <w:pStyle w:val="34"/>
        <w:numPr>
          <w:ilvl w:val="0"/>
          <w:numId w:val="125"/>
        </w:numPr>
        <w:shd w:val="clear" w:color="auto" w:fill="auto"/>
        <w:tabs>
          <w:tab w:val="left" w:pos="2061"/>
        </w:tabs>
        <w:ind w:left="660" w:firstLine="700"/>
        <w:jc w:val="both"/>
      </w:pPr>
      <w:r>
        <w:t>Определение средней скорости скольжения бруска или движения шарика по наклонной плоскости.</w:t>
      </w:r>
    </w:p>
    <w:p w:rsidR="00FE454F" w:rsidRDefault="005A3D91" w:rsidP="00643CF1">
      <w:pPr>
        <w:pStyle w:val="34"/>
        <w:numPr>
          <w:ilvl w:val="0"/>
          <w:numId w:val="125"/>
        </w:numPr>
        <w:shd w:val="clear" w:color="auto" w:fill="auto"/>
        <w:tabs>
          <w:tab w:val="left" w:pos="2065"/>
        </w:tabs>
        <w:ind w:left="660" w:firstLine="700"/>
        <w:jc w:val="both"/>
      </w:pPr>
      <w:r>
        <w:t>Определение ускорения тела при равноускоренном движении по наклонной плоскости.</w:t>
      </w:r>
    </w:p>
    <w:p w:rsidR="00FE454F" w:rsidRDefault="005A3D91" w:rsidP="00643CF1">
      <w:pPr>
        <w:pStyle w:val="34"/>
        <w:numPr>
          <w:ilvl w:val="0"/>
          <w:numId w:val="125"/>
        </w:numPr>
        <w:shd w:val="clear" w:color="auto" w:fill="auto"/>
        <w:tabs>
          <w:tab w:val="left" w:pos="2065"/>
        </w:tabs>
        <w:ind w:left="660" w:firstLine="700"/>
        <w:jc w:val="both"/>
      </w:pPr>
      <w:r>
        <w:t>Исследование зависимости пути от времени при равноускоренном движении без начальной скорости.</w:t>
      </w:r>
    </w:p>
    <w:p w:rsidR="00FE454F" w:rsidRDefault="005A3D91" w:rsidP="00643CF1">
      <w:pPr>
        <w:pStyle w:val="34"/>
        <w:numPr>
          <w:ilvl w:val="0"/>
          <w:numId w:val="125"/>
        </w:numPr>
        <w:shd w:val="clear" w:color="auto" w:fill="auto"/>
        <w:tabs>
          <w:tab w:val="left" w:pos="2065"/>
        </w:tabs>
        <w:ind w:left="660" w:firstLine="700"/>
        <w:jc w:val="both"/>
      </w:pPr>
      <w:r>
        <w:t>Исследование зависимости силы трения скольжения от силы нормального давления.</w:t>
      </w:r>
    </w:p>
    <w:p w:rsidR="00FE454F" w:rsidRDefault="005A3D91" w:rsidP="00643CF1">
      <w:pPr>
        <w:pStyle w:val="34"/>
        <w:numPr>
          <w:ilvl w:val="0"/>
          <w:numId w:val="125"/>
        </w:numPr>
        <w:shd w:val="clear" w:color="auto" w:fill="auto"/>
        <w:tabs>
          <w:tab w:val="left" w:pos="2065"/>
        </w:tabs>
        <w:ind w:left="660" w:firstLine="700"/>
        <w:jc w:val="both"/>
      </w:pPr>
      <w:r>
        <w:t>Определение коэффициента трения скольжения.</w:t>
      </w:r>
    </w:p>
    <w:p w:rsidR="00FE454F" w:rsidRDefault="005A3D91" w:rsidP="00643CF1">
      <w:pPr>
        <w:pStyle w:val="34"/>
        <w:numPr>
          <w:ilvl w:val="0"/>
          <w:numId w:val="125"/>
        </w:numPr>
        <w:shd w:val="clear" w:color="auto" w:fill="auto"/>
        <w:tabs>
          <w:tab w:val="left" w:pos="2065"/>
        </w:tabs>
        <w:ind w:left="660" w:firstLine="700"/>
        <w:jc w:val="both"/>
      </w:pPr>
      <w:r>
        <w:t>Определение жёсткости пружины.</w:t>
      </w:r>
    </w:p>
    <w:p w:rsidR="00FE454F" w:rsidRDefault="005A3D91" w:rsidP="00643CF1">
      <w:pPr>
        <w:pStyle w:val="34"/>
        <w:numPr>
          <w:ilvl w:val="0"/>
          <w:numId w:val="125"/>
        </w:numPr>
        <w:shd w:val="clear" w:color="auto" w:fill="auto"/>
        <w:tabs>
          <w:tab w:val="left" w:pos="2065"/>
        </w:tabs>
        <w:ind w:left="660" w:firstLine="700"/>
        <w:jc w:val="both"/>
      </w:pPr>
      <w:r>
        <w:t>Определение работы силы трения при равномерном движении тела по горизонтальной поверхности.</w:t>
      </w:r>
    </w:p>
    <w:p w:rsidR="00FE454F" w:rsidRDefault="005A3D91" w:rsidP="00643CF1">
      <w:pPr>
        <w:pStyle w:val="34"/>
        <w:numPr>
          <w:ilvl w:val="0"/>
          <w:numId w:val="125"/>
        </w:numPr>
        <w:shd w:val="clear" w:color="auto" w:fill="auto"/>
        <w:tabs>
          <w:tab w:val="left" w:pos="2065"/>
        </w:tabs>
        <w:ind w:left="660" w:firstLine="700"/>
        <w:jc w:val="both"/>
      </w:pPr>
      <w:r>
        <w:t>Определение работы силы упругости при подъёме груза с использованием неподвижного и подвижного блоков.</w:t>
      </w:r>
    </w:p>
    <w:p w:rsidR="00FE454F" w:rsidRDefault="005A3D91" w:rsidP="00643CF1">
      <w:pPr>
        <w:pStyle w:val="34"/>
        <w:numPr>
          <w:ilvl w:val="0"/>
          <w:numId w:val="125"/>
        </w:numPr>
        <w:shd w:val="clear" w:color="auto" w:fill="auto"/>
        <w:tabs>
          <w:tab w:val="left" w:pos="2065"/>
        </w:tabs>
        <w:spacing w:after="304"/>
        <w:ind w:left="660" w:firstLine="700"/>
        <w:jc w:val="both"/>
      </w:pPr>
      <w:r>
        <w:t>Изучение закона сохранения энергии.</w:t>
      </w:r>
    </w:p>
    <w:p w:rsidR="00FE454F" w:rsidRDefault="005A3D91">
      <w:pPr>
        <w:pStyle w:val="13"/>
        <w:keepNext/>
        <w:keepLines/>
        <w:shd w:val="clear" w:color="auto" w:fill="auto"/>
        <w:spacing w:after="0" w:line="317" w:lineRule="exact"/>
        <w:ind w:left="660" w:firstLine="700"/>
        <w:jc w:val="both"/>
      </w:pPr>
      <w:bookmarkStart w:id="371" w:name="bookmark466"/>
      <w:r>
        <w:t>Раздел 9. Механические колебания и волны</w:t>
      </w:r>
      <w:bookmarkEnd w:id="371"/>
    </w:p>
    <w:p w:rsidR="00FE454F" w:rsidRDefault="005A3D91">
      <w:pPr>
        <w:pStyle w:val="34"/>
        <w:shd w:val="clear" w:color="auto" w:fill="auto"/>
        <w:spacing w:line="317" w:lineRule="exact"/>
        <w:ind w:left="660" w:firstLine="700"/>
        <w:jc w:val="both"/>
      </w:pPr>
      <w:r>
        <w:t xml:space="preserve">Колебательное движение. Основные характеристики колебаний: период, частота, амплитуда. </w:t>
      </w:r>
      <w:r>
        <w:rPr>
          <w:rStyle w:val="313pt"/>
        </w:rPr>
        <w:t>Математический и пружинный маятники. Превращение энергии при колебательном движении.</w:t>
      </w:r>
    </w:p>
    <w:p w:rsidR="00FE454F" w:rsidRDefault="005A3D91">
      <w:pPr>
        <w:pStyle w:val="34"/>
        <w:shd w:val="clear" w:color="auto" w:fill="auto"/>
        <w:spacing w:line="317" w:lineRule="exact"/>
        <w:ind w:left="660" w:firstLine="700"/>
        <w:jc w:val="both"/>
      </w:pPr>
      <w:r>
        <w:t>Затухающие колебания. Вынужденные колебания. Резонанс.</w:t>
      </w:r>
    </w:p>
    <w:p w:rsidR="00FE454F" w:rsidRDefault="005A3D91">
      <w:pPr>
        <w:pStyle w:val="60"/>
        <w:shd w:val="clear" w:color="auto" w:fill="auto"/>
        <w:spacing w:after="0"/>
        <w:ind w:left="660"/>
      </w:pPr>
      <w:r>
        <w:rPr>
          <w:rStyle w:val="614pt1"/>
        </w:rPr>
        <w:t xml:space="preserve">Механические волны. Свойства механических волн. </w:t>
      </w:r>
      <w:r>
        <w:t>Продольные и поперечные волны. Длина волны и скорость её распространения. Механические волны в твёрдом теле, сейсмические волны (МС).</w:t>
      </w:r>
    </w:p>
    <w:p w:rsidR="00FE454F" w:rsidRDefault="005A3D91">
      <w:pPr>
        <w:pStyle w:val="60"/>
        <w:shd w:val="clear" w:color="auto" w:fill="auto"/>
        <w:spacing w:after="0"/>
        <w:ind w:left="660"/>
      </w:pPr>
      <w:r>
        <w:rPr>
          <w:rStyle w:val="614pt1"/>
        </w:rPr>
        <w:t xml:space="preserve">Звук. </w:t>
      </w:r>
      <w:r>
        <w:t>Громкость звука и высота тона. Отражение звука. Инфразвук и ультразвук.</w:t>
      </w:r>
    </w:p>
    <w:p w:rsidR="00FE454F" w:rsidRDefault="005A3D91">
      <w:pPr>
        <w:pStyle w:val="42"/>
        <w:shd w:val="clear" w:color="auto" w:fill="auto"/>
        <w:spacing w:line="280" w:lineRule="exact"/>
        <w:ind w:left="660" w:firstLine="700"/>
      </w:pPr>
      <w:r>
        <w:t>Демонстрации</w:t>
      </w:r>
    </w:p>
    <w:p w:rsidR="00FE454F" w:rsidRDefault="005A3D91" w:rsidP="00643CF1">
      <w:pPr>
        <w:pStyle w:val="34"/>
        <w:numPr>
          <w:ilvl w:val="0"/>
          <w:numId w:val="126"/>
        </w:numPr>
        <w:shd w:val="clear" w:color="auto" w:fill="auto"/>
        <w:tabs>
          <w:tab w:val="left" w:pos="2065"/>
        </w:tabs>
        <w:spacing w:line="280" w:lineRule="exact"/>
        <w:ind w:left="660" w:firstLine="700"/>
        <w:jc w:val="both"/>
      </w:pPr>
      <w:r>
        <w:t>Наблюдение колебаний тел под действием силы тяжести и силы</w:t>
      </w:r>
    </w:p>
    <w:p w:rsidR="00FE454F" w:rsidRDefault="005A3D91">
      <w:pPr>
        <w:pStyle w:val="34"/>
        <w:shd w:val="clear" w:color="auto" w:fill="auto"/>
        <w:ind w:left="660" w:firstLine="0"/>
      </w:pPr>
      <w:r>
        <w:t>упругости.</w:t>
      </w:r>
    </w:p>
    <w:p w:rsidR="00FE454F" w:rsidRDefault="005A3D91" w:rsidP="00643CF1">
      <w:pPr>
        <w:pStyle w:val="34"/>
        <w:numPr>
          <w:ilvl w:val="0"/>
          <w:numId w:val="126"/>
        </w:numPr>
        <w:shd w:val="clear" w:color="auto" w:fill="auto"/>
        <w:tabs>
          <w:tab w:val="left" w:pos="2065"/>
        </w:tabs>
        <w:ind w:left="660" w:firstLine="700"/>
        <w:jc w:val="both"/>
      </w:pPr>
      <w:r>
        <w:t>Наблюдение колебаний груза на нити и на пружине.</w:t>
      </w:r>
    </w:p>
    <w:p w:rsidR="00FE454F" w:rsidRDefault="005A3D91" w:rsidP="00643CF1">
      <w:pPr>
        <w:pStyle w:val="34"/>
        <w:numPr>
          <w:ilvl w:val="0"/>
          <w:numId w:val="126"/>
        </w:numPr>
        <w:shd w:val="clear" w:color="auto" w:fill="auto"/>
        <w:tabs>
          <w:tab w:val="left" w:pos="2065"/>
        </w:tabs>
        <w:ind w:left="660" w:firstLine="700"/>
        <w:jc w:val="both"/>
      </w:pPr>
      <w:r>
        <w:t>Наблюдение вынужденных колебаний и резонанса.</w:t>
      </w:r>
    </w:p>
    <w:p w:rsidR="00FE454F" w:rsidRDefault="005A3D91" w:rsidP="00643CF1">
      <w:pPr>
        <w:pStyle w:val="34"/>
        <w:numPr>
          <w:ilvl w:val="0"/>
          <w:numId w:val="126"/>
        </w:numPr>
        <w:shd w:val="clear" w:color="auto" w:fill="auto"/>
        <w:tabs>
          <w:tab w:val="left" w:pos="2065"/>
        </w:tabs>
        <w:ind w:left="660" w:firstLine="700"/>
        <w:jc w:val="both"/>
      </w:pPr>
      <w:r>
        <w:t>Распространение продольных и поперечных волн.</w:t>
      </w:r>
    </w:p>
    <w:p w:rsidR="00FE454F" w:rsidRDefault="005A3D91" w:rsidP="00643CF1">
      <w:pPr>
        <w:pStyle w:val="34"/>
        <w:numPr>
          <w:ilvl w:val="0"/>
          <w:numId w:val="126"/>
        </w:numPr>
        <w:shd w:val="clear" w:color="auto" w:fill="auto"/>
        <w:tabs>
          <w:tab w:val="left" w:pos="2065"/>
        </w:tabs>
        <w:ind w:left="660" w:firstLine="700"/>
        <w:jc w:val="both"/>
      </w:pPr>
      <w:r>
        <w:t>Наблюдение зависимости высоты звука от частоты.</w:t>
      </w:r>
    </w:p>
    <w:p w:rsidR="00FE454F" w:rsidRDefault="005A3D91" w:rsidP="00643CF1">
      <w:pPr>
        <w:pStyle w:val="34"/>
        <w:numPr>
          <w:ilvl w:val="0"/>
          <w:numId w:val="126"/>
        </w:numPr>
        <w:shd w:val="clear" w:color="auto" w:fill="auto"/>
        <w:tabs>
          <w:tab w:val="left" w:pos="2065"/>
        </w:tabs>
        <w:ind w:left="660" w:firstLine="700"/>
        <w:jc w:val="both"/>
      </w:pPr>
      <w:r>
        <w:t>Акустический резонанс.</w:t>
      </w:r>
    </w:p>
    <w:p w:rsidR="00FE454F" w:rsidRDefault="005A3D91">
      <w:pPr>
        <w:pStyle w:val="42"/>
        <w:shd w:val="clear" w:color="auto" w:fill="auto"/>
        <w:ind w:left="660" w:firstLine="700"/>
      </w:pPr>
      <w:r>
        <w:t>Фронтальные лабораторные работы и опыты</w:t>
      </w:r>
    </w:p>
    <w:p w:rsidR="00FE454F" w:rsidRDefault="005A3D91" w:rsidP="00643CF1">
      <w:pPr>
        <w:pStyle w:val="34"/>
        <w:numPr>
          <w:ilvl w:val="0"/>
          <w:numId w:val="127"/>
        </w:numPr>
        <w:shd w:val="clear" w:color="auto" w:fill="auto"/>
        <w:tabs>
          <w:tab w:val="left" w:pos="2065"/>
        </w:tabs>
        <w:ind w:left="660" w:firstLine="700"/>
        <w:jc w:val="both"/>
      </w:pPr>
      <w:r>
        <w:t>Определение частоты и периода колебаний математического</w:t>
      </w:r>
    </w:p>
    <w:p w:rsidR="00FE454F" w:rsidRDefault="005A3D91">
      <w:pPr>
        <w:pStyle w:val="34"/>
        <w:shd w:val="clear" w:color="auto" w:fill="auto"/>
        <w:ind w:left="660" w:firstLine="0"/>
      </w:pPr>
      <w:r>
        <w:t>маятника.</w:t>
      </w:r>
    </w:p>
    <w:p w:rsidR="00FE454F" w:rsidRDefault="005A3D91" w:rsidP="00643CF1">
      <w:pPr>
        <w:pStyle w:val="34"/>
        <w:numPr>
          <w:ilvl w:val="0"/>
          <w:numId w:val="127"/>
        </w:numPr>
        <w:shd w:val="clear" w:color="auto" w:fill="auto"/>
        <w:tabs>
          <w:tab w:val="left" w:pos="2065"/>
        </w:tabs>
        <w:ind w:left="660" w:firstLine="700"/>
        <w:jc w:val="both"/>
      </w:pPr>
      <w:r>
        <w:t xml:space="preserve">Определение частоты и периода колебаний пружинного маятника </w:t>
      </w:r>
      <w:r>
        <w:rPr>
          <w:rStyle w:val="35"/>
        </w:rPr>
        <w:t>(электронная демонстрация).</w:t>
      </w:r>
    </w:p>
    <w:p w:rsidR="00FE454F" w:rsidRDefault="005A3D91" w:rsidP="00643CF1">
      <w:pPr>
        <w:pStyle w:val="34"/>
        <w:numPr>
          <w:ilvl w:val="0"/>
          <w:numId w:val="127"/>
        </w:numPr>
        <w:shd w:val="clear" w:color="auto" w:fill="auto"/>
        <w:tabs>
          <w:tab w:val="left" w:pos="2065"/>
        </w:tabs>
        <w:ind w:left="660" w:firstLine="700"/>
        <w:jc w:val="both"/>
      </w:pPr>
      <w:r>
        <w:t xml:space="preserve">Исследование зависимости периода колебаний подвешенного </w:t>
      </w:r>
      <w:r>
        <w:lastRenderedPageBreak/>
        <w:t>к нити груза от длины нити.</w:t>
      </w:r>
    </w:p>
    <w:p w:rsidR="00FE454F" w:rsidRDefault="005A3D91" w:rsidP="00643CF1">
      <w:pPr>
        <w:pStyle w:val="34"/>
        <w:numPr>
          <w:ilvl w:val="0"/>
          <w:numId w:val="127"/>
        </w:numPr>
        <w:shd w:val="clear" w:color="auto" w:fill="auto"/>
        <w:tabs>
          <w:tab w:val="left" w:pos="2065"/>
        </w:tabs>
        <w:ind w:left="660" w:firstLine="700"/>
        <w:jc w:val="both"/>
      </w:pPr>
      <w:r>
        <w:t xml:space="preserve">Исследование зависимости периода колебаний пружинного маятника от массы груза </w:t>
      </w:r>
      <w:r>
        <w:rPr>
          <w:rStyle w:val="35"/>
        </w:rPr>
        <w:t>(электронная демонстрация).</w:t>
      </w:r>
    </w:p>
    <w:p w:rsidR="00FE454F" w:rsidRDefault="005A3D91" w:rsidP="00643CF1">
      <w:pPr>
        <w:pStyle w:val="34"/>
        <w:numPr>
          <w:ilvl w:val="0"/>
          <w:numId w:val="127"/>
        </w:numPr>
        <w:shd w:val="clear" w:color="auto" w:fill="auto"/>
        <w:tabs>
          <w:tab w:val="left" w:pos="2065"/>
        </w:tabs>
        <w:ind w:left="660" w:firstLine="700"/>
        <w:jc w:val="both"/>
      </w:pPr>
      <w:r>
        <w:t>Проверка независимости периода колебаний груза, подвешенного к нити, от массы груза.</w:t>
      </w:r>
    </w:p>
    <w:p w:rsidR="00FE454F" w:rsidRDefault="005A3D91" w:rsidP="00643CF1">
      <w:pPr>
        <w:pStyle w:val="34"/>
        <w:numPr>
          <w:ilvl w:val="0"/>
          <w:numId w:val="127"/>
        </w:numPr>
        <w:shd w:val="clear" w:color="auto" w:fill="auto"/>
        <w:tabs>
          <w:tab w:val="left" w:pos="2055"/>
        </w:tabs>
        <w:spacing w:line="326" w:lineRule="exact"/>
        <w:ind w:left="640" w:firstLine="720"/>
        <w:jc w:val="both"/>
      </w:pPr>
      <w:r>
        <w:t>Опыты, демонстрирующие зависимость периода колебаний пружинного маятника от массы груза и жёсткости пружины.</w:t>
      </w:r>
    </w:p>
    <w:p w:rsidR="00FE454F" w:rsidRDefault="005A3D91" w:rsidP="00643CF1">
      <w:pPr>
        <w:pStyle w:val="34"/>
        <w:numPr>
          <w:ilvl w:val="0"/>
          <w:numId w:val="127"/>
        </w:numPr>
        <w:shd w:val="clear" w:color="auto" w:fill="auto"/>
        <w:tabs>
          <w:tab w:val="left" w:pos="2055"/>
        </w:tabs>
        <w:spacing w:after="304" w:line="326" w:lineRule="exact"/>
        <w:ind w:left="640" w:firstLine="720"/>
        <w:jc w:val="both"/>
      </w:pPr>
      <w:r>
        <w:t xml:space="preserve">Измерение ускорения свободного падения </w:t>
      </w:r>
      <w:r>
        <w:rPr>
          <w:rStyle w:val="313pt"/>
        </w:rPr>
        <w:t>(электронная демонстрация).</w:t>
      </w:r>
    </w:p>
    <w:p w:rsidR="00FE454F" w:rsidRDefault="005A3D91">
      <w:pPr>
        <w:pStyle w:val="13"/>
        <w:keepNext/>
        <w:keepLines/>
        <w:shd w:val="clear" w:color="auto" w:fill="auto"/>
        <w:spacing w:after="0" w:line="322" w:lineRule="exact"/>
        <w:ind w:left="640" w:firstLine="720"/>
        <w:jc w:val="both"/>
      </w:pPr>
      <w:bookmarkStart w:id="372" w:name="bookmark467"/>
      <w:r>
        <w:t>Раздел 10. Электромагнитное поле и электромагнитные волны</w:t>
      </w:r>
      <w:bookmarkEnd w:id="372"/>
    </w:p>
    <w:p w:rsidR="00FE454F" w:rsidRDefault="005A3D91">
      <w:pPr>
        <w:pStyle w:val="60"/>
        <w:shd w:val="clear" w:color="auto" w:fill="auto"/>
        <w:spacing w:after="0" w:line="322" w:lineRule="exact"/>
        <w:ind w:left="640" w:firstLine="720"/>
      </w:pPr>
      <w:r>
        <w:rPr>
          <w:rStyle w:val="614pt1"/>
        </w:rPr>
        <w:t xml:space="preserve">Электромагнитное поле. Электромагнитные волны. </w:t>
      </w:r>
      <w:r>
        <w:t>Свойства электромагнитных волн. Шкала электромагнитных волн. Использование электромагнитных волн для сотовой связи.</w:t>
      </w:r>
    </w:p>
    <w:p w:rsidR="00FE454F" w:rsidRDefault="005A3D91">
      <w:pPr>
        <w:pStyle w:val="34"/>
        <w:shd w:val="clear" w:color="auto" w:fill="auto"/>
        <w:ind w:left="640" w:firstLine="720"/>
        <w:jc w:val="both"/>
      </w:pPr>
      <w:r>
        <w:t>Электромагнитная природа света. Скорость света. Волновые свойства</w:t>
      </w:r>
    </w:p>
    <w:p w:rsidR="00FE454F" w:rsidRDefault="005A3D91">
      <w:pPr>
        <w:pStyle w:val="34"/>
        <w:shd w:val="clear" w:color="auto" w:fill="auto"/>
        <w:ind w:left="640" w:firstLine="0"/>
        <w:jc w:val="both"/>
      </w:pPr>
      <w:r>
        <w:t>света.</w:t>
      </w:r>
    </w:p>
    <w:p w:rsidR="00FE454F" w:rsidRDefault="005A3D91">
      <w:pPr>
        <w:pStyle w:val="60"/>
        <w:shd w:val="clear" w:color="auto" w:fill="auto"/>
        <w:spacing w:after="0" w:line="322" w:lineRule="exact"/>
        <w:ind w:left="640" w:firstLine="720"/>
      </w:pPr>
      <w:r>
        <w:t>Демонстрации</w:t>
      </w:r>
    </w:p>
    <w:p w:rsidR="00FE454F" w:rsidRDefault="005A3D91" w:rsidP="00643CF1">
      <w:pPr>
        <w:pStyle w:val="34"/>
        <w:numPr>
          <w:ilvl w:val="0"/>
          <w:numId w:val="128"/>
        </w:numPr>
        <w:shd w:val="clear" w:color="auto" w:fill="auto"/>
        <w:tabs>
          <w:tab w:val="left" w:pos="2055"/>
        </w:tabs>
        <w:ind w:left="640" w:firstLine="720"/>
        <w:jc w:val="both"/>
      </w:pPr>
      <w:r>
        <w:t>Свойства электромагнитных волн.</w:t>
      </w:r>
    </w:p>
    <w:p w:rsidR="00FE454F" w:rsidRDefault="005A3D91" w:rsidP="00643CF1">
      <w:pPr>
        <w:pStyle w:val="34"/>
        <w:numPr>
          <w:ilvl w:val="0"/>
          <w:numId w:val="128"/>
        </w:numPr>
        <w:shd w:val="clear" w:color="auto" w:fill="auto"/>
        <w:tabs>
          <w:tab w:val="left" w:pos="2055"/>
        </w:tabs>
        <w:ind w:left="640" w:firstLine="720"/>
        <w:jc w:val="both"/>
      </w:pPr>
      <w:r>
        <w:t>Волновые свойства света.</w:t>
      </w:r>
    </w:p>
    <w:p w:rsidR="00FE454F" w:rsidRDefault="005A3D91">
      <w:pPr>
        <w:pStyle w:val="60"/>
        <w:shd w:val="clear" w:color="auto" w:fill="auto"/>
        <w:spacing w:after="0" w:line="322" w:lineRule="exact"/>
        <w:ind w:left="640" w:firstLine="720"/>
      </w:pPr>
      <w:r>
        <w:t>Фронтальные лабораторные</w:t>
      </w:r>
      <w:r>
        <w:rPr>
          <w:vertAlign w:val="superscript"/>
        </w:rPr>
        <w:t>3</w:t>
      </w:r>
      <w:r>
        <w:t xml:space="preserve"> работы и опыты</w:t>
      </w:r>
      <w:r>
        <w:rPr>
          <w:vertAlign w:val="superscript"/>
        </w:rPr>
        <w:t>4</w:t>
      </w:r>
    </w:p>
    <w:p w:rsidR="00FE454F" w:rsidRDefault="005A3D91">
      <w:pPr>
        <w:pStyle w:val="34"/>
        <w:shd w:val="clear" w:color="auto" w:fill="auto"/>
        <w:spacing w:after="300"/>
        <w:ind w:left="640" w:firstLine="1460"/>
      </w:pPr>
      <w:r>
        <w:rPr>
          <w:rStyle w:val="313pt"/>
        </w:rPr>
        <w:t>1.</w:t>
      </w:r>
      <w:r>
        <w:t xml:space="preserve"> Изучение свойств электромагнитных волн с помощью мобильного телефона.</w:t>
      </w:r>
    </w:p>
    <w:p w:rsidR="00FE454F" w:rsidRDefault="005A3D91">
      <w:pPr>
        <w:pStyle w:val="13"/>
        <w:keepNext/>
        <w:keepLines/>
        <w:shd w:val="clear" w:color="auto" w:fill="auto"/>
        <w:spacing w:after="0" w:line="322" w:lineRule="exact"/>
        <w:ind w:left="640" w:firstLine="720"/>
        <w:jc w:val="both"/>
      </w:pPr>
      <w:bookmarkStart w:id="373" w:name="bookmark468"/>
      <w:r>
        <w:t>Раздел 11. Световые явления</w:t>
      </w:r>
      <w:bookmarkEnd w:id="373"/>
    </w:p>
    <w:p w:rsidR="00FE454F" w:rsidRDefault="005A3D91">
      <w:pPr>
        <w:pStyle w:val="34"/>
        <w:shd w:val="clear" w:color="auto" w:fill="auto"/>
        <w:tabs>
          <w:tab w:val="left" w:pos="4034"/>
          <w:tab w:val="left" w:pos="5166"/>
        </w:tabs>
        <w:ind w:left="640" w:firstLine="720"/>
        <w:jc w:val="both"/>
      </w:pPr>
      <w:r>
        <w:t>Лучевая модель</w:t>
      </w:r>
      <w:r>
        <w:tab/>
        <w:t>света.</w:t>
      </w:r>
      <w:r>
        <w:tab/>
        <w:t xml:space="preserve">Источники света. </w:t>
      </w:r>
      <w:r>
        <w:rPr>
          <w:rStyle w:val="313pt"/>
        </w:rPr>
        <w:t>Прямолинейное</w:t>
      </w:r>
    </w:p>
    <w:p w:rsidR="00FE454F" w:rsidRDefault="005A3D91">
      <w:pPr>
        <w:pStyle w:val="60"/>
        <w:shd w:val="clear" w:color="auto" w:fill="auto"/>
        <w:spacing w:after="0" w:line="322" w:lineRule="exact"/>
        <w:ind w:left="640" w:firstLine="0"/>
      </w:pPr>
      <w:r>
        <w:t>распространение света. Затмения Солнца и Луны.</w:t>
      </w:r>
      <w:r>
        <w:rPr>
          <w:rStyle w:val="614pt1"/>
        </w:rPr>
        <w:t xml:space="preserve"> Отражение света. </w:t>
      </w:r>
      <w:r>
        <w:t>Плоское зеркало. Закон отражения света.</w:t>
      </w:r>
    </w:p>
    <w:p w:rsidR="00FE454F" w:rsidRDefault="005A3D91">
      <w:pPr>
        <w:pStyle w:val="60"/>
        <w:shd w:val="clear" w:color="auto" w:fill="auto"/>
        <w:spacing w:after="0" w:line="322" w:lineRule="exact"/>
        <w:ind w:left="640" w:firstLine="720"/>
      </w:pPr>
      <w:r>
        <w:rPr>
          <w:rStyle w:val="614pt1"/>
        </w:rPr>
        <w:t xml:space="preserve">Преломление света. Закон преломления света. </w:t>
      </w:r>
      <w:r>
        <w:t>Полное внутреннее отражение света. Использование полного внутреннего отражения в оптических световодах.</w:t>
      </w:r>
    </w:p>
    <w:p w:rsidR="00FE454F" w:rsidRDefault="005A3D91">
      <w:pPr>
        <w:pStyle w:val="60"/>
        <w:shd w:val="clear" w:color="auto" w:fill="auto"/>
        <w:spacing w:after="0" w:line="322" w:lineRule="exact"/>
        <w:ind w:left="640" w:firstLine="720"/>
      </w:pPr>
      <w:r>
        <w:rPr>
          <w:rStyle w:val="614pt1"/>
        </w:rPr>
        <w:t xml:space="preserve">Линза. Ход лучей в линзе. </w:t>
      </w:r>
      <w:r>
        <w:t>Оптическая система фотоаппарата, микроскопа и телескопа (МС). Глаз как оптическая система. Близорукость и дальнозоркость.</w:t>
      </w:r>
    </w:p>
    <w:p w:rsidR="00FE454F" w:rsidRDefault="005A3D91">
      <w:pPr>
        <w:pStyle w:val="60"/>
        <w:shd w:val="clear" w:color="auto" w:fill="auto"/>
        <w:spacing w:after="0" w:line="322" w:lineRule="exact"/>
        <w:ind w:left="640" w:firstLine="720"/>
      </w:pPr>
      <w:r>
        <w:t>Разложение белого света в спектр. Опыты Ньютона. Сложение спектральных цветов.</w:t>
      </w:r>
    </w:p>
    <w:p w:rsidR="00FE454F" w:rsidRDefault="005A3D91">
      <w:pPr>
        <w:pStyle w:val="60"/>
        <w:shd w:val="clear" w:color="auto" w:fill="auto"/>
        <w:spacing w:after="0" w:line="322" w:lineRule="exact"/>
        <w:ind w:left="640" w:firstLine="720"/>
      </w:pPr>
      <w:r>
        <w:t>Демонстрации</w:t>
      </w:r>
    </w:p>
    <w:p w:rsidR="00FE454F" w:rsidRDefault="005A3D91" w:rsidP="00643CF1">
      <w:pPr>
        <w:pStyle w:val="34"/>
        <w:numPr>
          <w:ilvl w:val="0"/>
          <w:numId w:val="129"/>
        </w:numPr>
        <w:shd w:val="clear" w:color="auto" w:fill="auto"/>
        <w:tabs>
          <w:tab w:val="left" w:pos="2055"/>
        </w:tabs>
        <w:ind w:left="640" w:firstLine="720"/>
        <w:jc w:val="both"/>
      </w:pPr>
      <w:r>
        <w:t>Прямолинейное распространение света.</w:t>
      </w:r>
    </w:p>
    <w:p w:rsidR="00FE454F" w:rsidRDefault="005A3D91" w:rsidP="00643CF1">
      <w:pPr>
        <w:pStyle w:val="34"/>
        <w:numPr>
          <w:ilvl w:val="0"/>
          <w:numId w:val="129"/>
        </w:numPr>
        <w:shd w:val="clear" w:color="auto" w:fill="auto"/>
        <w:tabs>
          <w:tab w:val="left" w:pos="2055"/>
        </w:tabs>
        <w:ind w:left="640" w:firstLine="720"/>
        <w:jc w:val="both"/>
      </w:pPr>
      <w:r>
        <w:t>Отражение света.</w:t>
      </w:r>
    </w:p>
    <w:p w:rsidR="00FE454F" w:rsidRDefault="005A3D91" w:rsidP="00643CF1">
      <w:pPr>
        <w:pStyle w:val="34"/>
        <w:numPr>
          <w:ilvl w:val="0"/>
          <w:numId w:val="129"/>
        </w:numPr>
        <w:shd w:val="clear" w:color="auto" w:fill="auto"/>
        <w:tabs>
          <w:tab w:val="left" w:pos="1335"/>
        </w:tabs>
        <w:ind w:left="640" w:firstLine="720"/>
        <w:jc w:val="both"/>
      </w:pPr>
      <w:r>
        <w:t>Получение изображений в плоском, вогнутом и выпуклом зеркалах.</w:t>
      </w:r>
    </w:p>
    <w:p w:rsidR="00FE454F" w:rsidRDefault="005A3D91" w:rsidP="00643CF1">
      <w:pPr>
        <w:pStyle w:val="34"/>
        <w:numPr>
          <w:ilvl w:val="0"/>
          <w:numId w:val="129"/>
        </w:numPr>
        <w:shd w:val="clear" w:color="auto" w:fill="auto"/>
        <w:tabs>
          <w:tab w:val="left" w:pos="2055"/>
        </w:tabs>
        <w:ind w:left="640" w:firstLine="720"/>
        <w:jc w:val="both"/>
      </w:pPr>
      <w:r>
        <w:t>Преломление света.</w:t>
      </w:r>
    </w:p>
    <w:p w:rsidR="00FE454F" w:rsidRDefault="005A3D91" w:rsidP="00643CF1">
      <w:pPr>
        <w:pStyle w:val="34"/>
        <w:numPr>
          <w:ilvl w:val="0"/>
          <w:numId w:val="129"/>
        </w:numPr>
        <w:shd w:val="clear" w:color="auto" w:fill="auto"/>
        <w:tabs>
          <w:tab w:val="left" w:pos="2055"/>
        </w:tabs>
        <w:ind w:left="640" w:firstLine="720"/>
        <w:jc w:val="both"/>
      </w:pPr>
      <w:r>
        <w:t>Оптический световод.</w:t>
      </w:r>
    </w:p>
    <w:p w:rsidR="00FE454F" w:rsidRDefault="005A3D91" w:rsidP="00643CF1">
      <w:pPr>
        <w:pStyle w:val="34"/>
        <w:numPr>
          <w:ilvl w:val="0"/>
          <w:numId w:val="129"/>
        </w:numPr>
        <w:shd w:val="clear" w:color="auto" w:fill="auto"/>
        <w:tabs>
          <w:tab w:val="left" w:pos="2055"/>
        </w:tabs>
        <w:ind w:left="640" w:firstLine="720"/>
        <w:jc w:val="both"/>
      </w:pPr>
      <w:r>
        <w:t>Ход лучей в собирающей линзе.</w:t>
      </w:r>
    </w:p>
    <w:p w:rsidR="00FE454F" w:rsidRDefault="005A3D91" w:rsidP="00643CF1">
      <w:pPr>
        <w:pStyle w:val="34"/>
        <w:numPr>
          <w:ilvl w:val="0"/>
          <w:numId w:val="129"/>
        </w:numPr>
        <w:shd w:val="clear" w:color="auto" w:fill="auto"/>
        <w:tabs>
          <w:tab w:val="left" w:pos="2055"/>
        </w:tabs>
        <w:ind w:left="640" w:firstLine="720"/>
        <w:jc w:val="both"/>
      </w:pPr>
      <w:r>
        <w:lastRenderedPageBreak/>
        <w:t>Ход лучей в рассеивающей линзе.</w:t>
      </w:r>
    </w:p>
    <w:p w:rsidR="00FE454F" w:rsidRDefault="005A3D91" w:rsidP="00643CF1">
      <w:pPr>
        <w:pStyle w:val="34"/>
        <w:numPr>
          <w:ilvl w:val="0"/>
          <w:numId w:val="129"/>
        </w:numPr>
        <w:shd w:val="clear" w:color="auto" w:fill="auto"/>
        <w:tabs>
          <w:tab w:val="left" w:pos="2055"/>
        </w:tabs>
        <w:ind w:left="640" w:firstLine="720"/>
        <w:jc w:val="both"/>
      </w:pPr>
      <w:r>
        <w:t>Получение изображений с помощью линз.</w:t>
      </w:r>
    </w:p>
    <w:p w:rsidR="00FE454F" w:rsidRDefault="005A3D91" w:rsidP="00643CF1">
      <w:pPr>
        <w:pStyle w:val="34"/>
        <w:numPr>
          <w:ilvl w:val="0"/>
          <w:numId w:val="129"/>
        </w:numPr>
        <w:shd w:val="clear" w:color="auto" w:fill="auto"/>
        <w:tabs>
          <w:tab w:val="left" w:pos="2055"/>
        </w:tabs>
        <w:ind w:left="640" w:firstLine="720"/>
        <w:jc w:val="both"/>
      </w:pPr>
      <w:r>
        <w:t>Принцип действия фотоаппарата, микроскопа и телескопа.</w:t>
      </w:r>
    </w:p>
    <w:p w:rsidR="00FE454F" w:rsidRDefault="005A3D91" w:rsidP="00643CF1">
      <w:pPr>
        <w:pStyle w:val="34"/>
        <w:numPr>
          <w:ilvl w:val="0"/>
          <w:numId w:val="129"/>
        </w:numPr>
        <w:shd w:val="clear" w:color="auto" w:fill="auto"/>
        <w:tabs>
          <w:tab w:val="left" w:pos="2055"/>
        </w:tabs>
        <w:ind w:left="640" w:firstLine="720"/>
        <w:jc w:val="both"/>
      </w:pPr>
      <w:r>
        <w:t>Модель глаза.</w:t>
      </w:r>
    </w:p>
    <w:p w:rsidR="00FE454F" w:rsidRDefault="005A3D91" w:rsidP="00643CF1">
      <w:pPr>
        <w:pStyle w:val="34"/>
        <w:numPr>
          <w:ilvl w:val="0"/>
          <w:numId w:val="129"/>
        </w:numPr>
        <w:shd w:val="clear" w:color="auto" w:fill="auto"/>
        <w:tabs>
          <w:tab w:val="left" w:pos="2055"/>
        </w:tabs>
        <w:ind w:left="640" w:firstLine="720"/>
        <w:jc w:val="both"/>
      </w:pPr>
      <w:r>
        <w:t>Разложение белого света в спектр.</w:t>
      </w:r>
    </w:p>
    <w:p w:rsidR="00FE454F" w:rsidRDefault="005A3D91" w:rsidP="00643CF1">
      <w:pPr>
        <w:pStyle w:val="34"/>
        <w:numPr>
          <w:ilvl w:val="0"/>
          <w:numId w:val="129"/>
        </w:numPr>
        <w:shd w:val="clear" w:color="auto" w:fill="auto"/>
        <w:tabs>
          <w:tab w:val="left" w:pos="2055"/>
        </w:tabs>
        <w:ind w:left="640" w:firstLine="720"/>
        <w:jc w:val="both"/>
      </w:pPr>
      <w:r>
        <w:t>Получение белого света при сложении света разных цветов.</w:t>
      </w:r>
    </w:p>
    <w:p w:rsidR="00FE454F" w:rsidRDefault="005A3D91">
      <w:pPr>
        <w:pStyle w:val="60"/>
        <w:shd w:val="clear" w:color="auto" w:fill="auto"/>
        <w:spacing w:after="0"/>
        <w:ind w:left="660"/>
      </w:pPr>
      <w:r>
        <w:t>Фронтальные лабораторные работы и опыты</w:t>
      </w:r>
    </w:p>
    <w:p w:rsidR="00FE454F" w:rsidRDefault="005A3D91" w:rsidP="00643CF1">
      <w:pPr>
        <w:pStyle w:val="34"/>
        <w:numPr>
          <w:ilvl w:val="0"/>
          <w:numId w:val="130"/>
        </w:numPr>
        <w:shd w:val="clear" w:color="auto" w:fill="auto"/>
        <w:tabs>
          <w:tab w:val="left" w:pos="2069"/>
        </w:tabs>
        <w:spacing w:line="317" w:lineRule="exact"/>
        <w:ind w:left="660" w:firstLine="700"/>
        <w:jc w:val="both"/>
      </w:pPr>
      <w:r>
        <w:t>Исследование зависимости угла отражения светового луча от угла падения.</w:t>
      </w:r>
    </w:p>
    <w:p w:rsidR="00FE454F" w:rsidRDefault="005A3D91" w:rsidP="00643CF1">
      <w:pPr>
        <w:pStyle w:val="34"/>
        <w:numPr>
          <w:ilvl w:val="0"/>
          <w:numId w:val="130"/>
        </w:numPr>
        <w:shd w:val="clear" w:color="auto" w:fill="auto"/>
        <w:tabs>
          <w:tab w:val="left" w:pos="2069"/>
        </w:tabs>
        <w:spacing w:line="317" w:lineRule="exact"/>
        <w:ind w:left="660" w:firstLine="700"/>
        <w:jc w:val="both"/>
      </w:pPr>
      <w:r>
        <w:t>Изучение характеристик изображения предмета в плоском зеркале.</w:t>
      </w:r>
    </w:p>
    <w:p w:rsidR="00FE454F" w:rsidRDefault="005A3D91" w:rsidP="00643CF1">
      <w:pPr>
        <w:pStyle w:val="34"/>
        <w:numPr>
          <w:ilvl w:val="0"/>
          <w:numId w:val="130"/>
        </w:numPr>
        <w:shd w:val="clear" w:color="auto" w:fill="auto"/>
        <w:tabs>
          <w:tab w:val="left" w:pos="2069"/>
        </w:tabs>
        <w:spacing w:line="317" w:lineRule="exact"/>
        <w:ind w:left="660" w:firstLine="700"/>
        <w:jc w:val="both"/>
      </w:pPr>
      <w:r>
        <w:t>Исследование зависимости угла преломления светового луча от угла падения на границе «воздух—стекло».</w:t>
      </w:r>
    </w:p>
    <w:p w:rsidR="00FE454F" w:rsidRDefault="005A3D91" w:rsidP="00643CF1">
      <w:pPr>
        <w:pStyle w:val="34"/>
        <w:numPr>
          <w:ilvl w:val="0"/>
          <w:numId w:val="130"/>
        </w:numPr>
        <w:shd w:val="clear" w:color="auto" w:fill="auto"/>
        <w:tabs>
          <w:tab w:val="left" w:pos="2069"/>
        </w:tabs>
        <w:spacing w:line="317" w:lineRule="exact"/>
        <w:ind w:left="660" w:firstLine="700"/>
        <w:jc w:val="both"/>
      </w:pPr>
      <w:r>
        <w:t>Получение изображений с помощью собирающей линзы.</w:t>
      </w:r>
    </w:p>
    <w:p w:rsidR="00FE454F" w:rsidRDefault="005A3D91" w:rsidP="00643CF1">
      <w:pPr>
        <w:pStyle w:val="34"/>
        <w:numPr>
          <w:ilvl w:val="0"/>
          <w:numId w:val="130"/>
        </w:numPr>
        <w:shd w:val="clear" w:color="auto" w:fill="auto"/>
        <w:tabs>
          <w:tab w:val="left" w:pos="2069"/>
        </w:tabs>
        <w:spacing w:line="317" w:lineRule="exact"/>
        <w:ind w:left="660" w:firstLine="700"/>
        <w:jc w:val="both"/>
      </w:pPr>
      <w:r>
        <w:t xml:space="preserve">Определение фокусного расстояния и оптической силы собирающей линзы </w:t>
      </w:r>
      <w:r>
        <w:rPr>
          <w:rStyle w:val="313pt"/>
        </w:rPr>
        <w:t>(электронная демонстрация).</w:t>
      </w:r>
    </w:p>
    <w:p w:rsidR="00FE454F" w:rsidRDefault="005A3D91" w:rsidP="00643CF1">
      <w:pPr>
        <w:pStyle w:val="34"/>
        <w:numPr>
          <w:ilvl w:val="0"/>
          <w:numId w:val="130"/>
        </w:numPr>
        <w:shd w:val="clear" w:color="auto" w:fill="auto"/>
        <w:tabs>
          <w:tab w:val="left" w:pos="2069"/>
        </w:tabs>
        <w:spacing w:line="317" w:lineRule="exact"/>
        <w:ind w:left="660" w:firstLine="700"/>
        <w:jc w:val="both"/>
      </w:pPr>
      <w:r>
        <w:t xml:space="preserve">Опыты по разложению белого света в спектр </w:t>
      </w:r>
      <w:r>
        <w:rPr>
          <w:rStyle w:val="313pt"/>
        </w:rPr>
        <w:t>(электронная демонстрация).</w:t>
      </w:r>
    </w:p>
    <w:p w:rsidR="00FE454F" w:rsidRDefault="005A3D91" w:rsidP="00643CF1">
      <w:pPr>
        <w:pStyle w:val="34"/>
        <w:numPr>
          <w:ilvl w:val="0"/>
          <w:numId w:val="130"/>
        </w:numPr>
        <w:shd w:val="clear" w:color="auto" w:fill="auto"/>
        <w:tabs>
          <w:tab w:val="left" w:pos="2069"/>
        </w:tabs>
        <w:spacing w:after="296" w:line="317" w:lineRule="exact"/>
        <w:ind w:left="660" w:firstLine="700"/>
        <w:jc w:val="both"/>
      </w:pPr>
      <w:r>
        <w:t>Опыты по восприятию цвета предметов при их наблюдении через цветовые фильтры.</w:t>
      </w:r>
    </w:p>
    <w:p w:rsidR="00FE454F" w:rsidRDefault="005A3D91">
      <w:pPr>
        <w:pStyle w:val="13"/>
        <w:keepNext/>
        <w:keepLines/>
        <w:shd w:val="clear" w:color="auto" w:fill="auto"/>
        <w:spacing w:after="0" w:line="322" w:lineRule="exact"/>
        <w:ind w:left="660" w:firstLine="700"/>
        <w:jc w:val="both"/>
      </w:pPr>
      <w:bookmarkStart w:id="374" w:name="bookmark469"/>
      <w:r>
        <w:t>Раздел 12. Квантовые явления</w:t>
      </w:r>
      <w:bookmarkEnd w:id="374"/>
    </w:p>
    <w:p w:rsidR="00FE454F" w:rsidRDefault="005A3D91">
      <w:pPr>
        <w:pStyle w:val="60"/>
        <w:shd w:val="clear" w:color="auto" w:fill="auto"/>
        <w:spacing w:after="0" w:line="322" w:lineRule="exact"/>
        <w:ind w:left="660"/>
      </w:pPr>
      <w:r>
        <w:t>Опыты Резерфорда</w:t>
      </w:r>
      <w:r>
        <w:rPr>
          <w:rStyle w:val="614pt1"/>
        </w:rPr>
        <w:t xml:space="preserve"> и планетарная модель атома. Модель атома Бора. </w:t>
      </w:r>
      <w:r>
        <w:t>Испускание и поглощение света атомом. Кванты.</w:t>
      </w:r>
    </w:p>
    <w:p w:rsidR="00FE454F" w:rsidRDefault="005A3D91">
      <w:pPr>
        <w:pStyle w:val="60"/>
        <w:shd w:val="clear" w:color="auto" w:fill="auto"/>
        <w:spacing w:after="0" w:line="322" w:lineRule="exact"/>
        <w:ind w:left="660"/>
      </w:pPr>
      <w:r>
        <w:rPr>
          <w:rStyle w:val="614pt1"/>
        </w:rPr>
        <w:t xml:space="preserve">Радиоактивность. </w:t>
      </w:r>
      <w:r>
        <w:t>Альфа-, бета- и гамма-излучения.</w:t>
      </w:r>
      <w:r>
        <w:rPr>
          <w:rStyle w:val="614pt1"/>
        </w:rPr>
        <w:t xml:space="preserve"> Строение атомного ядра. </w:t>
      </w:r>
      <w:r>
        <w:t>Нуклонная модель атомного ядра. Изотопы. Радиоактивные превращения. Период полураспада атомных ядер.</w:t>
      </w:r>
    </w:p>
    <w:p w:rsidR="00FE454F" w:rsidRDefault="005A3D91">
      <w:pPr>
        <w:pStyle w:val="60"/>
        <w:shd w:val="clear" w:color="auto" w:fill="auto"/>
        <w:spacing w:after="0" w:line="322" w:lineRule="exact"/>
        <w:ind w:left="660"/>
      </w:pPr>
      <w:r>
        <w:rPr>
          <w:rStyle w:val="614pt1"/>
        </w:rPr>
        <w:t xml:space="preserve">Ядерные реакции. Законы сохранения зарядового и массового чисел. </w:t>
      </w:r>
      <w:r>
        <w:t>Реакции синтеза и деления ядер. Источники энергии Солнца и звёзд (МС).</w:t>
      </w:r>
    </w:p>
    <w:p w:rsidR="00FE454F" w:rsidRDefault="005A3D91">
      <w:pPr>
        <w:pStyle w:val="60"/>
        <w:shd w:val="clear" w:color="auto" w:fill="auto"/>
        <w:spacing w:after="0" w:line="322" w:lineRule="exact"/>
        <w:ind w:left="660"/>
      </w:pPr>
      <w:r>
        <w:rPr>
          <w:rStyle w:val="614pt1"/>
        </w:rPr>
        <w:t xml:space="preserve">Ядерная энергетика. </w:t>
      </w:r>
      <w:r>
        <w:t>Действия радиоактивных излучений на живые организмы (МС).</w:t>
      </w:r>
    </w:p>
    <w:p w:rsidR="00FE454F" w:rsidRDefault="005A3D91">
      <w:pPr>
        <w:pStyle w:val="60"/>
        <w:shd w:val="clear" w:color="auto" w:fill="auto"/>
        <w:spacing w:after="0" w:line="322" w:lineRule="exact"/>
        <w:ind w:left="660"/>
      </w:pPr>
      <w:r>
        <w:t>Демонстрации</w:t>
      </w:r>
    </w:p>
    <w:p w:rsidR="00FE454F" w:rsidRDefault="005A3D91" w:rsidP="00643CF1">
      <w:pPr>
        <w:pStyle w:val="34"/>
        <w:numPr>
          <w:ilvl w:val="0"/>
          <w:numId w:val="131"/>
        </w:numPr>
        <w:shd w:val="clear" w:color="auto" w:fill="auto"/>
        <w:tabs>
          <w:tab w:val="left" w:pos="2069"/>
        </w:tabs>
        <w:ind w:left="660" w:firstLine="700"/>
        <w:jc w:val="both"/>
      </w:pPr>
      <w:r>
        <w:t>Спектры излучения и поглощения.</w:t>
      </w:r>
    </w:p>
    <w:p w:rsidR="00FE454F" w:rsidRDefault="005A3D91" w:rsidP="00643CF1">
      <w:pPr>
        <w:pStyle w:val="34"/>
        <w:numPr>
          <w:ilvl w:val="0"/>
          <w:numId w:val="131"/>
        </w:numPr>
        <w:shd w:val="clear" w:color="auto" w:fill="auto"/>
        <w:tabs>
          <w:tab w:val="left" w:pos="2069"/>
        </w:tabs>
        <w:ind w:left="660" w:firstLine="700"/>
        <w:jc w:val="both"/>
      </w:pPr>
      <w:r>
        <w:t>Спектры различных газов.</w:t>
      </w:r>
    </w:p>
    <w:p w:rsidR="00FE454F" w:rsidRDefault="005A3D91" w:rsidP="00643CF1">
      <w:pPr>
        <w:pStyle w:val="34"/>
        <w:numPr>
          <w:ilvl w:val="0"/>
          <w:numId w:val="131"/>
        </w:numPr>
        <w:shd w:val="clear" w:color="auto" w:fill="auto"/>
        <w:tabs>
          <w:tab w:val="left" w:pos="2069"/>
        </w:tabs>
        <w:ind w:left="660" w:firstLine="700"/>
        <w:jc w:val="both"/>
      </w:pPr>
      <w:r>
        <w:t>Спектр водорода.</w:t>
      </w:r>
    </w:p>
    <w:p w:rsidR="00FE454F" w:rsidRDefault="005A3D91" w:rsidP="00643CF1">
      <w:pPr>
        <w:pStyle w:val="34"/>
        <w:numPr>
          <w:ilvl w:val="0"/>
          <w:numId w:val="131"/>
        </w:numPr>
        <w:shd w:val="clear" w:color="auto" w:fill="auto"/>
        <w:tabs>
          <w:tab w:val="left" w:pos="2069"/>
        </w:tabs>
        <w:ind w:left="660" w:firstLine="700"/>
        <w:jc w:val="both"/>
      </w:pPr>
      <w:r>
        <w:t>Наблюдение треков в камере Вильсона.</w:t>
      </w:r>
    </w:p>
    <w:p w:rsidR="00FE454F" w:rsidRDefault="005A3D91" w:rsidP="00643CF1">
      <w:pPr>
        <w:pStyle w:val="34"/>
        <w:numPr>
          <w:ilvl w:val="0"/>
          <w:numId w:val="131"/>
        </w:numPr>
        <w:shd w:val="clear" w:color="auto" w:fill="auto"/>
        <w:tabs>
          <w:tab w:val="left" w:pos="2069"/>
        </w:tabs>
        <w:ind w:left="660" w:firstLine="700"/>
        <w:jc w:val="both"/>
      </w:pPr>
      <w:r>
        <w:t>Работа счётчика ионизирующих излучений.</w:t>
      </w:r>
    </w:p>
    <w:p w:rsidR="00FE454F" w:rsidRDefault="005A3D91" w:rsidP="00643CF1">
      <w:pPr>
        <w:pStyle w:val="34"/>
        <w:numPr>
          <w:ilvl w:val="0"/>
          <w:numId w:val="131"/>
        </w:numPr>
        <w:shd w:val="clear" w:color="auto" w:fill="auto"/>
        <w:tabs>
          <w:tab w:val="left" w:pos="2069"/>
        </w:tabs>
        <w:ind w:left="660" w:firstLine="700"/>
        <w:jc w:val="both"/>
      </w:pPr>
      <w:r>
        <w:t>Регистрация излучения природных минералов и продуктов.</w:t>
      </w:r>
    </w:p>
    <w:p w:rsidR="00FE454F" w:rsidRDefault="005A3D91">
      <w:pPr>
        <w:pStyle w:val="60"/>
        <w:shd w:val="clear" w:color="auto" w:fill="auto"/>
        <w:spacing w:after="0" w:line="322" w:lineRule="exact"/>
        <w:ind w:left="660"/>
      </w:pPr>
      <w:r>
        <w:t>Фронтальные лабораторные работы и опыты</w:t>
      </w:r>
    </w:p>
    <w:p w:rsidR="00FE454F" w:rsidRDefault="005A3D91" w:rsidP="00643CF1">
      <w:pPr>
        <w:pStyle w:val="34"/>
        <w:numPr>
          <w:ilvl w:val="0"/>
          <w:numId w:val="132"/>
        </w:numPr>
        <w:shd w:val="clear" w:color="auto" w:fill="auto"/>
        <w:tabs>
          <w:tab w:val="left" w:pos="2069"/>
        </w:tabs>
        <w:ind w:left="660" w:firstLine="700"/>
        <w:jc w:val="both"/>
      </w:pPr>
      <w:r>
        <w:t xml:space="preserve">Исследование треков: измерение энергии частицы по тормозному пути (по фотографиям) </w:t>
      </w:r>
      <w:r>
        <w:rPr>
          <w:rStyle w:val="313pt"/>
        </w:rPr>
        <w:t>(электронная демонстрация).</w:t>
      </w:r>
    </w:p>
    <w:p w:rsidR="00FE454F" w:rsidRDefault="005A3D91" w:rsidP="00643CF1">
      <w:pPr>
        <w:pStyle w:val="34"/>
        <w:numPr>
          <w:ilvl w:val="0"/>
          <w:numId w:val="132"/>
        </w:numPr>
        <w:shd w:val="clear" w:color="auto" w:fill="auto"/>
        <w:tabs>
          <w:tab w:val="left" w:pos="2069"/>
        </w:tabs>
        <w:spacing w:after="300"/>
        <w:ind w:left="660" w:firstLine="700"/>
        <w:jc w:val="both"/>
      </w:pPr>
      <w:r>
        <w:t xml:space="preserve">Измерение радиоактивного фона </w:t>
      </w:r>
      <w:r>
        <w:rPr>
          <w:rStyle w:val="313pt"/>
        </w:rPr>
        <w:t>(электронная демонстрация).</w:t>
      </w:r>
    </w:p>
    <w:p w:rsidR="00FE454F" w:rsidRDefault="005A3D91">
      <w:pPr>
        <w:pStyle w:val="13"/>
        <w:keepNext/>
        <w:keepLines/>
        <w:shd w:val="clear" w:color="auto" w:fill="auto"/>
        <w:spacing w:after="0" w:line="322" w:lineRule="exact"/>
        <w:ind w:left="660" w:firstLine="700"/>
        <w:jc w:val="both"/>
      </w:pPr>
      <w:bookmarkStart w:id="375" w:name="bookmark470"/>
      <w:r>
        <w:lastRenderedPageBreak/>
        <w:t>Повторительно-обобщающий модуль</w:t>
      </w:r>
      <w:bookmarkEnd w:id="375"/>
    </w:p>
    <w:p w:rsidR="00FE454F" w:rsidRDefault="005A3D91">
      <w:pPr>
        <w:pStyle w:val="34"/>
        <w:shd w:val="clear" w:color="auto" w:fill="auto"/>
        <w:ind w:left="660" w:firstLine="700"/>
        <w:jc w:val="both"/>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w:t>
      </w:r>
    </w:p>
    <w:p w:rsidR="00FE454F" w:rsidRDefault="005A3D91">
      <w:pPr>
        <w:pStyle w:val="34"/>
        <w:shd w:val="clear" w:color="auto" w:fill="auto"/>
        <w:ind w:left="660" w:firstLine="700"/>
        <w:jc w:val="both"/>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FE454F" w:rsidRDefault="005A3D91">
      <w:pPr>
        <w:pStyle w:val="34"/>
        <w:shd w:val="clear" w:color="auto" w:fill="auto"/>
        <w:ind w:left="660" w:firstLine="700"/>
        <w:jc w:val="both"/>
      </w:pPr>
      <w:r>
        <w:t>Принципиально деятельностный характер данного раздела реализуется за счёт того, что учащиеся выполняют задания, в которых им предлагается:</w:t>
      </w:r>
    </w:p>
    <w:p w:rsidR="00FE454F" w:rsidRDefault="005A3D91" w:rsidP="00643CF1">
      <w:pPr>
        <w:pStyle w:val="34"/>
        <w:numPr>
          <w:ilvl w:val="0"/>
          <w:numId w:val="107"/>
        </w:numPr>
        <w:shd w:val="clear" w:color="auto" w:fill="auto"/>
        <w:tabs>
          <w:tab w:val="left" w:pos="1361"/>
        </w:tabs>
        <w:ind w:left="1360" w:hanging="260"/>
        <w:jc w:val="both"/>
      </w:pPr>
      <w:r>
        <w:t>на основе полученных знаний распознавать и научно объяснять физические явления в окружающей природе и повседневной жизни;</w:t>
      </w:r>
    </w:p>
    <w:p w:rsidR="00FE454F" w:rsidRDefault="005A3D91" w:rsidP="00643CF1">
      <w:pPr>
        <w:pStyle w:val="34"/>
        <w:numPr>
          <w:ilvl w:val="0"/>
          <w:numId w:val="107"/>
        </w:numPr>
        <w:shd w:val="clear" w:color="auto" w:fill="auto"/>
        <w:tabs>
          <w:tab w:val="left" w:pos="1361"/>
        </w:tabs>
        <w:ind w:left="1360" w:hanging="260"/>
        <w:jc w:val="both"/>
      </w:pPr>
      <w: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FE454F" w:rsidRDefault="005A3D91" w:rsidP="00643CF1">
      <w:pPr>
        <w:pStyle w:val="34"/>
        <w:numPr>
          <w:ilvl w:val="0"/>
          <w:numId w:val="107"/>
        </w:numPr>
        <w:shd w:val="clear" w:color="auto" w:fill="auto"/>
        <w:tabs>
          <w:tab w:val="left" w:pos="1361"/>
        </w:tabs>
        <w:ind w:left="1360" w:hanging="260"/>
        <w:jc w:val="both"/>
      </w:pPr>
      <w:r>
        <w:t>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FE454F" w:rsidRDefault="005A3D91">
      <w:pPr>
        <w:pStyle w:val="34"/>
        <w:shd w:val="clear" w:color="auto" w:fill="auto"/>
        <w:spacing w:after="600"/>
        <w:ind w:left="660" w:firstLine="700"/>
        <w:jc w:val="both"/>
      </w:pPr>
      <w: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FE454F" w:rsidRDefault="005A3D91">
      <w:pPr>
        <w:pStyle w:val="34"/>
        <w:shd w:val="clear" w:color="auto" w:fill="auto"/>
        <w:spacing w:after="300"/>
        <w:ind w:left="660" w:firstLine="0"/>
        <w:jc w:val="both"/>
      </w:pPr>
      <w:r>
        <w:t>ПЛАНИРУЕМЫЕ РЕЗУЛЬТАТЫ ОСВОЕНИЯ УЧЕБНОГО ПРЕДМЕТА «ФИЗИКА» НА УРОВНЕ ОСНОВНОГО ОБЩЕГО ОБРАЗОВАНИЯ</w:t>
      </w:r>
    </w:p>
    <w:p w:rsidR="00FE454F" w:rsidRDefault="005A3D91">
      <w:pPr>
        <w:pStyle w:val="34"/>
        <w:shd w:val="clear" w:color="auto" w:fill="auto"/>
        <w:ind w:left="660" w:firstLine="700"/>
        <w:jc w:val="both"/>
      </w:pPr>
      <w: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FE454F" w:rsidRDefault="005A3D91">
      <w:pPr>
        <w:pStyle w:val="34"/>
        <w:shd w:val="clear" w:color="auto" w:fill="auto"/>
        <w:spacing w:after="299" w:line="280" w:lineRule="exact"/>
        <w:ind w:left="660" w:firstLine="700"/>
        <w:jc w:val="both"/>
      </w:pPr>
      <w:r>
        <w:t>Наиболее значимыми являются:</w:t>
      </w:r>
    </w:p>
    <w:p w:rsidR="00FE454F" w:rsidRDefault="005A3D91">
      <w:pPr>
        <w:pStyle w:val="13"/>
        <w:keepNext/>
        <w:keepLines/>
        <w:shd w:val="clear" w:color="auto" w:fill="auto"/>
        <w:spacing w:after="0" w:line="322" w:lineRule="exact"/>
        <w:ind w:left="660" w:firstLine="700"/>
        <w:jc w:val="both"/>
      </w:pPr>
      <w:bookmarkStart w:id="376" w:name="bookmark471"/>
      <w:r>
        <w:t>ЛИЧНОСТНЫЕ РЕЗУЛЬТАТЫ:</w:t>
      </w:r>
      <w:bookmarkEnd w:id="376"/>
    </w:p>
    <w:p w:rsidR="00FE454F" w:rsidRDefault="005A3D91">
      <w:pPr>
        <w:pStyle w:val="34"/>
        <w:shd w:val="clear" w:color="auto" w:fill="auto"/>
        <w:ind w:left="660" w:firstLine="700"/>
        <w:jc w:val="both"/>
      </w:pPr>
      <w:r>
        <w:t>мотивация к обучению и целенаправленной познавательной деятельности;</w:t>
      </w:r>
    </w:p>
    <w:p w:rsidR="00FE454F" w:rsidRDefault="005A3D91">
      <w:pPr>
        <w:pStyle w:val="34"/>
        <w:shd w:val="clear" w:color="auto" w:fill="auto"/>
        <w:ind w:left="660" w:firstLine="700"/>
        <w:jc w:val="both"/>
      </w:pPr>
      <w:r>
        <w:t>установка на осмысление личного опыта, наблюдений за физическими экспериментами;</w:t>
      </w:r>
    </w:p>
    <w:p w:rsidR="00FE454F" w:rsidRDefault="005A3D91">
      <w:pPr>
        <w:pStyle w:val="34"/>
        <w:shd w:val="clear" w:color="auto" w:fill="auto"/>
        <w:ind w:left="660" w:firstLine="700"/>
        <w:jc w:val="both"/>
      </w:pPr>
      <w:r>
        <w:t xml:space="preserve">установка на осмысление результатов наблюдений за природными и </w:t>
      </w:r>
      <w:r>
        <w:lastRenderedPageBreak/>
        <w:t>техногенными явлениями с позиций физических законов;</w:t>
      </w:r>
    </w:p>
    <w:p w:rsidR="00FE454F" w:rsidRDefault="005A3D91">
      <w:pPr>
        <w:pStyle w:val="34"/>
        <w:shd w:val="clear" w:color="auto" w:fill="auto"/>
        <w:ind w:left="660" w:firstLine="700"/>
        <w:jc w:val="both"/>
      </w:pPr>
      <w:r>
        <w:t>способность оценивать происходящие изменения и их последствия; формулировать и оценивать риски, формировать опыт;</w:t>
      </w:r>
    </w:p>
    <w:p w:rsidR="00FE454F" w:rsidRDefault="005A3D91">
      <w:pPr>
        <w:pStyle w:val="34"/>
        <w:shd w:val="clear" w:color="auto" w:fill="auto"/>
        <w:ind w:left="660" w:firstLine="700"/>
        <w:jc w:val="both"/>
      </w:pPr>
      <w:r>
        <w:t>повышение уровня своей компетентности через практическую деятельность (при совместном выполнении лабораторных практических работ);</w:t>
      </w:r>
    </w:p>
    <w:p w:rsidR="00FE454F" w:rsidRDefault="005A3D91">
      <w:pPr>
        <w:pStyle w:val="34"/>
        <w:shd w:val="clear" w:color="auto" w:fill="auto"/>
        <w:ind w:left="660" w:firstLine="700"/>
        <w:jc w:val="both"/>
      </w:pPr>
      <w: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FE454F" w:rsidRDefault="005A3D91">
      <w:pPr>
        <w:pStyle w:val="34"/>
        <w:shd w:val="clear" w:color="auto" w:fill="auto"/>
        <w:ind w:left="660" w:firstLine="700"/>
        <w:jc w:val="both"/>
      </w:pPr>
      <w:r>
        <w:t>способность принимать решение в жизненной ситуации на основе переноса полученных в ходе обучения физических знаний в актуальную ситуацию;</w:t>
      </w:r>
    </w:p>
    <w:p w:rsidR="00FE454F" w:rsidRDefault="005A3D91">
      <w:pPr>
        <w:pStyle w:val="34"/>
        <w:shd w:val="clear" w:color="auto" w:fill="auto"/>
        <w:ind w:left="660" w:firstLine="700"/>
        <w:jc w:val="both"/>
      </w:pPr>
      <w:r>
        <w:t>способность соблюдать в повседневной жизни правила личной безопасности на основе понимания физических явлений и знания законов физики;</w:t>
      </w:r>
    </w:p>
    <w:p w:rsidR="00FE454F" w:rsidRDefault="005A3D91">
      <w:pPr>
        <w:pStyle w:val="34"/>
        <w:shd w:val="clear" w:color="auto" w:fill="auto"/>
        <w:ind w:left="660" w:firstLine="700"/>
        <w:jc w:val="both"/>
      </w:pPr>
      <w:r>
        <w:t>умение критически оценивать полученную от собеседника информацию, соотнося ее со знанием физических законов;</w:t>
      </w:r>
    </w:p>
    <w:p w:rsidR="00FE454F" w:rsidRDefault="005A3D91">
      <w:pPr>
        <w:pStyle w:val="34"/>
        <w:shd w:val="clear" w:color="auto" w:fill="auto"/>
        <w:ind w:left="660" w:firstLine="700"/>
        <w:jc w:val="both"/>
      </w:pPr>
      <w:r>
        <w:t>способность передать свои соображения, умозаключения так, чтобы быть понятым другим человеком;</w:t>
      </w:r>
    </w:p>
    <w:p w:rsidR="00FE454F" w:rsidRDefault="005A3D91">
      <w:pPr>
        <w:pStyle w:val="34"/>
        <w:shd w:val="clear" w:color="auto" w:fill="auto"/>
        <w:ind w:left="660" w:firstLine="700"/>
        <w:jc w:val="both"/>
      </w:pPr>
      <w:r>
        <w:t>адекватность поведения обучающегося с точки зрения опасности или безопасности для себя или для окружающих;</w:t>
      </w:r>
    </w:p>
    <w:p w:rsidR="00FE454F" w:rsidRDefault="005A3D91">
      <w:pPr>
        <w:pStyle w:val="34"/>
        <w:shd w:val="clear" w:color="auto" w:fill="auto"/>
        <w:spacing w:after="300"/>
        <w:ind w:left="660" w:firstLine="700"/>
      </w:pPr>
      <w:r>
        <w:t>уважение к труду и результатам трудовой деятельности; углубление представлений о целостной картине мира на основе приобретенных новых естественнонаучных знаний и практических умений.</w:t>
      </w:r>
    </w:p>
    <w:p w:rsidR="00FE454F" w:rsidRDefault="005A3D91">
      <w:pPr>
        <w:pStyle w:val="13"/>
        <w:keepNext/>
        <w:keepLines/>
        <w:shd w:val="clear" w:color="auto" w:fill="auto"/>
        <w:spacing w:after="0" w:line="322" w:lineRule="exact"/>
        <w:ind w:left="660" w:firstLine="700"/>
        <w:jc w:val="both"/>
      </w:pPr>
      <w:bookmarkStart w:id="377" w:name="bookmark472"/>
      <w:r>
        <w:t>МЕТАПРЕДМЕТНЫЕ РЕЗУЛЬТАТЫ</w:t>
      </w:r>
      <w:bookmarkEnd w:id="377"/>
    </w:p>
    <w:p w:rsidR="00FE454F" w:rsidRDefault="005A3D91">
      <w:pPr>
        <w:pStyle w:val="42"/>
        <w:shd w:val="clear" w:color="auto" w:fill="auto"/>
        <w:tabs>
          <w:tab w:val="left" w:pos="5790"/>
          <w:tab w:val="left" w:pos="7624"/>
        </w:tabs>
        <w:ind w:left="660" w:firstLine="700"/>
      </w:pPr>
      <w:r>
        <w:t>Овладение универсальными</w:t>
      </w:r>
      <w:r>
        <w:tab/>
        <w:t>учебными</w:t>
      </w:r>
      <w:r>
        <w:tab/>
        <w:t>познавательными</w:t>
      </w:r>
    </w:p>
    <w:p w:rsidR="00FE454F" w:rsidRDefault="005A3D91">
      <w:pPr>
        <w:pStyle w:val="42"/>
        <w:shd w:val="clear" w:color="auto" w:fill="auto"/>
        <w:ind w:left="660" w:firstLine="0"/>
        <w:jc w:val="left"/>
      </w:pPr>
      <w:r>
        <w:t>действиями:</w:t>
      </w:r>
    </w:p>
    <w:p w:rsidR="00FE454F" w:rsidRDefault="005A3D91">
      <w:pPr>
        <w:pStyle w:val="34"/>
        <w:shd w:val="clear" w:color="auto" w:fill="auto"/>
        <w:ind w:left="660" w:firstLine="700"/>
      </w:pPr>
      <w:r>
        <w:t>выявлять причины и следствия простых физических явлений; 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w:t>
      </w:r>
    </w:p>
    <w:p w:rsidR="00FE454F" w:rsidRDefault="005A3D91">
      <w:pPr>
        <w:pStyle w:val="34"/>
        <w:shd w:val="clear" w:color="auto" w:fill="auto"/>
        <w:ind w:left="660" w:firstLine="700"/>
        <w:jc w:val="both"/>
      </w:pPr>
      <w: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FE454F" w:rsidRDefault="005A3D91">
      <w:pPr>
        <w:pStyle w:val="34"/>
        <w:shd w:val="clear" w:color="auto" w:fill="auto"/>
        <w:ind w:left="660" w:firstLine="700"/>
        <w:jc w:val="both"/>
      </w:pPr>
      <w:r>
        <w:t>искать или отбирать информацию или данные из источников с учетом предложенной учебной задачи и заданных критериев.</w:t>
      </w:r>
    </w:p>
    <w:p w:rsidR="00FE454F" w:rsidRDefault="005A3D91">
      <w:pPr>
        <w:pStyle w:val="34"/>
        <w:shd w:val="clear" w:color="auto" w:fill="auto"/>
        <w:ind w:left="660" w:firstLine="700"/>
        <w:jc w:val="both"/>
      </w:pPr>
      <w:r>
        <w:t>создавать, применять и преобразовывать знаки и символы, модели и схемы для решения учебных и познавательных задач;</w:t>
      </w:r>
    </w:p>
    <w:p w:rsidR="00FE454F" w:rsidRDefault="005A3D91">
      <w:pPr>
        <w:pStyle w:val="34"/>
        <w:shd w:val="clear" w:color="auto" w:fill="auto"/>
        <w:ind w:left="660" w:firstLine="700"/>
        <w:jc w:val="both"/>
      </w:pPr>
      <w:r>
        <w:t>с помощью педагога или самостоятельно проводить опыт, несложный эксперимент по установлению особенностей физического объекта или явления;</w:t>
      </w:r>
    </w:p>
    <w:p w:rsidR="00FE454F" w:rsidRDefault="005A3D91">
      <w:pPr>
        <w:pStyle w:val="34"/>
        <w:shd w:val="clear" w:color="auto" w:fill="auto"/>
        <w:ind w:left="660" w:firstLine="700"/>
        <w:jc w:val="both"/>
      </w:pPr>
      <w:r>
        <w:lastRenderedPageBreak/>
        <w:t>преобразовывать информацию из одного вида в другой (таблицу в текст и пр.);</w:t>
      </w:r>
    </w:p>
    <w:p w:rsidR="00FE454F" w:rsidRDefault="005A3D91">
      <w:pPr>
        <w:pStyle w:val="34"/>
        <w:shd w:val="clear" w:color="auto" w:fill="auto"/>
        <w:ind w:left="660" w:firstLine="700"/>
        <w:jc w:val="both"/>
      </w:pPr>
      <w:r>
        <w:t>устанавливать взаимосвязь физических явлений и процессов, используя алгоритм учебных действий.</w:t>
      </w:r>
    </w:p>
    <w:p w:rsidR="00FE454F" w:rsidRDefault="005A3D91">
      <w:pPr>
        <w:pStyle w:val="42"/>
        <w:shd w:val="clear" w:color="auto" w:fill="auto"/>
        <w:ind w:left="660" w:firstLine="700"/>
      </w:pPr>
      <w:r>
        <w:t>Овладение универсальными учебными коммуникативными действиями:</w:t>
      </w:r>
    </w:p>
    <w:p w:rsidR="00FE454F" w:rsidRDefault="005A3D91">
      <w:pPr>
        <w:pStyle w:val="34"/>
        <w:shd w:val="clear" w:color="auto" w:fill="auto"/>
        <w:ind w:left="660" w:firstLine="700"/>
        <w:jc w:val="both"/>
      </w:pPr>
      <w:r>
        <w:t>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w:t>
      </w:r>
    </w:p>
    <w:p w:rsidR="00FE454F" w:rsidRDefault="005A3D91">
      <w:pPr>
        <w:pStyle w:val="34"/>
        <w:shd w:val="clear" w:color="auto" w:fill="auto"/>
        <w:ind w:left="660" w:firstLine="700"/>
        <w:jc w:val="both"/>
      </w:pPr>
      <w:r>
        <w:t>организовывать учебное взаимодействие в группе (определять общие цели, распределять роли, договариваться друг с другом и т. д.).</w:t>
      </w:r>
    </w:p>
    <w:p w:rsidR="00FE454F" w:rsidRDefault="005A3D91">
      <w:pPr>
        <w:pStyle w:val="34"/>
        <w:shd w:val="clear" w:color="auto" w:fill="auto"/>
        <w:ind w:left="660" w:firstLine="700"/>
        <w:jc w:val="both"/>
      </w:pPr>
      <w:r>
        <w:t>целенаправленно использовать информационно-коммуникативные технологии, необходимые для решения учебных и практических физических задач;</w:t>
      </w:r>
    </w:p>
    <w:p w:rsidR="00FE454F" w:rsidRDefault="005A3D91">
      <w:pPr>
        <w:pStyle w:val="34"/>
        <w:shd w:val="clear" w:color="auto" w:fill="auto"/>
        <w:ind w:left="660" w:firstLine="700"/>
        <w:jc w:val="both"/>
      </w:pPr>
      <w:r>
        <w:t>организовывать учебное сотрудничество и совместную деятельность с учителем и сверстниками в процессе занятий физикой.</w:t>
      </w:r>
    </w:p>
    <w:p w:rsidR="00FE454F" w:rsidRDefault="005A3D91">
      <w:pPr>
        <w:pStyle w:val="34"/>
        <w:shd w:val="clear" w:color="auto" w:fill="auto"/>
        <w:ind w:left="660" w:firstLine="700"/>
      </w:pPr>
      <w:r>
        <w:rPr>
          <w:rStyle w:val="35"/>
        </w:rPr>
        <w:t xml:space="preserve">Овладение универсальными учебными регулятивными действиями: </w:t>
      </w:r>
      <w:r>
        <w:t>понимать цели естественнонаучного обучения, ставить и формулировать для себя новые задачи в учебе и познавательной деятельности;</w:t>
      </w:r>
    </w:p>
    <w:p w:rsidR="00FE454F" w:rsidRDefault="005A3D91">
      <w:pPr>
        <w:pStyle w:val="34"/>
        <w:shd w:val="clear" w:color="auto" w:fill="auto"/>
        <w:ind w:left="660" w:firstLine="700"/>
        <w:jc w:val="both"/>
      </w:pPr>
      <w:r>
        <w:t>обнаруживать и формулировать учебную проблему, определять цель учебной деятельности;</w:t>
      </w:r>
    </w:p>
    <w:p w:rsidR="00FE454F" w:rsidRDefault="005A3D91">
      <w:pPr>
        <w:pStyle w:val="34"/>
        <w:shd w:val="clear" w:color="auto" w:fill="auto"/>
        <w:ind w:left="660" w:firstLine="700"/>
        <w:jc w:val="both"/>
      </w:pPr>
      <w: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FE454F" w:rsidRDefault="005A3D91">
      <w:pPr>
        <w:pStyle w:val="34"/>
        <w:shd w:val="clear" w:color="auto" w:fill="auto"/>
        <w:ind w:left="660" w:firstLine="700"/>
        <w:jc w:val="both"/>
      </w:pPr>
      <w: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E454F" w:rsidRDefault="005A3D91">
      <w:pPr>
        <w:pStyle w:val="34"/>
        <w:shd w:val="clear" w:color="auto" w:fill="auto"/>
        <w:ind w:left="660" w:firstLine="700"/>
        <w:jc w:val="both"/>
      </w:pPr>
      <w:r>
        <w:t>правильность выполнения экспериментальной учебной задачи, собственные возможности ее решения;</w:t>
      </w:r>
    </w:p>
    <w:p w:rsidR="00FE454F" w:rsidRDefault="005A3D91">
      <w:pPr>
        <w:pStyle w:val="34"/>
        <w:shd w:val="clear" w:color="auto" w:fill="auto"/>
        <w:ind w:left="660" w:firstLine="70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FE454F" w:rsidRDefault="005A3D91">
      <w:pPr>
        <w:pStyle w:val="34"/>
        <w:shd w:val="clear" w:color="auto" w:fill="auto"/>
        <w:ind w:left="660" w:firstLine="700"/>
      </w:pPr>
      <w:r>
        <w:t>давать адекватную оценку ситуации и предлагать план ее изменения; предвидеть трудности, которые могут возникнуть при решении учебной задачи;</w:t>
      </w:r>
    </w:p>
    <w:p w:rsidR="00FE454F" w:rsidRDefault="005A3D91">
      <w:pPr>
        <w:pStyle w:val="34"/>
        <w:shd w:val="clear" w:color="auto" w:fill="auto"/>
        <w:spacing w:after="300"/>
        <w:ind w:left="660" w:firstLine="700"/>
        <w:jc w:val="both"/>
      </w:pPr>
      <w:r>
        <w:t>осознавать невозможность контролировать все вокруг.</w:t>
      </w:r>
    </w:p>
    <w:p w:rsidR="00FE454F" w:rsidRDefault="005A3D91">
      <w:pPr>
        <w:pStyle w:val="13"/>
        <w:keepNext/>
        <w:keepLines/>
        <w:shd w:val="clear" w:color="auto" w:fill="auto"/>
        <w:spacing w:after="0" w:line="322" w:lineRule="exact"/>
        <w:ind w:left="660" w:firstLine="700"/>
        <w:jc w:val="both"/>
      </w:pPr>
      <w:bookmarkStart w:id="378" w:name="bookmark473"/>
      <w:r>
        <w:t>ПРЕДМЕТНЫЕ РЕЗУЛЬТАТЫ</w:t>
      </w:r>
      <w:bookmarkEnd w:id="378"/>
    </w:p>
    <w:p w:rsidR="00FE454F" w:rsidRDefault="005A3D91">
      <w:pPr>
        <w:pStyle w:val="34"/>
        <w:shd w:val="clear" w:color="auto" w:fill="auto"/>
        <w:ind w:left="660" w:firstLine="700"/>
        <w:jc w:val="both"/>
      </w:pPr>
      <w:r>
        <w:t>Требования к предметным результатам освоения учебного предмета «Физика», распределенные по годам обучения</w:t>
      </w:r>
    </w:p>
    <w:p w:rsidR="00FE454F" w:rsidRDefault="005A3D91">
      <w:pPr>
        <w:pStyle w:val="34"/>
        <w:shd w:val="clear" w:color="auto" w:fill="auto"/>
        <w:spacing w:after="304"/>
        <w:ind w:left="660" w:firstLine="700"/>
        <w:jc w:val="both"/>
      </w:pPr>
      <w:r>
        <w:t xml:space="preserve">Результаты по годам формулируются по принципу добавления новых результатов от года к году (результаты очередного года по </w:t>
      </w:r>
      <w:r>
        <w:lastRenderedPageBreak/>
        <w:t>умолчанию включают результаты предыдущих лет).</w:t>
      </w:r>
    </w:p>
    <w:p w:rsidR="00FE454F" w:rsidRDefault="005A3D91" w:rsidP="00643CF1">
      <w:pPr>
        <w:pStyle w:val="13"/>
        <w:keepNext/>
        <w:keepLines/>
        <w:numPr>
          <w:ilvl w:val="0"/>
          <w:numId w:val="133"/>
        </w:numPr>
        <w:shd w:val="clear" w:color="auto" w:fill="auto"/>
        <w:tabs>
          <w:tab w:val="left" w:pos="942"/>
        </w:tabs>
        <w:spacing w:after="0" w:line="317" w:lineRule="exact"/>
        <w:ind w:left="660" w:firstLine="0"/>
        <w:jc w:val="both"/>
      </w:pPr>
      <w:bookmarkStart w:id="379" w:name="bookmark474"/>
      <w:r>
        <w:t>КЛАСС</w:t>
      </w:r>
      <w:bookmarkEnd w:id="379"/>
    </w:p>
    <w:p w:rsidR="00FE454F" w:rsidRDefault="005A3D91">
      <w:pPr>
        <w:pStyle w:val="34"/>
        <w:shd w:val="clear" w:color="auto" w:fill="auto"/>
        <w:spacing w:line="317" w:lineRule="exact"/>
        <w:ind w:left="660" w:firstLine="700"/>
        <w:jc w:val="both"/>
      </w:pPr>
      <w:r>
        <w:t>Предметные результаты на базовом уровне должны отражать сформированность у обучающихся умений:</w:t>
      </w:r>
    </w:p>
    <w:p w:rsidR="00FE454F" w:rsidRDefault="005A3D91" w:rsidP="00643CF1">
      <w:pPr>
        <w:pStyle w:val="34"/>
        <w:numPr>
          <w:ilvl w:val="0"/>
          <w:numId w:val="134"/>
        </w:numPr>
        <w:shd w:val="clear" w:color="auto" w:fill="auto"/>
        <w:tabs>
          <w:tab w:val="left" w:pos="1381"/>
        </w:tabs>
        <w:ind w:left="1380" w:hanging="360"/>
        <w:jc w:val="both"/>
      </w:pPr>
      <w: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FE454F" w:rsidRDefault="005A3D91" w:rsidP="00643CF1">
      <w:pPr>
        <w:pStyle w:val="34"/>
        <w:numPr>
          <w:ilvl w:val="0"/>
          <w:numId w:val="134"/>
        </w:numPr>
        <w:shd w:val="clear" w:color="auto" w:fill="auto"/>
        <w:tabs>
          <w:tab w:val="left" w:pos="1381"/>
        </w:tabs>
        <w:ind w:left="1380" w:hanging="360"/>
        <w:jc w:val="both"/>
      </w:pPr>
      <w: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Pr>
          <w:rStyle w:val="313pt"/>
        </w:rPr>
        <w:t>равновесие твёрдых тел с закреплённой осью вращения;</w:t>
      </w:r>
      <w:r>
        <w:t xml:space="preserve">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FE454F" w:rsidRDefault="005A3D91" w:rsidP="00643CF1">
      <w:pPr>
        <w:pStyle w:val="34"/>
        <w:numPr>
          <w:ilvl w:val="0"/>
          <w:numId w:val="134"/>
        </w:numPr>
        <w:shd w:val="clear" w:color="auto" w:fill="auto"/>
        <w:tabs>
          <w:tab w:val="left" w:pos="1381"/>
        </w:tabs>
        <w:ind w:left="1380" w:hanging="360"/>
        <w:jc w:val="both"/>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FE454F" w:rsidRDefault="005A3D91" w:rsidP="00643CF1">
      <w:pPr>
        <w:pStyle w:val="34"/>
        <w:numPr>
          <w:ilvl w:val="0"/>
          <w:numId w:val="134"/>
        </w:numPr>
        <w:shd w:val="clear" w:color="auto" w:fill="auto"/>
        <w:tabs>
          <w:tab w:val="left" w:pos="1381"/>
        </w:tabs>
        <w:ind w:left="1380" w:hanging="360"/>
        <w:jc w:val="both"/>
      </w:pPr>
      <w: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Pr>
          <w:rStyle w:val="313pt"/>
        </w:rPr>
        <w:t>находить формулы, связывающие данную физическую величину с другими величинами, строить графики изученных зависимостей физических величин</w:t>
      </w:r>
      <w:r>
        <w:t xml:space="preserve"> с опорой на дидактический материал;</w:t>
      </w:r>
    </w:p>
    <w:p w:rsidR="00FE454F" w:rsidRDefault="005A3D91" w:rsidP="00643CF1">
      <w:pPr>
        <w:pStyle w:val="34"/>
        <w:numPr>
          <w:ilvl w:val="0"/>
          <w:numId w:val="134"/>
        </w:numPr>
        <w:shd w:val="clear" w:color="auto" w:fill="auto"/>
        <w:tabs>
          <w:tab w:val="left" w:pos="1381"/>
        </w:tabs>
        <w:ind w:left="1380" w:hanging="360"/>
        <w:jc w:val="both"/>
      </w:pPr>
      <w:r>
        <w:t xml:space="preserve">характеризовать свойства тел, физические явления и процессы, используя правила сложения сил (вдоль одной прямой), </w:t>
      </w:r>
      <w:r>
        <w:rPr>
          <w:rStyle w:val="313pt"/>
        </w:rPr>
        <w:t xml:space="preserve">закон Гука, закон Паскаля, закон Архимеда, правило равновесия рычага (блока), «золотое </w:t>
      </w:r>
      <w:r>
        <w:rPr>
          <w:rStyle w:val="313pt"/>
        </w:rPr>
        <w:lastRenderedPageBreak/>
        <w:t>правило» механики,</w:t>
      </w:r>
      <w:r>
        <w:t xml:space="preserve"> закон сохранения механической энергии; при этом давать словесную формулировку закона и </w:t>
      </w:r>
      <w:r>
        <w:rPr>
          <w:rStyle w:val="313pt"/>
        </w:rPr>
        <w:t>записывать его математическое выражение под руководством педагога с обсуждением плана работы;</w:t>
      </w:r>
    </w:p>
    <w:p w:rsidR="00FE454F" w:rsidRDefault="005A3D91" w:rsidP="00643CF1">
      <w:pPr>
        <w:pStyle w:val="34"/>
        <w:numPr>
          <w:ilvl w:val="0"/>
          <w:numId w:val="134"/>
        </w:numPr>
        <w:shd w:val="clear" w:color="auto" w:fill="auto"/>
        <w:tabs>
          <w:tab w:val="left" w:pos="1381"/>
        </w:tabs>
        <w:ind w:left="1380" w:hanging="360"/>
        <w:jc w:val="both"/>
      </w:pPr>
      <w: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FE454F" w:rsidRDefault="005A3D91" w:rsidP="00643CF1">
      <w:pPr>
        <w:pStyle w:val="34"/>
        <w:numPr>
          <w:ilvl w:val="0"/>
          <w:numId w:val="134"/>
        </w:numPr>
        <w:shd w:val="clear" w:color="auto" w:fill="auto"/>
        <w:tabs>
          <w:tab w:val="left" w:pos="1381"/>
        </w:tabs>
        <w:ind w:left="1380" w:hanging="360"/>
        <w:jc w:val="both"/>
      </w:pPr>
      <w: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E454F" w:rsidRDefault="005A3D91" w:rsidP="00643CF1">
      <w:pPr>
        <w:pStyle w:val="34"/>
        <w:numPr>
          <w:ilvl w:val="0"/>
          <w:numId w:val="134"/>
        </w:numPr>
        <w:shd w:val="clear" w:color="auto" w:fill="auto"/>
        <w:tabs>
          <w:tab w:val="left" w:pos="1381"/>
        </w:tabs>
        <w:ind w:left="1380" w:hanging="360"/>
        <w:jc w:val="both"/>
      </w:pPr>
      <w: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FE454F" w:rsidRDefault="005A3D91" w:rsidP="00643CF1">
      <w:pPr>
        <w:pStyle w:val="34"/>
        <w:numPr>
          <w:ilvl w:val="0"/>
          <w:numId w:val="134"/>
        </w:numPr>
        <w:shd w:val="clear" w:color="auto" w:fill="auto"/>
        <w:tabs>
          <w:tab w:val="left" w:pos="1381"/>
        </w:tabs>
        <w:spacing w:line="317" w:lineRule="exact"/>
        <w:ind w:left="1380" w:hanging="360"/>
        <w:jc w:val="both"/>
      </w:pPr>
      <w: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FE454F" w:rsidRDefault="005A3D91" w:rsidP="00643CF1">
      <w:pPr>
        <w:pStyle w:val="34"/>
        <w:numPr>
          <w:ilvl w:val="0"/>
          <w:numId w:val="134"/>
        </w:numPr>
        <w:shd w:val="clear" w:color="auto" w:fill="auto"/>
        <w:tabs>
          <w:tab w:val="left" w:pos="1381"/>
        </w:tabs>
        <w:ind w:left="1380" w:hanging="360"/>
        <w:jc w:val="both"/>
      </w:pPr>
      <w: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FE454F" w:rsidRDefault="005A3D91" w:rsidP="00643CF1">
      <w:pPr>
        <w:pStyle w:val="34"/>
        <w:numPr>
          <w:ilvl w:val="0"/>
          <w:numId w:val="134"/>
        </w:numPr>
        <w:shd w:val="clear" w:color="auto" w:fill="auto"/>
        <w:tabs>
          <w:tab w:val="left" w:pos="1381"/>
        </w:tabs>
        <w:ind w:left="1380" w:hanging="360"/>
        <w:jc w:val="both"/>
      </w:pPr>
      <w: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Pr>
          <w:rStyle w:val="313pt"/>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t xml:space="preserve"> </w:t>
      </w:r>
      <w:r>
        <w:lastRenderedPageBreak/>
        <w:t>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FE454F" w:rsidRDefault="005A3D91" w:rsidP="00643CF1">
      <w:pPr>
        <w:pStyle w:val="34"/>
        <w:numPr>
          <w:ilvl w:val="0"/>
          <w:numId w:val="134"/>
        </w:numPr>
        <w:shd w:val="clear" w:color="auto" w:fill="auto"/>
        <w:tabs>
          <w:tab w:val="left" w:pos="1381"/>
        </w:tabs>
        <w:ind w:left="1380" w:hanging="360"/>
        <w:jc w:val="both"/>
      </w:pPr>
      <w: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FE454F" w:rsidRDefault="005A3D91" w:rsidP="00643CF1">
      <w:pPr>
        <w:pStyle w:val="34"/>
        <w:numPr>
          <w:ilvl w:val="0"/>
          <w:numId w:val="134"/>
        </w:numPr>
        <w:shd w:val="clear" w:color="auto" w:fill="auto"/>
        <w:tabs>
          <w:tab w:val="left" w:pos="1382"/>
        </w:tabs>
        <w:ind w:left="1380" w:hanging="360"/>
        <w:jc w:val="both"/>
      </w:pPr>
      <w:r>
        <w:t>соблюдать правила техники безопасности при работе с лабораторным оборудованием после предварительного обсуждения с педагогом;</w:t>
      </w:r>
    </w:p>
    <w:p w:rsidR="00FE454F" w:rsidRDefault="005A3D91" w:rsidP="00643CF1">
      <w:pPr>
        <w:pStyle w:val="34"/>
        <w:numPr>
          <w:ilvl w:val="0"/>
          <w:numId w:val="134"/>
        </w:numPr>
        <w:shd w:val="clear" w:color="auto" w:fill="auto"/>
        <w:tabs>
          <w:tab w:val="left" w:pos="1382"/>
        </w:tabs>
        <w:ind w:left="1380" w:hanging="360"/>
        <w:jc w:val="both"/>
      </w:pPr>
      <w: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FE454F" w:rsidRDefault="005A3D91" w:rsidP="00643CF1">
      <w:pPr>
        <w:pStyle w:val="34"/>
        <w:numPr>
          <w:ilvl w:val="0"/>
          <w:numId w:val="134"/>
        </w:numPr>
        <w:shd w:val="clear" w:color="auto" w:fill="auto"/>
        <w:tabs>
          <w:tab w:val="left" w:pos="1382"/>
        </w:tabs>
        <w:ind w:left="1380" w:hanging="360"/>
        <w:jc w:val="both"/>
      </w:pPr>
      <w:r>
        <w:t>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E454F" w:rsidRDefault="005A3D91" w:rsidP="00643CF1">
      <w:pPr>
        <w:pStyle w:val="34"/>
        <w:numPr>
          <w:ilvl w:val="0"/>
          <w:numId w:val="134"/>
        </w:numPr>
        <w:shd w:val="clear" w:color="auto" w:fill="auto"/>
        <w:tabs>
          <w:tab w:val="left" w:pos="1382"/>
        </w:tabs>
        <w:ind w:left="1380" w:hanging="360"/>
        <w:jc w:val="both"/>
      </w:pPr>
      <w: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E454F" w:rsidRDefault="005A3D91" w:rsidP="00643CF1">
      <w:pPr>
        <w:pStyle w:val="34"/>
        <w:numPr>
          <w:ilvl w:val="0"/>
          <w:numId w:val="134"/>
        </w:numPr>
        <w:shd w:val="clear" w:color="auto" w:fill="auto"/>
        <w:tabs>
          <w:tab w:val="left" w:pos="1382"/>
        </w:tabs>
        <w:ind w:left="1380" w:hanging="360"/>
        <w:jc w:val="both"/>
      </w:pPr>
      <w: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E454F" w:rsidRDefault="005A3D91" w:rsidP="00643CF1">
      <w:pPr>
        <w:pStyle w:val="34"/>
        <w:numPr>
          <w:ilvl w:val="0"/>
          <w:numId w:val="134"/>
        </w:numPr>
        <w:shd w:val="clear" w:color="auto" w:fill="auto"/>
        <w:tabs>
          <w:tab w:val="left" w:pos="1382"/>
        </w:tabs>
        <w:ind w:left="1380" w:hanging="360"/>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E454F" w:rsidRDefault="005A3D91" w:rsidP="00643CF1">
      <w:pPr>
        <w:pStyle w:val="34"/>
        <w:numPr>
          <w:ilvl w:val="0"/>
          <w:numId w:val="134"/>
        </w:numPr>
        <w:shd w:val="clear" w:color="auto" w:fill="auto"/>
        <w:tabs>
          <w:tab w:val="left" w:pos="1382"/>
        </w:tabs>
        <w:ind w:left="1380" w:hanging="360"/>
        <w:jc w:val="both"/>
      </w:pPr>
      <w:r>
        <w:t xml:space="preserve">создавать под руководством педагога с обсуждением плана работы краткие письменные и устные сообщения на основе 2—3 </w:t>
      </w:r>
      <w:r>
        <w:lastRenderedPageBreak/>
        <w:t>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E454F" w:rsidRDefault="005A3D91" w:rsidP="00643CF1">
      <w:pPr>
        <w:pStyle w:val="34"/>
        <w:numPr>
          <w:ilvl w:val="0"/>
          <w:numId w:val="134"/>
        </w:numPr>
        <w:shd w:val="clear" w:color="auto" w:fill="auto"/>
        <w:tabs>
          <w:tab w:val="left" w:pos="1382"/>
        </w:tabs>
        <w:ind w:left="1380" w:hanging="360"/>
        <w:jc w:val="both"/>
      </w:pPr>
      <w: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FE454F" w:rsidRDefault="005A3D91" w:rsidP="00643CF1">
      <w:pPr>
        <w:pStyle w:val="34"/>
        <w:numPr>
          <w:ilvl w:val="0"/>
          <w:numId w:val="133"/>
        </w:numPr>
        <w:shd w:val="clear" w:color="auto" w:fill="auto"/>
        <w:tabs>
          <w:tab w:val="left" w:pos="925"/>
        </w:tabs>
        <w:spacing w:line="317" w:lineRule="exact"/>
        <w:ind w:left="660" w:firstLine="0"/>
        <w:jc w:val="both"/>
      </w:pPr>
      <w:r>
        <w:t>КЛАСС</w:t>
      </w:r>
    </w:p>
    <w:p w:rsidR="00FE454F" w:rsidRDefault="005A3D91">
      <w:pPr>
        <w:pStyle w:val="34"/>
        <w:shd w:val="clear" w:color="auto" w:fill="auto"/>
        <w:spacing w:line="317" w:lineRule="exact"/>
        <w:ind w:left="660" w:firstLine="720"/>
      </w:pPr>
      <w:r>
        <w:t>Предметные результаты на базовом уровне должны отражать сформированность у обучающихся умений:</w:t>
      </w:r>
    </w:p>
    <w:p w:rsidR="00FE454F" w:rsidRDefault="005A3D91" w:rsidP="00643CF1">
      <w:pPr>
        <w:pStyle w:val="34"/>
        <w:numPr>
          <w:ilvl w:val="0"/>
          <w:numId w:val="134"/>
        </w:numPr>
        <w:shd w:val="clear" w:color="auto" w:fill="auto"/>
        <w:tabs>
          <w:tab w:val="left" w:pos="1382"/>
        </w:tabs>
        <w:ind w:left="1380" w:hanging="360"/>
        <w:jc w:val="both"/>
      </w:pPr>
      <w:r>
        <w:t>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E454F" w:rsidRDefault="005A3D91" w:rsidP="00643CF1">
      <w:pPr>
        <w:pStyle w:val="34"/>
        <w:numPr>
          <w:ilvl w:val="0"/>
          <w:numId w:val="134"/>
        </w:numPr>
        <w:shd w:val="clear" w:color="auto" w:fill="auto"/>
        <w:tabs>
          <w:tab w:val="left" w:pos="1382"/>
        </w:tabs>
        <w:ind w:left="1380" w:hanging="360"/>
        <w:jc w:val="both"/>
      </w:pPr>
      <w: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FE454F" w:rsidRDefault="005A3D91" w:rsidP="00643CF1">
      <w:pPr>
        <w:pStyle w:val="34"/>
        <w:numPr>
          <w:ilvl w:val="0"/>
          <w:numId w:val="134"/>
        </w:numPr>
        <w:shd w:val="clear" w:color="auto" w:fill="auto"/>
        <w:tabs>
          <w:tab w:val="left" w:pos="1382"/>
        </w:tabs>
        <w:ind w:left="1380" w:hanging="360"/>
        <w:jc w:val="both"/>
      </w:pPr>
      <w: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FE454F" w:rsidRDefault="005A3D91" w:rsidP="00643CF1">
      <w:pPr>
        <w:pStyle w:val="34"/>
        <w:numPr>
          <w:ilvl w:val="0"/>
          <w:numId w:val="134"/>
        </w:numPr>
        <w:shd w:val="clear" w:color="auto" w:fill="auto"/>
        <w:tabs>
          <w:tab w:val="left" w:pos="1382"/>
        </w:tabs>
        <w:ind w:left="1380" w:hanging="360"/>
        <w:jc w:val="both"/>
      </w:pPr>
      <w:r>
        <w:t xml:space="preserve">описывать под руководством педагога с обсуждением плана работы изученные свойства тел и физические явления, используя </w:t>
      </w:r>
      <w:r>
        <w:lastRenderedPageBreak/>
        <w:t>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E454F" w:rsidRDefault="005A3D91" w:rsidP="00643CF1">
      <w:pPr>
        <w:pStyle w:val="34"/>
        <w:numPr>
          <w:ilvl w:val="0"/>
          <w:numId w:val="134"/>
        </w:numPr>
        <w:shd w:val="clear" w:color="auto" w:fill="auto"/>
        <w:tabs>
          <w:tab w:val="left" w:pos="1381"/>
        </w:tabs>
        <w:ind w:left="1380" w:hanging="360"/>
        <w:jc w:val="both"/>
      </w:pPr>
      <w:r>
        <w:t xml:space="preserve">определять после предварительного обсуждения с педагогом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Pr>
          <w:rStyle w:val="313pt"/>
        </w:rPr>
        <w:t>закон Джоуля-Ленца,</w:t>
      </w:r>
      <w:r>
        <w:t xml:space="preserve">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FE454F" w:rsidRDefault="005A3D91" w:rsidP="00643CF1">
      <w:pPr>
        <w:pStyle w:val="34"/>
        <w:numPr>
          <w:ilvl w:val="0"/>
          <w:numId w:val="134"/>
        </w:numPr>
        <w:shd w:val="clear" w:color="auto" w:fill="auto"/>
        <w:tabs>
          <w:tab w:val="left" w:pos="1381"/>
        </w:tabs>
        <w:ind w:left="1380" w:hanging="360"/>
        <w:jc w:val="both"/>
      </w:pPr>
      <w: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FE454F" w:rsidRDefault="005A3D91" w:rsidP="00643CF1">
      <w:pPr>
        <w:pStyle w:val="34"/>
        <w:numPr>
          <w:ilvl w:val="0"/>
          <w:numId w:val="134"/>
        </w:numPr>
        <w:shd w:val="clear" w:color="auto" w:fill="auto"/>
        <w:tabs>
          <w:tab w:val="left" w:pos="1381"/>
        </w:tabs>
        <w:ind w:left="1380" w:hanging="360"/>
        <w:jc w:val="both"/>
      </w:pPr>
      <w: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E454F" w:rsidRDefault="005A3D91" w:rsidP="00643CF1">
      <w:pPr>
        <w:pStyle w:val="34"/>
        <w:numPr>
          <w:ilvl w:val="0"/>
          <w:numId w:val="134"/>
        </w:numPr>
        <w:shd w:val="clear" w:color="auto" w:fill="auto"/>
        <w:tabs>
          <w:tab w:val="left" w:pos="1381"/>
        </w:tabs>
        <w:ind w:left="1380" w:hanging="360"/>
        <w:jc w:val="both"/>
      </w:pPr>
      <w:r>
        <w:t>иметь представление о проблемах, которые можно решить при помощи</w:t>
      </w:r>
    </w:p>
    <w:p w:rsidR="00FE454F" w:rsidRDefault="005A3D91">
      <w:pPr>
        <w:pStyle w:val="34"/>
        <w:shd w:val="clear" w:color="auto" w:fill="auto"/>
        <w:tabs>
          <w:tab w:val="left" w:pos="4570"/>
          <w:tab w:val="left" w:pos="6794"/>
        </w:tabs>
        <w:ind w:left="1380" w:firstLine="0"/>
        <w:jc w:val="both"/>
      </w:pPr>
      <w:r>
        <w:t>физических методов после предварительного обсуждения с педагогом; используя описание</w:t>
      </w:r>
      <w:r>
        <w:tab/>
        <w:t>исследования,</w:t>
      </w:r>
      <w:r>
        <w:tab/>
        <w:t>выделять проверяемое</w:t>
      </w:r>
    </w:p>
    <w:p w:rsidR="00FE454F" w:rsidRDefault="005A3D91">
      <w:pPr>
        <w:pStyle w:val="34"/>
        <w:shd w:val="clear" w:color="auto" w:fill="auto"/>
        <w:ind w:left="1380" w:firstLine="0"/>
        <w:jc w:val="both"/>
      </w:pPr>
      <w:r>
        <w:t>предположение, оценивать правильность порядка проведения исследования, делать выводы;</w:t>
      </w:r>
    </w:p>
    <w:p w:rsidR="00FE454F" w:rsidRDefault="005A3D91" w:rsidP="00643CF1">
      <w:pPr>
        <w:pStyle w:val="34"/>
        <w:numPr>
          <w:ilvl w:val="0"/>
          <w:numId w:val="134"/>
        </w:numPr>
        <w:shd w:val="clear" w:color="auto" w:fill="auto"/>
        <w:tabs>
          <w:tab w:val="left" w:pos="1381"/>
        </w:tabs>
        <w:ind w:left="1380" w:hanging="360"/>
        <w:jc w:val="both"/>
      </w:pPr>
      <w:r>
        <w:t>уметь находить с использованием цифровых образовательных ресурсов</w:t>
      </w:r>
    </w:p>
    <w:p w:rsidR="00FE454F" w:rsidRDefault="005A3D91">
      <w:pPr>
        <w:pStyle w:val="34"/>
        <w:shd w:val="clear" w:color="auto" w:fill="auto"/>
        <w:tabs>
          <w:tab w:val="left" w:pos="4570"/>
        </w:tabs>
        <w:ind w:left="1380" w:firstLine="0"/>
        <w:jc w:val="both"/>
      </w:pPr>
      <w:r>
        <w:lastRenderedPageBreak/>
        <w:t>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w:t>
      </w:r>
      <w:r>
        <w:tab/>
        <w:t>взаимодействие электрических зарядов;</w:t>
      </w:r>
    </w:p>
    <w:p w:rsidR="00FE454F" w:rsidRDefault="005A3D91">
      <w:pPr>
        <w:pStyle w:val="34"/>
        <w:shd w:val="clear" w:color="auto" w:fill="auto"/>
        <w:ind w:left="1380" w:firstLine="0"/>
        <w:jc w:val="both"/>
      </w:pPr>
      <w:r>
        <w:t>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 описывать ход опыта и формулировать выводы под руководством педагога;</w:t>
      </w:r>
    </w:p>
    <w:p w:rsidR="00FE454F" w:rsidRDefault="005A3D91" w:rsidP="00643CF1">
      <w:pPr>
        <w:pStyle w:val="34"/>
        <w:numPr>
          <w:ilvl w:val="0"/>
          <w:numId w:val="134"/>
        </w:numPr>
        <w:shd w:val="clear" w:color="auto" w:fill="auto"/>
        <w:tabs>
          <w:tab w:val="left" w:pos="1381"/>
        </w:tabs>
        <w:ind w:left="1380" w:hanging="360"/>
        <w:jc w:val="both"/>
      </w:pPr>
      <w: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FE454F" w:rsidRDefault="005A3D91" w:rsidP="00643CF1">
      <w:pPr>
        <w:pStyle w:val="34"/>
        <w:numPr>
          <w:ilvl w:val="0"/>
          <w:numId w:val="134"/>
        </w:numPr>
        <w:shd w:val="clear" w:color="auto" w:fill="auto"/>
        <w:tabs>
          <w:tab w:val="left" w:pos="1383"/>
        </w:tabs>
        <w:ind w:left="1380" w:hanging="360"/>
        <w:jc w:val="both"/>
      </w:pPr>
      <w: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FE454F" w:rsidRDefault="005A3D91" w:rsidP="00643CF1">
      <w:pPr>
        <w:pStyle w:val="34"/>
        <w:numPr>
          <w:ilvl w:val="0"/>
          <w:numId w:val="134"/>
        </w:numPr>
        <w:shd w:val="clear" w:color="auto" w:fill="auto"/>
        <w:tabs>
          <w:tab w:val="left" w:pos="1383"/>
        </w:tabs>
        <w:ind w:left="1380" w:hanging="360"/>
        <w:jc w:val="both"/>
      </w:pPr>
      <w: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FE454F" w:rsidRDefault="005A3D91" w:rsidP="00643CF1">
      <w:pPr>
        <w:pStyle w:val="34"/>
        <w:numPr>
          <w:ilvl w:val="0"/>
          <w:numId w:val="134"/>
        </w:numPr>
        <w:shd w:val="clear" w:color="auto" w:fill="auto"/>
        <w:tabs>
          <w:tab w:val="left" w:pos="1383"/>
        </w:tabs>
        <w:ind w:left="1380" w:hanging="360"/>
        <w:jc w:val="both"/>
      </w:pPr>
      <w:r>
        <w:t>соблюдать правила техники безопасности при работе с лабораторным оборудованием после предварительного обсуждения с педагогом;</w:t>
      </w:r>
    </w:p>
    <w:p w:rsidR="00FE454F" w:rsidRDefault="005A3D91" w:rsidP="00643CF1">
      <w:pPr>
        <w:pStyle w:val="34"/>
        <w:numPr>
          <w:ilvl w:val="0"/>
          <w:numId w:val="134"/>
        </w:numPr>
        <w:shd w:val="clear" w:color="auto" w:fill="auto"/>
        <w:tabs>
          <w:tab w:val="left" w:pos="1383"/>
        </w:tabs>
        <w:ind w:left="1380" w:hanging="360"/>
        <w:jc w:val="both"/>
      </w:pPr>
      <w:r>
        <w:t xml:space="preserve">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w:t>
      </w:r>
      <w:r>
        <w:lastRenderedPageBreak/>
        <w:t>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FE454F" w:rsidRDefault="005A3D91" w:rsidP="00643CF1">
      <w:pPr>
        <w:pStyle w:val="34"/>
        <w:numPr>
          <w:ilvl w:val="0"/>
          <w:numId w:val="134"/>
        </w:numPr>
        <w:shd w:val="clear" w:color="auto" w:fill="auto"/>
        <w:tabs>
          <w:tab w:val="left" w:pos="1383"/>
        </w:tabs>
        <w:ind w:left="1380" w:hanging="360"/>
        <w:jc w:val="both"/>
      </w:pPr>
      <w: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FE454F" w:rsidRDefault="005A3D91" w:rsidP="00643CF1">
      <w:pPr>
        <w:pStyle w:val="34"/>
        <w:numPr>
          <w:ilvl w:val="0"/>
          <w:numId w:val="134"/>
        </w:numPr>
        <w:shd w:val="clear" w:color="auto" w:fill="auto"/>
        <w:tabs>
          <w:tab w:val="left" w:pos="1383"/>
        </w:tabs>
        <w:ind w:left="1380" w:hanging="360"/>
        <w:jc w:val="both"/>
      </w:pPr>
      <w: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E454F" w:rsidRDefault="005A3D91" w:rsidP="00643CF1">
      <w:pPr>
        <w:pStyle w:val="34"/>
        <w:numPr>
          <w:ilvl w:val="0"/>
          <w:numId w:val="134"/>
        </w:numPr>
        <w:shd w:val="clear" w:color="auto" w:fill="auto"/>
        <w:tabs>
          <w:tab w:val="left" w:pos="1383"/>
        </w:tabs>
        <w:spacing w:line="317" w:lineRule="exact"/>
        <w:ind w:left="1380" w:hanging="360"/>
        <w:jc w:val="both"/>
      </w:pPr>
      <w: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E454F" w:rsidRDefault="005A3D91" w:rsidP="00643CF1">
      <w:pPr>
        <w:pStyle w:val="34"/>
        <w:numPr>
          <w:ilvl w:val="0"/>
          <w:numId w:val="134"/>
        </w:numPr>
        <w:shd w:val="clear" w:color="auto" w:fill="auto"/>
        <w:tabs>
          <w:tab w:val="left" w:pos="1386"/>
        </w:tabs>
        <w:ind w:left="1380" w:hanging="360"/>
        <w:jc w:val="both"/>
      </w:pPr>
      <w: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FE454F" w:rsidRDefault="005A3D91" w:rsidP="00643CF1">
      <w:pPr>
        <w:pStyle w:val="34"/>
        <w:numPr>
          <w:ilvl w:val="0"/>
          <w:numId w:val="134"/>
        </w:numPr>
        <w:shd w:val="clear" w:color="auto" w:fill="auto"/>
        <w:tabs>
          <w:tab w:val="left" w:pos="1386"/>
        </w:tabs>
        <w:ind w:left="1380" w:hanging="360"/>
        <w:jc w:val="both"/>
      </w:pPr>
      <w: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E454F" w:rsidRDefault="005A3D91" w:rsidP="00643CF1">
      <w:pPr>
        <w:pStyle w:val="34"/>
        <w:numPr>
          <w:ilvl w:val="0"/>
          <w:numId w:val="134"/>
        </w:numPr>
        <w:shd w:val="clear" w:color="auto" w:fill="auto"/>
        <w:tabs>
          <w:tab w:val="left" w:pos="1386"/>
        </w:tabs>
        <w:spacing w:after="304"/>
        <w:ind w:left="1380" w:hanging="360"/>
        <w:jc w:val="both"/>
      </w:pPr>
      <w: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FE454F" w:rsidRDefault="005A3D91" w:rsidP="00643CF1">
      <w:pPr>
        <w:pStyle w:val="34"/>
        <w:numPr>
          <w:ilvl w:val="0"/>
          <w:numId w:val="133"/>
        </w:numPr>
        <w:shd w:val="clear" w:color="auto" w:fill="auto"/>
        <w:tabs>
          <w:tab w:val="left" w:pos="925"/>
        </w:tabs>
        <w:spacing w:line="317" w:lineRule="exact"/>
        <w:ind w:left="660" w:firstLine="0"/>
        <w:jc w:val="both"/>
      </w:pPr>
      <w:r>
        <w:t>КЛАСС</w:t>
      </w:r>
    </w:p>
    <w:p w:rsidR="00FE454F" w:rsidRDefault="005A3D91">
      <w:pPr>
        <w:pStyle w:val="34"/>
        <w:shd w:val="clear" w:color="auto" w:fill="auto"/>
        <w:spacing w:line="317" w:lineRule="exact"/>
        <w:ind w:left="660" w:firstLine="720"/>
      </w:pPr>
      <w:r>
        <w:t>Предметные результаты на базовом уровне должны отражать сформированность у обучающихся умений:</w:t>
      </w:r>
    </w:p>
    <w:p w:rsidR="00FE454F" w:rsidRDefault="005A3D91" w:rsidP="00643CF1">
      <w:pPr>
        <w:pStyle w:val="34"/>
        <w:numPr>
          <w:ilvl w:val="0"/>
          <w:numId w:val="134"/>
        </w:numPr>
        <w:shd w:val="clear" w:color="auto" w:fill="auto"/>
        <w:tabs>
          <w:tab w:val="left" w:pos="1386"/>
        </w:tabs>
        <w:ind w:left="1380" w:hanging="360"/>
        <w:jc w:val="both"/>
      </w:pPr>
      <w:r>
        <w:t xml:space="preserve">ориентироваться в понятиях и оперировать ими на базовом уровне: </w:t>
      </w:r>
      <w:r>
        <w:lastRenderedPageBreak/>
        <w:t xml:space="preserve">система отсчёта, материальная точка, траектория, относительность механического движения, деформация (упругая, пластическая), трение, </w:t>
      </w:r>
      <w:r>
        <w:rPr>
          <w:rStyle w:val="313pt"/>
        </w:rPr>
        <w:t>центростремительное ускорение,</w:t>
      </w:r>
      <w: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Pr>
          <w:rStyle w:val="313pt"/>
        </w:rPr>
        <w:t>спектры испускания и поглощения;</w:t>
      </w:r>
      <w:r>
        <w:t xml:space="preserve"> альфа-, бета- и гамма-излучения, изотопы, ядерная энергетика;</w:t>
      </w:r>
    </w:p>
    <w:p w:rsidR="00FE454F" w:rsidRDefault="005A3D91" w:rsidP="00643CF1">
      <w:pPr>
        <w:pStyle w:val="34"/>
        <w:numPr>
          <w:ilvl w:val="0"/>
          <w:numId w:val="134"/>
        </w:numPr>
        <w:shd w:val="clear" w:color="auto" w:fill="auto"/>
        <w:tabs>
          <w:tab w:val="left" w:pos="1386"/>
        </w:tabs>
        <w:ind w:left="1380" w:hanging="360"/>
        <w:jc w:val="both"/>
      </w:pPr>
      <w: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FE454F" w:rsidRDefault="005A3D91" w:rsidP="00643CF1">
      <w:pPr>
        <w:pStyle w:val="34"/>
        <w:numPr>
          <w:ilvl w:val="0"/>
          <w:numId w:val="134"/>
        </w:numPr>
        <w:shd w:val="clear" w:color="auto" w:fill="auto"/>
        <w:tabs>
          <w:tab w:val="left" w:pos="1381"/>
        </w:tabs>
        <w:ind w:left="1380" w:hanging="360"/>
        <w:jc w:val="both"/>
      </w:pPr>
      <w: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FE454F" w:rsidRDefault="005A3D91" w:rsidP="00643CF1">
      <w:pPr>
        <w:pStyle w:val="34"/>
        <w:numPr>
          <w:ilvl w:val="0"/>
          <w:numId w:val="134"/>
        </w:numPr>
        <w:shd w:val="clear" w:color="auto" w:fill="auto"/>
        <w:tabs>
          <w:tab w:val="left" w:pos="1381"/>
        </w:tabs>
        <w:ind w:left="1380" w:hanging="360"/>
        <w:jc w:val="both"/>
      </w:pPr>
      <w:r>
        <w:t xml:space="preserve">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w:t>
      </w:r>
      <w:r>
        <w:lastRenderedPageBreak/>
        <w:t>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FE454F" w:rsidRDefault="005A3D91" w:rsidP="00643CF1">
      <w:pPr>
        <w:pStyle w:val="34"/>
        <w:numPr>
          <w:ilvl w:val="0"/>
          <w:numId w:val="134"/>
        </w:numPr>
        <w:shd w:val="clear" w:color="auto" w:fill="auto"/>
        <w:tabs>
          <w:tab w:val="left" w:pos="1381"/>
        </w:tabs>
        <w:ind w:left="1380" w:hanging="360"/>
        <w:jc w:val="both"/>
      </w:pPr>
      <w: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 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FE454F" w:rsidRDefault="005A3D91" w:rsidP="00643CF1">
      <w:pPr>
        <w:pStyle w:val="34"/>
        <w:numPr>
          <w:ilvl w:val="0"/>
          <w:numId w:val="134"/>
        </w:numPr>
        <w:shd w:val="clear" w:color="auto" w:fill="auto"/>
        <w:tabs>
          <w:tab w:val="left" w:pos="1381"/>
        </w:tabs>
        <w:ind w:left="1380" w:hanging="360"/>
        <w:jc w:val="both"/>
      </w:pPr>
      <w: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FE454F" w:rsidRDefault="005A3D91" w:rsidP="00643CF1">
      <w:pPr>
        <w:pStyle w:val="34"/>
        <w:numPr>
          <w:ilvl w:val="0"/>
          <w:numId w:val="134"/>
        </w:numPr>
        <w:shd w:val="clear" w:color="auto" w:fill="auto"/>
        <w:tabs>
          <w:tab w:val="left" w:pos="1380"/>
        </w:tabs>
        <w:ind w:left="1380" w:hanging="360"/>
        <w:jc w:val="both"/>
      </w:pPr>
      <w: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FE454F" w:rsidRDefault="005A3D91" w:rsidP="00643CF1">
      <w:pPr>
        <w:pStyle w:val="34"/>
        <w:numPr>
          <w:ilvl w:val="0"/>
          <w:numId w:val="134"/>
        </w:numPr>
        <w:shd w:val="clear" w:color="auto" w:fill="auto"/>
        <w:tabs>
          <w:tab w:val="left" w:pos="1380"/>
        </w:tabs>
        <w:ind w:left="1380" w:hanging="360"/>
        <w:jc w:val="both"/>
      </w:pPr>
      <w: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FE454F" w:rsidRDefault="005A3D91" w:rsidP="00643CF1">
      <w:pPr>
        <w:pStyle w:val="34"/>
        <w:numPr>
          <w:ilvl w:val="0"/>
          <w:numId w:val="134"/>
        </w:numPr>
        <w:shd w:val="clear" w:color="auto" w:fill="auto"/>
        <w:tabs>
          <w:tab w:val="left" w:pos="1380"/>
        </w:tabs>
        <w:ind w:left="1380" w:hanging="360"/>
        <w:jc w:val="both"/>
      </w:pPr>
      <w:r>
        <w:t xml:space="preserve">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w:t>
      </w:r>
      <w:r>
        <w:lastRenderedPageBreak/>
        <w:t>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 описывать ход опыта и его результаты, формулировать выводы под руководством педагога;</w:t>
      </w:r>
    </w:p>
    <w:p w:rsidR="00FE454F" w:rsidRDefault="005A3D91" w:rsidP="00643CF1">
      <w:pPr>
        <w:pStyle w:val="34"/>
        <w:numPr>
          <w:ilvl w:val="0"/>
          <w:numId w:val="134"/>
        </w:numPr>
        <w:shd w:val="clear" w:color="auto" w:fill="auto"/>
        <w:tabs>
          <w:tab w:val="left" w:pos="1380"/>
        </w:tabs>
        <w:ind w:left="1380" w:hanging="360"/>
        <w:jc w:val="both"/>
      </w:pPr>
      <w:r>
        <w:t xml:space="preserve">проводить при необходимости серию прямых измерений, определяя среднее значение измеряемой величины </w:t>
      </w:r>
      <w:r>
        <w:rPr>
          <w:rStyle w:val="313pt"/>
        </w:rPr>
        <w:t>(фокусное расстояние собирающей линзы);</w:t>
      </w:r>
      <w:r>
        <w:t xml:space="preserve"> обосновывать выбор способа измерения/измерительного прибора;</w:t>
      </w:r>
    </w:p>
    <w:p w:rsidR="00FE454F" w:rsidRDefault="005A3D91" w:rsidP="00643CF1">
      <w:pPr>
        <w:pStyle w:val="34"/>
        <w:numPr>
          <w:ilvl w:val="0"/>
          <w:numId w:val="134"/>
        </w:numPr>
        <w:shd w:val="clear" w:color="auto" w:fill="auto"/>
        <w:tabs>
          <w:tab w:val="left" w:pos="1380"/>
        </w:tabs>
        <w:spacing w:line="317" w:lineRule="exact"/>
        <w:ind w:left="1380" w:hanging="360"/>
        <w:jc w:val="both"/>
      </w:pPr>
      <w: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E454F" w:rsidRDefault="005A3D91" w:rsidP="00643CF1">
      <w:pPr>
        <w:pStyle w:val="34"/>
        <w:numPr>
          <w:ilvl w:val="0"/>
          <w:numId w:val="134"/>
        </w:numPr>
        <w:shd w:val="clear" w:color="auto" w:fill="auto"/>
        <w:tabs>
          <w:tab w:val="left" w:pos="1380"/>
        </w:tabs>
        <w:ind w:left="1380" w:hanging="360"/>
        <w:jc w:val="both"/>
      </w:pPr>
      <w: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FE454F" w:rsidRDefault="005A3D91" w:rsidP="00643CF1">
      <w:pPr>
        <w:pStyle w:val="34"/>
        <w:numPr>
          <w:ilvl w:val="0"/>
          <w:numId w:val="134"/>
        </w:numPr>
        <w:shd w:val="clear" w:color="auto" w:fill="auto"/>
        <w:tabs>
          <w:tab w:val="left" w:pos="1381"/>
        </w:tabs>
        <w:spacing w:line="326" w:lineRule="exact"/>
        <w:ind w:left="1380" w:hanging="360"/>
        <w:jc w:val="both"/>
      </w:pPr>
      <w:r>
        <w:t>соблюдать правила техники безопасности при работе с лабораторным оборудованием после предварительного обсуждения с педагогом;</w:t>
      </w:r>
    </w:p>
    <w:p w:rsidR="00FE454F" w:rsidRDefault="005A3D91" w:rsidP="00643CF1">
      <w:pPr>
        <w:pStyle w:val="34"/>
        <w:numPr>
          <w:ilvl w:val="0"/>
          <w:numId w:val="134"/>
        </w:numPr>
        <w:shd w:val="clear" w:color="auto" w:fill="auto"/>
        <w:tabs>
          <w:tab w:val="left" w:pos="1381"/>
        </w:tabs>
        <w:spacing w:line="326" w:lineRule="exact"/>
        <w:ind w:left="1380" w:hanging="360"/>
        <w:jc w:val="both"/>
      </w:pPr>
      <w: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FE454F" w:rsidRDefault="005A3D91" w:rsidP="00643CF1">
      <w:pPr>
        <w:pStyle w:val="34"/>
        <w:numPr>
          <w:ilvl w:val="0"/>
          <w:numId w:val="134"/>
        </w:numPr>
        <w:shd w:val="clear" w:color="auto" w:fill="auto"/>
        <w:tabs>
          <w:tab w:val="left" w:pos="1381"/>
        </w:tabs>
        <w:ind w:left="1380" w:hanging="360"/>
        <w:jc w:val="both"/>
      </w:pPr>
      <w:r>
        <w:t>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w:t>
      </w:r>
    </w:p>
    <w:p w:rsidR="00FE454F" w:rsidRDefault="005A3D91" w:rsidP="00643CF1">
      <w:pPr>
        <w:pStyle w:val="34"/>
        <w:numPr>
          <w:ilvl w:val="0"/>
          <w:numId w:val="134"/>
        </w:numPr>
        <w:shd w:val="clear" w:color="auto" w:fill="auto"/>
        <w:tabs>
          <w:tab w:val="left" w:pos="1381"/>
        </w:tabs>
        <w:ind w:left="1380" w:hanging="360"/>
        <w:jc w:val="both"/>
      </w:pPr>
      <w:r>
        <w:t xml:space="preserve">использовать под руководством педагога схемы и схематичные </w:t>
      </w:r>
      <w:r>
        <w:lastRenderedPageBreak/>
        <w:t>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FE454F" w:rsidRDefault="005A3D91" w:rsidP="00643CF1">
      <w:pPr>
        <w:pStyle w:val="34"/>
        <w:numPr>
          <w:ilvl w:val="0"/>
          <w:numId w:val="134"/>
        </w:numPr>
        <w:shd w:val="clear" w:color="auto" w:fill="auto"/>
        <w:tabs>
          <w:tab w:val="left" w:pos="1381"/>
        </w:tabs>
        <w:ind w:left="1380" w:hanging="360"/>
        <w:jc w:val="both"/>
      </w:pPr>
      <w: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E454F" w:rsidRDefault="005A3D91" w:rsidP="00643CF1">
      <w:pPr>
        <w:pStyle w:val="34"/>
        <w:numPr>
          <w:ilvl w:val="0"/>
          <w:numId w:val="134"/>
        </w:numPr>
        <w:shd w:val="clear" w:color="auto" w:fill="auto"/>
        <w:tabs>
          <w:tab w:val="left" w:pos="1381"/>
        </w:tabs>
        <w:spacing w:line="317" w:lineRule="exact"/>
        <w:ind w:left="1380" w:hanging="360"/>
        <w:jc w:val="both"/>
      </w:pPr>
      <w:r>
        <w:t>осуществлять под руководством педагога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E454F" w:rsidRDefault="005A3D91" w:rsidP="00643CF1">
      <w:pPr>
        <w:pStyle w:val="34"/>
        <w:numPr>
          <w:ilvl w:val="0"/>
          <w:numId w:val="134"/>
        </w:numPr>
        <w:shd w:val="clear" w:color="auto" w:fill="auto"/>
        <w:tabs>
          <w:tab w:val="left" w:pos="1381"/>
        </w:tabs>
        <w:ind w:left="1380" w:hanging="360"/>
        <w:jc w:val="both"/>
        <w:sectPr w:rsidR="00FE454F">
          <w:pgSz w:w="11900" w:h="16840"/>
          <w:pgMar w:top="1102" w:right="779" w:bottom="1376" w:left="1050" w:header="0" w:footer="3" w:gutter="0"/>
          <w:cols w:space="720"/>
          <w:noEndnote/>
          <w:docGrid w:linePitch="360"/>
        </w:sectPr>
      </w:pPr>
      <w: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FE454F" w:rsidRDefault="005A3D91" w:rsidP="00643CF1">
      <w:pPr>
        <w:pStyle w:val="13"/>
        <w:keepNext/>
        <w:keepLines/>
        <w:numPr>
          <w:ilvl w:val="0"/>
          <w:numId w:val="135"/>
        </w:numPr>
        <w:shd w:val="clear" w:color="auto" w:fill="auto"/>
        <w:tabs>
          <w:tab w:val="left" w:pos="1760"/>
        </w:tabs>
        <w:spacing w:after="812" w:line="280" w:lineRule="exact"/>
        <w:ind w:left="660" w:firstLine="0"/>
        <w:jc w:val="both"/>
      </w:pPr>
      <w:bookmarkStart w:id="380" w:name="bookmark475"/>
      <w:bookmarkStart w:id="381" w:name="bookmark476"/>
      <w:r>
        <w:lastRenderedPageBreak/>
        <w:t>БИОЛОГИЯ</w:t>
      </w:r>
      <w:bookmarkEnd w:id="380"/>
      <w:bookmarkEnd w:id="381"/>
    </w:p>
    <w:p w:rsidR="00FE454F" w:rsidRDefault="005A3D91">
      <w:pPr>
        <w:pStyle w:val="34"/>
        <w:shd w:val="clear" w:color="auto" w:fill="auto"/>
        <w:spacing w:after="304" w:line="280" w:lineRule="exact"/>
        <w:ind w:left="660" w:firstLine="0"/>
        <w:jc w:val="both"/>
      </w:pPr>
      <w:r>
        <w:t>ПОЯСНИТЕЛЬНАЯ ЗАПИСКА</w:t>
      </w:r>
    </w:p>
    <w:p w:rsidR="00FE454F" w:rsidRDefault="001E4595">
      <w:pPr>
        <w:pStyle w:val="34"/>
        <w:shd w:val="clear" w:color="auto" w:fill="auto"/>
        <w:tabs>
          <w:tab w:val="left" w:pos="6708"/>
        </w:tabs>
        <w:ind w:left="660" w:firstLine="700"/>
        <w:jc w:val="both"/>
      </w:pPr>
      <w:r>
        <w:t>Р</w:t>
      </w:r>
      <w:r w:rsidR="005A3D91">
        <w:t>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w:t>
      </w:r>
      <w:r w:rsidR="005A3D91">
        <w:tab/>
        <w:t>№ 287, зарегистрирован</w:t>
      </w:r>
    </w:p>
    <w:p w:rsidR="00FE454F" w:rsidRDefault="005A3D91">
      <w:pPr>
        <w:pStyle w:val="34"/>
        <w:shd w:val="clear" w:color="auto" w:fill="auto"/>
        <w:spacing w:after="300"/>
        <w:ind w:left="660" w:firstLine="0"/>
        <w:jc w:val="both"/>
      </w:pPr>
      <w:r>
        <w:t>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E454F" w:rsidRDefault="005A3D91">
      <w:pPr>
        <w:pStyle w:val="13"/>
        <w:keepNext/>
        <w:keepLines/>
        <w:shd w:val="clear" w:color="auto" w:fill="auto"/>
        <w:spacing w:after="0" w:line="322" w:lineRule="exact"/>
        <w:ind w:left="660" w:firstLine="700"/>
        <w:jc w:val="both"/>
      </w:pPr>
      <w:bookmarkStart w:id="382" w:name="bookmark477"/>
      <w:r>
        <w:t>Общая характеристика учебного предмета «Биология»</w:t>
      </w:r>
      <w:bookmarkEnd w:id="382"/>
    </w:p>
    <w:p w:rsidR="00FE454F" w:rsidRDefault="005A3D91">
      <w:pPr>
        <w:pStyle w:val="34"/>
        <w:shd w:val="clear" w:color="auto" w:fill="auto"/>
        <w:ind w:left="660" w:firstLine="700"/>
        <w:jc w:val="both"/>
      </w:pPr>
      <w:r>
        <w:t>Учебный предмет «Биология» входит в предметную область «Естественнонаучные предметы».</w:t>
      </w:r>
    </w:p>
    <w:p w:rsidR="00FE454F" w:rsidRDefault="005A3D91">
      <w:pPr>
        <w:pStyle w:val="34"/>
        <w:shd w:val="clear" w:color="auto" w:fill="auto"/>
        <w:ind w:left="660" w:firstLine="700"/>
        <w:jc w:val="both"/>
      </w:pPr>
      <w: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FE454F" w:rsidRDefault="005A3D91">
      <w:pPr>
        <w:pStyle w:val="34"/>
        <w:shd w:val="clear" w:color="auto" w:fill="auto"/>
        <w:ind w:left="660" w:firstLine="700"/>
        <w:jc w:val="both"/>
      </w:pPr>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«История», «Русский язык», «Литература» и др.</w:t>
      </w:r>
    </w:p>
    <w:p w:rsidR="00FE454F" w:rsidRDefault="005A3D91">
      <w:pPr>
        <w:pStyle w:val="34"/>
        <w:shd w:val="clear" w:color="auto" w:fill="auto"/>
        <w:ind w:left="660" w:firstLine="700"/>
        <w:jc w:val="both"/>
      </w:pPr>
      <w: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FE454F" w:rsidRDefault="005A3D91">
      <w:pPr>
        <w:pStyle w:val="34"/>
        <w:shd w:val="clear" w:color="auto" w:fill="auto"/>
        <w:ind w:left="660" w:firstLine="700"/>
        <w:jc w:val="both"/>
      </w:pPr>
      <w:r>
        <w:t xml:space="preserve">Значимость предмета для формирования жизненной компетенции </w:t>
      </w:r>
      <w:r>
        <w:lastRenderedPageBreak/>
        <w:t>обучающихся с ЗПР заключается в 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FE454F" w:rsidRDefault="005A3D91">
      <w:pPr>
        <w:pStyle w:val="34"/>
        <w:shd w:val="clear" w:color="auto" w:fill="auto"/>
        <w:ind w:left="660" w:firstLine="700"/>
        <w:jc w:val="both"/>
      </w:pPr>
      <w:r>
        <w:t>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w:t>
      </w:r>
    </w:p>
    <w:p w:rsidR="00FE454F" w:rsidRDefault="005A3D91">
      <w:pPr>
        <w:pStyle w:val="34"/>
        <w:shd w:val="clear" w:color="auto" w:fill="auto"/>
        <w:spacing w:after="300"/>
        <w:ind w:left="660" w:firstLine="700"/>
        <w:jc w:val="both"/>
      </w:pPr>
      <w:r>
        <w:t>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w:t>
      </w:r>
    </w:p>
    <w:p w:rsidR="00FE454F" w:rsidRDefault="005A3D91">
      <w:pPr>
        <w:pStyle w:val="13"/>
        <w:keepNext/>
        <w:keepLines/>
        <w:shd w:val="clear" w:color="auto" w:fill="auto"/>
        <w:spacing w:after="0" w:line="322" w:lineRule="exact"/>
        <w:ind w:left="660" w:firstLine="700"/>
        <w:jc w:val="both"/>
      </w:pPr>
      <w:bookmarkStart w:id="383" w:name="bookmark478"/>
      <w:r>
        <w:t>Цели и задачи изучения учебного предмета «Биология»</w:t>
      </w:r>
      <w:bookmarkEnd w:id="383"/>
    </w:p>
    <w:p w:rsidR="00FE454F" w:rsidRDefault="005A3D91">
      <w:pPr>
        <w:pStyle w:val="34"/>
        <w:shd w:val="clear" w:color="auto" w:fill="auto"/>
        <w:ind w:left="660" w:firstLine="700"/>
        <w:jc w:val="both"/>
      </w:pPr>
      <w:r>
        <w:t>Общие цели изучения учебного предмета «Биология» представлены в Примерной рабочей программе основного общего образования.</w:t>
      </w:r>
    </w:p>
    <w:p w:rsidR="00FE454F" w:rsidRDefault="005A3D91">
      <w:pPr>
        <w:pStyle w:val="34"/>
        <w:shd w:val="clear" w:color="auto" w:fill="auto"/>
        <w:ind w:left="660" w:firstLine="700"/>
        <w:jc w:val="both"/>
      </w:pPr>
      <w:r>
        <w:rPr>
          <w:rStyle w:val="313pt"/>
        </w:rPr>
        <w:t>Цель</w:t>
      </w:r>
      <w:r>
        <w:t xml:space="preserve"> 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FE454F" w:rsidRDefault="005A3D91">
      <w:pPr>
        <w:pStyle w:val="34"/>
        <w:shd w:val="clear" w:color="auto" w:fill="auto"/>
        <w:ind w:left="660" w:firstLine="700"/>
        <w:jc w:val="both"/>
      </w:pPr>
      <w:r>
        <w:rPr>
          <w:rStyle w:val="313pt"/>
        </w:rPr>
        <w:t>Основными задачами</w:t>
      </w:r>
      <w:r>
        <w:t xml:space="preserve"> изучения учебного предмета «Биология» являются:</w:t>
      </w:r>
    </w:p>
    <w:p w:rsidR="00FE454F" w:rsidRDefault="005A3D91" w:rsidP="00643CF1">
      <w:pPr>
        <w:pStyle w:val="34"/>
        <w:numPr>
          <w:ilvl w:val="0"/>
          <w:numId w:val="107"/>
        </w:numPr>
        <w:shd w:val="clear" w:color="auto" w:fill="auto"/>
        <w:tabs>
          <w:tab w:val="left" w:pos="1366"/>
        </w:tabs>
        <w:ind w:left="1360" w:hanging="260"/>
        <w:jc w:val="both"/>
      </w:pPr>
      <w: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FE454F" w:rsidRDefault="005A3D91" w:rsidP="00643CF1">
      <w:pPr>
        <w:pStyle w:val="34"/>
        <w:numPr>
          <w:ilvl w:val="0"/>
          <w:numId w:val="107"/>
        </w:numPr>
        <w:shd w:val="clear" w:color="auto" w:fill="auto"/>
        <w:tabs>
          <w:tab w:val="left" w:pos="1366"/>
        </w:tabs>
        <w:ind w:left="1360" w:hanging="260"/>
        <w:jc w:val="both"/>
      </w:pPr>
      <w: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r>
        <w:lastRenderedPageBreak/>
        <w:t>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FE454F" w:rsidRDefault="005A3D91" w:rsidP="00643CF1">
      <w:pPr>
        <w:pStyle w:val="34"/>
        <w:numPr>
          <w:ilvl w:val="0"/>
          <w:numId w:val="107"/>
        </w:numPr>
        <w:shd w:val="clear" w:color="auto" w:fill="auto"/>
        <w:tabs>
          <w:tab w:val="left" w:pos="1366"/>
        </w:tabs>
        <w:ind w:left="1360" w:hanging="260"/>
        <w:jc w:val="both"/>
      </w:pPr>
      <w: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FE454F" w:rsidRDefault="005A3D91" w:rsidP="00643CF1">
      <w:pPr>
        <w:pStyle w:val="34"/>
        <w:numPr>
          <w:ilvl w:val="0"/>
          <w:numId w:val="107"/>
        </w:numPr>
        <w:shd w:val="clear" w:color="auto" w:fill="auto"/>
        <w:tabs>
          <w:tab w:val="left" w:pos="1367"/>
        </w:tabs>
        <w:ind w:left="1360" w:hanging="260"/>
        <w:jc w:val="both"/>
      </w:pPr>
      <w: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FE454F" w:rsidRDefault="005A3D91" w:rsidP="00643CF1">
      <w:pPr>
        <w:pStyle w:val="34"/>
        <w:numPr>
          <w:ilvl w:val="0"/>
          <w:numId w:val="107"/>
        </w:numPr>
        <w:shd w:val="clear" w:color="auto" w:fill="auto"/>
        <w:tabs>
          <w:tab w:val="left" w:pos="1367"/>
        </w:tabs>
        <w:ind w:left="1360" w:hanging="260"/>
        <w:jc w:val="both"/>
      </w:pPr>
      <w: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FE454F" w:rsidRDefault="005A3D91" w:rsidP="00643CF1">
      <w:pPr>
        <w:pStyle w:val="34"/>
        <w:numPr>
          <w:ilvl w:val="0"/>
          <w:numId w:val="107"/>
        </w:numPr>
        <w:shd w:val="clear" w:color="auto" w:fill="auto"/>
        <w:tabs>
          <w:tab w:val="left" w:pos="1367"/>
        </w:tabs>
        <w:ind w:left="1360" w:hanging="260"/>
        <w:jc w:val="both"/>
      </w:pPr>
      <w: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FE454F" w:rsidRDefault="005A3D91">
      <w:pPr>
        <w:pStyle w:val="34"/>
        <w:shd w:val="clear" w:color="auto" w:fill="auto"/>
        <w:spacing w:after="300"/>
        <w:ind w:left="660" w:firstLine="700"/>
        <w:jc w:val="both"/>
      </w:pPr>
      <w: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FE454F" w:rsidRDefault="005A3D91">
      <w:pPr>
        <w:pStyle w:val="13"/>
        <w:keepNext/>
        <w:keepLines/>
        <w:shd w:val="clear" w:color="auto" w:fill="auto"/>
        <w:spacing w:after="0" w:line="322" w:lineRule="exact"/>
        <w:ind w:left="660" w:firstLine="700"/>
        <w:jc w:val="both"/>
      </w:pPr>
      <w:bookmarkStart w:id="384" w:name="bookmark479"/>
      <w:r>
        <w:t>Особенности отбора и адаптации учебного материала по биологии</w:t>
      </w:r>
      <w:bookmarkEnd w:id="384"/>
    </w:p>
    <w:p w:rsidR="00FE454F" w:rsidRDefault="005A3D91">
      <w:pPr>
        <w:pStyle w:val="34"/>
        <w:shd w:val="clear" w:color="auto" w:fill="auto"/>
        <w:ind w:left="660" w:firstLine="700"/>
        <w:jc w:val="both"/>
      </w:pPr>
      <w: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FE454F" w:rsidRDefault="005A3D91">
      <w:pPr>
        <w:pStyle w:val="34"/>
        <w:shd w:val="clear" w:color="auto" w:fill="auto"/>
        <w:ind w:left="660" w:firstLine="700"/>
        <w:jc w:val="both"/>
      </w:pPr>
      <w:r>
        <w:t>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w:t>
      </w:r>
    </w:p>
    <w:p w:rsidR="00FE454F" w:rsidRDefault="005A3D91">
      <w:pPr>
        <w:pStyle w:val="34"/>
        <w:shd w:val="clear" w:color="auto" w:fill="auto"/>
        <w:ind w:left="660" w:firstLine="700"/>
        <w:jc w:val="both"/>
      </w:pPr>
      <w:r>
        <w:t xml:space="preserve">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w:t>
      </w:r>
      <w:r>
        <w:lastRenderedPageBreak/>
        <w:t>наблюдений и т.д.</w:t>
      </w:r>
    </w:p>
    <w:p w:rsidR="00FE454F" w:rsidRDefault="005A3D91">
      <w:pPr>
        <w:pStyle w:val="34"/>
        <w:shd w:val="clear" w:color="auto" w:fill="auto"/>
        <w:ind w:left="660" w:firstLine="700"/>
        <w:jc w:val="both"/>
      </w:pPr>
      <w: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FE454F" w:rsidRDefault="005A3D91">
      <w:pPr>
        <w:pStyle w:val="34"/>
        <w:shd w:val="clear" w:color="auto" w:fill="auto"/>
        <w:ind w:left="660" w:firstLine="700"/>
        <w:jc w:val="both"/>
      </w:pPr>
      <w: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FE454F" w:rsidRDefault="005A3D91">
      <w:pPr>
        <w:pStyle w:val="34"/>
        <w:shd w:val="clear" w:color="auto" w:fill="auto"/>
        <w:ind w:left="660" w:firstLine="700"/>
        <w:jc w:val="both"/>
      </w:pPr>
      <w: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FE454F" w:rsidRDefault="001E4595">
      <w:pPr>
        <w:pStyle w:val="34"/>
        <w:shd w:val="clear" w:color="auto" w:fill="auto"/>
        <w:ind w:left="660" w:firstLine="700"/>
        <w:jc w:val="both"/>
      </w:pPr>
      <w:r>
        <w:t>П</w:t>
      </w:r>
      <w:r w:rsidR="005A3D91">
        <w:t>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FE454F" w:rsidRDefault="005A3D91">
      <w:pPr>
        <w:pStyle w:val="34"/>
        <w:shd w:val="clear" w:color="auto" w:fill="auto"/>
        <w:ind w:left="660" w:firstLine="700"/>
        <w:jc w:val="both"/>
      </w:pPr>
      <w: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FE454F" w:rsidRDefault="005A3D91">
      <w:pPr>
        <w:pStyle w:val="34"/>
        <w:shd w:val="clear" w:color="auto" w:fill="auto"/>
        <w:spacing w:after="300"/>
        <w:ind w:left="660" w:firstLine="700"/>
        <w:jc w:val="both"/>
      </w:pPr>
      <w:r>
        <w:t>Определение количества часов на изучение тем зависит от контингента обучающихся класса.</w:t>
      </w:r>
    </w:p>
    <w:p w:rsidR="00FE454F" w:rsidRDefault="001E4595">
      <w:pPr>
        <w:pStyle w:val="34"/>
        <w:shd w:val="clear" w:color="auto" w:fill="auto"/>
        <w:ind w:left="660" w:firstLine="700"/>
        <w:jc w:val="both"/>
      </w:pPr>
      <w:r>
        <w:t>В</w:t>
      </w:r>
      <w:r w:rsidR="005A3D91">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rsidR="00FE454F" w:rsidRDefault="005A3D91">
      <w:pPr>
        <w:pStyle w:val="34"/>
        <w:shd w:val="clear" w:color="auto" w:fill="auto"/>
        <w:ind w:left="660" w:firstLine="700"/>
        <w:jc w:val="both"/>
      </w:pPr>
      <w: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w:t>
      </w:r>
      <w:r>
        <w:softHyphen/>
        <w:t>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FE454F" w:rsidRDefault="005A3D91">
      <w:pPr>
        <w:pStyle w:val="34"/>
        <w:shd w:val="clear" w:color="auto" w:fill="auto"/>
        <w:ind w:left="660" w:firstLine="700"/>
        <w:jc w:val="both"/>
      </w:pPr>
      <w:r>
        <w:t xml:space="preserve">Продуктивным для закрепления и применения усвоенных знаний, а </w:t>
      </w:r>
      <w:r>
        <w:lastRenderedPageBreak/>
        <w:t xml:space="preserve">также развития коммуникативных УУД является участие обучающихся с ЗПР в проектной деятельности. При организации уроков рекомендуется использовать </w:t>
      </w:r>
      <w:r>
        <w:rPr>
          <w:lang w:val="en-US" w:eastAsia="en-US" w:bidi="en-US"/>
        </w:rPr>
        <w:t>IT</w:t>
      </w:r>
      <w:r>
        <w:t>-технологии, презентации, научно-популярные фильмы, схемы, в том числе, интерактивные, и другие средства визуализации.</w:t>
      </w:r>
    </w:p>
    <w:p w:rsidR="00FE454F" w:rsidRDefault="001E4595">
      <w:pPr>
        <w:pStyle w:val="34"/>
        <w:shd w:val="clear" w:color="auto" w:fill="auto"/>
        <w:ind w:left="660" w:firstLine="700"/>
        <w:jc w:val="both"/>
      </w:pPr>
      <w:r>
        <w:t>Т</w:t>
      </w:r>
      <w:r w:rsidR="005A3D91">
        <w:t>ематическая и терминологическая лексика соответствует ООП ООО.</w:t>
      </w:r>
    </w:p>
    <w:p w:rsidR="00FE454F" w:rsidRDefault="005A3D91">
      <w:pPr>
        <w:pStyle w:val="34"/>
        <w:shd w:val="clear" w:color="auto" w:fill="auto"/>
        <w:ind w:left="660" w:firstLine="700"/>
        <w:jc w:val="both"/>
      </w:pPr>
      <w:r>
        <w:t>Для обучающихся с ЗПР существенным являются приемы работы с лексическим материалом по предмету.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w:t>
      </w:r>
    </w:p>
    <w:p w:rsidR="00FE454F" w:rsidRDefault="005A3D91">
      <w:pPr>
        <w:pStyle w:val="34"/>
        <w:shd w:val="clear" w:color="auto" w:fill="auto"/>
        <w:spacing w:after="304"/>
        <w:ind w:left="660" w:firstLine="700"/>
        <w:jc w:val="both"/>
      </w:pPr>
      <w: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FE454F" w:rsidRDefault="005A3D91">
      <w:pPr>
        <w:pStyle w:val="13"/>
        <w:keepNext/>
        <w:keepLines/>
        <w:shd w:val="clear" w:color="auto" w:fill="auto"/>
        <w:spacing w:after="0" w:line="317" w:lineRule="exact"/>
        <w:ind w:left="660" w:firstLine="700"/>
        <w:jc w:val="both"/>
      </w:pPr>
      <w:bookmarkStart w:id="385" w:name="bookmark480"/>
      <w:r>
        <w:t>Место учебного предмета «Биология» в учебном плане</w:t>
      </w:r>
      <w:bookmarkEnd w:id="385"/>
    </w:p>
    <w:p w:rsidR="00FE454F" w:rsidRDefault="005A3D91">
      <w:pPr>
        <w:pStyle w:val="34"/>
        <w:shd w:val="clear" w:color="auto" w:fill="auto"/>
        <w:spacing w:after="630" w:line="317" w:lineRule="exact"/>
        <w:ind w:left="660" w:firstLine="700"/>
        <w:jc w:val="both"/>
      </w:pPr>
      <w: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E454F" w:rsidRDefault="005A3D91">
      <w:pPr>
        <w:pStyle w:val="34"/>
        <w:shd w:val="clear" w:color="auto" w:fill="auto"/>
        <w:spacing w:after="308" w:line="280" w:lineRule="exact"/>
        <w:ind w:left="660" w:firstLine="0"/>
        <w:jc w:val="both"/>
      </w:pPr>
      <w:r>
        <w:t>СОДЕРЖАНИЕ УЧЕБНОГО ПРЕДМЕТА «БИОЛОГИЯ»</w:t>
      </w:r>
    </w:p>
    <w:p w:rsidR="00FE454F" w:rsidRDefault="005A3D91" w:rsidP="00643CF1">
      <w:pPr>
        <w:pStyle w:val="13"/>
        <w:keepNext/>
        <w:keepLines/>
        <w:numPr>
          <w:ilvl w:val="0"/>
          <w:numId w:val="136"/>
        </w:numPr>
        <w:shd w:val="clear" w:color="auto" w:fill="auto"/>
        <w:tabs>
          <w:tab w:val="left" w:pos="925"/>
        </w:tabs>
        <w:spacing w:after="0" w:line="317" w:lineRule="exact"/>
        <w:ind w:left="660" w:firstLine="0"/>
        <w:jc w:val="both"/>
      </w:pPr>
      <w:bookmarkStart w:id="386" w:name="bookmark481"/>
      <w:r>
        <w:t>КЛАСС</w:t>
      </w:r>
      <w:bookmarkEnd w:id="386"/>
    </w:p>
    <w:p w:rsidR="00FE454F" w:rsidRDefault="005A3D91" w:rsidP="00643CF1">
      <w:pPr>
        <w:pStyle w:val="13"/>
        <w:keepNext/>
        <w:keepLines/>
        <w:numPr>
          <w:ilvl w:val="0"/>
          <w:numId w:val="137"/>
        </w:numPr>
        <w:shd w:val="clear" w:color="auto" w:fill="auto"/>
        <w:tabs>
          <w:tab w:val="left" w:pos="1673"/>
        </w:tabs>
        <w:spacing w:after="0" w:line="317" w:lineRule="exact"/>
        <w:ind w:left="660" w:firstLine="700"/>
        <w:jc w:val="both"/>
      </w:pPr>
      <w:bookmarkStart w:id="387" w:name="bookmark482"/>
      <w:r>
        <w:t>Биология - наука о живой природе</w:t>
      </w:r>
      <w:bookmarkEnd w:id="387"/>
    </w:p>
    <w:p w:rsidR="00FE454F" w:rsidRDefault="005A3D91">
      <w:pPr>
        <w:pStyle w:val="34"/>
        <w:shd w:val="clear" w:color="auto" w:fill="auto"/>
        <w:spacing w:line="317" w:lineRule="exact"/>
        <w:ind w:left="660" w:firstLine="700"/>
        <w:jc w:val="both"/>
      </w:pPr>
      <w:r>
        <w:t xml:space="preserve">Понятие о жизни. Признаки живого (клеточное строение, питание, дыхание, выделение, рост и др.). Объекты живой и неживой природы, их сравнение. </w:t>
      </w:r>
      <w:r>
        <w:rPr>
          <w:rStyle w:val="313pt"/>
        </w:rPr>
        <w:t>Живая и неживая природа - единое целое</w:t>
      </w:r>
      <w:r>
        <w:rPr>
          <w:rStyle w:val="313pt"/>
          <w:vertAlign w:val="superscript"/>
        </w:rPr>
        <w:footnoteReference w:id="15"/>
      </w:r>
      <w:r>
        <w:rPr>
          <w:rStyle w:val="313pt"/>
        </w:rPr>
        <w:t>.</w:t>
      </w:r>
    </w:p>
    <w:p w:rsidR="00FE454F" w:rsidRDefault="005A3D91">
      <w:pPr>
        <w:pStyle w:val="34"/>
        <w:shd w:val="clear" w:color="auto" w:fill="auto"/>
        <w:spacing w:line="317" w:lineRule="exact"/>
        <w:ind w:left="660" w:firstLine="700"/>
        <w:jc w:val="both"/>
      </w:pPr>
      <w:r>
        <w:t xml:space="preserve">Биология - система наук о живой природе. Основные разделы биологии (ботаника, зоология, </w:t>
      </w:r>
      <w:r>
        <w:rPr>
          <w:rStyle w:val="313pt"/>
        </w:rPr>
        <w:t>экология, цитология,</w:t>
      </w:r>
      <w:r>
        <w:t xml:space="preserve"> анатомия, физиология и др.). </w:t>
      </w:r>
      <w:r>
        <w:rPr>
          <w:rStyle w:val="313pt"/>
        </w:rPr>
        <w:t>Профессии, связанные с биологией: врач, ветеринар, психолог, агроном, животновод и др. (4-5).</w:t>
      </w:r>
      <w:r>
        <w:t xml:space="preserve"> Связь биологии с другими науками (математика, </w:t>
      </w:r>
      <w:r>
        <w:lastRenderedPageBreak/>
        <w:t>география и др.). Роль биологии в познании окружающего мира и практической деятельности современного человека.</w:t>
      </w:r>
    </w:p>
    <w:p w:rsidR="00FE454F" w:rsidRDefault="005A3D91">
      <w:pPr>
        <w:pStyle w:val="34"/>
        <w:shd w:val="clear" w:color="auto" w:fill="auto"/>
        <w:spacing w:line="317" w:lineRule="exact"/>
        <w:ind w:left="660" w:firstLine="700"/>
        <w:jc w:val="both"/>
      </w:pPr>
      <w:r>
        <w:t>Кабинет биологии. Правила поведения и работы в кабинете с биологическими приборами и инструментами.</w:t>
      </w:r>
    </w:p>
    <w:p w:rsidR="00FE454F" w:rsidRDefault="005A3D91">
      <w:pPr>
        <w:pStyle w:val="34"/>
        <w:shd w:val="clear" w:color="auto" w:fill="auto"/>
        <w:spacing w:after="296" w:line="317" w:lineRule="exact"/>
        <w:ind w:left="660" w:firstLine="700"/>
        <w:jc w:val="both"/>
      </w:pPr>
      <w:r>
        <w:t>Биологические термины, понятия, символы. Источники биологических знаний. Поиск информации с использованием различных источников (научно</w:t>
      </w:r>
      <w:r>
        <w:softHyphen/>
        <w:t>популярная литература, справочники, Интернет).</w:t>
      </w:r>
    </w:p>
    <w:p w:rsidR="00FE454F" w:rsidRDefault="005A3D91" w:rsidP="00643CF1">
      <w:pPr>
        <w:pStyle w:val="13"/>
        <w:keepNext/>
        <w:keepLines/>
        <w:numPr>
          <w:ilvl w:val="0"/>
          <w:numId w:val="137"/>
        </w:numPr>
        <w:shd w:val="clear" w:color="auto" w:fill="auto"/>
        <w:tabs>
          <w:tab w:val="left" w:pos="1731"/>
        </w:tabs>
        <w:spacing w:after="0" w:line="322" w:lineRule="exact"/>
        <w:ind w:left="660" w:firstLine="700"/>
        <w:jc w:val="both"/>
      </w:pPr>
      <w:bookmarkStart w:id="388" w:name="bookmark483"/>
      <w:r>
        <w:t>Методы изучения живой природы</w:t>
      </w:r>
      <w:bookmarkEnd w:id="388"/>
    </w:p>
    <w:p w:rsidR="00FE454F" w:rsidRDefault="005A3D91">
      <w:pPr>
        <w:pStyle w:val="34"/>
        <w:shd w:val="clear" w:color="auto" w:fill="auto"/>
        <w:ind w:left="660" w:firstLine="700"/>
        <w:jc w:val="both"/>
      </w:pPr>
      <w: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FE454F" w:rsidRDefault="005A3D91">
      <w:pPr>
        <w:pStyle w:val="34"/>
        <w:shd w:val="clear" w:color="auto" w:fill="auto"/>
        <w:ind w:left="660" w:firstLine="700"/>
        <w:jc w:val="both"/>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FE454F" w:rsidRDefault="005A3D91">
      <w:pPr>
        <w:pStyle w:val="60"/>
        <w:shd w:val="clear" w:color="auto" w:fill="auto"/>
        <w:spacing w:after="0" w:line="322" w:lineRule="exact"/>
        <w:ind w:left="660"/>
      </w:pPr>
      <w:r>
        <w:t>Лабораторные и практические работы</w:t>
      </w:r>
      <w:r>
        <w:rPr>
          <w:vertAlign w:val="superscript"/>
        </w:rPr>
        <w:t>11</w:t>
      </w:r>
    </w:p>
    <w:p w:rsidR="00FE454F" w:rsidRDefault="005A3D91" w:rsidP="00643CF1">
      <w:pPr>
        <w:pStyle w:val="34"/>
        <w:numPr>
          <w:ilvl w:val="0"/>
          <w:numId w:val="138"/>
        </w:numPr>
        <w:shd w:val="clear" w:color="auto" w:fill="auto"/>
        <w:tabs>
          <w:tab w:val="left" w:pos="1731"/>
        </w:tabs>
        <w:ind w:left="660" w:firstLine="700"/>
        <w:jc w:val="both"/>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FE454F" w:rsidRDefault="005A3D91" w:rsidP="00643CF1">
      <w:pPr>
        <w:pStyle w:val="34"/>
        <w:numPr>
          <w:ilvl w:val="0"/>
          <w:numId w:val="138"/>
        </w:numPr>
        <w:shd w:val="clear" w:color="auto" w:fill="auto"/>
        <w:tabs>
          <w:tab w:val="left" w:pos="1727"/>
        </w:tabs>
        <w:ind w:left="660" w:firstLine="700"/>
        <w:jc w:val="both"/>
      </w:pPr>
      <w:r>
        <w:t>Ознакомление с устройством лупы, светового микроскопа, правила работы с ними.</w:t>
      </w:r>
    </w:p>
    <w:p w:rsidR="00FE454F" w:rsidRDefault="005A3D91" w:rsidP="00643CF1">
      <w:pPr>
        <w:pStyle w:val="34"/>
        <w:numPr>
          <w:ilvl w:val="0"/>
          <w:numId w:val="138"/>
        </w:numPr>
        <w:shd w:val="clear" w:color="auto" w:fill="auto"/>
        <w:tabs>
          <w:tab w:val="left" w:pos="1731"/>
        </w:tabs>
        <w:ind w:left="660" w:firstLine="700"/>
        <w:jc w:val="both"/>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E454F" w:rsidRDefault="005A3D91">
      <w:pPr>
        <w:pStyle w:val="60"/>
        <w:shd w:val="clear" w:color="auto" w:fill="auto"/>
        <w:spacing w:after="0" w:line="322" w:lineRule="exact"/>
        <w:ind w:left="660"/>
      </w:pPr>
      <w:r>
        <w:t>Экскурсии или видеоэкскурсии</w:t>
      </w:r>
    </w:p>
    <w:p w:rsidR="00FE454F" w:rsidRDefault="005A3D91">
      <w:pPr>
        <w:pStyle w:val="34"/>
        <w:shd w:val="clear" w:color="auto" w:fill="auto"/>
        <w:spacing w:after="300"/>
        <w:ind w:left="660" w:firstLine="700"/>
        <w:jc w:val="both"/>
      </w:pPr>
      <w:r>
        <w:t>Овладение методами изучения живой природы - наблюдением и экспериментом.</w:t>
      </w:r>
    </w:p>
    <w:p w:rsidR="00FE454F" w:rsidRDefault="005A3D91" w:rsidP="00643CF1">
      <w:pPr>
        <w:pStyle w:val="13"/>
        <w:keepNext/>
        <w:keepLines/>
        <w:numPr>
          <w:ilvl w:val="0"/>
          <w:numId w:val="137"/>
        </w:numPr>
        <w:shd w:val="clear" w:color="auto" w:fill="auto"/>
        <w:tabs>
          <w:tab w:val="left" w:pos="1731"/>
        </w:tabs>
        <w:spacing w:after="0" w:line="322" w:lineRule="exact"/>
        <w:ind w:left="660" w:firstLine="700"/>
        <w:jc w:val="both"/>
      </w:pPr>
      <w:bookmarkStart w:id="389" w:name="bookmark484"/>
      <w:r>
        <w:t>Организмы - тела живой природы</w:t>
      </w:r>
      <w:bookmarkEnd w:id="389"/>
    </w:p>
    <w:p w:rsidR="00FE454F" w:rsidRDefault="005A3D91">
      <w:pPr>
        <w:pStyle w:val="34"/>
        <w:shd w:val="clear" w:color="auto" w:fill="auto"/>
        <w:ind w:left="660" w:firstLine="700"/>
        <w:jc w:val="both"/>
      </w:pPr>
      <w:r>
        <w:t>Понятие об организме. Доядерные и ядерные организмы.</w:t>
      </w:r>
    </w:p>
    <w:p w:rsidR="00FE454F" w:rsidRDefault="005A3D91">
      <w:pPr>
        <w:pStyle w:val="34"/>
        <w:shd w:val="clear" w:color="auto" w:fill="auto"/>
        <w:ind w:left="660" w:firstLine="700"/>
        <w:jc w:val="both"/>
      </w:pPr>
      <w:r>
        <w:rPr>
          <w:rStyle w:val="313pt"/>
        </w:rPr>
        <w:t>Клетка и её открытие.</w:t>
      </w:r>
      <w:r>
        <w:t xml:space="preserve"> Клеточное строение организмов. </w:t>
      </w:r>
      <w:r>
        <w:rPr>
          <w:rStyle w:val="313pt"/>
        </w:rPr>
        <w:t>Цитология - наука о клетке.</w:t>
      </w:r>
      <w:r>
        <w:t xml:space="preserve">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FE454F" w:rsidRDefault="005A3D91">
      <w:pPr>
        <w:pStyle w:val="34"/>
        <w:shd w:val="clear" w:color="auto" w:fill="auto"/>
        <w:ind w:left="660" w:firstLine="700"/>
        <w:jc w:val="both"/>
      </w:pPr>
      <w:r>
        <w:t>Одноклеточные и многоклеточные организмы. Клетки, ткани, органы, системы органов.</w:t>
      </w:r>
    </w:p>
    <w:p w:rsidR="00FE454F" w:rsidRDefault="005A3D91">
      <w:pPr>
        <w:pStyle w:val="34"/>
        <w:shd w:val="clear" w:color="auto" w:fill="auto"/>
        <w:ind w:left="660" w:firstLine="700"/>
        <w:jc w:val="both"/>
      </w:pPr>
      <w:r>
        <w:t xml:space="preserve">Жизнедеятельность организмов. Особенности строения и процессов жизнедеятельности у растений, животных, бактерий и грибов, </w:t>
      </w:r>
      <w:r>
        <w:rPr>
          <w:rStyle w:val="313pt"/>
        </w:rPr>
        <w:t>лишайников.</w:t>
      </w:r>
    </w:p>
    <w:p w:rsidR="00FE454F" w:rsidRDefault="005A3D91">
      <w:pPr>
        <w:pStyle w:val="34"/>
        <w:shd w:val="clear" w:color="auto" w:fill="auto"/>
        <w:ind w:left="660" w:firstLine="700"/>
        <w:jc w:val="both"/>
      </w:pPr>
      <w:r>
        <w:t>Свойства организмов: питание, дыхание, выделение, движение, размножение, развитие, раздражимость, приспособленность. Организм - единое целое.</w:t>
      </w:r>
    </w:p>
    <w:p w:rsidR="00FE454F" w:rsidRDefault="005A3D91">
      <w:pPr>
        <w:pStyle w:val="60"/>
        <w:shd w:val="clear" w:color="auto" w:fill="auto"/>
        <w:spacing w:after="0" w:line="322" w:lineRule="exact"/>
        <w:ind w:left="660"/>
      </w:pPr>
      <w:r>
        <w:rPr>
          <w:rStyle w:val="614pt1"/>
        </w:rPr>
        <w:t xml:space="preserve">Разнообразие организмов и их классификация </w:t>
      </w:r>
      <w:r>
        <w:t xml:space="preserve">(таксоны в биологии: </w:t>
      </w:r>
      <w:r>
        <w:lastRenderedPageBreak/>
        <w:t xml:space="preserve">царства, типы (отделы), классы, отряды (порядки), семейства, роды, виды. </w:t>
      </w:r>
      <w:r>
        <w:rPr>
          <w:rStyle w:val="614pt1"/>
        </w:rPr>
        <w:t>Жизнедеятельность организмов.</w:t>
      </w:r>
    </w:p>
    <w:p w:rsidR="00FE454F" w:rsidRDefault="005A3D91">
      <w:pPr>
        <w:pStyle w:val="34"/>
        <w:shd w:val="clear" w:color="auto" w:fill="auto"/>
        <w:ind w:left="660" w:firstLine="700"/>
        <w:jc w:val="both"/>
      </w:pPr>
      <w:r>
        <w:t xml:space="preserve">Бактерии и вирусы как формы жизни. Значение бактерий и вирусов в </w:t>
      </w:r>
      <w:r>
        <w:rPr>
          <w:vertAlign w:val="superscript"/>
        </w:rPr>
        <w:footnoteReference w:id="16"/>
      </w:r>
    </w:p>
    <w:p w:rsidR="00FE454F" w:rsidRDefault="005A3D91">
      <w:pPr>
        <w:pStyle w:val="34"/>
        <w:shd w:val="clear" w:color="auto" w:fill="auto"/>
        <w:ind w:left="660" w:firstLine="0"/>
      </w:pPr>
      <w:r>
        <w:t>природе и в жизни человека.</w:t>
      </w:r>
    </w:p>
    <w:p w:rsidR="00FE454F" w:rsidRDefault="005A3D91">
      <w:pPr>
        <w:pStyle w:val="60"/>
        <w:shd w:val="clear" w:color="auto" w:fill="auto"/>
        <w:spacing w:after="0" w:line="322" w:lineRule="exact"/>
        <w:ind w:left="660"/>
      </w:pPr>
      <w:r>
        <w:t>Лабораторные и практические работы</w:t>
      </w:r>
    </w:p>
    <w:p w:rsidR="00FE454F" w:rsidRDefault="005A3D91" w:rsidP="00643CF1">
      <w:pPr>
        <w:pStyle w:val="34"/>
        <w:numPr>
          <w:ilvl w:val="0"/>
          <w:numId w:val="139"/>
        </w:numPr>
        <w:shd w:val="clear" w:color="auto" w:fill="auto"/>
        <w:tabs>
          <w:tab w:val="left" w:pos="1748"/>
        </w:tabs>
        <w:ind w:left="660" w:firstLine="700"/>
        <w:jc w:val="both"/>
      </w:pPr>
      <w:r>
        <w:t>Изучение клеток кожицы чешуи лука под лупой и микроскопом (на примере самостоятельно приготовленного микропрепарата).</w:t>
      </w:r>
    </w:p>
    <w:p w:rsidR="00FE454F" w:rsidRDefault="005A3D91" w:rsidP="00643CF1">
      <w:pPr>
        <w:pStyle w:val="34"/>
        <w:numPr>
          <w:ilvl w:val="0"/>
          <w:numId w:val="139"/>
        </w:numPr>
        <w:shd w:val="clear" w:color="auto" w:fill="auto"/>
        <w:tabs>
          <w:tab w:val="left" w:pos="1742"/>
        </w:tabs>
        <w:ind w:left="660" w:firstLine="700"/>
        <w:jc w:val="both"/>
      </w:pPr>
      <w:r>
        <w:t>Ознакомление с принципами систематики организмов.</w:t>
      </w:r>
    </w:p>
    <w:p w:rsidR="00FE454F" w:rsidRDefault="005A3D91" w:rsidP="00643CF1">
      <w:pPr>
        <w:pStyle w:val="34"/>
        <w:numPr>
          <w:ilvl w:val="0"/>
          <w:numId w:val="139"/>
        </w:numPr>
        <w:shd w:val="clear" w:color="auto" w:fill="auto"/>
        <w:tabs>
          <w:tab w:val="left" w:pos="1742"/>
        </w:tabs>
        <w:spacing w:after="300"/>
        <w:ind w:left="660" w:firstLine="700"/>
        <w:jc w:val="both"/>
      </w:pPr>
      <w:r>
        <w:t>Наблюдение за потреблением воды растением.</w:t>
      </w:r>
    </w:p>
    <w:p w:rsidR="00FE454F" w:rsidRDefault="005A3D91" w:rsidP="00643CF1">
      <w:pPr>
        <w:pStyle w:val="13"/>
        <w:keepNext/>
        <w:keepLines/>
        <w:numPr>
          <w:ilvl w:val="0"/>
          <w:numId w:val="139"/>
        </w:numPr>
        <w:shd w:val="clear" w:color="auto" w:fill="auto"/>
        <w:tabs>
          <w:tab w:val="left" w:pos="1747"/>
        </w:tabs>
        <w:spacing w:after="0" w:line="322" w:lineRule="exact"/>
        <w:ind w:left="660" w:firstLine="700"/>
        <w:jc w:val="both"/>
      </w:pPr>
      <w:bookmarkStart w:id="390" w:name="bookmark485"/>
      <w:r>
        <w:t>Организмы и среда обитания</w:t>
      </w:r>
      <w:bookmarkEnd w:id="390"/>
    </w:p>
    <w:p w:rsidR="00FE454F" w:rsidRDefault="005A3D91">
      <w:pPr>
        <w:pStyle w:val="34"/>
        <w:shd w:val="clear" w:color="auto" w:fill="auto"/>
        <w:ind w:left="660" w:firstLine="700"/>
        <w:jc w:val="both"/>
      </w:pPr>
      <w: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Pr>
          <w:rStyle w:val="313pt"/>
        </w:rPr>
        <w:t>Сезонные изменения в жизни организмов.</w:t>
      </w:r>
    </w:p>
    <w:p w:rsidR="00FE454F" w:rsidRDefault="005A3D91">
      <w:pPr>
        <w:pStyle w:val="60"/>
        <w:shd w:val="clear" w:color="auto" w:fill="auto"/>
        <w:spacing w:after="0" w:line="322" w:lineRule="exact"/>
        <w:ind w:left="660"/>
      </w:pPr>
      <w:r>
        <w:t>Лабораторные и практические работы</w:t>
      </w:r>
    </w:p>
    <w:p w:rsidR="00FE454F" w:rsidRDefault="005A3D91">
      <w:pPr>
        <w:pStyle w:val="34"/>
        <w:shd w:val="clear" w:color="auto" w:fill="auto"/>
        <w:ind w:left="660" w:firstLine="700"/>
        <w:jc w:val="both"/>
      </w:pPr>
      <w:r>
        <w:t>Выявление приспособлений организмов к среде обитания (на конкретных примерах).</w:t>
      </w:r>
    </w:p>
    <w:p w:rsidR="00FE454F" w:rsidRDefault="005A3D91">
      <w:pPr>
        <w:pStyle w:val="60"/>
        <w:shd w:val="clear" w:color="auto" w:fill="auto"/>
        <w:spacing w:after="0" w:line="322" w:lineRule="exact"/>
        <w:ind w:left="660"/>
      </w:pPr>
      <w:r>
        <w:t>Экскурсии или видеоэкскурсии</w:t>
      </w:r>
    </w:p>
    <w:p w:rsidR="00FE454F" w:rsidRDefault="005A3D91">
      <w:pPr>
        <w:pStyle w:val="34"/>
        <w:shd w:val="clear" w:color="auto" w:fill="auto"/>
        <w:spacing w:after="304"/>
        <w:ind w:left="660" w:firstLine="700"/>
        <w:jc w:val="both"/>
      </w:pPr>
      <w:r>
        <w:t>Растительный и животный мир родного края (краеведение).</w:t>
      </w:r>
    </w:p>
    <w:p w:rsidR="00FE454F" w:rsidRDefault="005A3D91" w:rsidP="00643CF1">
      <w:pPr>
        <w:pStyle w:val="13"/>
        <w:keepNext/>
        <w:keepLines/>
        <w:numPr>
          <w:ilvl w:val="0"/>
          <w:numId w:val="139"/>
        </w:numPr>
        <w:shd w:val="clear" w:color="auto" w:fill="auto"/>
        <w:tabs>
          <w:tab w:val="left" w:pos="1747"/>
        </w:tabs>
        <w:spacing w:after="0" w:line="317" w:lineRule="exact"/>
        <w:ind w:left="660" w:firstLine="700"/>
        <w:jc w:val="both"/>
      </w:pPr>
      <w:bookmarkStart w:id="391" w:name="bookmark486"/>
      <w:r>
        <w:t>Природные сообщества</w:t>
      </w:r>
      <w:bookmarkEnd w:id="391"/>
    </w:p>
    <w:p w:rsidR="00FE454F" w:rsidRDefault="005A3D91">
      <w:pPr>
        <w:pStyle w:val="34"/>
        <w:shd w:val="clear" w:color="auto" w:fill="auto"/>
        <w:spacing w:line="317" w:lineRule="exact"/>
        <w:ind w:left="660" w:firstLine="700"/>
        <w:jc w:val="both"/>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FE454F" w:rsidRDefault="005A3D91">
      <w:pPr>
        <w:pStyle w:val="60"/>
        <w:shd w:val="clear" w:color="auto" w:fill="auto"/>
        <w:spacing w:after="0"/>
        <w:ind w:left="660"/>
      </w:pPr>
      <w:r>
        <w:rPr>
          <w:rStyle w:val="614pt1"/>
        </w:rPr>
        <w:t xml:space="preserve">Искусственные сообщества, их отличительные признаки от природных сообществ. </w:t>
      </w:r>
      <w:r>
        <w:t>Причины неустойчивости искусственных сообществ. Роль искусственных сообществ в жизни человека.</w:t>
      </w:r>
    </w:p>
    <w:p w:rsidR="00FE454F" w:rsidRDefault="005A3D91">
      <w:pPr>
        <w:pStyle w:val="34"/>
        <w:shd w:val="clear" w:color="auto" w:fill="auto"/>
        <w:spacing w:line="317" w:lineRule="exact"/>
        <w:ind w:left="660" w:firstLine="700"/>
        <w:jc w:val="both"/>
      </w:pPr>
      <w:r>
        <w:t>Природные зоны Земли, их обитатели. Флора и фауна природных зон. Ландшафты: природные и культурные.</w:t>
      </w:r>
    </w:p>
    <w:p w:rsidR="00FE454F" w:rsidRDefault="005A3D91">
      <w:pPr>
        <w:pStyle w:val="60"/>
        <w:shd w:val="clear" w:color="auto" w:fill="auto"/>
        <w:spacing w:after="0"/>
        <w:ind w:left="660"/>
      </w:pPr>
      <w:r>
        <w:t>Лабораторные и практические работы</w:t>
      </w:r>
    </w:p>
    <w:p w:rsidR="00FE454F" w:rsidRDefault="005A3D91">
      <w:pPr>
        <w:pStyle w:val="34"/>
        <w:shd w:val="clear" w:color="auto" w:fill="auto"/>
        <w:spacing w:line="317" w:lineRule="exact"/>
        <w:ind w:left="660" w:firstLine="700"/>
        <w:jc w:val="both"/>
      </w:pPr>
      <w:r>
        <w:t>Изучение искусственных сообществ и их обитателей (на примере аквариума и др.).</w:t>
      </w:r>
    </w:p>
    <w:p w:rsidR="00FE454F" w:rsidRDefault="005A3D91">
      <w:pPr>
        <w:pStyle w:val="60"/>
        <w:shd w:val="clear" w:color="auto" w:fill="auto"/>
        <w:spacing w:after="0"/>
        <w:ind w:left="660"/>
      </w:pPr>
      <w:r>
        <w:t>Экскурсии или видеоэкскурсии</w:t>
      </w:r>
    </w:p>
    <w:p w:rsidR="00FE454F" w:rsidRDefault="005A3D91" w:rsidP="00643CF1">
      <w:pPr>
        <w:pStyle w:val="34"/>
        <w:numPr>
          <w:ilvl w:val="0"/>
          <w:numId w:val="140"/>
        </w:numPr>
        <w:shd w:val="clear" w:color="auto" w:fill="auto"/>
        <w:tabs>
          <w:tab w:val="left" w:pos="1714"/>
        </w:tabs>
        <w:spacing w:line="317" w:lineRule="exact"/>
        <w:ind w:left="660" w:firstLine="700"/>
        <w:jc w:val="both"/>
      </w:pPr>
      <w:r>
        <w:t>Изучение природных сообществ (на примере леса, озера, пруда, луга</w:t>
      </w:r>
    </w:p>
    <w:p w:rsidR="00FE454F" w:rsidRDefault="005A3D91">
      <w:pPr>
        <w:pStyle w:val="34"/>
        <w:shd w:val="clear" w:color="auto" w:fill="auto"/>
        <w:spacing w:line="317" w:lineRule="exact"/>
        <w:ind w:left="660" w:firstLine="0"/>
      </w:pPr>
      <w:r>
        <w:t>и др.).</w:t>
      </w:r>
    </w:p>
    <w:p w:rsidR="00FE454F" w:rsidRDefault="005A3D91" w:rsidP="00643CF1">
      <w:pPr>
        <w:pStyle w:val="34"/>
        <w:numPr>
          <w:ilvl w:val="0"/>
          <w:numId w:val="140"/>
        </w:numPr>
        <w:shd w:val="clear" w:color="auto" w:fill="auto"/>
        <w:tabs>
          <w:tab w:val="left" w:pos="1742"/>
        </w:tabs>
        <w:spacing w:after="296" w:line="317" w:lineRule="exact"/>
        <w:ind w:left="660" w:firstLine="700"/>
        <w:jc w:val="both"/>
      </w:pPr>
      <w:r>
        <w:t>Изучение сезонных явлений в жизни природных сообществ.</w:t>
      </w:r>
    </w:p>
    <w:p w:rsidR="00FE454F" w:rsidRDefault="005A3D91" w:rsidP="00643CF1">
      <w:pPr>
        <w:pStyle w:val="13"/>
        <w:keepNext/>
        <w:keepLines/>
        <w:numPr>
          <w:ilvl w:val="0"/>
          <w:numId w:val="139"/>
        </w:numPr>
        <w:shd w:val="clear" w:color="auto" w:fill="auto"/>
        <w:tabs>
          <w:tab w:val="left" w:pos="1747"/>
        </w:tabs>
        <w:spacing w:after="0" w:line="322" w:lineRule="exact"/>
        <w:ind w:left="660" w:firstLine="700"/>
        <w:jc w:val="both"/>
      </w:pPr>
      <w:bookmarkStart w:id="392" w:name="bookmark487"/>
      <w:r>
        <w:lastRenderedPageBreak/>
        <w:t>Живая природа и человек</w:t>
      </w:r>
      <w:bookmarkEnd w:id="392"/>
    </w:p>
    <w:p w:rsidR="00FE454F" w:rsidRDefault="005A3D91">
      <w:pPr>
        <w:pStyle w:val="34"/>
        <w:shd w:val="clear" w:color="auto" w:fill="auto"/>
        <w:spacing w:after="64"/>
        <w:ind w:left="660" w:firstLine="700"/>
        <w:jc w:val="both"/>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Pr>
          <w:rStyle w:val="313pt"/>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FE454F" w:rsidRDefault="005A3D91">
      <w:pPr>
        <w:pStyle w:val="60"/>
        <w:shd w:val="clear" w:color="auto" w:fill="auto"/>
        <w:spacing w:after="0"/>
        <w:ind w:left="660"/>
      </w:pPr>
      <w:r>
        <w:t>Практические работы</w:t>
      </w:r>
    </w:p>
    <w:p w:rsidR="00FE454F" w:rsidRDefault="005A3D91">
      <w:pPr>
        <w:pStyle w:val="34"/>
        <w:shd w:val="clear" w:color="auto" w:fill="auto"/>
        <w:spacing w:after="296" w:line="317" w:lineRule="exact"/>
        <w:ind w:left="660" w:firstLine="700"/>
        <w:jc w:val="both"/>
      </w:pPr>
      <w:r>
        <w:t>Проведение акции по уборке мусора в ближайшем лесу, парке, сквере или на пришкольной территории.</w:t>
      </w:r>
    </w:p>
    <w:p w:rsidR="00FE454F" w:rsidRDefault="005A3D91" w:rsidP="00643CF1">
      <w:pPr>
        <w:pStyle w:val="13"/>
        <w:keepNext/>
        <w:keepLines/>
        <w:numPr>
          <w:ilvl w:val="0"/>
          <w:numId w:val="136"/>
        </w:numPr>
        <w:shd w:val="clear" w:color="auto" w:fill="auto"/>
        <w:tabs>
          <w:tab w:val="left" w:pos="969"/>
        </w:tabs>
        <w:spacing w:after="0" w:line="322" w:lineRule="exact"/>
        <w:ind w:left="660" w:firstLine="0"/>
        <w:jc w:val="both"/>
      </w:pPr>
      <w:bookmarkStart w:id="393" w:name="bookmark488"/>
      <w:r>
        <w:t>КЛАСС</w:t>
      </w:r>
      <w:bookmarkEnd w:id="393"/>
    </w:p>
    <w:p w:rsidR="00FE454F" w:rsidRDefault="005A3D91" w:rsidP="00643CF1">
      <w:pPr>
        <w:pStyle w:val="13"/>
        <w:keepNext/>
        <w:keepLines/>
        <w:numPr>
          <w:ilvl w:val="0"/>
          <w:numId w:val="141"/>
        </w:numPr>
        <w:shd w:val="clear" w:color="auto" w:fill="auto"/>
        <w:tabs>
          <w:tab w:val="left" w:pos="1717"/>
        </w:tabs>
        <w:spacing w:after="0" w:line="322" w:lineRule="exact"/>
        <w:ind w:left="660" w:firstLine="700"/>
        <w:jc w:val="both"/>
      </w:pPr>
      <w:bookmarkStart w:id="394" w:name="bookmark489"/>
      <w:r>
        <w:t>Растительный организм</w:t>
      </w:r>
      <w:bookmarkEnd w:id="394"/>
    </w:p>
    <w:p w:rsidR="00FE454F" w:rsidRDefault="005A3D91">
      <w:pPr>
        <w:pStyle w:val="34"/>
        <w:shd w:val="clear" w:color="auto" w:fill="auto"/>
        <w:ind w:left="660" w:firstLine="700"/>
        <w:jc w:val="both"/>
      </w:pPr>
      <w:r>
        <w:t>Ботаника - наука о растениях. Разделы ботаники. Связь ботаники с другими науками и техникой. Общие признаки растений.</w:t>
      </w:r>
    </w:p>
    <w:p w:rsidR="00FE454F" w:rsidRDefault="005A3D91">
      <w:pPr>
        <w:pStyle w:val="34"/>
        <w:shd w:val="clear" w:color="auto" w:fill="auto"/>
        <w:ind w:left="660" w:firstLine="700"/>
        <w:jc w:val="both"/>
      </w:pPr>
      <w:r>
        <w:t>Разнообразие растений. Уровни организации растительного организма. Высшие и низшие растения. Споровые и семенные растения.</w:t>
      </w:r>
    </w:p>
    <w:p w:rsidR="00FE454F" w:rsidRDefault="005A3D91">
      <w:pPr>
        <w:pStyle w:val="34"/>
        <w:shd w:val="clear" w:color="auto" w:fill="auto"/>
        <w:tabs>
          <w:tab w:val="left" w:pos="2734"/>
        </w:tabs>
        <w:ind w:left="660" w:firstLine="700"/>
        <w:jc w:val="both"/>
      </w:pPr>
      <w:r>
        <w:t>Растительная клетка. Изучение растительной клетки под световым микроскопом:</w:t>
      </w:r>
      <w:r>
        <w:tab/>
        <w:t>клеточная оболочка, ядро, цитоплазма (пластиды,</w:t>
      </w:r>
    </w:p>
    <w:p w:rsidR="00FE454F" w:rsidRDefault="005A3D91">
      <w:pPr>
        <w:pStyle w:val="34"/>
        <w:shd w:val="clear" w:color="auto" w:fill="auto"/>
        <w:ind w:left="660" w:firstLine="0"/>
        <w:jc w:val="both"/>
      </w:pPr>
      <w:r>
        <w:t>митохондрии, вакуоли с клеточным соком). Растительные ткани. Функции растительных тканей.</w:t>
      </w:r>
    </w:p>
    <w:p w:rsidR="00FE454F" w:rsidRDefault="005A3D91">
      <w:pPr>
        <w:pStyle w:val="34"/>
        <w:shd w:val="clear" w:color="auto" w:fill="auto"/>
        <w:ind w:left="660" w:firstLine="700"/>
        <w:jc w:val="both"/>
      </w:pPr>
      <w:r>
        <w:t xml:space="preserve">Органы и системы органов растений. Строение органов растительного организма, </w:t>
      </w:r>
      <w:r>
        <w:rPr>
          <w:rStyle w:val="313pt"/>
        </w:rPr>
        <w:t>их роль и связь между собой.</w:t>
      </w:r>
    </w:p>
    <w:p w:rsidR="00FE454F" w:rsidRDefault="005A3D91">
      <w:pPr>
        <w:pStyle w:val="60"/>
        <w:shd w:val="clear" w:color="auto" w:fill="auto"/>
        <w:spacing w:after="0" w:line="322" w:lineRule="exact"/>
        <w:ind w:left="660"/>
      </w:pPr>
      <w:r>
        <w:t>Лабораторные и практические работы</w:t>
      </w:r>
    </w:p>
    <w:p w:rsidR="00FE454F" w:rsidRDefault="005A3D91" w:rsidP="00643CF1">
      <w:pPr>
        <w:pStyle w:val="34"/>
        <w:numPr>
          <w:ilvl w:val="0"/>
          <w:numId w:val="142"/>
        </w:numPr>
        <w:shd w:val="clear" w:color="auto" w:fill="auto"/>
        <w:tabs>
          <w:tab w:val="left" w:pos="1737"/>
        </w:tabs>
        <w:ind w:left="660" w:firstLine="700"/>
        <w:jc w:val="both"/>
      </w:pPr>
      <w:r>
        <w:t>Изучение микроскопического строения листа водного растения элодеи.</w:t>
      </w:r>
    </w:p>
    <w:p w:rsidR="00FE454F" w:rsidRDefault="005A3D91" w:rsidP="00643CF1">
      <w:pPr>
        <w:pStyle w:val="34"/>
        <w:numPr>
          <w:ilvl w:val="0"/>
          <w:numId w:val="142"/>
        </w:numPr>
        <w:shd w:val="clear" w:color="auto" w:fill="auto"/>
        <w:tabs>
          <w:tab w:val="left" w:pos="1951"/>
        </w:tabs>
        <w:ind w:left="660" w:firstLine="700"/>
        <w:jc w:val="both"/>
      </w:pPr>
      <w:r>
        <w:t>Изучение строения растительных тканей (использование микропрепаратов).</w:t>
      </w:r>
    </w:p>
    <w:p w:rsidR="00FE454F" w:rsidRDefault="005A3D91" w:rsidP="00643CF1">
      <w:pPr>
        <w:pStyle w:val="34"/>
        <w:numPr>
          <w:ilvl w:val="0"/>
          <w:numId w:val="142"/>
        </w:numPr>
        <w:shd w:val="clear" w:color="auto" w:fill="auto"/>
        <w:tabs>
          <w:tab w:val="left" w:pos="1741"/>
        </w:tabs>
        <w:ind w:left="660" w:firstLine="700"/>
        <w:jc w:val="both"/>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FE454F" w:rsidRDefault="005A3D91">
      <w:pPr>
        <w:pStyle w:val="60"/>
        <w:shd w:val="clear" w:color="auto" w:fill="auto"/>
        <w:spacing w:after="0" w:line="322" w:lineRule="exact"/>
        <w:ind w:left="660"/>
      </w:pPr>
      <w:r>
        <w:t>Экскурсии или видеоэкскурсии</w:t>
      </w:r>
    </w:p>
    <w:p w:rsidR="00FE454F" w:rsidRDefault="005A3D91">
      <w:pPr>
        <w:pStyle w:val="34"/>
        <w:shd w:val="clear" w:color="auto" w:fill="auto"/>
        <w:spacing w:after="300"/>
        <w:ind w:left="660" w:firstLine="700"/>
        <w:jc w:val="both"/>
      </w:pPr>
      <w:r>
        <w:t>Ознакомление в природе с цветковыми растениями.</w:t>
      </w:r>
    </w:p>
    <w:p w:rsidR="00FE454F" w:rsidRDefault="005A3D91" w:rsidP="00643CF1">
      <w:pPr>
        <w:pStyle w:val="13"/>
        <w:keepNext/>
        <w:keepLines/>
        <w:numPr>
          <w:ilvl w:val="0"/>
          <w:numId w:val="141"/>
        </w:numPr>
        <w:shd w:val="clear" w:color="auto" w:fill="auto"/>
        <w:tabs>
          <w:tab w:val="left" w:pos="1736"/>
        </w:tabs>
        <w:spacing w:after="0" w:line="322" w:lineRule="exact"/>
        <w:ind w:left="660" w:firstLine="700"/>
        <w:jc w:val="both"/>
      </w:pPr>
      <w:bookmarkStart w:id="395" w:name="bookmark490"/>
      <w:r>
        <w:t>Строение и жизнедеятельность растительного организма</w:t>
      </w:r>
      <w:bookmarkEnd w:id="395"/>
    </w:p>
    <w:p w:rsidR="00FE454F" w:rsidRDefault="005A3D91">
      <w:pPr>
        <w:pStyle w:val="60"/>
        <w:shd w:val="clear" w:color="auto" w:fill="auto"/>
        <w:spacing w:after="0" w:line="322" w:lineRule="exact"/>
        <w:ind w:left="660"/>
      </w:pPr>
      <w:r>
        <w:t>Питание растения</w:t>
      </w:r>
    </w:p>
    <w:p w:rsidR="00FE454F" w:rsidRDefault="005A3D91">
      <w:pPr>
        <w:pStyle w:val="60"/>
        <w:shd w:val="clear" w:color="auto" w:fill="auto"/>
        <w:spacing w:after="0" w:line="322" w:lineRule="exact"/>
        <w:ind w:left="660"/>
      </w:pPr>
      <w:r>
        <w:rPr>
          <w:rStyle w:val="614pt1"/>
        </w:rPr>
        <w:t xml:space="preserve">Корень - орган почвенного (минерального) питания. </w:t>
      </w:r>
      <w:r>
        <w:t>Корни и корневые системы. Виды корней и типы корневых систем.</w:t>
      </w:r>
      <w:r>
        <w:rPr>
          <w:rStyle w:val="614pt1"/>
        </w:rPr>
        <w:t xml:space="preserve"> Внешнее и внутреннее строение корня в связи с его функциями. Корневой чехлик. </w:t>
      </w:r>
      <w:r>
        <w:t>Зоны корня. Корневые волоски. Рост корня. Поглощение корнями воды и минеральных веществ, необходимых растению (корневое давление, осмос).</w:t>
      </w:r>
      <w:r>
        <w:rPr>
          <w:rStyle w:val="614pt1"/>
        </w:rPr>
        <w:t xml:space="preserve"> Видоизменение корней. </w:t>
      </w:r>
      <w: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FE454F" w:rsidRDefault="005A3D91">
      <w:pPr>
        <w:pStyle w:val="34"/>
        <w:shd w:val="clear" w:color="auto" w:fill="auto"/>
        <w:ind w:left="660" w:firstLine="700"/>
        <w:jc w:val="both"/>
      </w:pPr>
      <w:r>
        <w:lastRenderedPageBreak/>
        <w:t xml:space="preserve">Побег и почки. Листорасположение и листовая мозаика. Строение и функции листа. </w:t>
      </w:r>
      <w:r>
        <w:rPr>
          <w:rStyle w:val="313pt"/>
        </w:rPr>
        <w:t>Простые и сложные листья.</w:t>
      </w:r>
      <w:r>
        <w:t xml:space="preserve"> Видоизменения листьев. </w:t>
      </w:r>
      <w:r>
        <w:rPr>
          <w:rStyle w:val="313pt"/>
        </w:rPr>
        <w:t>Особенности внутреннего строения листа в связи с его функциями (кожица и устьица, основная ткань листа, проводящие пучки).</w:t>
      </w:r>
      <w:r>
        <w:t xml:space="preserve"> Лист - орган воздушного питания. Фотосинтез. Значение фотосинтеза в природе и в жизни человека.</w:t>
      </w:r>
    </w:p>
    <w:p w:rsidR="00FE454F" w:rsidRDefault="005A3D91">
      <w:pPr>
        <w:pStyle w:val="60"/>
        <w:shd w:val="clear" w:color="auto" w:fill="auto"/>
        <w:spacing w:after="0" w:line="322" w:lineRule="exact"/>
        <w:ind w:left="660"/>
      </w:pPr>
      <w:r>
        <w:t>Лабораторные и практические работы</w:t>
      </w:r>
    </w:p>
    <w:p w:rsidR="00FE454F" w:rsidRDefault="005A3D91" w:rsidP="00643CF1">
      <w:pPr>
        <w:pStyle w:val="34"/>
        <w:numPr>
          <w:ilvl w:val="0"/>
          <w:numId w:val="143"/>
        </w:numPr>
        <w:shd w:val="clear" w:color="auto" w:fill="auto"/>
        <w:tabs>
          <w:tab w:val="left" w:pos="1723"/>
        </w:tabs>
        <w:ind w:left="660" w:firstLine="700"/>
        <w:jc w:val="both"/>
      </w:pPr>
      <w:r>
        <w:t>Изучение строения корневых систем (стержневой и мочковатой) на примере гербарных экземпляров или живых растений.</w:t>
      </w:r>
    </w:p>
    <w:p w:rsidR="00FE454F" w:rsidRDefault="005A3D91" w:rsidP="00643CF1">
      <w:pPr>
        <w:pStyle w:val="34"/>
        <w:numPr>
          <w:ilvl w:val="0"/>
          <w:numId w:val="143"/>
        </w:numPr>
        <w:shd w:val="clear" w:color="auto" w:fill="auto"/>
        <w:tabs>
          <w:tab w:val="left" w:pos="1718"/>
        </w:tabs>
        <w:ind w:left="660" w:firstLine="700"/>
        <w:jc w:val="both"/>
      </w:pPr>
      <w:r>
        <w:t>Изучение микропрепарата клеток корня.</w:t>
      </w:r>
    </w:p>
    <w:p w:rsidR="00FE454F" w:rsidRDefault="005A3D91" w:rsidP="00643CF1">
      <w:pPr>
        <w:pStyle w:val="34"/>
        <w:numPr>
          <w:ilvl w:val="0"/>
          <w:numId w:val="143"/>
        </w:numPr>
        <w:shd w:val="clear" w:color="auto" w:fill="auto"/>
        <w:tabs>
          <w:tab w:val="left" w:pos="1723"/>
        </w:tabs>
        <w:ind w:left="660" w:firstLine="700"/>
        <w:jc w:val="both"/>
      </w:pPr>
      <w:r>
        <w:t>Изучение строения вегетативных и генеративных почек (на примере сирени, тополя и др.).</w:t>
      </w:r>
    </w:p>
    <w:p w:rsidR="00FE454F" w:rsidRDefault="005A3D91" w:rsidP="00643CF1">
      <w:pPr>
        <w:pStyle w:val="34"/>
        <w:numPr>
          <w:ilvl w:val="0"/>
          <w:numId w:val="143"/>
        </w:numPr>
        <w:shd w:val="clear" w:color="auto" w:fill="auto"/>
        <w:tabs>
          <w:tab w:val="left" w:pos="1718"/>
        </w:tabs>
        <w:ind w:left="660" w:firstLine="700"/>
        <w:jc w:val="both"/>
      </w:pPr>
      <w:r>
        <w:t>Ознакомление с внешним строением листьев и листорасположением (на комнатных растениях).</w:t>
      </w:r>
    </w:p>
    <w:p w:rsidR="00FE454F" w:rsidRDefault="005A3D91" w:rsidP="00643CF1">
      <w:pPr>
        <w:pStyle w:val="34"/>
        <w:numPr>
          <w:ilvl w:val="0"/>
          <w:numId w:val="143"/>
        </w:numPr>
        <w:shd w:val="clear" w:color="auto" w:fill="auto"/>
        <w:tabs>
          <w:tab w:val="left" w:pos="1879"/>
        </w:tabs>
        <w:ind w:left="660" w:firstLine="700"/>
        <w:jc w:val="both"/>
      </w:pPr>
      <w:r>
        <w:t>Изучение микроскопического строения листа (на готовых микропрепаратах).</w:t>
      </w:r>
    </w:p>
    <w:p w:rsidR="00FE454F" w:rsidRDefault="005A3D91" w:rsidP="00643CF1">
      <w:pPr>
        <w:pStyle w:val="34"/>
        <w:numPr>
          <w:ilvl w:val="0"/>
          <w:numId w:val="143"/>
        </w:numPr>
        <w:shd w:val="clear" w:color="auto" w:fill="auto"/>
        <w:tabs>
          <w:tab w:val="left" w:pos="1723"/>
        </w:tabs>
        <w:ind w:left="660" w:firstLine="700"/>
        <w:jc w:val="both"/>
      </w:pPr>
      <w:r>
        <w:t>Наблюдение процесса выделения кислорода на свету аквариумными растениями.</w:t>
      </w:r>
    </w:p>
    <w:p w:rsidR="00FE454F" w:rsidRDefault="005A3D91">
      <w:pPr>
        <w:pStyle w:val="60"/>
        <w:shd w:val="clear" w:color="auto" w:fill="auto"/>
        <w:spacing w:after="0" w:line="322" w:lineRule="exact"/>
        <w:ind w:left="660"/>
      </w:pPr>
      <w:r>
        <w:t>Дыхание растения</w:t>
      </w:r>
    </w:p>
    <w:p w:rsidR="00FE454F" w:rsidRDefault="005A3D91">
      <w:pPr>
        <w:pStyle w:val="34"/>
        <w:shd w:val="clear" w:color="auto" w:fill="auto"/>
        <w:ind w:left="660" w:firstLine="700"/>
        <w:jc w:val="both"/>
      </w:pPr>
      <w:r>
        <w:t xml:space="preserve">Дыхание корня. </w:t>
      </w:r>
      <w:r>
        <w:rPr>
          <w:rStyle w:val="313pt"/>
        </w:rPr>
        <w:t>Рыхление почвы для улучшения дыхания корней. Условия, препятствующие дыханию корней.</w:t>
      </w:r>
      <w:r>
        <w:t xml:space="preserve"> Лист как орган дыхания устьичный аппарат). </w:t>
      </w:r>
      <w:r>
        <w:rPr>
          <w:rStyle w:val="313pt"/>
        </w:rPr>
        <w:t>Поступление в лист атмосферного воздуха. Сильная запылённость воздуха как препятствие для дыхания листьев.</w:t>
      </w:r>
      <w: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FE454F" w:rsidRDefault="005A3D91">
      <w:pPr>
        <w:pStyle w:val="60"/>
        <w:shd w:val="clear" w:color="auto" w:fill="auto"/>
        <w:spacing w:after="0" w:line="322" w:lineRule="exact"/>
        <w:ind w:left="660"/>
      </w:pPr>
      <w:r>
        <w:t>Лабораторные и практические работы</w:t>
      </w:r>
    </w:p>
    <w:p w:rsidR="00FE454F" w:rsidRDefault="005A3D91">
      <w:pPr>
        <w:pStyle w:val="34"/>
        <w:shd w:val="clear" w:color="auto" w:fill="auto"/>
        <w:ind w:left="660" w:firstLine="700"/>
        <w:jc w:val="both"/>
      </w:pPr>
      <w:r>
        <w:t>Изучение роли рыхления для дыхания корней.</w:t>
      </w:r>
    </w:p>
    <w:p w:rsidR="00FE454F" w:rsidRDefault="005A3D91">
      <w:pPr>
        <w:pStyle w:val="60"/>
        <w:shd w:val="clear" w:color="auto" w:fill="auto"/>
        <w:spacing w:after="0" w:line="322" w:lineRule="exact"/>
        <w:ind w:left="660"/>
      </w:pPr>
      <w:r>
        <w:t>Транспорт веществ в растении</w:t>
      </w:r>
    </w:p>
    <w:p w:rsidR="00FE454F" w:rsidRDefault="005A3D91">
      <w:pPr>
        <w:pStyle w:val="34"/>
        <w:shd w:val="clear" w:color="auto" w:fill="auto"/>
        <w:ind w:left="660" w:firstLine="700"/>
        <w:jc w:val="both"/>
      </w:pPr>
      <w: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Pr>
          <w:rStyle w:val="313pt"/>
        </w:rPr>
        <w:t>Рост стебля в длину. Клеточное строение стебля травянистого растения: кожица, проводящие пучки, основная ткань (паренхима).</w:t>
      </w:r>
      <w:r>
        <w:t xml:space="preserve"> Клеточное строение стебля древесного растения: кора (пробка, луб), камбий, древесина и сердцевина. </w:t>
      </w:r>
      <w:r>
        <w:rPr>
          <w:rStyle w:val="313pt"/>
        </w:rPr>
        <w:t>Рост стебля в толщину.</w:t>
      </w:r>
      <w: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Pr>
          <w:rStyle w:val="313pt"/>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FE454F" w:rsidRDefault="005A3D91">
      <w:pPr>
        <w:pStyle w:val="60"/>
        <w:shd w:val="clear" w:color="auto" w:fill="auto"/>
        <w:spacing w:after="0" w:line="260" w:lineRule="exact"/>
        <w:ind w:left="660"/>
      </w:pPr>
      <w:r>
        <w:t>Лабораторные и практические работы</w:t>
      </w:r>
    </w:p>
    <w:p w:rsidR="00FE454F" w:rsidRDefault="005A3D91" w:rsidP="00643CF1">
      <w:pPr>
        <w:pStyle w:val="34"/>
        <w:numPr>
          <w:ilvl w:val="0"/>
          <w:numId w:val="144"/>
        </w:numPr>
        <w:shd w:val="clear" w:color="auto" w:fill="auto"/>
        <w:tabs>
          <w:tab w:val="left" w:pos="1689"/>
        </w:tabs>
        <w:ind w:left="660" w:firstLine="700"/>
        <w:jc w:val="both"/>
      </w:pPr>
      <w:r>
        <w:t xml:space="preserve">Обнаружение неорганических и органических веществ в </w:t>
      </w:r>
      <w:r>
        <w:lastRenderedPageBreak/>
        <w:t>растении.</w:t>
      </w:r>
    </w:p>
    <w:p w:rsidR="00FE454F" w:rsidRDefault="005A3D91" w:rsidP="00643CF1">
      <w:pPr>
        <w:pStyle w:val="34"/>
        <w:numPr>
          <w:ilvl w:val="0"/>
          <w:numId w:val="144"/>
        </w:numPr>
        <w:shd w:val="clear" w:color="auto" w:fill="auto"/>
        <w:tabs>
          <w:tab w:val="left" w:pos="1879"/>
        </w:tabs>
        <w:ind w:left="660" w:firstLine="700"/>
        <w:jc w:val="both"/>
      </w:pPr>
      <w:r>
        <w:t>Рассматривание микроскопического строения ветки дерева (на готовом микропрепарате).</w:t>
      </w:r>
    </w:p>
    <w:p w:rsidR="00FE454F" w:rsidRDefault="005A3D91" w:rsidP="00643CF1">
      <w:pPr>
        <w:pStyle w:val="34"/>
        <w:numPr>
          <w:ilvl w:val="0"/>
          <w:numId w:val="144"/>
        </w:numPr>
        <w:shd w:val="clear" w:color="auto" w:fill="auto"/>
        <w:tabs>
          <w:tab w:val="left" w:pos="1718"/>
        </w:tabs>
        <w:ind w:left="660" w:firstLine="700"/>
        <w:jc w:val="both"/>
      </w:pPr>
      <w:r>
        <w:t>Выявление передвижения воды и минеральных веществ по древесине.</w:t>
      </w:r>
    </w:p>
    <w:p w:rsidR="00FE454F" w:rsidRDefault="005A3D91" w:rsidP="00643CF1">
      <w:pPr>
        <w:pStyle w:val="34"/>
        <w:numPr>
          <w:ilvl w:val="0"/>
          <w:numId w:val="144"/>
        </w:numPr>
        <w:shd w:val="clear" w:color="auto" w:fill="auto"/>
        <w:tabs>
          <w:tab w:val="left" w:pos="1718"/>
        </w:tabs>
        <w:ind w:left="660" w:firstLine="700"/>
        <w:jc w:val="both"/>
      </w:pPr>
      <w:r>
        <w:t>Исследование строения корневища, клубня, луковицы.</w:t>
      </w:r>
    </w:p>
    <w:p w:rsidR="00FE454F" w:rsidRDefault="005A3D91">
      <w:pPr>
        <w:pStyle w:val="60"/>
        <w:shd w:val="clear" w:color="auto" w:fill="auto"/>
        <w:spacing w:after="0" w:line="322" w:lineRule="exact"/>
        <w:ind w:left="660"/>
      </w:pPr>
      <w:r>
        <w:t>Рост растения</w:t>
      </w:r>
    </w:p>
    <w:p w:rsidR="00FE454F" w:rsidRDefault="005A3D91">
      <w:pPr>
        <w:pStyle w:val="34"/>
        <w:shd w:val="clear" w:color="auto" w:fill="auto"/>
        <w:ind w:left="660" w:firstLine="700"/>
        <w:jc w:val="both"/>
      </w:pPr>
      <w:r>
        <w:t>Образовательные ткани. Конус нарастания побега, рост кончика корня.</w:t>
      </w:r>
    </w:p>
    <w:p w:rsidR="00FE454F" w:rsidRDefault="005A3D91">
      <w:pPr>
        <w:pStyle w:val="60"/>
        <w:shd w:val="clear" w:color="auto" w:fill="auto"/>
        <w:spacing w:after="0" w:line="322" w:lineRule="exact"/>
        <w:ind w:left="640" w:firstLine="0"/>
      </w:pPr>
      <w:r>
        <w:t>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w:t>
      </w:r>
      <w:r>
        <w:rPr>
          <w:rStyle w:val="614pt1"/>
        </w:rPr>
        <w:t xml:space="preserve"> Развитие побега из почки. Ветвление побегов. </w:t>
      </w:r>
      <w:r>
        <w:t xml:space="preserve">Управление ростом растения. Формирование кроны. </w:t>
      </w:r>
      <w:r>
        <w:rPr>
          <w:rStyle w:val="614pt1"/>
        </w:rPr>
        <w:t xml:space="preserve">Применение знаний о росте растения в сельском хозяйстве. </w:t>
      </w:r>
      <w:r>
        <w:t>Развитие боковых побегов.</w:t>
      </w:r>
    </w:p>
    <w:p w:rsidR="00FE454F" w:rsidRDefault="005A3D91">
      <w:pPr>
        <w:pStyle w:val="60"/>
        <w:shd w:val="clear" w:color="auto" w:fill="auto"/>
        <w:spacing w:after="0" w:line="322" w:lineRule="exact"/>
        <w:ind w:left="640" w:firstLine="720"/>
      </w:pPr>
      <w:r>
        <w:t>Лабораторные и практические работы</w:t>
      </w:r>
    </w:p>
    <w:p w:rsidR="00FE454F" w:rsidRDefault="005A3D91" w:rsidP="00643CF1">
      <w:pPr>
        <w:pStyle w:val="34"/>
        <w:numPr>
          <w:ilvl w:val="0"/>
          <w:numId w:val="145"/>
        </w:numPr>
        <w:shd w:val="clear" w:color="auto" w:fill="auto"/>
        <w:tabs>
          <w:tab w:val="left" w:pos="1710"/>
        </w:tabs>
        <w:ind w:left="640" w:firstLine="720"/>
        <w:jc w:val="both"/>
      </w:pPr>
      <w:r>
        <w:t>Наблюдение за ростом корня.</w:t>
      </w:r>
    </w:p>
    <w:p w:rsidR="00FE454F" w:rsidRDefault="005A3D91" w:rsidP="00643CF1">
      <w:pPr>
        <w:pStyle w:val="34"/>
        <w:numPr>
          <w:ilvl w:val="0"/>
          <w:numId w:val="145"/>
        </w:numPr>
        <w:shd w:val="clear" w:color="auto" w:fill="auto"/>
        <w:tabs>
          <w:tab w:val="left" w:pos="1739"/>
        </w:tabs>
        <w:ind w:left="640" w:firstLine="720"/>
        <w:jc w:val="both"/>
      </w:pPr>
      <w:r>
        <w:t>Наблюдение за ростом побега.</w:t>
      </w:r>
    </w:p>
    <w:p w:rsidR="00FE454F" w:rsidRDefault="005A3D91" w:rsidP="00643CF1">
      <w:pPr>
        <w:pStyle w:val="34"/>
        <w:numPr>
          <w:ilvl w:val="0"/>
          <w:numId w:val="145"/>
        </w:numPr>
        <w:shd w:val="clear" w:color="auto" w:fill="auto"/>
        <w:tabs>
          <w:tab w:val="left" w:pos="1739"/>
        </w:tabs>
        <w:ind w:left="640" w:firstLine="720"/>
        <w:jc w:val="both"/>
      </w:pPr>
      <w:r>
        <w:t>Определение возраста дерева по спилу.</w:t>
      </w:r>
    </w:p>
    <w:p w:rsidR="00FE454F" w:rsidRDefault="005A3D91">
      <w:pPr>
        <w:pStyle w:val="60"/>
        <w:shd w:val="clear" w:color="auto" w:fill="auto"/>
        <w:spacing w:after="0" w:line="322" w:lineRule="exact"/>
        <w:ind w:left="640" w:firstLine="720"/>
      </w:pPr>
      <w:r>
        <w:t>Размножение растения</w:t>
      </w:r>
    </w:p>
    <w:p w:rsidR="00FE454F" w:rsidRDefault="005A3D91">
      <w:pPr>
        <w:pStyle w:val="34"/>
        <w:shd w:val="clear" w:color="auto" w:fill="auto"/>
        <w:ind w:left="640" w:firstLine="720"/>
        <w:jc w:val="both"/>
      </w:pPr>
      <w:r>
        <w:t xml:space="preserve">Вегетативное размножение цветковых растений в природе. Вегетативное размножение культурных растений. </w:t>
      </w:r>
      <w:r>
        <w:rPr>
          <w:rStyle w:val="313pt"/>
        </w:rPr>
        <w:t>Клоны. Сохранение признаков материнского растения.</w:t>
      </w:r>
      <w:r>
        <w:t xml:space="preserve"> Хозяйственное значение вегетативного размножения. Семенное (генеративное) размножение растений. Цветки и соцветия. Опыление. </w:t>
      </w:r>
      <w:r>
        <w:rPr>
          <w:rStyle w:val="313pt"/>
        </w:rPr>
        <w:t>Перекрёстное опыление (ветром, животными, водой) и самоопыление. Двойное</w:t>
      </w:r>
      <w:r>
        <w:t xml:space="preserve"> оплодотворение. </w:t>
      </w:r>
      <w:r>
        <w:rPr>
          <w:rStyle w:val="313pt"/>
        </w:rPr>
        <w:t>Наследование признаков обоих растений. Образование</w:t>
      </w:r>
      <w:r>
        <w:t xml:space="preserve"> плодов и семян. </w:t>
      </w:r>
      <w:r>
        <w:rPr>
          <w:rStyle w:val="313pt"/>
        </w:rPr>
        <w:t>Типы плодов.</w:t>
      </w:r>
      <w:r>
        <w:t xml:space="preserve"> Распространение плодов и семян в природе. </w:t>
      </w:r>
      <w:r>
        <w:rPr>
          <w:rStyle w:val="313pt"/>
        </w:rPr>
        <w:t>Состав</w:t>
      </w:r>
      <w:r>
        <w:t xml:space="preserve"> и строение семян. Условия прорастания семян. </w:t>
      </w:r>
      <w:r>
        <w:rPr>
          <w:rStyle w:val="313pt"/>
        </w:rPr>
        <w:t>Подготовка семян к посеву. Развитие проростков.</w:t>
      </w:r>
    </w:p>
    <w:p w:rsidR="00FE454F" w:rsidRDefault="005A3D91">
      <w:pPr>
        <w:pStyle w:val="60"/>
        <w:shd w:val="clear" w:color="auto" w:fill="auto"/>
        <w:spacing w:after="0" w:line="322" w:lineRule="exact"/>
        <w:ind w:left="640" w:firstLine="720"/>
      </w:pPr>
      <w:r>
        <w:t>Лабораторные и практические работы</w:t>
      </w:r>
    </w:p>
    <w:p w:rsidR="00FE454F" w:rsidRDefault="005A3D91" w:rsidP="00643CF1">
      <w:pPr>
        <w:pStyle w:val="34"/>
        <w:numPr>
          <w:ilvl w:val="0"/>
          <w:numId w:val="146"/>
        </w:numPr>
        <w:shd w:val="clear" w:color="auto" w:fill="auto"/>
        <w:tabs>
          <w:tab w:val="left" w:pos="1878"/>
        </w:tabs>
        <w:ind w:left="640" w:firstLine="720"/>
        <w:jc w:val="both"/>
      </w:pPr>
      <w: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FE454F" w:rsidRDefault="005A3D91" w:rsidP="00643CF1">
      <w:pPr>
        <w:pStyle w:val="34"/>
        <w:numPr>
          <w:ilvl w:val="0"/>
          <w:numId w:val="146"/>
        </w:numPr>
        <w:shd w:val="clear" w:color="auto" w:fill="auto"/>
        <w:tabs>
          <w:tab w:val="left" w:pos="1739"/>
        </w:tabs>
        <w:ind w:left="640" w:firstLine="720"/>
        <w:jc w:val="both"/>
      </w:pPr>
      <w:r>
        <w:t>Изучение строения цветков.</w:t>
      </w:r>
    </w:p>
    <w:p w:rsidR="00FE454F" w:rsidRDefault="005A3D91" w:rsidP="00643CF1">
      <w:pPr>
        <w:pStyle w:val="34"/>
        <w:numPr>
          <w:ilvl w:val="0"/>
          <w:numId w:val="146"/>
        </w:numPr>
        <w:shd w:val="clear" w:color="auto" w:fill="auto"/>
        <w:tabs>
          <w:tab w:val="left" w:pos="1739"/>
        </w:tabs>
        <w:ind w:left="640" w:firstLine="720"/>
        <w:jc w:val="both"/>
      </w:pPr>
      <w:r>
        <w:t>Ознакомление с различными типами соцветий.</w:t>
      </w:r>
    </w:p>
    <w:p w:rsidR="00FE454F" w:rsidRDefault="005A3D91" w:rsidP="00643CF1">
      <w:pPr>
        <w:pStyle w:val="34"/>
        <w:numPr>
          <w:ilvl w:val="0"/>
          <w:numId w:val="146"/>
        </w:numPr>
        <w:shd w:val="clear" w:color="auto" w:fill="auto"/>
        <w:tabs>
          <w:tab w:val="left" w:pos="1739"/>
        </w:tabs>
        <w:ind w:left="640" w:firstLine="720"/>
        <w:jc w:val="both"/>
      </w:pPr>
      <w:r>
        <w:t>Изучение строения семян двудольных растений.</w:t>
      </w:r>
    </w:p>
    <w:p w:rsidR="00FE454F" w:rsidRDefault="005A3D91" w:rsidP="00643CF1">
      <w:pPr>
        <w:pStyle w:val="34"/>
        <w:numPr>
          <w:ilvl w:val="0"/>
          <w:numId w:val="146"/>
        </w:numPr>
        <w:shd w:val="clear" w:color="auto" w:fill="auto"/>
        <w:tabs>
          <w:tab w:val="left" w:pos="1739"/>
        </w:tabs>
        <w:ind w:left="640" w:firstLine="720"/>
        <w:jc w:val="both"/>
      </w:pPr>
      <w:r>
        <w:t>Изучение строения семян однодольных растений.</w:t>
      </w:r>
    </w:p>
    <w:p w:rsidR="00FE454F" w:rsidRDefault="005A3D91" w:rsidP="00643CF1">
      <w:pPr>
        <w:pStyle w:val="34"/>
        <w:numPr>
          <w:ilvl w:val="0"/>
          <w:numId w:val="146"/>
        </w:numPr>
        <w:shd w:val="clear" w:color="auto" w:fill="auto"/>
        <w:tabs>
          <w:tab w:val="left" w:pos="1739"/>
        </w:tabs>
        <w:ind w:left="640" w:firstLine="720"/>
        <w:jc w:val="both"/>
      </w:pPr>
      <w:r>
        <w:t>Определение всхожести семян культурных растений и посев их в</w:t>
      </w:r>
    </w:p>
    <w:p w:rsidR="00FE454F" w:rsidRDefault="005A3D91">
      <w:pPr>
        <w:pStyle w:val="34"/>
        <w:shd w:val="clear" w:color="auto" w:fill="auto"/>
        <w:ind w:left="640" w:firstLine="0"/>
        <w:jc w:val="both"/>
      </w:pPr>
      <w:r>
        <w:t>грунт.</w:t>
      </w:r>
    </w:p>
    <w:p w:rsidR="00FE454F" w:rsidRDefault="005A3D91">
      <w:pPr>
        <w:pStyle w:val="60"/>
        <w:shd w:val="clear" w:color="auto" w:fill="auto"/>
        <w:spacing w:after="0" w:line="322" w:lineRule="exact"/>
        <w:ind w:left="640" w:firstLine="720"/>
      </w:pPr>
      <w:r>
        <w:t>Развитие растения</w:t>
      </w:r>
    </w:p>
    <w:p w:rsidR="00FE454F" w:rsidRDefault="005A3D91">
      <w:pPr>
        <w:pStyle w:val="34"/>
        <w:shd w:val="clear" w:color="auto" w:fill="auto"/>
        <w:ind w:left="640" w:firstLine="720"/>
      </w:pPr>
      <w:r>
        <w:t xml:space="preserve">Развитие </w:t>
      </w:r>
      <w:r>
        <w:rPr>
          <w:rStyle w:val="313pt"/>
        </w:rPr>
        <w:t>цветкового</w:t>
      </w:r>
      <w:r>
        <w:t xml:space="preserve"> растения. </w:t>
      </w:r>
      <w:r>
        <w:rPr>
          <w:rStyle w:val="313pt"/>
        </w:rPr>
        <w:t>Основные периоды развития. Цикл развития цветкового растения.</w:t>
      </w:r>
      <w:r>
        <w:t xml:space="preserve"> Влияние факторов внешней среды на развитие цветковых растений. Жизненные формы цветковых растений. </w:t>
      </w:r>
      <w:r>
        <w:rPr>
          <w:rStyle w:val="313pt"/>
        </w:rPr>
        <w:t>Лабораторные и практические работы</w:t>
      </w:r>
    </w:p>
    <w:p w:rsidR="00FE454F" w:rsidRDefault="005A3D91" w:rsidP="00643CF1">
      <w:pPr>
        <w:pStyle w:val="34"/>
        <w:numPr>
          <w:ilvl w:val="0"/>
          <w:numId w:val="147"/>
        </w:numPr>
        <w:shd w:val="clear" w:color="auto" w:fill="auto"/>
        <w:tabs>
          <w:tab w:val="left" w:pos="1729"/>
        </w:tabs>
        <w:ind w:left="640" w:firstLine="720"/>
        <w:jc w:val="both"/>
      </w:pPr>
      <w:r>
        <w:t xml:space="preserve">Наблюдение за ростом и развитием цветкового растения в </w:t>
      </w:r>
      <w:r>
        <w:lastRenderedPageBreak/>
        <w:t>комнатных условиях (на примере фасоли или посевного гороха).</w:t>
      </w:r>
    </w:p>
    <w:p w:rsidR="00FE454F" w:rsidRDefault="005A3D91" w:rsidP="00643CF1">
      <w:pPr>
        <w:pStyle w:val="34"/>
        <w:numPr>
          <w:ilvl w:val="0"/>
          <w:numId w:val="147"/>
        </w:numPr>
        <w:shd w:val="clear" w:color="auto" w:fill="auto"/>
        <w:tabs>
          <w:tab w:val="left" w:pos="1739"/>
        </w:tabs>
        <w:spacing w:after="304"/>
        <w:ind w:left="640" w:firstLine="720"/>
        <w:jc w:val="both"/>
      </w:pPr>
      <w:r>
        <w:t>Определение условий прорастания семян.</w:t>
      </w:r>
    </w:p>
    <w:p w:rsidR="00FE454F" w:rsidRDefault="005A3D91" w:rsidP="00643CF1">
      <w:pPr>
        <w:pStyle w:val="13"/>
        <w:keepNext/>
        <w:keepLines/>
        <w:numPr>
          <w:ilvl w:val="0"/>
          <w:numId w:val="136"/>
        </w:numPr>
        <w:shd w:val="clear" w:color="auto" w:fill="auto"/>
        <w:tabs>
          <w:tab w:val="left" w:pos="966"/>
        </w:tabs>
        <w:spacing w:after="0" w:line="317" w:lineRule="exact"/>
        <w:ind w:left="640" w:firstLine="0"/>
        <w:jc w:val="both"/>
      </w:pPr>
      <w:bookmarkStart w:id="396" w:name="bookmark491"/>
      <w:r>
        <w:t>КЛАСС</w:t>
      </w:r>
      <w:bookmarkEnd w:id="396"/>
    </w:p>
    <w:p w:rsidR="00FE454F" w:rsidRDefault="005A3D91" w:rsidP="00643CF1">
      <w:pPr>
        <w:pStyle w:val="13"/>
        <w:keepNext/>
        <w:keepLines/>
        <w:numPr>
          <w:ilvl w:val="0"/>
          <w:numId w:val="148"/>
        </w:numPr>
        <w:shd w:val="clear" w:color="auto" w:fill="auto"/>
        <w:tabs>
          <w:tab w:val="left" w:pos="1729"/>
        </w:tabs>
        <w:spacing w:after="0" w:line="317" w:lineRule="exact"/>
        <w:ind w:left="640" w:firstLine="720"/>
        <w:jc w:val="both"/>
      </w:pPr>
      <w:bookmarkStart w:id="397" w:name="bookmark492"/>
      <w:r>
        <w:t>Систематические группы растений</w:t>
      </w:r>
      <w:bookmarkEnd w:id="397"/>
    </w:p>
    <w:p w:rsidR="00FE454F" w:rsidRDefault="005A3D91">
      <w:pPr>
        <w:pStyle w:val="34"/>
        <w:shd w:val="clear" w:color="auto" w:fill="auto"/>
        <w:spacing w:line="317" w:lineRule="exact"/>
        <w:ind w:left="640" w:firstLine="720"/>
        <w:jc w:val="both"/>
      </w:pPr>
      <w:r>
        <w:rPr>
          <w:rStyle w:val="313pt"/>
        </w:rPr>
        <w:t>Классификация растений.</w:t>
      </w:r>
      <w:r>
        <w:t xml:space="preserve"> Вид как основная систематическая категория. Система растительного мира. Низшие, высшие споровые, высшие семенные растения. </w:t>
      </w:r>
      <w:r>
        <w:rPr>
          <w:rStyle w:val="313pt"/>
        </w:rPr>
        <w:t>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E454F" w:rsidRDefault="005A3D91">
      <w:pPr>
        <w:pStyle w:val="34"/>
        <w:shd w:val="clear" w:color="auto" w:fill="auto"/>
        <w:ind w:left="660" w:firstLine="700"/>
        <w:jc w:val="both"/>
      </w:pPr>
      <w:r>
        <w:rPr>
          <w:rStyle w:val="313pt"/>
        </w:rPr>
        <w:t>Низшие растения. Водоросли.</w:t>
      </w:r>
      <w:r>
        <w:t xml:space="preserve"> Общая характеристика водорослей.</w:t>
      </w:r>
    </w:p>
    <w:p w:rsidR="00FE454F" w:rsidRDefault="005A3D91">
      <w:pPr>
        <w:pStyle w:val="60"/>
        <w:shd w:val="clear" w:color="auto" w:fill="auto"/>
        <w:spacing w:after="0" w:line="322" w:lineRule="exact"/>
        <w:ind w:left="660" w:firstLine="0"/>
      </w:pPr>
      <w:r>
        <w:t>Одноклеточные и многоклеточные зелёные водоросли.</w:t>
      </w:r>
      <w:r>
        <w:rPr>
          <w:rStyle w:val="614pt1"/>
        </w:rPr>
        <w:t xml:space="preserve"> Строение и </w:t>
      </w:r>
      <w:r>
        <w:t>жизнедеятельность</w:t>
      </w:r>
      <w:r>
        <w:rPr>
          <w:rStyle w:val="614pt1"/>
        </w:rPr>
        <w:t xml:space="preserve"> зелёных водорослей. Размножение зелёных водорослей </w:t>
      </w:r>
      <w:r>
        <w:t>(бесполое и половое). Бурые и красные водоросли, их строение и жизнедеятельность.</w:t>
      </w:r>
      <w:r>
        <w:rPr>
          <w:rStyle w:val="614pt1"/>
        </w:rPr>
        <w:t xml:space="preserve"> Значение водорослей в природе и жизни человека.</w:t>
      </w:r>
    </w:p>
    <w:p w:rsidR="00FE454F" w:rsidRDefault="005A3D91">
      <w:pPr>
        <w:pStyle w:val="60"/>
        <w:shd w:val="clear" w:color="auto" w:fill="auto"/>
        <w:spacing w:after="0" w:line="322" w:lineRule="exact"/>
        <w:ind w:left="660"/>
      </w:pPr>
      <w:r>
        <w:t>Высшие споровые растения. Моховидные (Мхи).</w:t>
      </w:r>
      <w:r>
        <w:rPr>
          <w:rStyle w:val="614pt1"/>
        </w:rPr>
        <w:t xml:space="preserve"> Общая характеристика мхов. Строение и </w:t>
      </w:r>
      <w:r>
        <w:t xml:space="preserve">жизнедеятельность зелёных и сфагновых </w:t>
      </w:r>
      <w:r>
        <w:rPr>
          <w:rStyle w:val="614pt1"/>
        </w:rPr>
        <w:t xml:space="preserve">мхов. </w:t>
      </w:r>
      <w:r>
        <w:t xml:space="preserve">Приспособленность мхов к жизни на сильно увлажнённых почвах. </w:t>
      </w:r>
      <w:r>
        <w:rPr>
          <w:rStyle w:val="614pt1"/>
        </w:rPr>
        <w:t xml:space="preserve">Размножение мхов, </w:t>
      </w:r>
      <w:r>
        <w:t>цикл развития на примере зелёного мха кукушкин лён.</w:t>
      </w:r>
      <w:r>
        <w:rPr>
          <w:rStyle w:val="614pt1"/>
        </w:rPr>
        <w:t xml:space="preserve"> Роль мхов в заболачивании почв и торфообразовании. </w:t>
      </w:r>
      <w:r>
        <w:t>Использование торфа и продуктов его переработки в хозяйственной деятельности человека.</w:t>
      </w:r>
    </w:p>
    <w:p w:rsidR="00FE454F" w:rsidRDefault="005A3D91">
      <w:pPr>
        <w:pStyle w:val="60"/>
        <w:shd w:val="clear" w:color="auto" w:fill="auto"/>
        <w:tabs>
          <w:tab w:val="left" w:pos="4125"/>
          <w:tab w:val="left" w:pos="6261"/>
          <w:tab w:val="left" w:pos="8930"/>
        </w:tabs>
        <w:spacing w:after="0" w:line="322" w:lineRule="exact"/>
        <w:ind w:left="660"/>
      </w:pPr>
      <w:r>
        <w:t>Плауновидные</w:t>
      </w:r>
      <w:r>
        <w:tab/>
        <w:t>(Плауны).</w:t>
      </w:r>
      <w:r>
        <w:tab/>
        <w:t>Хвощевидные</w:t>
      </w:r>
      <w:r>
        <w:tab/>
        <w:t>(Хвощи),</w:t>
      </w:r>
    </w:p>
    <w:p w:rsidR="00FE454F" w:rsidRDefault="005A3D91">
      <w:pPr>
        <w:pStyle w:val="34"/>
        <w:shd w:val="clear" w:color="auto" w:fill="auto"/>
        <w:ind w:left="660" w:firstLine="0"/>
        <w:jc w:val="both"/>
      </w:pPr>
      <w:r>
        <w:rPr>
          <w:rStyle w:val="313pt"/>
        </w:rPr>
        <w:t>Папоротниковидные (Папоротники).</w:t>
      </w:r>
      <w:r>
        <w:t xml:space="preserve"> Общая характеристика. Усложнение строения папоротникообразных растений по сравнению с мхами. </w:t>
      </w:r>
      <w:r>
        <w:rPr>
          <w:rStyle w:val="313pt"/>
        </w:rPr>
        <w:t>Особенности</w:t>
      </w:r>
      <w:r>
        <w:t xml:space="preserve"> строения </w:t>
      </w:r>
      <w:r>
        <w:rPr>
          <w:rStyle w:val="313pt"/>
        </w:rPr>
        <w:t xml:space="preserve">и жизнедеятельности плаунов, хвощей и </w:t>
      </w:r>
      <w:r>
        <w:t xml:space="preserve">папоротников. Размножение папоротникообразных. Цикл развития папоротника. Роль древних папоротникообразных в образовании каменного угля. </w:t>
      </w:r>
      <w:r>
        <w:rPr>
          <w:rStyle w:val="313pt"/>
        </w:rPr>
        <w:t>Значение папоротникообразных в природе и жизни человека.</w:t>
      </w:r>
    </w:p>
    <w:p w:rsidR="00FE454F" w:rsidRDefault="005A3D91">
      <w:pPr>
        <w:pStyle w:val="34"/>
        <w:shd w:val="clear" w:color="auto" w:fill="auto"/>
        <w:ind w:left="660" w:firstLine="700"/>
        <w:jc w:val="both"/>
      </w:pPr>
      <w:r>
        <w:rPr>
          <w:rStyle w:val="313pt"/>
        </w:rPr>
        <w:t>Высшие семенные растения. Голосеменные.</w:t>
      </w:r>
      <w:r>
        <w:t xml:space="preserve"> Общая характеристика. Хвойные растения, </w:t>
      </w:r>
      <w:r>
        <w:rPr>
          <w:rStyle w:val="313pt"/>
        </w:rPr>
        <w:t>их разнообразие.</w:t>
      </w:r>
      <w:r>
        <w:t xml:space="preserve"> Строение </w:t>
      </w:r>
      <w:r>
        <w:rPr>
          <w:rStyle w:val="313pt"/>
        </w:rPr>
        <w:t xml:space="preserve">и жизнедеятельность </w:t>
      </w:r>
      <w:r>
        <w:t xml:space="preserve">хвойных. Размножение хвойных, </w:t>
      </w:r>
      <w:r>
        <w:rPr>
          <w:rStyle w:val="313pt"/>
        </w:rPr>
        <w:t>цикл развития на примере сосны.</w:t>
      </w:r>
      <w:r>
        <w:t xml:space="preserve"> Значение хвойных растений в природе и жизни человека.</w:t>
      </w:r>
    </w:p>
    <w:p w:rsidR="00FE454F" w:rsidRDefault="005A3D91">
      <w:pPr>
        <w:pStyle w:val="60"/>
        <w:shd w:val="clear" w:color="auto" w:fill="auto"/>
        <w:spacing w:after="0" w:line="322" w:lineRule="exact"/>
        <w:ind w:left="660"/>
      </w:pPr>
      <w:r>
        <w:t>Покрытосеменные (цветковые) растения.</w:t>
      </w:r>
      <w:r>
        <w:rPr>
          <w:rStyle w:val="614pt1"/>
        </w:rPr>
        <w:t xml:space="preserve"> Общая характеристика. </w:t>
      </w:r>
      <w:r>
        <w:t xml:space="preserve">Особенности строения и жизнедеятельности покрытосеменных как наиболее высокоорганизованной группы растений, их господство на Земле. </w:t>
      </w:r>
      <w:r>
        <w:rPr>
          <w:rStyle w:val="614pt1"/>
        </w:rPr>
        <w:t xml:space="preserve">Классификация покрытосеменных растений: класс Двудольные и класс Однодольные. Признаки классов. </w:t>
      </w:r>
      <w:r>
        <w:t>Цикл развития покрытосеменного растения.</w:t>
      </w:r>
    </w:p>
    <w:p w:rsidR="00FE454F" w:rsidRDefault="005A3D91">
      <w:pPr>
        <w:pStyle w:val="34"/>
        <w:shd w:val="clear" w:color="auto" w:fill="auto"/>
        <w:ind w:left="660" w:firstLine="700"/>
        <w:jc w:val="both"/>
      </w:pPr>
      <w:r>
        <w:rPr>
          <w:rStyle w:val="313pt"/>
        </w:rPr>
        <w:t>Семейства покрытосеменных</w:t>
      </w:r>
      <w:r>
        <w:rPr>
          <w:rStyle w:val="313pt"/>
          <w:vertAlign w:val="superscript"/>
        </w:rPr>
        <w:footnoteReference w:id="17"/>
      </w:r>
      <w:r>
        <w:rPr>
          <w:rStyle w:val="313pt"/>
        </w:rPr>
        <w:t xml:space="preserve"> (цветковых) растений.</w:t>
      </w:r>
      <w:r>
        <w:t xml:space="preserve"> Характерные признаки семейств класса Двудольные (Крестоцветные, или Капустные, Розоцветные, или Розовые, Мотыльковые, или Бобовые, Паслёновые, </w:t>
      </w:r>
      <w:r>
        <w:lastRenderedPageBreak/>
        <w:t>Сложноцветные, или Астровые) и класса Однодольные (Лилейные, Злаки, или Мятликовые)</w:t>
      </w:r>
      <w:r>
        <w:rPr>
          <w:vertAlign w:val="superscript"/>
        </w:rPr>
        <w:footnoteReference w:id="18"/>
      </w:r>
      <w:r>
        <w:t>. Многообразие растений. Дикорастущие представители семейств. Культурные представители семейств, их использование человеком.</w:t>
      </w:r>
    </w:p>
    <w:p w:rsidR="00FE454F" w:rsidRDefault="005A3D91">
      <w:pPr>
        <w:pStyle w:val="60"/>
        <w:shd w:val="clear" w:color="auto" w:fill="auto"/>
        <w:spacing w:after="0" w:line="322" w:lineRule="exact"/>
        <w:ind w:left="660"/>
      </w:pPr>
      <w:r>
        <w:t>Лабораторные и практические работы</w:t>
      </w:r>
    </w:p>
    <w:p w:rsidR="00FE454F" w:rsidRDefault="005A3D91" w:rsidP="00643CF1">
      <w:pPr>
        <w:pStyle w:val="34"/>
        <w:numPr>
          <w:ilvl w:val="0"/>
          <w:numId w:val="149"/>
        </w:numPr>
        <w:shd w:val="clear" w:color="auto" w:fill="auto"/>
        <w:tabs>
          <w:tab w:val="left" w:pos="1846"/>
        </w:tabs>
        <w:ind w:left="660" w:firstLine="700"/>
        <w:jc w:val="both"/>
      </w:pPr>
      <w:r>
        <w:t>Изучение строения одноклеточных водорослей (на примере хламидомонады и хлореллы).</w:t>
      </w:r>
    </w:p>
    <w:p w:rsidR="00FE454F" w:rsidRDefault="005A3D91" w:rsidP="00643CF1">
      <w:pPr>
        <w:pStyle w:val="34"/>
        <w:numPr>
          <w:ilvl w:val="0"/>
          <w:numId w:val="149"/>
        </w:numPr>
        <w:shd w:val="clear" w:color="auto" w:fill="auto"/>
        <w:tabs>
          <w:tab w:val="left" w:pos="1709"/>
        </w:tabs>
        <w:ind w:left="660" w:firstLine="700"/>
        <w:jc w:val="both"/>
      </w:pPr>
      <w:r>
        <w:t>Изучение строения многоклеточных нитчатых водорослей (на примере спирогиры и улотрикса).</w:t>
      </w:r>
    </w:p>
    <w:p w:rsidR="00FE454F" w:rsidRDefault="005A3D91" w:rsidP="00643CF1">
      <w:pPr>
        <w:pStyle w:val="34"/>
        <w:numPr>
          <w:ilvl w:val="0"/>
          <w:numId w:val="149"/>
        </w:numPr>
        <w:shd w:val="clear" w:color="auto" w:fill="auto"/>
        <w:tabs>
          <w:tab w:val="left" w:pos="1707"/>
        </w:tabs>
        <w:ind w:left="660" w:firstLine="700"/>
        <w:jc w:val="both"/>
      </w:pPr>
      <w:r>
        <w:t>Изучение внешнего строения мхов (на местных видах).</w:t>
      </w:r>
    </w:p>
    <w:p w:rsidR="00FE454F" w:rsidRDefault="005A3D91" w:rsidP="00643CF1">
      <w:pPr>
        <w:pStyle w:val="34"/>
        <w:numPr>
          <w:ilvl w:val="0"/>
          <w:numId w:val="149"/>
        </w:numPr>
        <w:shd w:val="clear" w:color="auto" w:fill="auto"/>
        <w:tabs>
          <w:tab w:val="left" w:pos="1707"/>
        </w:tabs>
        <w:ind w:left="660" w:firstLine="700"/>
        <w:jc w:val="both"/>
      </w:pPr>
      <w:r>
        <w:t>Изучение внешнего строения папоротника или хвоща.</w:t>
      </w:r>
    </w:p>
    <w:p w:rsidR="00FE454F" w:rsidRDefault="005A3D91" w:rsidP="00643CF1">
      <w:pPr>
        <w:pStyle w:val="34"/>
        <w:numPr>
          <w:ilvl w:val="0"/>
          <w:numId w:val="149"/>
        </w:numPr>
        <w:shd w:val="clear" w:color="auto" w:fill="auto"/>
        <w:tabs>
          <w:tab w:val="left" w:pos="1719"/>
        </w:tabs>
        <w:ind w:left="660" w:firstLine="700"/>
        <w:jc w:val="both"/>
      </w:pPr>
      <w:r>
        <w:t>Изучение внешнего строения веток, хвои, шишек и семян голосеменных растений (на примере ели, сосны или лиственницы).</w:t>
      </w:r>
    </w:p>
    <w:p w:rsidR="00FE454F" w:rsidRDefault="005A3D91" w:rsidP="00643CF1">
      <w:pPr>
        <w:pStyle w:val="34"/>
        <w:numPr>
          <w:ilvl w:val="0"/>
          <w:numId w:val="149"/>
        </w:numPr>
        <w:shd w:val="clear" w:color="auto" w:fill="auto"/>
        <w:tabs>
          <w:tab w:val="left" w:pos="1707"/>
        </w:tabs>
        <w:ind w:left="660" w:firstLine="700"/>
        <w:jc w:val="both"/>
      </w:pPr>
      <w:r>
        <w:t>Изучение внешнего строения покрытосеменных растений.</w:t>
      </w:r>
    </w:p>
    <w:p w:rsidR="00FE454F" w:rsidRDefault="005A3D91" w:rsidP="00643CF1">
      <w:pPr>
        <w:pStyle w:val="34"/>
        <w:numPr>
          <w:ilvl w:val="0"/>
          <w:numId w:val="149"/>
        </w:numPr>
        <w:shd w:val="clear" w:color="auto" w:fill="auto"/>
        <w:tabs>
          <w:tab w:val="left" w:pos="1709"/>
        </w:tabs>
        <w:ind w:left="660" w:firstLine="700"/>
        <w:jc w:val="both"/>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E454F" w:rsidRDefault="005A3D91" w:rsidP="00643CF1">
      <w:pPr>
        <w:pStyle w:val="34"/>
        <w:numPr>
          <w:ilvl w:val="0"/>
          <w:numId w:val="149"/>
        </w:numPr>
        <w:shd w:val="clear" w:color="auto" w:fill="auto"/>
        <w:tabs>
          <w:tab w:val="left" w:pos="1714"/>
        </w:tabs>
        <w:spacing w:after="304"/>
        <w:ind w:left="660" w:firstLine="700"/>
        <w:jc w:val="both"/>
      </w:pPr>
      <w:r>
        <w:t>Определение видов растений (на примере трёх семейств) с использованием определителей растений или определительных карточек.</w:t>
      </w:r>
    </w:p>
    <w:p w:rsidR="00FE454F" w:rsidRDefault="005A3D91" w:rsidP="00643CF1">
      <w:pPr>
        <w:pStyle w:val="13"/>
        <w:keepNext/>
        <w:keepLines/>
        <w:numPr>
          <w:ilvl w:val="0"/>
          <w:numId w:val="148"/>
        </w:numPr>
        <w:shd w:val="clear" w:color="auto" w:fill="auto"/>
        <w:tabs>
          <w:tab w:val="left" w:pos="1713"/>
        </w:tabs>
        <w:spacing w:after="0" w:line="317" w:lineRule="exact"/>
        <w:ind w:left="660" w:firstLine="700"/>
        <w:jc w:val="both"/>
      </w:pPr>
      <w:bookmarkStart w:id="398" w:name="bookmark493"/>
      <w:r>
        <w:t>Развитие растительного мира на Земле</w:t>
      </w:r>
      <w:bookmarkEnd w:id="398"/>
    </w:p>
    <w:p w:rsidR="00FE454F" w:rsidRDefault="005A3D91">
      <w:pPr>
        <w:pStyle w:val="34"/>
        <w:shd w:val="clear" w:color="auto" w:fill="auto"/>
        <w:spacing w:line="317" w:lineRule="exact"/>
        <w:ind w:left="660" w:firstLine="700"/>
        <w:jc w:val="both"/>
      </w:pPr>
      <w:r>
        <w:t xml:space="preserve">Эволюционное развитие растительного мира на Земле. </w:t>
      </w:r>
      <w:r>
        <w:rPr>
          <w:rStyle w:val="313pt"/>
        </w:rPr>
        <w:t>Сохранение в земной коре растительных остатков, их изучение. «Живые ископаемые» растительного царства.</w:t>
      </w:r>
      <w: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E454F" w:rsidRDefault="005A3D91">
      <w:pPr>
        <w:pStyle w:val="60"/>
        <w:shd w:val="clear" w:color="auto" w:fill="auto"/>
        <w:spacing w:after="0"/>
        <w:ind w:left="660"/>
      </w:pPr>
      <w:r>
        <w:t>Экскурсии или видеоэкскурсии</w:t>
      </w:r>
    </w:p>
    <w:p w:rsidR="00FE454F" w:rsidRDefault="005A3D91">
      <w:pPr>
        <w:pStyle w:val="34"/>
        <w:shd w:val="clear" w:color="auto" w:fill="auto"/>
        <w:spacing w:after="296" w:line="317" w:lineRule="exact"/>
        <w:ind w:left="660" w:firstLine="700"/>
        <w:jc w:val="both"/>
      </w:pPr>
      <w:r>
        <w:t>Развитие растительного мира на Земле (экскурсия в палеонтологический или краеведческий музей).</w:t>
      </w:r>
    </w:p>
    <w:p w:rsidR="00FE454F" w:rsidRDefault="005A3D91" w:rsidP="00643CF1">
      <w:pPr>
        <w:pStyle w:val="13"/>
        <w:keepNext/>
        <w:keepLines/>
        <w:numPr>
          <w:ilvl w:val="0"/>
          <w:numId w:val="148"/>
        </w:numPr>
        <w:shd w:val="clear" w:color="auto" w:fill="auto"/>
        <w:tabs>
          <w:tab w:val="left" w:pos="1713"/>
        </w:tabs>
        <w:spacing w:after="0" w:line="322" w:lineRule="exact"/>
        <w:ind w:left="660" w:firstLine="700"/>
        <w:jc w:val="both"/>
      </w:pPr>
      <w:bookmarkStart w:id="399" w:name="bookmark494"/>
      <w:r>
        <w:t>Растения в природных сообществах</w:t>
      </w:r>
      <w:bookmarkEnd w:id="399"/>
    </w:p>
    <w:p w:rsidR="00FE454F" w:rsidRDefault="005A3D91">
      <w:pPr>
        <w:pStyle w:val="60"/>
        <w:shd w:val="clear" w:color="auto" w:fill="auto"/>
        <w:spacing w:after="0" w:line="322" w:lineRule="exact"/>
        <w:ind w:left="660"/>
      </w:pPr>
      <w:r>
        <w:rPr>
          <w:rStyle w:val="614pt1"/>
        </w:rPr>
        <w:t xml:space="preserve">Растения и среда обитания. Экологические факторы. </w:t>
      </w:r>
      <w: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Pr>
          <w:rStyle w:val="614pt1"/>
        </w:rPr>
        <w:t xml:space="preserve"> Приспособленность растений к среде обитания. Взаимосвязи растений между собой и с другими организмами.</w:t>
      </w:r>
    </w:p>
    <w:p w:rsidR="00FE454F" w:rsidRDefault="005A3D91">
      <w:pPr>
        <w:pStyle w:val="34"/>
        <w:shd w:val="clear" w:color="auto" w:fill="auto"/>
        <w:spacing w:after="300"/>
        <w:ind w:left="660" w:firstLine="700"/>
        <w:jc w:val="both"/>
      </w:pPr>
      <w:r>
        <w:t xml:space="preserve">Растительные сообщества. </w:t>
      </w:r>
      <w:r>
        <w:rPr>
          <w:rStyle w:val="313pt"/>
        </w:rPr>
        <w:t>Видовой состав растительных сообществ, преобладающие в них растения. Распределение видов в растительных сообществах.</w:t>
      </w:r>
      <w:r>
        <w:t xml:space="preserve"> Сезонные изменения в жизни растительного сообщества. Смена растительных сообществ. Растительность (растительный покров) </w:t>
      </w:r>
      <w:r>
        <w:lastRenderedPageBreak/>
        <w:t xml:space="preserve">природных зон Земли. </w:t>
      </w:r>
      <w:r>
        <w:rPr>
          <w:rStyle w:val="313pt"/>
        </w:rPr>
        <w:t>Флора.</w:t>
      </w:r>
    </w:p>
    <w:p w:rsidR="00FE454F" w:rsidRDefault="005A3D91" w:rsidP="00643CF1">
      <w:pPr>
        <w:pStyle w:val="13"/>
        <w:keepNext/>
        <w:keepLines/>
        <w:numPr>
          <w:ilvl w:val="0"/>
          <w:numId w:val="148"/>
        </w:numPr>
        <w:shd w:val="clear" w:color="auto" w:fill="auto"/>
        <w:tabs>
          <w:tab w:val="left" w:pos="1713"/>
        </w:tabs>
        <w:spacing w:after="0" w:line="322" w:lineRule="exact"/>
        <w:ind w:left="660" w:firstLine="700"/>
        <w:jc w:val="both"/>
      </w:pPr>
      <w:bookmarkStart w:id="400" w:name="bookmark495"/>
      <w:r>
        <w:t>Растения и человек</w:t>
      </w:r>
      <w:bookmarkEnd w:id="400"/>
    </w:p>
    <w:p w:rsidR="00FE454F" w:rsidRDefault="005A3D91">
      <w:pPr>
        <w:pStyle w:val="60"/>
        <w:shd w:val="clear" w:color="auto" w:fill="auto"/>
        <w:tabs>
          <w:tab w:val="left" w:pos="2316"/>
        </w:tabs>
        <w:spacing w:after="0" w:line="322" w:lineRule="exact"/>
        <w:ind w:left="660"/>
      </w:pPr>
      <w:r>
        <w:rPr>
          <w:rStyle w:val="614pt1"/>
        </w:rPr>
        <w:t xml:space="preserve">Культурные растения и их происхождение. </w:t>
      </w:r>
      <w:r>
        <w:t>Центры многообразия и происхождения культурных растений. Земледелие.</w:t>
      </w:r>
      <w:r>
        <w:rPr>
          <w:rStyle w:val="614pt1"/>
        </w:rPr>
        <w:t xml:space="preserve"> Культурные растения сельскохозяйственных угодий: </w:t>
      </w:r>
      <w:r>
        <w:t>овощные, плодово-ягодные, полевые.</w:t>
      </w:r>
      <w:r>
        <w:rPr>
          <w:rStyle w:val="614pt1"/>
        </w:rPr>
        <w:t xml:space="preserve"> Растения города, </w:t>
      </w:r>
      <w:r>
        <w:t>особенность городской флоры. Парки, лесопарки, скверы, ботанические сады. Декоративное цветоводство.</w:t>
      </w:r>
      <w:r>
        <w:rPr>
          <w:rStyle w:val="614pt1"/>
        </w:rPr>
        <w:t xml:space="preserve"> Комнатные растения, </w:t>
      </w:r>
      <w:r>
        <w:t>комнатное</w:t>
      </w:r>
      <w:r>
        <w:tab/>
        <w:t>цветоводство</w:t>
      </w:r>
      <w:r>
        <w:rPr>
          <w:rStyle w:val="614pt1"/>
        </w:rPr>
        <w:t xml:space="preserve">. </w:t>
      </w:r>
      <w:r>
        <w:t>Последствия деятельности человека в</w:t>
      </w:r>
    </w:p>
    <w:p w:rsidR="00FE454F" w:rsidRDefault="005A3D91">
      <w:pPr>
        <w:pStyle w:val="60"/>
        <w:shd w:val="clear" w:color="auto" w:fill="auto"/>
        <w:spacing w:after="0" w:line="322" w:lineRule="exact"/>
        <w:ind w:firstLine="0"/>
        <w:jc w:val="right"/>
      </w:pPr>
      <w:r>
        <w:t>экосистемах.</w:t>
      </w:r>
      <w:r>
        <w:rPr>
          <w:rStyle w:val="614pt1"/>
        </w:rPr>
        <w:t xml:space="preserve"> Охрана растительного мира. </w:t>
      </w:r>
      <w:r>
        <w:t>Восстановление численности</w:t>
      </w:r>
    </w:p>
    <w:p w:rsidR="00FE454F" w:rsidRDefault="005A3D91">
      <w:pPr>
        <w:pStyle w:val="60"/>
        <w:shd w:val="clear" w:color="auto" w:fill="auto"/>
        <w:spacing w:after="0" w:line="322" w:lineRule="exact"/>
        <w:ind w:left="640" w:firstLine="0"/>
      </w:pPr>
      <w:r>
        <w:t>редких видов растений: особо охраняемые природные территории (ООПТ). Красная книга России. Меры сохранения растительного мира.</w:t>
      </w:r>
    </w:p>
    <w:p w:rsidR="00FE454F" w:rsidRDefault="005A3D91">
      <w:pPr>
        <w:pStyle w:val="60"/>
        <w:shd w:val="clear" w:color="auto" w:fill="auto"/>
        <w:spacing w:after="0" w:line="322" w:lineRule="exact"/>
        <w:ind w:left="640" w:firstLine="720"/>
      </w:pPr>
      <w:r>
        <w:t>Экскурсии или видеоэкскурсии</w:t>
      </w:r>
    </w:p>
    <w:p w:rsidR="00FE454F" w:rsidRDefault="005A3D91" w:rsidP="00643CF1">
      <w:pPr>
        <w:pStyle w:val="34"/>
        <w:numPr>
          <w:ilvl w:val="0"/>
          <w:numId w:val="150"/>
        </w:numPr>
        <w:shd w:val="clear" w:color="auto" w:fill="auto"/>
        <w:tabs>
          <w:tab w:val="left" w:pos="1698"/>
        </w:tabs>
        <w:ind w:left="640" w:firstLine="720"/>
        <w:jc w:val="both"/>
      </w:pPr>
      <w:r>
        <w:t>Изучение сельскохозяйственных растений региона.</w:t>
      </w:r>
    </w:p>
    <w:p w:rsidR="00FE454F" w:rsidRDefault="005A3D91" w:rsidP="00643CF1">
      <w:pPr>
        <w:pStyle w:val="34"/>
        <w:numPr>
          <w:ilvl w:val="0"/>
          <w:numId w:val="150"/>
        </w:numPr>
        <w:shd w:val="clear" w:color="auto" w:fill="auto"/>
        <w:tabs>
          <w:tab w:val="left" w:pos="1727"/>
        </w:tabs>
        <w:spacing w:after="300"/>
        <w:ind w:left="640" w:firstLine="720"/>
        <w:jc w:val="both"/>
      </w:pPr>
      <w:r>
        <w:t>Изучение сорных растений региона.</w:t>
      </w:r>
    </w:p>
    <w:p w:rsidR="00FE454F" w:rsidRDefault="005A3D91" w:rsidP="00643CF1">
      <w:pPr>
        <w:pStyle w:val="13"/>
        <w:keepNext/>
        <w:keepLines/>
        <w:numPr>
          <w:ilvl w:val="0"/>
          <w:numId w:val="148"/>
        </w:numPr>
        <w:shd w:val="clear" w:color="auto" w:fill="auto"/>
        <w:tabs>
          <w:tab w:val="left" w:pos="1732"/>
        </w:tabs>
        <w:spacing w:after="0" w:line="322" w:lineRule="exact"/>
        <w:ind w:left="640" w:firstLine="720"/>
        <w:jc w:val="both"/>
      </w:pPr>
      <w:bookmarkStart w:id="401" w:name="bookmark496"/>
      <w:r>
        <w:t>Грибы. Лишайники. Бактерии</w:t>
      </w:r>
      <w:bookmarkEnd w:id="401"/>
    </w:p>
    <w:p w:rsidR="00FE454F" w:rsidRDefault="005A3D91">
      <w:pPr>
        <w:pStyle w:val="60"/>
        <w:shd w:val="clear" w:color="auto" w:fill="auto"/>
        <w:spacing w:after="0" w:line="322" w:lineRule="exact"/>
        <w:ind w:left="640" w:firstLine="720"/>
      </w:pPr>
      <w:r>
        <w:rPr>
          <w:rStyle w:val="614pt1"/>
        </w:rPr>
        <w:t xml:space="preserve">Грибы. Общая характеристика. Шляпочные грибы, </w:t>
      </w:r>
      <w:r>
        <w:t>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w:t>
      </w:r>
      <w:r>
        <w:rPr>
          <w:rStyle w:val="614pt1"/>
        </w:rPr>
        <w:t xml:space="preserve"> Промышленное выращивание шляпочных грибов </w:t>
      </w:r>
      <w:r>
        <w:t>(шампиньоны).</w:t>
      </w:r>
    </w:p>
    <w:p w:rsidR="00FE454F" w:rsidRDefault="005A3D91">
      <w:pPr>
        <w:pStyle w:val="34"/>
        <w:shd w:val="clear" w:color="auto" w:fill="auto"/>
        <w:ind w:left="640" w:firstLine="720"/>
        <w:jc w:val="both"/>
      </w:pPr>
      <w:r>
        <w:t xml:space="preserve">Плесневые грибы. Дрожжевые грибы. Значение плесневых и дрожжевых грибов в природе и жизни человека </w:t>
      </w:r>
      <w:r>
        <w:rPr>
          <w:rStyle w:val="313pt"/>
        </w:rPr>
        <w:t>(пищевая и фармацевтическая промышленность и др.).</w:t>
      </w:r>
    </w:p>
    <w:p w:rsidR="00FE454F" w:rsidRDefault="005A3D91">
      <w:pPr>
        <w:pStyle w:val="34"/>
        <w:shd w:val="clear" w:color="auto" w:fill="auto"/>
        <w:ind w:left="640" w:firstLine="720"/>
        <w:jc w:val="both"/>
      </w:pPr>
      <w:r>
        <w:t xml:space="preserve">Паразитические грибы. Разнообразие и значение паразитических грибов </w:t>
      </w:r>
      <w:r>
        <w:rPr>
          <w:rStyle w:val="313pt"/>
        </w:rPr>
        <w:t>(головня, спорынья, фитофтора, трутовик и др.).</w:t>
      </w:r>
      <w:r>
        <w:t xml:space="preserve"> Борьба с заболеваниями, вызываемыми паразитическими грибами.</w:t>
      </w:r>
    </w:p>
    <w:p w:rsidR="00FE454F" w:rsidRDefault="005A3D91">
      <w:pPr>
        <w:pStyle w:val="34"/>
        <w:shd w:val="clear" w:color="auto" w:fill="auto"/>
        <w:ind w:left="640" w:firstLine="720"/>
        <w:jc w:val="both"/>
      </w:pPr>
      <w:r>
        <w:t xml:space="preserve">Лишайники - комплексные организмы. </w:t>
      </w:r>
      <w:r>
        <w:rPr>
          <w:rStyle w:val="313pt"/>
        </w:rPr>
        <w:t>Строение лишайников. Питание, рост и размножение лишайников.</w:t>
      </w:r>
      <w:r>
        <w:t xml:space="preserve"> Значение лишайников в природе и жизни человека.</w:t>
      </w:r>
    </w:p>
    <w:p w:rsidR="00FE454F" w:rsidRDefault="005A3D91">
      <w:pPr>
        <w:pStyle w:val="34"/>
        <w:shd w:val="clear" w:color="auto" w:fill="auto"/>
        <w:ind w:left="640" w:firstLine="720"/>
        <w:jc w:val="both"/>
      </w:pPr>
      <w:r>
        <w:t xml:space="preserve">Бактерии - доядерные организмы. Общая характеристика бактерий. Бактериальная клетка. Размножение бактерий. Распространение бактерий. </w:t>
      </w:r>
      <w:r>
        <w:rPr>
          <w:rStyle w:val="313pt"/>
        </w:rPr>
        <w:t>Разнообразие бактерий.</w:t>
      </w:r>
      <w: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Pr>
          <w:rStyle w:val="313pt"/>
        </w:rPr>
        <w:t>(в сельском хозяйстве, промышленности).</w:t>
      </w:r>
    </w:p>
    <w:p w:rsidR="00FE454F" w:rsidRDefault="005A3D91">
      <w:pPr>
        <w:pStyle w:val="60"/>
        <w:shd w:val="clear" w:color="auto" w:fill="auto"/>
        <w:spacing w:after="0" w:line="322" w:lineRule="exact"/>
        <w:ind w:left="640" w:firstLine="720"/>
      </w:pPr>
      <w:r>
        <w:t>Лабораторные и практические работы</w:t>
      </w:r>
    </w:p>
    <w:p w:rsidR="00FE454F" w:rsidRDefault="005A3D91" w:rsidP="00643CF1">
      <w:pPr>
        <w:pStyle w:val="34"/>
        <w:numPr>
          <w:ilvl w:val="0"/>
          <w:numId w:val="151"/>
        </w:numPr>
        <w:shd w:val="clear" w:color="auto" w:fill="auto"/>
        <w:tabs>
          <w:tab w:val="left" w:pos="1708"/>
        </w:tabs>
        <w:ind w:left="640" w:firstLine="720"/>
        <w:jc w:val="both"/>
      </w:pPr>
      <w:r>
        <w:t>Изучение строения одноклеточных (мукор) и многоклеточных (пеницилл) плесневых грибов.</w:t>
      </w:r>
    </w:p>
    <w:p w:rsidR="00FE454F" w:rsidRDefault="005A3D91" w:rsidP="00643CF1">
      <w:pPr>
        <w:pStyle w:val="34"/>
        <w:numPr>
          <w:ilvl w:val="0"/>
          <w:numId w:val="151"/>
        </w:numPr>
        <w:shd w:val="clear" w:color="auto" w:fill="auto"/>
        <w:tabs>
          <w:tab w:val="left" w:pos="1713"/>
        </w:tabs>
        <w:ind w:left="640" w:firstLine="720"/>
        <w:jc w:val="both"/>
      </w:pPr>
      <w:r>
        <w:t>Изучение строения плодовых тел шляпочных грибов (или изучение шляпочных грибов на муляжах).</w:t>
      </w:r>
    </w:p>
    <w:p w:rsidR="00FE454F" w:rsidRDefault="005A3D91" w:rsidP="00643CF1">
      <w:pPr>
        <w:pStyle w:val="34"/>
        <w:numPr>
          <w:ilvl w:val="0"/>
          <w:numId w:val="151"/>
        </w:numPr>
        <w:shd w:val="clear" w:color="auto" w:fill="auto"/>
        <w:tabs>
          <w:tab w:val="left" w:pos="1727"/>
        </w:tabs>
        <w:ind w:left="640" w:firstLine="720"/>
        <w:jc w:val="both"/>
      </w:pPr>
      <w:r>
        <w:t>Изучение строения лишайников.</w:t>
      </w:r>
    </w:p>
    <w:p w:rsidR="00FE454F" w:rsidRDefault="005A3D91" w:rsidP="00643CF1">
      <w:pPr>
        <w:pStyle w:val="34"/>
        <w:numPr>
          <w:ilvl w:val="0"/>
          <w:numId w:val="151"/>
        </w:numPr>
        <w:shd w:val="clear" w:color="auto" w:fill="auto"/>
        <w:tabs>
          <w:tab w:val="left" w:pos="1727"/>
        </w:tabs>
        <w:spacing w:after="304"/>
        <w:ind w:left="640" w:firstLine="720"/>
        <w:jc w:val="both"/>
      </w:pPr>
      <w:r>
        <w:t>Изучение строения бактерий (на готовых микропрепаратах).</w:t>
      </w:r>
    </w:p>
    <w:p w:rsidR="00FE454F" w:rsidRDefault="005A3D91" w:rsidP="00643CF1">
      <w:pPr>
        <w:pStyle w:val="13"/>
        <w:keepNext/>
        <w:keepLines/>
        <w:numPr>
          <w:ilvl w:val="0"/>
          <w:numId w:val="136"/>
        </w:numPr>
        <w:shd w:val="clear" w:color="auto" w:fill="auto"/>
        <w:tabs>
          <w:tab w:val="left" w:pos="950"/>
        </w:tabs>
        <w:spacing w:after="0" w:line="317" w:lineRule="exact"/>
        <w:ind w:left="640" w:firstLine="0"/>
        <w:jc w:val="both"/>
      </w:pPr>
      <w:bookmarkStart w:id="402" w:name="bookmark497"/>
      <w:r>
        <w:lastRenderedPageBreak/>
        <w:t>КЛАСС</w:t>
      </w:r>
      <w:bookmarkEnd w:id="402"/>
    </w:p>
    <w:p w:rsidR="00FE454F" w:rsidRDefault="005A3D91" w:rsidP="00643CF1">
      <w:pPr>
        <w:pStyle w:val="13"/>
        <w:keepNext/>
        <w:keepLines/>
        <w:numPr>
          <w:ilvl w:val="0"/>
          <w:numId w:val="152"/>
        </w:numPr>
        <w:shd w:val="clear" w:color="auto" w:fill="auto"/>
        <w:tabs>
          <w:tab w:val="left" w:pos="1718"/>
        </w:tabs>
        <w:spacing w:after="0" w:line="317" w:lineRule="exact"/>
        <w:ind w:left="640" w:firstLine="720"/>
        <w:jc w:val="both"/>
      </w:pPr>
      <w:bookmarkStart w:id="403" w:name="bookmark498"/>
      <w:r>
        <w:t>Животный организм</w:t>
      </w:r>
      <w:bookmarkEnd w:id="403"/>
    </w:p>
    <w:p w:rsidR="00FE454F" w:rsidRDefault="005A3D91">
      <w:pPr>
        <w:pStyle w:val="34"/>
        <w:shd w:val="clear" w:color="auto" w:fill="auto"/>
        <w:spacing w:line="317" w:lineRule="exact"/>
        <w:ind w:left="640" w:firstLine="720"/>
        <w:jc w:val="both"/>
      </w:pPr>
      <w:r>
        <w:t xml:space="preserve">Зоология - наука о животных. Разделы зоологии. </w:t>
      </w:r>
      <w:r>
        <w:rPr>
          <w:rStyle w:val="313pt"/>
        </w:rPr>
        <w:t>Связь зоологии с другими науками и техникой.</w:t>
      </w:r>
    </w:p>
    <w:p w:rsidR="00FE454F" w:rsidRDefault="005A3D91">
      <w:pPr>
        <w:pStyle w:val="34"/>
        <w:shd w:val="clear" w:color="auto" w:fill="auto"/>
        <w:spacing w:line="317" w:lineRule="exact"/>
        <w:ind w:left="640" w:firstLine="720"/>
        <w:jc w:val="both"/>
      </w:pPr>
      <w:r>
        <w:t xml:space="preserve">Общие признаки животных. </w:t>
      </w:r>
      <w:r>
        <w:rPr>
          <w:rStyle w:val="313pt"/>
        </w:rPr>
        <w:t>Отличия животных от растений</w:t>
      </w:r>
      <w:r>
        <w:t xml:space="preserve">. Многообразие животного мира. </w:t>
      </w:r>
      <w:r>
        <w:rPr>
          <w:rStyle w:val="313pt"/>
        </w:rPr>
        <w:t>Одноклеточные и многоклеточные животные.</w:t>
      </w:r>
      <w:r>
        <w:t xml:space="preserve"> Форма тела животного, симметрия, размеры тела и др.</w:t>
      </w:r>
    </w:p>
    <w:p w:rsidR="00FE454F" w:rsidRDefault="005A3D91">
      <w:pPr>
        <w:pStyle w:val="60"/>
        <w:shd w:val="clear" w:color="auto" w:fill="auto"/>
        <w:spacing w:after="0"/>
        <w:ind w:left="640" w:firstLine="720"/>
      </w:pPr>
      <w:r>
        <w:rPr>
          <w:rStyle w:val="614pt1"/>
        </w:rPr>
        <w:t xml:space="preserve">Животная клетка. </w:t>
      </w:r>
      <w: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w:t>
      </w:r>
      <w:r>
        <w:rPr>
          <w:rStyle w:val="614pt1"/>
        </w:rPr>
        <w:t xml:space="preserve"> Ткани животных, их разнообразие. Органы и системы органов животных. </w:t>
      </w:r>
      <w:r>
        <w:t>Организм - единое целое.</w:t>
      </w:r>
    </w:p>
    <w:p w:rsidR="00FE454F" w:rsidRDefault="005A3D91">
      <w:pPr>
        <w:pStyle w:val="60"/>
        <w:shd w:val="clear" w:color="auto" w:fill="auto"/>
        <w:spacing w:after="0" w:line="322" w:lineRule="exact"/>
        <w:ind w:left="660" w:firstLine="680"/>
      </w:pPr>
      <w:r>
        <w:t>Лабораторные и практические работы</w:t>
      </w:r>
    </w:p>
    <w:p w:rsidR="00FE454F" w:rsidRDefault="005A3D91">
      <w:pPr>
        <w:pStyle w:val="34"/>
        <w:shd w:val="clear" w:color="auto" w:fill="auto"/>
        <w:spacing w:after="300"/>
        <w:ind w:left="660" w:firstLine="680"/>
        <w:jc w:val="both"/>
      </w:pPr>
      <w:r>
        <w:t>Исследование под микроскопом готовых микропрепаратов клеток и тканей животных.</w:t>
      </w:r>
    </w:p>
    <w:p w:rsidR="00FE454F" w:rsidRDefault="005A3D91" w:rsidP="00643CF1">
      <w:pPr>
        <w:pStyle w:val="13"/>
        <w:keepNext/>
        <w:keepLines/>
        <w:numPr>
          <w:ilvl w:val="0"/>
          <w:numId w:val="152"/>
        </w:numPr>
        <w:shd w:val="clear" w:color="auto" w:fill="auto"/>
        <w:tabs>
          <w:tab w:val="left" w:pos="1672"/>
        </w:tabs>
        <w:spacing w:after="0" w:line="322" w:lineRule="exact"/>
        <w:ind w:left="660" w:firstLine="680"/>
        <w:jc w:val="both"/>
      </w:pPr>
      <w:bookmarkStart w:id="404" w:name="bookmark499"/>
      <w:r>
        <w:t>Строение и жизнедеятельность организма животного</w:t>
      </w:r>
      <w:r>
        <w:rPr>
          <w:vertAlign w:val="superscript"/>
        </w:rPr>
        <w:footnoteReference w:id="19"/>
      </w:r>
      <w:bookmarkEnd w:id="404"/>
    </w:p>
    <w:p w:rsidR="00FE454F" w:rsidRDefault="005A3D91">
      <w:pPr>
        <w:pStyle w:val="60"/>
        <w:shd w:val="clear" w:color="auto" w:fill="auto"/>
        <w:spacing w:after="0" w:line="322" w:lineRule="exact"/>
        <w:ind w:left="660" w:firstLine="680"/>
      </w:pPr>
      <w:r>
        <w:t>Опора и движение животных.</w:t>
      </w:r>
      <w:r>
        <w:rPr>
          <w:rStyle w:val="614pt1"/>
        </w:rPr>
        <w:t xml:space="preserve"> Особенности гидростатического, наружного и внутреннего скелета у животных. </w:t>
      </w:r>
      <w:r>
        <w:t>Передвижение у одноклеточных (амёбовидное, жгутиковое).</w:t>
      </w:r>
      <w:r>
        <w:rPr>
          <w:rStyle w:val="614pt1"/>
        </w:rPr>
        <w:t xml:space="preserve"> Мышечные движения у многоклеточных: </w:t>
      </w:r>
      <w:r>
        <w:t>полёт насекомых, птиц; плавание рыб; движение по суше позвоночных животных (ползание, бег, ходьба и др.). Рычажные конечности.</w:t>
      </w:r>
    </w:p>
    <w:p w:rsidR="00FE454F" w:rsidRDefault="005A3D91">
      <w:pPr>
        <w:pStyle w:val="60"/>
        <w:shd w:val="clear" w:color="auto" w:fill="auto"/>
        <w:spacing w:after="0" w:line="322" w:lineRule="exact"/>
        <w:ind w:left="660" w:firstLine="680"/>
      </w:pPr>
      <w:r>
        <w:t>Питание и пищеварение у животных.</w:t>
      </w:r>
      <w:r>
        <w:rPr>
          <w:rStyle w:val="614pt1"/>
        </w:rPr>
        <w:t xml:space="preserve"> Значение питания. </w:t>
      </w:r>
      <w:r>
        <w:t xml:space="preserve">Питание и пищеварение у простейших. Внутриполостное и внутриклеточное </w:t>
      </w:r>
      <w:r>
        <w:rPr>
          <w:rStyle w:val="614pt1"/>
        </w:rPr>
        <w:t xml:space="preserve">пищеварение, </w:t>
      </w:r>
      <w:r>
        <w:t>замкнутая и сквозная пищеварительная система у беспозвоночных.</w:t>
      </w:r>
      <w:r>
        <w:rPr>
          <w:rStyle w:val="614pt1"/>
        </w:rPr>
        <w:t xml:space="preserve"> Пищеварительный тракт </w:t>
      </w:r>
      <w:r>
        <w:t>у позвоночных,</w:t>
      </w:r>
      <w:r>
        <w:rPr>
          <w:rStyle w:val="614pt1"/>
        </w:rPr>
        <w:t xml:space="preserve"> пищеварительные железы. </w:t>
      </w:r>
      <w:r>
        <w:t>Ферменты. Особенности пищеварительной системы у представителей отрядов млекопитающих.</w:t>
      </w:r>
    </w:p>
    <w:p w:rsidR="00FE454F" w:rsidRDefault="005A3D91">
      <w:pPr>
        <w:pStyle w:val="34"/>
        <w:shd w:val="clear" w:color="auto" w:fill="auto"/>
        <w:ind w:left="660" w:firstLine="680"/>
        <w:jc w:val="both"/>
      </w:pPr>
      <w:r>
        <w:rPr>
          <w:rStyle w:val="313pt"/>
        </w:rPr>
        <w:t>Дыхание животных.</w:t>
      </w:r>
      <w:r>
        <w:t xml:space="preserve"> Значение дыхания. </w:t>
      </w:r>
      <w:r>
        <w:rPr>
          <w:rStyle w:val="313pt"/>
        </w:rPr>
        <w:t>Газообмен через всю поверхность клетки.</w:t>
      </w:r>
      <w:r>
        <w:t xml:space="preserve"> Жаберное дыхание. </w:t>
      </w:r>
      <w:r>
        <w:rPr>
          <w:rStyle w:val="313pt"/>
        </w:rPr>
        <w:t xml:space="preserve">Наружные и внутренние жабры. </w:t>
      </w:r>
      <w:r>
        <w:t xml:space="preserve">Кожное, трахейное, лёгочное дыхание у обитателей суши. Особенности кожного дыхания. </w:t>
      </w:r>
      <w:r>
        <w:rPr>
          <w:rStyle w:val="313pt"/>
        </w:rPr>
        <w:t>Роль воздушных мешков у птиц.</w:t>
      </w:r>
    </w:p>
    <w:p w:rsidR="00FE454F" w:rsidRDefault="005A3D91">
      <w:pPr>
        <w:pStyle w:val="34"/>
        <w:shd w:val="clear" w:color="auto" w:fill="auto"/>
        <w:ind w:left="660" w:firstLine="680"/>
        <w:jc w:val="both"/>
      </w:pPr>
      <w:r>
        <w:rPr>
          <w:rStyle w:val="313pt"/>
        </w:rPr>
        <w:t>Транспорт веществ у животных.</w:t>
      </w:r>
      <w: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E454F" w:rsidRDefault="005A3D91">
      <w:pPr>
        <w:pStyle w:val="60"/>
        <w:shd w:val="clear" w:color="auto" w:fill="auto"/>
        <w:spacing w:after="0" w:line="322" w:lineRule="exact"/>
        <w:ind w:left="660" w:firstLine="680"/>
      </w:pPr>
      <w:r>
        <w:t>Выделение у животных.</w:t>
      </w:r>
      <w:r>
        <w:rPr>
          <w:rStyle w:val="614pt1"/>
        </w:rPr>
        <w:t xml:space="preserve"> Значение выделения </w:t>
      </w:r>
      <w:r>
        <w:t xml:space="preserve">конечных продуктов обмена веществ. Сократительные вакуоли у простейших. Звёздчатые клетки и канальцы у </w:t>
      </w:r>
      <w:r>
        <w:lastRenderedPageBreak/>
        <w:t>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E454F" w:rsidRDefault="005A3D91">
      <w:pPr>
        <w:pStyle w:val="34"/>
        <w:shd w:val="clear" w:color="auto" w:fill="auto"/>
        <w:ind w:left="660" w:firstLine="680"/>
        <w:jc w:val="both"/>
      </w:pPr>
      <w:r>
        <w:rPr>
          <w:rStyle w:val="313pt"/>
        </w:rPr>
        <w:t>Покровы тела у животных.</w:t>
      </w:r>
      <w:r>
        <w:t xml:space="preserve"> Покровы у беспозвоночных. Усложнение строения кожи у позвоночных. </w:t>
      </w:r>
      <w:r>
        <w:rPr>
          <w:rStyle w:val="313pt"/>
        </w:rPr>
        <w:t>Кожа как орган выделения.</w:t>
      </w:r>
      <w:r>
        <w:t xml:space="preserve"> Роль кожи в теплоотдаче. Производные кожи. Средства пассивной и активной защиты у животных.</w:t>
      </w:r>
    </w:p>
    <w:p w:rsidR="00FE454F" w:rsidRDefault="005A3D91">
      <w:pPr>
        <w:pStyle w:val="60"/>
        <w:shd w:val="clear" w:color="auto" w:fill="auto"/>
        <w:spacing w:after="0" w:line="322" w:lineRule="exact"/>
        <w:ind w:left="660" w:firstLine="680"/>
      </w:pPr>
      <w:r>
        <w:t>Координация и регуляция жизнедеятельности у животных.</w:t>
      </w:r>
    </w:p>
    <w:p w:rsidR="00FE454F" w:rsidRDefault="005A3D91">
      <w:pPr>
        <w:pStyle w:val="60"/>
        <w:shd w:val="clear" w:color="auto" w:fill="auto"/>
        <w:spacing w:after="0" w:line="322" w:lineRule="exact"/>
        <w:ind w:left="660" w:firstLine="0"/>
      </w:pPr>
      <w:r>
        <w:t>Раздражимость у одноклеточных животных.</w:t>
      </w:r>
      <w:r>
        <w:rPr>
          <w:rStyle w:val="614pt1"/>
        </w:rPr>
        <w:t xml:space="preserve"> Таксисы </w:t>
      </w:r>
      <w:r>
        <w:t>(фототаксис, трофотаксис, хемотаксис и др.).</w:t>
      </w:r>
      <w:r>
        <w:rPr>
          <w:rStyle w:val="614pt1"/>
        </w:rPr>
        <w:t xml:space="preserve"> Нервная регуляция. Нервная система, </w:t>
      </w:r>
      <w: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Pr>
          <w:rStyle w:val="614pt1"/>
        </w:rPr>
        <w:t xml:space="preserve"> Гуморальная регуляция. </w:t>
      </w:r>
      <w:r>
        <w:t>Роль гормонов в жизни животных. Половые гормоны. Половой диморфизм.</w:t>
      </w:r>
      <w:r>
        <w:rPr>
          <w:rStyle w:val="614pt1"/>
        </w:rPr>
        <w:t xml:space="preserve"> Органы чувств, их значение. </w:t>
      </w:r>
      <w: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E454F" w:rsidRDefault="005A3D91">
      <w:pPr>
        <w:pStyle w:val="60"/>
        <w:shd w:val="clear" w:color="auto" w:fill="auto"/>
        <w:spacing w:after="0" w:line="322" w:lineRule="exact"/>
        <w:ind w:left="660"/>
      </w:pPr>
      <w:r>
        <w:t>Поведение животных.</w:t>
      </w:r>
      <w:r>
        <w:rPr>
          <w:rStyle w:val="614pt1"/>
        </w:rPr>
        <w:t xml:space="preserve"> Врождённое и приобретённое поведение (инстинкт и научение). </w:t>
      </w:r>
      <w: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E454F" w:rsidRDefault="005A3D91">
      <w:pPr>
        <w:pStyle w:val="60"/>
        <w:shd w:val="clear" w:color="auto" w:fill="auto"/>
        <w:spacing w:after="0" w:line="322" w:lineRule="exact"/>
        <w:ind w:left="660"/>
      </w:pPr>
      <w:r>
        <w:t>Размножение и развитие животных.</w:t>
      </w:r>
      <w:r>
        <w:rPr>
          <w:rStyle w:val="614pt1"/>
        </w:rPr>
        <w:t xml:space="preserve"> Бесполое размножение: </w:t>
      </w:r>
      <w:r>
        <w:t xml:space="preserve">деление клетки одноклеточного организма на две, почкование, фрагментация. </w:t>
      </w:r>
      <w:r>
        <w:rPr>
          <w:rStyle w:val="614pt1"/>
        </w:rPr>
        <w:t xml:space="preserve">Половое размножение. </w:t>
      </w:r>
      <w:r>
        <w:t>Преимущество полового размножения. Половые железы. Яичники и семенники. Половые клетки (гаметы). Оплодотворение. Зигота. Партеногенез.</w:t>
      </w:r>
      <w:r>
        <w:rPr>
          <w:rStyle w:val="614pt1"/>
        </w:rPr>
        <w:t xml:space="preserve"> Зародышевое развитие. </w:t>
      </w:r>
      <w:r>
        <w:t xml:space="preserve">Строение яйца птицы. Внутриутробное развитие млекопитающих. Зародышевые оболочки. Плацента (детское место). Пупочный канатик (пуповина). </w:t>
      </w:r>
      <w:r>
        <w:rPr>
          <w:rStyle w:val="614pt1"/>
        </w:rPr>
        <w:t xml:space="preserve">Постэмбриональное развитие: </w:t>
      </w:r>
      <w:r>
        <w:t>прямое, непрямое. Метаморфоз (развитие с превращением): полный и неполный.</w:t>
      </w:r>
    </w:p>
    <w:p w:rsidR="00FE454F" w:rsidRDefault="005A3D91">
      <w:pPr>
        <w:pStyle w:val="60"/>
        <w:shd w:val="clear" w:color="auto" w:fill="auto"/>
        <w:spacing w:after="0" w:line="322" w:lineRule="exact"/>
        <w:ind w:left="660"/>
      </w:pPr>
      <w:r>
        <w:t>Лабораторные и практические работы</w:t>
      </w:r>
    </w:p>
    <w:p w:rsidR="00FE454F" w:rsidRDefault="005A3D91" w:rsidP="00643CF1">
      <w:pPr>
        <w:pStyle w:val="34"/>
        <w:numPr>
          <w:ilvl w:val="0"/>
          <w:numId w:val="153"/>
        </w:numPr>
        <w:shd w:val="clear" w:color="auto" w:fill="auto"/>
        <w:tabs>
          <w:tab w:val="left" w:pos="1659"/>
        </w:tabs>
        <w:ind w:left="660" w:firstLine="700"/>
        <w:jc w:val="both"/>
      </w:pPr>
      <w:r>
        <w:t>Ознакомление с органами опоры и движения у животных.</w:t>
      </w:r>
    </w:p>
    <w:p w:rsidR="00FE454F" w:rsidRDefault="005A3D91" w:rsidP="00643CF1">
      <w:pPr>
        <w:pStyle w:val="34"/>
        <w:numPr>
          <w:ilvl w:val="0"/>
          <w:numId w:val="153"/>
        </w:numPr>
        <w:shd w:val="clear" w:color="auto" w:fill="auto"/>
        <w:tabs>
          <w:tab w:val="left" w:pos="1688"/>
        </w:tabs>
        <w:ind w:left="660" w:firstLine="700"/>
        <w:jc w:val="both"/>
      </w:pPr>
      <w:r>
        <w:t>Изучение способов поглощения пищи у животных.</w:t>
      </w:r>
    </w:p>
    <w:p w:rsidR="00FE454F" w:rsidRDefault="005A3D91" w:rsidP="00643CF1">
      <w:pPr>
        <w:pStyle w:val="34"/>
        <w:numPr>
          <w:ilvl w:val="0"/>
          <w:numId w:val="153"/>
        </w:numPr>
        <w:shd w:val="clear" w:color="auto" w:fill="auto"/>
        <w:tabs>
          <w:tab w:val="left" w:pos="1688"/>
        </w:tabs>
        <w:ind w:left="660" w:firstLine="700"/>
        <w:jc w:val="both"/>
      </w:pPr>
      <w:r>
        <w:t>Изучение способов дыхания у животных.</w:t>
      </w:r>
    </w:p>
    <w:p w:rsidR="00FE454F" w:rsidRDefault="005A3D91" w:rsidP="00643CF1">
      <w:pPr>
        <w:pStyle w:val="34"/>
        <w:numPr>
          <w:ilvl w:val="0"/>
          <w:numId w:val="153"/>
        </w:numPr>
        <w:shd w:val="clear" w:color="auto" w:fill="auto"/>
        <w:tabs>
          <w:tab w:val="left" w:pos="1688"/>
        </w:tabs>
        <w:ind w:left="660" w:firstLine="700"/>
        <w:jc w:val="both"/>
      </w:pPr>
      <w:r>
        <w:t>Ознакомление с системами органов транспорта веществ у животных.</w:t>
      </w:r>
    </w:p>
    <w:p w:rsidR="00FE454F" w:rsidRDefault="005A3D91" w:rsidP="00643CF1">
      <w:pPr>
        <w:pStyle w:val="34"/>
        <w:numPr>
          <w:ilvl w:val="0"/>
          <w:numId w:val="153"/>
        </w:numPr>
        <w:shd w:val="clear" w:color="auto" w:fill="auto"/>
        <w:tabs>
          <w:tab w:val="left" w:pos="1688"/>
        </w:tabs>
        <w:ind w:left="660" w:firstLine="700"/>
        <w:jc w:val="both"/>
      </w:pPr>
      <w:r>
        <w:t>Изучение покровов тела у животных.</w:t>
      </w:r>
    </w:p>
    <w:p w:rsidR="00FE454F" w:rsidRDefault="005A3D91" w:rsidP="00643CF1">
      <w:pPr>
        <w:pStyle w:val="34"/>
        <w:numPr>
          <w:ilvl w:val="0"/>
          <w:numId w:val="153"/>
        </w:numPr>
        <w:shd w:val="clear" w:color="auto" w:fill="auto"/>
        <w:tabs>
          <w:tab w:val="left" w:pos="1688"/>
        </w:tabs>
        <w:ind w:left="660" w:firstLine="700"/>
        <w:jc w:val="both"/>
      </w:pPr>
      <w:r>
        <w:t>Изучение органов чувств у животных.</w:t>
      </w:r>
    </w:p>
    <w:p w:rsidR="00FE454F" w:rsidRDefault="005A3D91" w:rsidP="00643CF1">
      <w:pPr>
        <w:pStyle w:val="34"/>
        <w:numPr>
          <w:ilvl w:val="0"/>
          <w:numId w:val="153"/>
        </w:numPr>
        <w:shd w:val="clear" w:color="auto" w:fill="auto"/>
        <w:tabs>
          <w:tab w:val="left" w:pos="1688"/>
        </w:tabs>
        <w:ind w:left="660" w:firstLine="700"/>
        <w:jc w:val="both"/>
      </w:pPr>
      <w:r>
        <w:t>Формирование условных рефлексов у аквариумных рыб.</w:t>
      </w:r>
    </w:p>
    <w:p w:rsidR="00FE454F" w:rsidRDefault="005A3D91" w:rsidP="00643CF1">
      <w:pPr>
        <w:pStyle w:val="34"/>
        <w:numPr>
          <w:ilvl w:val="0"/>
          <w:numId w:val="153"/>
        </w:numPr>
        <w:shd w:val="clear" w:color="auto" w:fill="auto"/>
        <w:tabs>
          <w:tab w:val="left" w:pos="1688"/>
        </w:tabs>
        <w:spacing w:after="300"/>
        <w:ind w:left="660" w:firstLine="700"/>
        <w:jc w:val="both"/>
      </w:pPr>
      <w:r>
        <w:t>Строение яйца и развитие зародыша птицы (курицы).</w:t>
      </w:r>
    </w:p>
    <w:p w:rsidR="00FE454F" w:rsidRDefault="005A3D91" w:rsidP="00643CF1">
      <w:pPr>
        <w:pStyle w:val="13"/>
        <w:keepNext/>
        <w:keepLines/>
        <w:numPr>
          <w:ilvl w:val="0"/>
          <w:numId w:val="152"/>
        </w:numPr>
        <w:shd w:val="clear" w:color="auto" w:fill="auto"/>
        <w:tabs>
          <w:tab w:val="left" w:pos="1697"/>
        </w:tabs>
        <w:spacing w:after="0" w:line="322" w:lineRule="exact"/>
        <w:ind w:left="660" w:firstLine="700"/>
        <w:jc w:val="both"/>
      </w:pPr>
      <w:bookmarkStart w:id="405" w:name="bookmark500"/>
      <w:r>
        <w:t>Систематические группы животных</w:t>
      </w:r>
      <w:bookmarkEnd w:id="405"/>
    </w:p>
    <w:p w:rsidR="00FE454F" w:rsidRDefault="005A3D91">
      <w:pPr>
        <w:pStyle w:val="34"/>
        <w:shd w:val="clear" w:color="auto" w:fill="auto"/>
        <w:ind w:left="660" w:firstLine="700"/>
        <w:jc w:val="both"/>
      </w:pPr>
      <w:r>
        <w:rPr>
          <w:rStyle w:val="313pt"/>
        </w:rPr>
        <w:t>Основные категории систематики животных.</w:t>
      </w:r>
      <w:r>
        <w:t xml:space="preserve"> Вид как основная </w:t>
      </w:r>
      <w:r>
        <w:lastRenderedPageBreak/>
        <w:t>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w:t>
      </w:r>
    </w:p>
    <w:p w:rsidR="00FE454F" w:rsidRDefault="005A3D91">
      <w:pPr>
        <w:pStyle w:val="60"/>
        <w:shd w:val="clear" w:color="auto" w:fill="auto"/>
        <w:spacing w:after="0" w:line="322" w:lineRule="exact"/>
        <w:ind w:left="660" w:firstLine="0"/>
      </w:pPr>
      <w:r>
        <w:t>Отражение современных знаний о происхождении и родстве животных в классификации животных.</w:t>
      </w:r>
    </w:p>
    <w:p w:rsidR="00FE454F" w:rsidRDefault="005A3D91">
      <w:pPr>
        <w:pStyle w:val="60"/>
        <w:shd w:val="clear" w:color="auto" w:fill="auto"/>
        <w:spacing w:after="0" w:line="322" w:lineRule="exact"/>
        <w:ind w:left="66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Pr>
          <w:rStyle w:val="33"/>
          <w:i w:val="0"/>
          <w:iCs w:val="0"/>
        </w:rPr>
        <w:t xml:space="preserve"> Значение простейших в природе и жизни человека (образование осадочных пород, возбудители заболеваний, симбиотические виды). </w:t>
      </w:r>
      <w:r>
        <w:rPr>
          <w:rStyle w:val="313pt"/>
          <w:i/>
          <w:iCs/>
        </w:rPr>
        <w:t>Пути заражения человека и меры профилактики, вызываемые одноклеточными животными (малярийный плазмодий).</w:t>
      </w:r>
    </w:p>
    <w:p w:rsidR="00FE454F" w:rsidRDefault="005A3D91">
      <w:pPr>
        <w:pStyle w:val="60"/>
        <w:shd w:val="clear" w:color="auto" w:fill="auto"/>
        <w:spacing w:after="0" w:line="322" w:lineRule="exact"/>
        <w:ind w:left="660"/>
      </w:pPr>
      <w:r>
        <w:t>Лабораторные и практические работы</w:t>
      </w:r>
    </w:p>
    <w:p w:rsidR="00FE454F" w:rsidRDefault="005A3D91" w:rsidP="00643CF1">
      <w:pPr>
        <w:pStyle w:val="34"/>
        <w:numPr>
          <w:ilvl w:val="0"/>
          <w:numId w:val="154"/>
        </w:numPr>
        <w:shd w:val="clear" w:color="auto" w:fill="auto"/>
        <w:tabs>
          <w:tab w:val="left" w:pos="1709"/>
        </w:tabs>
        <w:ind w:left="660" w:firstLine="700"/>
        <w:jc w:val="both"/>
      </w:pPr>
      <w:r>
        <w:t>Исследование строения инфузории-туфельки и наблюдение за её передвижением. Изучение хемотаксиса.</w:t>
      </w:r>
    </w:p>
    <w:p w:rsidR="00FE454F" w:rsidRDefault="005A3D91" w:rsidP="00643CF1">
      <w:pPr>
        <w:pStyle w:val="34"/>
        <w:numPr>
          <w:ilvl w:val="0"/>
          <w:numId w:val="154"/>
        </w:numPr>
        <w:shd w:val="clear" w:color="auto" w:fill="auto"/>
        <w:tabs>
          <w:tab w:val="left" w:pos="1703"/>
        </w:tabs>
        <w:ind w:left="660" w:firstLine="700"/>
        <w:jc w:val="both"/>
      </w:pPr>
      <w:r>
        <w:t>Многообразие простейших (на готовых препаратах).</w:t>
      </w:r>
    </w:p>
    <w:p w:rsidR="00FE454F" w:rsidRDefault="005A3D91" w:rsidP="00643CF1">
      <w:pPr>
        <w:pStyle w:val="34"/>
        <w:numPr>
          <w:ilvl w:val="0"/>
          <w:numId w:val="154"/>
        </w:numPr>
        <w:shd w:val="clear" w:color="auto" w:fill="auto"/>
        <w:tabs>
          <w:tab w:val="left" w:pos="1718"/>
        </w:tabs>
        <w:ind w:left="660" w:firstLine="700"/>
        <w:jc w:val="both"/>
      </w:pPr>
      <w:r>
        <w:t>Изготовление модели клетки простейшего (амёбы, инфузории- туфельки и др.).</w:t>
      </w:r>
    </w:p>
    <w:p w:rsidR="00FE454F" w:rsidRDefault="005A3D91">
      <w:pPr>
        <w:pStyle w:val="60"/>
        <w:shd w:val="clear" w:color="auto" w:fill="auto"/>
        <w:spacing w:after="0" w:line="322" w:lineRule="exact"/>
        <w:ind w:left="660"/>
      </w:pPr>
      <w:r>
        <w:t>Многоклеточные животные. Кишечнополостные.</w:t>
      </w:r>
      <w:r>
        <w:rPr>
          <w:rStyle w:val="614pt1"/>
        </w:rPr>
        <w:t xml:space="preserve"> Общая характеристика. </w:t>
      </w:r>
      <w:r>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w:t>
      </w:r>
      <w:r>
        <w:rPr>
          <w:rStyle w:val="614pt1"/>
        </w:rPr>
        <w:t xml:space="preserve"> Коралловые полипы и их роль в рифообразовании.</w:t>
      </w:r>
    </w:p>
    <w:p w:rsidR="00FE454F" w:rsidRDefault="005A3D91">
      <w:pPr>
        <w:pStyle w:val="60"/>
        <w:shd w:val="clear" w:color="auto" w:fill="auto"/>
        <w:spacing w:after="0" w:line="322" w:lineRule="exact"/>
        <w:ind w:left="660"/>
      </w:pPr>
      <w:r>
        <w:t>Лабораторные и практические работы</w:t>
      </w:r>
    </w:p>
    <w:p w:rsidR="00FE454F" w:rsidRDefault="005A3D91" w:rsidP="00643CF1">
      <w:pPr>
        <w:pStyle w:val="34"/>
        <w:numPr>
          <w:ilvl w:val="0"/>
          <w:numId w:val="155"/>
        </w:numPr>
        <w:shd w:val="clear" w:color="auto" w:fill="auto"/>
        <w:tabs>
          <w:tab w:val="left" w:pos="1704"/>
        </w:tabs>
        <w:ind w:left="660" w:firstLine="700"/>
        <w:jc w:val="both"/>
      </w:pPr>
      <w:r>
        <w:t>Исследование строения пресноводной гидры и её передвижения (школьный аквариум).</w:t>
      </w:r>
    </w:p>
    <w:p w:rsidR="00FE454F" w:rsidRDefault="005A3D91" w:rsidP="00643CF1">
      <w:pPr>
        <w:pStyle w:val="34"/>
        <w:numPr>
          <w:ilvl w:val="0"/>
          <w:numId w:val="155"/>
        </w:numPr>
        <w:shd w:val="clear" w:color="auto" w:fill="auto"/>
        <w:tabs>
          <w:tab w:val="left" w:pos="1704"/>
        </w:tabs>
        <w:ind w:left="660" w:firstLine="700"/>
        <w:jc w:val="both"/>
      </w:pPr>
      <w:r>
        <w:t>Исследование питания гидры дафниями и циклопами (школьный аквариум).</w:t>
      </w:r>
    </w:p>
    <w:p w:rsidR="00FE454F" w:rsidRDefault="005A3D91" w:rsidP="00643CF1">
      <w:pPr>
        <w:pStyle w:val="34"/>
        <w:numPr>
          <w:ilvl w:val="0"/>
          <w:numId w:val="155"/>
        </w:numPr>
        <w:shd w:val="clear" w:color="auto" w:fill="auto"/>
        <w:tabs>
          <w:tab w:val="left" w:pos="1703"/>
        </w:tabs>
        <w:ind w:left="660" w:firstLine="700"/>
        <w:jc w:val="both"/>
      </w:pPr>
      <w:r>
        <w:t>Изготовление модели пресноводной гидры.</w:t>
      </w:r>
    </w:p>
    <w:p w:rsidR="00FE454F" w:rsidRDefault="005A3D91">
      <w:pPr>
        <w:pStyle w:val="60"/>
        <w:shd w:val="clear" w:color="auto" w:fill="auto"/>
        <w:spacing w:after="0" w:line="322" w:lineRule="exact"/>
        <w:ind w:left="660"/>
      </w:pPr>
      <w:r>
        <w:t>Плоские, круглые, кольчатые черви.</w:t>
      </w:r>
      <w:r>
        <w:rPr>
          <w:rStyle w:val="614pt1"/>
        </w:rPr>
        <w:t xml:space="preserve"> Общая характеристика.</w:t>
      </w:r>
    </w:p>
    <w:p w:rsidR="00FE454F" w:rsidRDefault="005A3D91">
      <w:pPr>
        <w:pStyle w:val="34"/>
        <w:shd w:val="clear" w:color="auto" w:fill="auto"/>
        <w:ind w:left="660" w:firstLine="0"/>
        <w:jc w:val="both"/>
      </w:pPr>
      <w:r>
        <w:rPr>
          <w:rStyle w:val="313pt"/>
        </w:rPr>
        <w:t>Особенности строения и жизнедеятельности плоских, круглых и кольчатых червей. Многообразие червей.</w:t>
      </w:r>
      <w:r>
        <w:t xml:space="preserve"> Паразитические плоские и круглые черви. </w:t>
      </w:r>
      <w:r>
        <w:rPr>
          <w:rStyle w:val="313pt"/>
        </w:rPr>
        <w:t>Циклы развития печёночного сосальщика, бычьего цепня, человеческой аскариды.</w:t>
      </w:r>
      <w:r>
        <w:t xml:space="preserve">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E454F" w:rsidRDefault="005A3D91">
      <w:pPr>
        <w:pStyle w:val="60"/>
        <w:shd w:val="clear" w:color="auto" w:fill="auto"/>
        <w:spacing w:after="0" w:line="322" w:lineRule="exact"/>
        <w:ind w:left="660"/>
      </w:pPr>
      <w:r>
        <w:t>Лабораторные и практические работы</w:t>
      </w:r>
    </w:p>
    <w:p w:rsidR="00FE454F" w:rsidRDefault="005A3D91" w:rsidP="00643CF1">
      <w:pPr>
        <w:pStyle w:val="34"/>
        <w:numPr>
          <w:ilvl w:val="0"/>
          <w:numId w:val="156"/>
        </w:numPr>
        <w:shd w:val="clear" w:color="auto" w:fill="auto"/>
        <w:tabs>
          <w:tab w:val="left" w:pos="1709"/>
        </w:tabs>
        <w:ind w:left="660" w:firstLine="700"/>
        <w:jc w:val="both"/>
      </w:pPr>
      <w:r>
        <w:t>Исследование внешнего строения дождевого червя. Наблюдение за реакцией дождевого червя на раздражители.</w:t>
      </w:r>
    </w:p>
    <w:p w:rsidR="00FE454F" w:rsidRDefault="005A3D91" w:rsidP="00643CF1">
      <w:pPr>
        <w:pStyle w:val="34"/>
        <w:numPr>
          <w:ilvl w:val="0"/>
          <w:numId w:val="156"/>
        </w:numPr>
        <w:shd w:val="clear" w:color="auto" w:fill="auto"/>
        <w:tabs>
          <w:tab w:val="left" w:pos="1709"/>
        </w:tabs>
        <w:ind w:left="660" w:firstLine="700"/>
        <w:jc w:val="both"/>
      </w:pPr>
      <w:r>
        <w:t xml:space="preserve">Исследование внутреннего строения дождевого червя (на готовом </w:t>
      </w:r>
      <w:r>
        <w:lastRenderedPageBreak/>
        <w:t>влажном препарате и микропрепарате).</w:t>
      </w:r>
    </w:p>
    <w:p w:rsidR="00FE454F" w:rsidRDefault="005A3D91" w:rsidP="00643CF1">
      <w:pPr>
        <w:pStyle w:val="34"/>
        <w:numPr>
          <w:ilvl w:val="0"/>
          <w:numId w:val="156"/>
        </w:numPr>
        <w:shd w:val="clear" w:color="auto" w:fill="auto"/>
        <w:tabs>
          <w:tab w:val="left" w:pos="1713"/>
        </w:tabs>
        <w:ind w:left="660" w:firstLine="700"/>
        <w:jc w:val="both"/>
      </w:pPr>
      <w:r>
        <w:t>Изучение приспособлений паразитических червей к паразитизму (на готовых влажных и микропрепаратах).</w:t>
      </w:r>
    </w:p>
    <w:p w:rsidR="00FE454F" w:rsidRDefault="005A3D91">
      <w:pPr>
        <w:pStyle w:val="60"/>
        <w:shd w:val="clear" w:color="auto" w:fill="auto"/>
        <w:spacing w:after="0" w:line="322" w:lineRule="exact"/>
        <w:ind w:left="660"/>
      </w:pPr>
      <w:r>
        <w:t>Членистоногие.</w:t>
      </w:r>
      <w:r>
        <w:rPr>
          <w:rStyle w:val="614pt1"/>
        </w:rPr>
        <w:t xml:space="preserve"> Общая характеристика. </w:t>
      </w:r>
      <w:r>
        <w:t>Среды жизни. Внешнее и внутреннее строение членистоногих. Многообразие членистоногих. Представители классов.</w:t>
      </w:r>
    </w:p>
    <w:p w:rsidR="00FE454F" w:rsidRDefault="005A3D91">
      <w:pPr>
        <w:pStyle w:val="60"/>
        <w:shd w:val="clear" w:color="auto" w:fill="auto"/>
        <w:spacing w:after="0" w:line="322" w:lineRule="exact"/>
        <w:ind w:left="660"/>
      </w:pPr>
      <w:r>
        <w:t>Ракообразные. Особенности строения и жизнедеятельности.</w:t>
      </w:r>
      <w:r>
        <w:rPr>
          <w:rStyle w:val="614pt1"/>
        </w:rPr>
        <w:t xml:space="preserve"> Значение ракообразных в природе и жизни человека.</w:t>
      </w:r>
    </w:p>
    <w:p w:rsidR="00FE454F" w:rsidRDefault="005A3D91">
      <w:pPr>
        <w:pStyle w:val="34"/>
        <w:shd w:val="clear" w:color="auto" w:fill="auto"/>
        <w:ind w:left="660" w:firstLine="700"/>
        <w:jc w:val="both"/>
      </w:pPr>
      <w:r>
        <w:rPr>
          <w:rStyle w:val="313pt"/>
        </w:rPr>
        <w:t>Паукообразные. Особенности строения и жизнедеятельности в связи с жизнью на суше.</w:t>
      </w:r>
      <w:r>
        <w:t xml:space="preserve">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E454F" w:rsidRDefault="005A3D91">
      <w:pPr>
        <w:pStyle w:val="34"/>
        <w:shd w:val="clear" w:color="auto" w:fill="auto"/>
        <w:ind w:left="660" w:firstLine="700"/>
        <w:jc w:val="both"/>
      </w:pPr>
      <w:r>
        <w:rPr>
          <w:rStyle w:val="313pt"/>
        </w:rPr>
        <w:t>Насекомые. Особенности строения и жизнедеятельности. Размножение насекомых и типы развития.</w:t>
      </w:r>
      <w:r>
        <w:t xml:space="preserve"> Отряды насекомых</w:t>
      </w:r>
      <w:r>
        <w:rPr>
          <w:vertAlign w:val="superscript"/>
        </w:rPr>
        <w:footnoteReference w:id="20"/>
      </w:r>
      <w:r>
        <w:t xml:space="preserve">: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w:t>
      </w:r>
      <w:r>
        <w:rPr>
          <w:rStyle w:val="313pt"/>
        </w:rPr>
        <w:t>Насекомые, снижающие численность вредителей растений.</w:t>
      </w:r>
      <w:r>
        <w:t xml:space="preserve"> Поведение насекомых, инстинкты. </w:t>
      </w:r>
      <w:r>
        <w:rPr>
          <w:rStyle w:val="313pt"/>
        </w:rPr>
        <w:t>Меры по сокращению численности насекомых-вредителей.</w:t>
      </w:r>
      <w:r>
        <w:t xml:space="preserve"> Значение насекомых в природе и жизни человека.</w:t>
      </w:r>
    </w:p>
    <w:p w:rsidR="00FE454F" w:rsidRDefault="005A3D91">
      <w:pPr>
        <w:pStyle w:val="60"/>
        <w:shd w:val="clear" w:color="auto" w:fill="auto"/>
        <w:spacing w:after="0" w:line="322" w:lineRule="exact"/>
        <w:ind w:left="660"/>
      </w:pPr>
      <w:r>
        <w:t>Лабораторные и практические работы</w:t>
      </w:r>
    </w:p>
    <w:p w:rsidR="00FE454F" w:rsidRDefault="005A3D91" w:rsidP="00643CF1">
      <w:pPr>
        <w:pStyle w:val="34"/>
        <w:numPr>
          <w:ilvl w:val="0"/>
          <w:numId w:val="157"/>
        </w:numPr>
        <w:shd w:val="clear" w:color="auto" w:fill="auto"/>
        <w:tabs>
          <w:tab w:val="left" w:pos="1693"/>
        </w:tabs>
        <w:ind w:left="660" w:firstLine="700"/>
        <w:jc w:val="both"/>
      </w:pPr>
      <w:r>
        <w:t>Исследование внешнего строения насекомого (на примере майского жука или других крупных насекомых-вредителей).</w:t>
      </w:r>
    </w:p>
    <w:p w:rsidR="00FE454F" w:rsidRDefault="005A3D91" w:rsidP="00643CF1">
      <w:pPr>
        <w:pStyle w:val="34"/>
        <w:numPr>
          <w:ilvl w:val="0"/>
          <w:numId w:val="157"/>
        </w:numPr>
        <w:shd w:val="clear" w:color="auto" w:fill="auto"/>
        <w:tabs>
          <w:tab w:val="left" w:pos="1688"/>
        </w:tabs>
        <w:ind w:left="660" w:firstLine="700"/>
        <w:jc w:val="both"/>
      </w:pPr>
      <w:r>
        <w:t>Ознакомление с различными типами развития насекомых (на примере коллекций).</w:t>
      </w:r>
    </w:p>
    <w:p w:rsidR="00FE454F" w:rsidRDefault="005A3D91">
      <w:pPr>
        <w:pStyle w:val="60"/>
        <w:shd w:val="clear" w:color="auto" w:fill="auto"/>
        <w:spacing w:after="0" w:line="322" w:lineRule="exact"/>
        <w:ind w:left="660"/>
      </w:pPr>
      <w:r>
        <w:t>Моллюски.</w:t>
      </w:r>
      <w:r>
        <w:rPr>
          <w:rStyle w:val="614pt1"/>
        </w:rPr>
        <w:t xml:space="preserve"> Общая характеристика. </w:t>
      </w:r>
      <w:r>
        <w:t>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w:t>
      </w:r>
      <w:r>
        <w:rPr>
          <w:rStyle w:val="614pt1"/>
        </w:rPr>
        <w:t xml:space="preserve"> Значение моллюсков в природе и жизни человека.</w:t>
      </w:r>
    </w:p>
    <w:p w:rsidR="00FE454F" w:rsidRDefault="005A3D91">
      <w:pPr>
        <w:pStyle w:val="60"/>
        <w:shd w:val="clear" w:color="auto" w:fill="auto"/>
        <w:spacing w:after="0" w:line="322" w:lineRule="exact"/>
        <w:ind w:left="660"/>
      </w:pPr>
      <w:r>
        <w:t>Лабораторные и практические работы</w:t>
      </w:r>
    </w:p>
    <w:p w:rsidR="00FE454F" w:rsidRDefault="005A3D91">
      <w:pPr>
        <w:pStyle w:val="34"/>
        <w:shd w:val="clear" w:color="auto" w:fill="auto"/>
        <w:ind w:left="660" w:firstLine="700"/>
        <w:jc w:val="both"/>
      </w:pPr>
      <w:r>
        <w:t>Исследование внешнего строения раковин пресноводных и морских моллюсков (раковины беззубки, перловицы, прудовика, катушки и др.).</w:t>
      </w:r>
    </w:p>
    <w:p w:rsidR="00FE454F" w:rsidRDefault="005A3D91">
      <w:pPr>
        <w:pStyle w:val="34"/>
        <w:shd w:val="clear" w:color="auto" w:fill="auto"/>
        <w:ind w:left="660" w:firstLine="700"/>
        <w:jc w:val="both"/>
      </w:pPr>
      <w:r>
        <w:rPr>
          <w:rStyle w:val="313pt"/>
        </w:rPr>
        <w:t>Хордовые.</w:t>
      </w:r>
      <w:r>
        <w:t xml:space="preserve"> Общая характеристика. </w:t>
      </w:r>
      <w:r>
        <w:rPr>
          <w:rStyle w:val="313pt"/>
        </w:rPr>
        <w:t>Зародышевое развитие хордовых. Систематические группы хордовых.</w:t>
      </w:r>
      <w:r>
        <w:t xml:space="preserve"> Подтип Бесчерепные (ланцетник). Подтип Черепные, или Позвоночные.</w:t>
      </w:r>
    </w:p>
    <w:p w:rsidR="00FE454F" w:rsidRDefault="005A3D91">
      <w:pPr>
        <w:pStyle w:val="34"/>
        <w:shd w:val="clear" w:color="auto" w:fill="auto"/>
        <w:ind w:left="660" w:firstLine="700"/>
        <w:jc w:val="both"/>
      </w:pPr>
      <w:r>
        <w:rPr>
          <w:rStyle w:val="313pt"/>
        </w:rPr>
        <w:t>Рыбы.</w:t>
      </w:r>
      <w: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Pr>
          <w:rStyle w:val="313pt"/>
        </w:rPr>
        <w:t xml:space="preserve">Размножение, развитие и миграция рыб в природе. Многообразие </w:t>
      </w:r>
      <w:r>
        <w:rPr>
          <w:rStyle w:val="313pt"/>
        </w:rPr>
        <w:lastRenderedPageBreak/>
        <w:t>рыб, основные систематические группы рыб</w:t>
      </w:r>
      <w:r>
        <w:t>. Значение рыб в природе и жизни человека. Хозяйственное значение рыб.</w:t>
      </w:r>
    </w:p>
    <w:p w:rsidR="00FE454F" w:rsidRDefault="005A3D91">
      <w:pPr>
        <w:pStyle w:val="60"/>
        <w:shd w:val="clear" w:color="auto" w:fill="auto"/>
        <w:spacing w:after="0" w:line="322" w:lineRule="exact"/>
        <w:ind w:left="660"/>
      </w:pPr>
      <w:r>
        <w:t>Лабораторные и практические работы</w:t>
      </w:r>
    </w:p>
    <w:p w:rsidR="00FE454F" w:rsidRDefault="005A3D91" w:rsidP="00643CF1">
      <w:pPr>
        <w:pStyle w:val="34"/>
        <w:numPr>
          <w:ilvl w:val="0"/>
          <w:numId w:val="158"/>
        </w:numPr>
        <w:shd w:val="clear" w:color="auto" w:fill="auto"/>
        <w:tabs>
          <w:tab w:val="left" w:pos="1683"/>
        </w:tabs>
        <w:ind w:left="660" w:firstLine="700"/>
        <w:jc w:val="both"/>
      </w:pPr>
      <w:r>
        <w:t>Исследование внешнего строения и особенностей передвижения рыбы (на примере живой рыбы в банке с водой).</w:t>
      </w:r>
    </w:p>
    <w:p w:rsidR="00FE454F" w:rsidRDefault="005A3D91" w:rsidP="00643CF1">
      <w:pPr>
        <w:pStyle w:val="34"/>
        <w:numPr>
          <w:ilvl w:val="0"/>
          <w:numId w:val="158"/>
        </w:numPr>
        <w:shd w:val="clear" w:color="auto" w:fill="auto"/>
        <w:tabs>
          <w:tab w:val="left" w:pos="1688"/>
        </w:tabs>
        <w:ind w:left="660" w:firstLine="700"/>
        <w:jc w:val="both"/>
      </w:pPr>
      <w:r>
        <w:t>Исследование внутреннего строения рыбы (на примере готового влажного препарата).</w:t>
      </w:r>
    </w:p>
    <w:p w:rsidR="00FE454F" w:rsidRDefault="005A3D91">
      <w:pPr>
        <w:pStyle w:val="60"/>
        <w:shd w:val="clear" w:color="auto" w:fill="auto"/>
        <w:spacing w:after="0" w:line="322" w:lineRule="exact"/>
        <w:ind w:left="660"/>
      </w:pPr>
      <w:r>
        <w:t>Земноводные.</w:t>
      </w:r>
      <w:r>
        <w:rPr>
          <w:rStyle w:val="614pt1"/>
        </w:rPr>
        <w:t xml:space="preserve"> Общая характеристика. </w:t>
      </w:r>
      <w:r>
        <w:t xml:space="preserve">Местообитание земноводных. Особенности внешнего и внутреннего строения, процессов жизнедеятельности, связанных с выходом земноводных на сушу. </w:t>
      </w:r>
      <w:r>
        <w:rPr>
          <w:rStyle w:val="614pt1"/>
        </w:rPr>
        <w:t xml:space="preserve">Приспособленность земноводных к жизни в воде и на суше. </w:t>
      </w:r>
      <w:r>
        <w:t>Размножение и развитие земноводных.</w:t>
      </w:r>
    </w:p>
    <w:p w:rsidR="00FE454F" w:rsidRDefault="005A3D91">
      <w:pPr>
        <w:pStyle w:val="60"/>
        <w:shd w:val="clear" w:color="auto" w:fill="auto"/>
        <w:spacing w:after="0" w:line="322" w:lineRule="exact"/>
        <w:ind w:left="640" w:firstLine="720"/>
      </w:pPr>
      <w:r>
        <w:t>Многообразие земноводных и их охрана. Значение земноводных в природе и жизни человека.</w:t>
      </w:r>
    </w:p>
    <w:p w:rsidR="00FE454F" w:rsidRDefault="005A3D91">
      <w:pPr>
        <w:pStyle w:val="60"/>
        <w:shd w:val="clear" w:color="auto" w:fill="auto"/>
        <w:tabs>
          <w:tab w:val="right" w:pos="5277"/>
          <w:tab w:val="center" w:pos="6491"/>
          <w:tab w:val="right" w:pos="10000"/>
        </w:tabs>
        <w:spacing w:after="0" w:line="322" w:lineRule="exact"/>
        <w:ind w:left="640" w:firstLine="720"/>
      </w:pPr>
      <w:r>
        <w:t>Пресмыкающиеся.</w:t>
      </w:r>
      <w:r>
        <w:rPr>
          <w:rStyle w:val="614pt1"/>
        </w:rPr>
        <w:tab/>
        <w:t>Общая</w:t>
      </w:r>
      <w:r>
        <w:rPr>
          <w:rStyle w:val="614pt1"/>
        </w:rPr>
        <w:tab/>
        <w:t>характеристика.</w:t>
      </w:r>
      <w:r>
        <w:rPr>
          <w:rStyle w:val="614pt1"/>
        </w:rPr>
        <w:tab/>
      </w:r>
      <w:r>
        <w:t>Местообитание</w:t>
      </w:r>
    </w:p>
    <w:p w:rsidR="00FE454F" w:rsidRDefault="005A3D91">
      <w:pPr>
        <w:pStyle w:val="60"/>
        <w:shd w:val="clear" w:color="auto" w:fill="auto"/>
        <w:spacing w:after="0" w:line="322" w:lineRule="exact"/>
        <w:ind w:left="640" w:firstLine="0"/>
      </w:pPr>
      <w:r>
        <w:t>пресмыкающихся. Особенности внешнего и внутреннего строения пресмыкающихся. Процессы жизнедеятельности.</w:t>
      </w:r>
      <w:r>
        <w:rPr>
          <w:rStyle w:val="614pt1"/>
        </w:rPr>
        <w:t xml:space="preserve"> Приспособленность пресмыкающихся к жизни на суше. </w:t>
      </w:r>
      <w:r>
        <w:t xml:space="preserve">Размножение и развитие пресмыкающихся. Регенерация. Многообразие пресмыкающихся и их охрана. </w:t>
      </w:r>
      <w:r>
        <w:rPr>
          <w:rStyle w:val="614pt1"/>
        </w:rPr>
        <w:t>Значение пресмыкающихся в природе и жизни человека.</w:t>
      </w:r>
    </w:p>
    <w:p w:rsidR="00FE454F" w:rsidRDefault="005A3D91">
      <w:pPr>
        <w:pStyle w:val="60"/>
        <w:shd w:val="clear" w:color="auto" w:fill="auto"/>
        <w:tabs>
          <w:tab w:val="right" w:pos="5277"/>
          <w:tab w:val="center" w:pos="6491"/>
          <w:tab w:val="right" w:pos="10000"/>
        </w:tabs>
        <w:spacing w:after="0" w:line="322" w:lineRule="exact"/>
        <w:ind w:left="640" w:firstLine="720"/>
      </w:pPr>
      <w:r>
        <w:t>Птицы.</w:t>
      </w:r>
      <w:r>
        <w:rPr>
          <w:rStyle w:val="614pt1"/>
        </w:rPr>
        <w:t xml:space="preserve"> Общая характеристика. </w:t>
      </w:r>
      <w: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w:t>
      </w:r>
      <w:r>
        <w:tab/>
        <w:t>птиц.</w:t>
      </w:r>
      <w:r>
        <w:tab/>
        <w:t>Экологические</w:t>
      </w:r>
      <w:r>
        <w:tab/>
        <w:t>группы птиц</w:t>
      </w:r>
      <w:r>
        <w:rPr>
          <w:vertAlign w:val="superscript"/>
        </w:rPr>
        <w:footnoteReference w:id="21"/>
      </w:r>
      <w:r>
        <w:t>.</w:t>
      </w:r>
    </w:p>
    <w:p w:rsidR="00FE454F" w:rsidRDefault="005A3D91">
      <w:pPr>
        <w:pStyle w:val="60"/>
        <w:shd w:val="clear" w:color="auto" w:fill="auto"/>
        <w:spacing w:after="0" w:line="322" w:lineRule="exact"/>
        <w:ind w:left="640" w:firstLine="0"/>
      </w:pPr>
      <w:r>
        <w:t>Приспособленность птиц к различным условиям среды.</w:t>
      </w:r>
      <w:r>
        <w:rPr>
          <w:rStyle w:val="614pt1"/>
        </w:rPr>
        <w:t xml:space="preserve"> Значение птиц в природе и жизни человека.</w:t>
      </w:r>
    </w:p>
    <w:p w:rsidR="00FE454F" w:rsidRDefault="005A3D91">
      <w:pPr>
        <w:pStyle w:val="60"/>
        <w:shd w:val="clear" w:color="auto" w:fill="auto"/>
        <w:spacing w:after="0" w:line="322" w:lineRule="exact"/>
        <w:ind w:left="640" w:firstLine="720"/>
      </w:pPr>
      <w:r>
        <w:t>Лабораторные и практические работы</w:t>
      </w:r>
    </w:p>
    <w:p w:rsidR="00FE454F" w:rsidRDefault="005A3D91" w:rsidP="00643CF1">
      <w:pPr>
        <w:pStyle w:val="34"/>
        <w:numPr>
          <w:ilvl w:val="0"/>
          <w:numId w:val="159"/>
        </w:numPr>
        <w:shd w:val="clear" w:color="auto" w:fill="auto"/>
        <w:tabs>
          <w:tab w:val="left" w:pos="1689"/>
        </w:tabs>
        <w:ind w:left="640" w:firstLine="720"/>
        <w:jc w:val="both"/>
      </w:pPr>
      <w:r>
        <w:t>Исследование внешнего строения и перьевого покрова птиц (на примере чучела птиц и набора перьев: контурных, пуховых и пуха).</w:t>
      </w:r>
    </w:p>
    <w:p w:rsidR="00FE454F" w:rsidRDefault="005A3D91" w:rsidP="00643CF1">
      <w:pPr>
        <w:pStyle w:val="34"/>
        <w:numPr>
          <w:ilvl w:val="0"/>
          <w:numId w:val="159"/>
        </w:numPr>
        <w:shd w:val="clear" w:color="auto" w:fill="auto"/>
        <w:tabs>
          <w:tab w:val="left" w:pos="1708"/>
        </w:tabs>
        <w:ind w:left="640" w:firstLine="720"/>
        <w:jc w:val="both"/>
      </w:pPr>
      <w:r>
        <w:t>Исследование особенностей скелета птицы.</w:t>
      </w:r>
    </w:p>
    <w:p w:rsidR="00FE454F" w:rsidRDefault="005A3D91">
      <w:pPr>
        <w:pStyle w:val="60"/>
        <w:shd w:val="clear" w:color="auto" w:fill="auto"/>
        <w:tabs>
          <w:tab w:val="right" w:pos="5277"/>
          <w:tab w:val="center" w:pos="6491"/>
          <w:tab w:val="right" w:pos="10000"/>
        </w:tabs>
        <w:spacing w:after="0" w:line="322" w:lineRule="exact"/>
        <w:ind w:left="640" w:firstLine="720"/>
      </w:pPr>
      <w:r>
        <w:t>Млекопитающие.</w:t>
      </w:r>
      <w:r>
        <w:rPr>
          <w:rStyle w:val="614pt1"/>
        </w:rPr>
        <w:tab/>
        <w:t>Общая</w:t>
      </w:r>
      <w:r>
        <w:rPr>
          <w:rStyle w:val="614pt1"/>
        </w:rPr>
        <w:tab/>
        <w:t>характеристика.</w:t>
      </w:r>
      <w:r>
        <w:rPr>
          <w:rStyle w:val="614pt1"/>
        </w:rPr>
        <w:tab/>
      </w:r>
      <w:r>
        <w:t>Среды жизни</w:t>
      </w:r>
    </w:p>
    <w:p w:rsidR="00FE454F" w:rsidRDefault="005A3D91">
      <w:pPr>
        <w:pStyle w:val="60"/>
        <w:shd w:val="clear" w:color="auto" w:fill="auto"/>
        <w:spacing w:after="0" w:line="322" w:lineRule="exact"/>
        <w:ind w:left="640" w:firstLine="0"/>
      </w:pPr>
      <w:r>
        <w:t>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E454F" w:rsidRDefault="005A3D91">
      <w:pPr>
        <w:pStyle w:val="34"/>
        <w:shd w:val="clear" w:color="auto" w:fill="auto"/>
        <w:ind w:left="640" w:firstLine="720"/>
        <w:jc w:val="both"/>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Pr>
          <w:vertAlign w:val="superscript"/>
        </w:rPr>
        <w:footnoteReference w:id="22"/>
      </w:r>
      <w:r>
        <w:t xml:space="preserve">. Семейства отряда Хищные: собачьи, кошачьи, куньи, </w:t>
      </w:r>
      <w:r>
        <w:lastRenderedPageBreak/>
        <w:t>медвежьи.</w:t>
      </w:r>
    </w:p>
    <w:p w:rsidR="00FE454F" w:rsidRDefault="005A3D91">
      <w:pPr>
        <w:pStyle w:val="60"/>
        <w:shd w:val="clear" w:color="auto" w:fill="auto"/>
        <w:spacing w:after="0" w:line="322" w:lineRule="exact"/>
        <w:ind w:left="640" w:firstLine="720"/>
        <w:jc w:val="left"/>
      </w:pPr>
      <w:r>
        <w:rPr>
          <w:rStyle w:val="614pt1"/>
        </w:rPr>
        <w:t xml:space="preserve">Значение млекопитающих в природе и жизни человека. </w:t>
      </w:r>
      <w:r>
        <w:t>Млекопитающие - переносчики возбудителей опасных заболеваний. Меры борьбы с грызунами.</w:t>
      </w:r>
      <w:r>
        <w:rPr>
          <w:rStyle w:val="614pt1"/>
        </w:rPr>
        <w:t xml:space="preserve"> Многообразие млекопитающих родного края. </w:t>
      </w:r>
      <w:r>
        <w:t>Лабораторные и практические работы</w:t>
      </w:r>
    </w:p>
    <w:p w:rsidR="00FE454F" w:rsidRDefault="005A3D91" w:rsidP="00643CF1">
      <w:pPr>
        <w:pStyle w:val="34"/>
        <w:numPr>
          <w:ilvl w:val="0"/>
          <w:numId w:val="160"/>
        </w:numPr>
        <w:shd w:val="clear" w:color="auto" w:fill="auto"/>
        <w:tabs>
          <w:tab w:val="left" w:pos="1679"/>
        </w:tabs>
        <w:ind w:left="640" w:firstLine="720"/>
        <w:jc w:val="both"/>
      </w:pPr>
      <w:r>
        <w:t>Исследование особенностей скелета млекопитающих.</w:t>
      </w:r>
    </w:p>
    <w:p w:rsidR="00FE454F" w:rsidRDefault="005A3D91" w:rsidP="00643CF1">
      <w:pPr>
        <w:pStyle w:val="34"/>
        <w:numPr>
          <w:ilvl w:val="0"/>
          <w:numId w:val="160"/>
        </w:numPr>
        <w:shd w:val="clear" w:color="auto" w:fill="auto"/>
        <w:tabs>
          <w:tab w:val="left" w:pos="1708"/>
        </w:tabs>
        <w:spacing w:after="333"/>
        <w:ind w:left="640" w:firstLine="720"/>
        <w:jc w:val="both"/>
      </w:pPr>
      <w:r>
        <w:t>Исследование особенностей зубной системы млекопитающих.</w:t>
      </w:r>
    </w:p>
    <w:p w:rsidR="00FE454F" w:rsidRDefault="005A3D91" w:rsidP="00643CF1">
      <w:pPr>
        <w:pStyle w:val="13"/>
        <w:keepNext/>
        <w:keepLines/>
        <w:numPr>
          <w:ilvl w:val="0"/>
          <w:numId w:val="156"/>
        </w:numPr>
        <w:shd w:val="clear" w:color="auto" w:fill="auto"/>
        <w:tabs>
          <w:tab w:val="left" w:pos="1713"/>
        </w:tabs>
        <w:spacing w:after="0" w:line="280" w:lineRule="exact"/>
        <w:ind w:left="640" w:firstLine="720"/>
        <w:jc w:val="both"/>
      </w:pPr>
      <w:bookmarkStart w:id="406" w:name="bookmark501"/>
      <w:r>
        <w:t>Развитие животного мира на Земле</w:t>
      </w:r>
      <w:bookmarkEnd w:id="406"/>
    </w:p>
    <w:p w:rsidR="00FE454F" w:rsidRDefault="005A3D91">
      <w:pPr>
        <w:pStyle w:val="34"/>
        <w:shd w:val="clear" w:color="auto" w:fill="auto"/>
        <w:spacing w:line="280" w:lineRule="exact"/>
        <w:ind w:left="640" w:firstLine="720"/>
        <w:jc w:val="both"/>
      </w:pPr>
      <w:r>
        <w:t xml:space="preserve">Эволюционное развитие животного мира на Земле. </w:t>
      </w:r>
      <w:r>
        <w:rPr>
          <w:rStyle w:val="313pt"/>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E454F" w:rsidRDefault="005A3D91">
      <w:pPr>
        <w:pStyle w:val="34"/>
        <w:shd w:val="clear" w:color="auto" w:fill="auto"/>
        <w:ind w:left="640" w:firstLine="720"/>
        <w:jc w:val="both"/>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E454F" w:rsidRDefault="005A3D91">
      <w:pPr>
        <w:pStyle w:val="60"/>
        <w:shd w:val="clear" w:color="auto" w:fill="auto"/>
        <w:spacing w:after="0" w:line="322" w:lineRule="exact"/>
        <w:ind w:left="640" w:firstLine="720"/>
      </w:pPr>
      <w:r>
        <w:t>Лабораторные и практические работы</w:t>
      </w:r>
    </w:p>
    <w:p w:rsidR="00FE454F" w:rsidRDefault="005A3D91">
      <w:pPr>
        <w:pStyle w:val="34"/>
        <w:shd w:val="clear" w:color="auto" w:fill="auto"/>
        <w:spacing w:after="300"/>
        <w:ind w:left="640" w:firstLine="720"/>
        <w:jc w:val="both"/>
      </w:pPr>
      <w:r>
        <w:t>Исследование ископаемых остатков вымерших животных.</w:t>
      </w:r>
    </w:p>
    <w:p w:rsidR="00FE454F" w:rsidRDefault="005A3D91" w:rsidP="00643CF1">
      <w:pPr>
        <w:pStyle w:val="13"/>
        <w:keepNext/>
        <w:keepLines/>
        <w:numPr>
          <w:ilvl w:val="0"/>
          <w:numId w:val="156"/>
        </w:numPr>
        <w:shd w:val="clear" w:color="auto" w:fill="auto"/>
        <w:tabs>
          <w:tab w:val="left" w:pos="1698"/>
        </w:tabs>
        <w:spacing w:after="0" w:line="322" w:lineRule="exact"/>
        <w:ind w:left="640" w:firstLine="720"/>
        <w:jc w:val="both"/>
      </w:pPr>
      <w:bookmarkStart w:id="407" w:name="bookmark502"/>
      <w:r>
        <w:t>Животные в природных сообществах</w:t>
      </w:r>
      <w:bookmarkEnd w:id="407"/>
    </w:p>
    <w:p w:rsidR="00FE454F" w:rsidRDefault="005A3D91">
      <w:pPr>
        <w:pStyle w:val="34"/>
        <w:shd w:val="clear" w:color="auto" w:fill="auto"/>
        <w:ind w:left="640" w:firstLine="720"/>
        <w:jc w:val="both"/>
      </w:pPr>
      <w:r>
        <w:t xml:space="preserve">Животные и среда обитания. </w:t>
      </w:r>
      <w:r>
        <w:rPr>
          <w:rStyle w:val="313pt"/>
        </w:rPr>
        <w:t>Влияние света, температуры и влажности на животных.</w:t>
      </w:r>
      <w:r>
        <w:t xml:space="preserve"> Приспособленность животных к условиям среды обитания.</w:t>
      </w:r>
    </w:p>
    <w:p w:rsidR="00FE454F" w:rsidRDefault="005A3D91">
      <w:pPr>
        <w:pStyle w:val="60"/>
        <w:shd w:val="clear" w:color="auto" w:fill="auto"/>
        <w:spacing w:after="0" w:line="322" w:lineRule="exact"/>
        <w:ind w:left="640" w:firstLine="720"/>
      </w:pPr>
      <w:r>
        <w:t>Популяции животных, их характеристики. Одиночный и групповой образ жизни.</w:t>
      </w:r>
      <w:r>
        <w:rPr>
          <w:rStyle w:val="614pt1"/>
        </w:rPr>
        <w:t xml:space="preserve"> Взаимосвязи животных между собой и с другими организмами. Пищевые связи в природном сообществе. </w:t>
      </w:r>
      <w:r>
        <w:t>Пищевые уровни, экологическая пирамида.</w:t>
      </w:r>
      <w:r>
        <w:rPr>
          <w:rStyle w:val="614pt1"/>
        </w:rPr>
        <w:t xml:space="preserve"> Экосистема.</w:t>
      </w:r>
    </w:p>
    <w:p w:rsidR="00FE454F" w:rsidRDefault="005A3D91">
      <w:pPr>
        <w:pStyle w:val="60"/>
        <w:shd w:val="clear" w:color="auto" w:fill="auto"/>
        <w:spacing w:line="322" w:lineRule="exact"/>
        <w:ind w:left="640" w:firstLine="720"/>
      </w:pPr>
      <w:r>
        <w:t>Животный мир природных зон Земли. Основные закономерности распределения животных на планете. Фауна.</w:t>
      </w:r>
    </w:p>
    <w:p w:rsidR="00FE454F" w:rsidRDefault="005A3D91" w:rsidP="00643CF1">
      <w:pPr>
        <w:pStyle w:val="13"/>
        <w:keepNext/>
        <w:keepLines/>
        <w:numPr>
          <w:ilvl w:val="0"/>
          <w:numId w:val="156"/>
        </w:numPr>
        <w:shd w:val="clear" w:color="auto" w:fill="auto"/>
        <w:tabs>
          <w:tab w:val="left" w:pos="1698"/>
        </w:tabs>
        <w:spacing w:after="0" w:line="322" w:lineRule="exact"/>
        <w:ind w:left="640" w:firstLine="720"/>
        <w:jc w:val="both"/>
      </w:pPr>
      <w:bookmarkStart w:id="408" w:name="bookmark503"/>
      <w:r>
        <w:t>Животные и человек</w:t>
      </w:r>
      <w:bookmarkEnd w:id="408"/>
    </w:p>
    <w:p w:rsidR="00FE454F" w:rsidRDefault="005A3D91">
      <w:pPr>
        <w:pStyle w:val="60"/>
        <w:shd w:val="clear" w:color="auto" w:fill="auto"/>
        <w:spacing w:after="0" w:line="322" w:lineRule="exact"/>
        <w:ind w:left="640" w:firstLine="720"/>
      </w:pPr>
      <w:r>
        <w:rPr>
          <w:rStyle w:val="614pt1"/>
        </w:rPr>
        <w:t xml:space="preserve">Воздействие человека на животных в природе: </w:t>
      </w:r>
      <w: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E454F" w:rsidRDefault="005A3D91">
      <w:pPr>
        <w:pStyle w:val="60"/>
        <w:shd w:val="clear" w:color="auto" w:fill="auto"/>
        <w:spacing w:after="0" w:line="322" w:lineRule="exact"/>
        <w:ind w:left="640" w:firstLine="720"/>
      </w:pPr>
      <w:r>
        <w:rPr>
          <w:rStyle w:val="614pt1"/>
        </w:rPr>
        <w:t xml:space="preserve">Одомашнивание животных. </w:t>
      </w:r>
      <w:r>
        <w:t>Селекция, породы, искусственный отбор, дикие предки домашних животных.</w:t>
      </w:r>
      <w:r>
        <w:rPr>
          <w:rStyle w:val="614pt1"/>
        </w:rPr>
        <w:t xml:space="preserve"> Значение домашних животных в жизни человека. Животные сельскохозяйственных угодий. </w:t>
      </w:r>
      <w:r>
        <w:t>Методы борьбы с животными-вредителями.</w:t>
      </w:r>
    </w:p>
    <w:p w:rsidR="00FE454F" w:rsidRDefault="005A3D91">
      <w:pPr>
        <w:pStyle w:val="60"/>
        <w:shd w:val="clear" w:color="auto" w:fill="auto"/>
        <w:spacing w:after="304" w:line="322" w:lineRule="exact"/>
        <w:ind w:left="640" w:firstLine="720"/>
      </w:pPr>
      <w:r>
        <w:t>Город как особая искусственная среда, созданная человеком. Синантропные виды животных. Условия их обитания. Беспозвоночные и позвоночные</w:t>
      </w:r>
      <w:r>
        <w:rPr>
          <w:rStyle w:val="614pt1"/>
        </w:rPr>
        <w:t xml:space="preserve"> животные города. </w:t>
      </w:r>
      <w:r>
        <w:t>Адаптация животных к новым условиям. Рекреационный пресс на животных диких видов в условиях города. Безнадзорные домашние животные.</w:t>
      </w:r>
      <w:r>
        <w:rPr>
          <w:rStyle w:val="614pt1"/>
        </w:rPr>
        <w:t xml:space="preserve"> Питомники. Восстановление численности редких видов животных: особо охраняемые природные территории (ООПТ). Красная книга России. </w:t>
      </w:r>
      <w:r>
        <w:rPr>
          <w:rStyle w:val="614pt1"/>
        </w:rPr>
        <w:lastRenderedPageBreak/>
        <w:t>Меры сохранения животного мира.</w:t>
      </w:r>
    </w:p>
    <w:p w:rsidR="00FE454F" w:rsidRDefault="005A3D91" w:rsidP="00643CF1">
      <w:pPr>
        <w:pStyle w:val="13"/>
        <w:keepNext/>
        <w:keepLines/>
        <w:numPr>
          <w:ilvl w:val="0"/>
          <w:numId w:val="136"/>
        </w:numPr>
        <w:shd w:val="clear" w:color="auto" w:fill="auto"/>
        <w:tabs>
          <w:tab w:val="left" w:pos="916"/>
        </w:tabs>
        <w:spacing w:after="0" w:line="317" w:lineRule="exact"/>
        <w:ind w:left="640" w:firstLine="0"/>
        <w:jc w:val="both"/>
      </w:pPr>
      <w:bookmarkStart w:id="409" w:name="bookmark504"/>
      <w:r>
        <w:t>КЛАСС</w:t>
      </w:r>
      <w:bookmarkEnd w:id="409"/>
    </w:p>
    <w:p w:rsidR="00FE454F" w:rsidRDefault="005A3D91" w:rsidP="00643CF1">
      <w:pPr>
        <w:pStyle w:val="13"/>
        <w:keepNext/>
        <w:keepLines/>
        <w:numPr>
          <w:ilvl w:val="0"/>
          <w:numId w:val="161"/>
        </w:numPr>
        <w:shd w:val="clear" w:color="auto" w:fill="auto"/>
        <w:tabs>
          <w:tab w:val="left" w:pos="1684"/>
        </w:tabs>
        <w:spacing w:after="0" w:line="317" w:lineRule="exact"/>
        <w:ind w:left="640" w:firstLine="720"/>
        <w:jc w:val="both"/>
      </w:pPr>
      <w:bookmarkStart w:id="410" w:name="bookmark505"/>
      <w:r>
        <w:t>Человек - биосоциальный вид</w:t>
      </w:r>
      <w:bookmarkEnd w:id="410"/>
    </w:p>
    <w:p w:rsidR="00FE454F" w:rsidRDefault="005A3D91">
      <w:pPr>
        <w:pStyle w:val="60"/>
        <w:shd w:val="clear" w:color="auto" w:fill="auto"/>
        <w:spacing w:after="0"/>
        <w:ind w:left="640" w:firstLine="720"/>
      </w:pPr>
      <w:r>
        <w:rPr>
          <w:rStyle w:val="614pt1"/>
        </w:rPr>
        <w:t xml:space="preserve">Науки о человеке </w:t>
      </w:r>
      <w:r>
        <w:t>(анатомия, физиология, психология, антропология, гигиена, санитария, экология человека).</w:t>
      </w:r>
      <w:r>
        <w:rPr>
          <w:rStyle w:val="614pt1"/>
        </w:rPr>
        <w:t xml:space="preserve"> Методы изучения организма человека. Значение знаний о человеке для самопознания и сохранения здоровья. </w:t>
      </w:r>
      <w:r>
        <w:t>Особенности человека как биосоциального существа.</w:t>
      </w:r>
    </w:p>
    <w:p w:rsidR="00FE454F" w:rsidRDefault="005A3D91">
      <w:pPr>
        <w:pStyle w:val="34"/>
        <w:shd w:val="clear" w:color="auto" w:fill="auto"/>
        <w:spacing w:after="296" w:line="317" w:lineRule="exact"/>
        <w:ind w:left="640" w:firstLine="720"/>
        <w:jc w:val="both"/>
      </w:pPr>
      <w:r>
        <w:t xml:space="preserve">Место человека в системе органического мира. </w:t>
      </w:r>
      <w:r>
        <w:rPr>
          <w:rStyle w:val="313pt"/>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w:t>
      </w:r>
      <w:r>
        <w:rPr>
          <w:rStyle w:val="614pt1"/>
          <w:b/>
          <w:bCs/>
        </w:rPr>
        <w:t xml:space="preserve"> Человеческие расы.</w:t>
      </w:r>
    </w:p>
    <w:p w:rsidR="00FE454F" w:rsidRDefault="005A3D91" w:rsidP="00643CF1">
      <w:pPr>
        <w:pStyle w:val="13"/>
        <w:keepNext/>
        <w:keepLines/>
        <w:numPr>
          <w:ilvl w:val="0"/>
          <w:numId w:val="161"/>
        </w:numPr>
        <w:shd w:val="clear" w:color="auto" w:fill="auto"/>
        <w:tabs>
          <w:tab w:val="left" w:pos="1732"/>
        </w:tabs>
        <w:spacing w:after="0" w:line="322" w:lineRule="exact"/>
        <w:ind w:left="640" w:firstLine="720"/>
        <w:jc w:val="both"/>
      </w:pPr>
      <w:bookmarkStart w:id="411" w:name="bookmark506"/>
      <w:r>
        <w:t>Структура организма человека</w:t>
      </w:r>
      <w:bookmarkEnd w:id="411"/>
    </w:p>
    <w:p w:rsidR="00FE454F" w:rsidRDefault="005A3D91">
      <w:pPr>
        <w:pStyle w:val="34"/>
        <w:shd w:val="clear" w:color="auto" w:fill="auto"/>
        <w:ind w:left="640" w:firstLine="720"/>
        <w:jc w:val="both"/>
      </w:pPr>
      <w:r>
        <w:t xml:space="preserve">Строение и </w:t>
      </w:r>
      <w:r>
        <w:rPr>
          <w:rStyle w:val="313pt"/>
        </w:rPr>
        <w:t>химический состав</w:t>
      </w:r>
      <w:r>
        <w:t xml:space="preserve"> клетки. Обмен веществ и превращение энергии в клетке. Многообразие клеток, их деление. </w:t>
      </w:r>
      <w:r>
        <w:rPr>
          <w:rStyle w:val="313pt"/>
        </w:rPr>
        <w:t xml:space="preserve">Нуклеиновые кислоты. </w:t>
      </w:r>
      <w:r>
        <w:t xml:space="preserve">Гены. Хромосомы. </w:t>
      </w:r>
      <w:r>
        <w:rPr>
          <w:rStyle w:val="313pt"/>
        </w:rPr>
        <w:t>Хромосомный набор. Митоз, мейоз.</w:t>
      </w:r>
      <w:r>
        <w:t xml:space="preserve"> Соматические и половые клетки. Стволовые клетки.</w:t>
      </w:r>
    </w:p>
    <w:p w:rsidR="00FE454F" w:rsidRDefault="005A3D91">
      <w:pPr>
        <w:pStyle w:val="34"/>
        <w:shd w:val="clear" w:color="auto" w:fill="auto"/>
        <w:ind w:left="640" w:firstLine="720"/>
        <w:jc w:val="both"/>
      </w:pPr>
      <w:r>
        <w:t xml:space="preserve">Типы тканей организма человека: эпителиальные, соединительные, мышечные, нервная. </w:t>
      </w:r>
      <w:r>
        <w:rPr>
          <w:rStyle w:val="313pt"/>
        </w:rPr>
        <w:t>Свойства тканей, их функции.</w:t>
      </w:r>
      <w:r>
        <w:t xml:space="preserve"> Органы и системы органов. Организм как единое целое. </w:t>
      </w:r>
      <w:r>
        <w:rPr>
          <w:rStyle w:val="313pt"/>
        </w:rPr>
        <w:t>Взаимосвязь органов и систем как основа гомеостаза.</w:t>
      </w:r>
    </w:p>
    <w:p w:rsidR="00FE454F" w:rsidRDefault="005A3D91">
      <w:pPr>
        <w:pStyle w:val="60"/>
        <w:shd w:val="clear" w:color="auto" w:fill="auto"/>
        <w:spacing w:after="0" w:line="322" w:lineRule="exact"/>
        <w:ind w:left="640" w:firstLine="720"/>
      </w:pPr>
      <w:r>
        <w:t>Лабораторные и практические работы</w:t>
      </w:r>
    </w:p>
    <w:p w:rsidR="00FE454F" w:rsidRDefault="005A3D91" w:rsidP="00643CF1">
      <w:pPr>
        <w:pStyle w:val="34"/>
        <w:numPr>
          <w:ilvl w:val="0"/>
          <w:numId w:val="162"/>
        </w:numPr>
        <w:shd w:val="clear" w:color="auto" w:fill="auto"/>
        <w:tabs>
          <w:tab w:val="left" w:pos="1693"/>
        </w:tabs>
        <w:ind w:left="640" w:firstLine="720"/>
        <w:jc w:val="both"/>
      </w:pPr>
      <w:r>
        <w:t>Изучение клеток слизистой оболочки полости рта человека.</w:t>
      </w:r>
    </w:p>
    <w:p w:rsidR="00FE454F" w:rsidRDefault="005A3D91" w:rsidP="00643CF1">
      <w:pPr>
        <w:pStyle w:val="34"/>
        <w:numPr>
          <w:ilvl w:val="0"/>
          <w:numId w:val="162"/>
        </w:numPr>
        <w:shd w:val="clear" w:color="auto" w:fill="auto"/>
        <w:tabs>
          <w:tab w:val="left" w:pos="1835"/>
        </w:tabs>
        <w:ind w:left="640" w:firstLine="720"/>
        <w:jc w:val="both"/>
      </w:pPr>
      <w:r>
        <w:t>Изучение микроскопического строения тканей (на готовых микропрепаратах).</w:t>
      </w:r>
    </w:p>
    <w:p w:rsidR="00FE454F" w:rsidRDefault="005A3D91" w:rsidP="00643CF1">
      <w:pPr>
        <w:pStyle w:val="34"/>
        <w:numPr>
          <w:ilvl w:val="0"/>
          <w:numId w:val="162"/>
        </w:numPr>
        <w:shd w:val="clear" w:color="auto" w:fill="auto"/>
        <w:tabs>
          <w:tab w:val="left" w:pos="1722"/>
        </w:tabs>
        <w:spacing w:after="300"/>
        <w:ind w:left="640" w:firstLine="720"/>
        <w:jc w:val="both"/>
      </w:pPr>
      <w:r>
        <w:t>Распознавание органов и систем органов человека (по таблицам).</w:t>
      </w:r>
    </w:p>
    <w:p w:rsidR="00FE454F" w:rsidRDefault="005A3D91" w:rsidP="00643CF1">
      <w:pPr>
        <w:pStyle w:val="13"/>
        <w:keepNext/>
        <w:keepLines/>
        <w:numPr>
          <w:ilvl w:val="0"/>
          <w:numId w:val="161"/>
        </w:numPr>
        <w:shd w:val="clear" w:color="auto" w:fill="auto"/>
        <w:tabs>
          <w:tab w:val="left" w:pos="1732"/>
        </w:tabs>
        <w:spacing w:after="0" w:line="322" w:lineRule="exact"/>
        <w:ind w:left="640" w:firstLine="720"/>
        <w:jc w:val="both"/>
      </w:pPr>
      <w:bookmarkStart w:id="412" w:name="bookmark507"/>
      <w:r>
        <w:t>Нейрогуморальная регуляция</w:t>
      </w:r>
      <w:bookmarkEnd w:id="412"/>
    </w:p>
    <w:p w:rsidR="00FE454F" w:rsidRDefault="005A3D91">
      <w:pPr>
        <w:pStyle w:val="34"/>
        <w:shd w:val="clear" w:color="auto" w:fill="auto"/>
        <w:ind w:left="640" w:firstLine="720"/>
        <w:jc w:val="both"/>
      </w:pPr>
      <w:r>
        <w:t xml:space="preserve">Нервная система человека, её организация и </w:t>
      </w:r>
      <w:r>
        <w:rPr>
          <w:rStyle w:val="313pt"/>
        </w:rPr>
        <w:t>значение.</w:t>
      </w:r>
    </w:p>
    <w:p w:rsidR="00FE454F" w:rsidRDefault="005A3D91">
      <w:pPr>
        <w:pStyle w:val="60"/>
        <w:shd w:val="clear" w:color="auto" w:fill="auto"/>
        <w:spacing w:after="0" w:line="322" w:lineRule="exact"/>
        <w:ind w:left="640" w:firstLine="720"/>
      </w:pPr>
      <w:r>
        <w:t>Нейроны, нервы, нервные узлы.</w:t>
      </w:r>
      <w:r>
        <w:rPr>
          <w:rStyle w:val="614pt1"/>
        </w:rPr>
        <w:t xml:space="preserve"> Рефлекс. Рефлекторная дуга. </w:t>
      </w:r>
      <w:r>
        <w:t>Рецепторы. Двухнейронные и трёхнейронные рефлекторные дуги.</w:t>
      </w:r>
    </w:p>
    <w:p w:rsidR="00FE454F" w:rsidRDefault="005A3D91">
      <w:pPr>
        <w:pStyle w:val="34"/>
        <w:shd w:val="clear" w:color="auto" w:fill="auto"/>
        <w:ind w:left="640" w:firstLine="720"/>
        <w:jc w:val="both"/>
      </w:pPr>
      <w:r>
        <w:t xml:space="preserve">Спинной мозг, его строение и функции. Рефлексы спинного мозга. Головной мозг, его строение и функции. </w:t>
      </w:r>
      <w:r>
        <w:rPr>
          <w:rStyle w:val="313pt"/>
        </w:rPr>
        <w:t>Большие полушария.</w:t>
      </w:r>
      <w:r>
        <w:t xml:space="preserve"> Рефлексы головного мозга. </w:t>
      </w:r>
      <w:r>
        <w:rPr>
          <w:rStyle w:val="313pt"/>
        </w:rPr>
        <w:t>Безусловные (врождённые) и условные (приобретённые) рефлексы.</w:t>
      </w:r>
    </w:p>
    <w:p w:rsidR="00FE454F" w:rsidRDefault="005A3D91">
      <w:pPr>
        <w:pStyle w:val="34"/>
        <w:shd w:val="clear" w:color="auto" w:fill="auto"/>
        <w:ind w:left="640" w:firstLine="720"/>
        <w:jc w:val="both"/>
      </w:pPr>
      <w:r>
        <w:t xml:space="preserve">Соматическая нервная система. Вегетативная (автономная) нервная система. Нервная система как единое целое. </w:t>
      </w:r>
      <w:r>
        <w:rPr>
          <w:rStyle w:val="313pt"/>
        </w:rPr>
        <w:t>Нарушения в работе нервной системы.</w:t>
      </w:r>
    </w:p>
    <w:p w:rsidR="00FE454F" w:rsidRDefault="005A3D91">
      <w:pPr>
        <w:pStyle w:val="60"/>
        <w:shd w:val="clear" w:color="auto" w:fill="auto"/>
        <w:spacing w:after="0" w:line="322" w:lineRule="exact"/>
        <w:ind w:left="640" w:firstLine="720"/>
      </w:pPr>
      <w:r>
        <w:rPr>
          <w:rStyle w:val="614pt1"/>
        </w:rPr>
        <w:t xml:space="preserve">Гуморальная регуляция функций. Эндокринная система. </w:t>
      </w:r>
      <w:r>
        <w:t>Железы внутренней секреции. Железы смешанной секреции.</w:t>
      </w:r>
      <w:r>
        <w:rPr>
          <w:rStyle w:val="614pt1"/>
        </w:rPr>
        <w:t xml:space="preserve"> Гормоны, их роль в регуляции физиологических функций организма, роста и развития. </w:t>
      </w:r>
      <w:r>
        <w:t xml:space="preserve">Нарушение в работе эндокринных желёз. Особенности рефлекторной и </w:t>
      </w:r>
      <w:r>
        <w:lastRenderedPageBreak/>
        <w:t>гуморальной регуляции функций организма.</w:t>
      </w:r>
    </w:p>
    <w:p w:rsidR="00FE454F" w:rsidRDefault="005A3D91">
      <w:pPr>
        <w:pStyle w:val="60"/>
        <w:shd w:val="clear" w:color="auto" w:fill="auto"/>
        <w:spacing w:after="0" w:line="322" w:lineRule="exact"/>
        <w:ind w:left="640" w:firstLine="720"/>
      </w:pPr>
      <w:r>
        <w:t>Лабораторные и практические работы</w:t>
      </w:r>
    </w:p>
    <w:p w:rsidR="00FE454F" w:rsidRDefault="005A3D91" w:rsidP="00643CF1">
      <w:pPr>
        <w:pStyle w:val="34"/>
        <w:numPr>
          <w:ilvl w:val="0"/>
          <w:numId w:val="163"/>
        </w:numPr>
        <w:shd w:val="clear" w:color="auto" w:fill="auto"/>
        <w:tabs>
          <w:tab w:val="left" w:pos="1693"/>
        </w:tabs>
        <w:ind w:left="640" w:firstLine="720"/>
        <w:jc w:val="both"/>
      </w:pPr>
      <w:r>
        <w:t>Изучение головного мозга человека (по муляжам).</w:t>
      </w:r>
    </w:p>
    <w:p w:rsidR="00FE454F" w:rsidRDefault="005A3D91" w:rsidP="00643CF1">
      <w:pPr>
        <w:pStyle w:val="34"/>
        <w:numPr>
          <w:ilvl w:val="0"/>
          <w:numId w:val="163"/>
        </w:numPr>
        <w:shd w:val="clear" w:color="auto" w:fill="auto"/>
        <w:tabs>
          <w:tab w:val="left" w:pos="1722"/>
        </w:tabs>
        <w:spacing w:after="304"/>
        <w:ind w:left="640" w:firstLine="720"/>
        <w:jc w:val="both"/>
      </w:pPr>
      <w:r>
        <w:t>Изучение изменения размера зрачка в зависимости от освещённости.</w:t>
      </w:r>
    </w:p>
    <w:p w:rsidR="00FE454F" w:rsidRDefault="005A3D91" w:rsidP="00643CF1">
      <w:pPr>
        <w:pStyle w:val="13"/>
        <w:keepNext/>
        <w:keepLines/>
        <w:numPr>
          <w:ilvl w:val="0"/>
          <w:numId w:val="161"/>
        </w:numPr>
        <w:shd w:val="clear" w:color="auto" w:fill="auto"/>
        <w:tabs>
          <w:tab w:val="left" w:pos="1732"/>
        </w:tabs>
        <w:spacing w:after="0" w:line="317" w:lineRule="exact"/>
        <w:ind w:left="640" w:firstLine="720"/>
        <w:jc w:val="both"/>
      </w:pPr>
      <w:bookmarkStart w:id="413" w:name="bookmark508"/>
      <w:r>
        <w:t>Опора и движение</w:t>
      </w:r>
      <w:bookmarkEnd w:id="413"/>
    </w:p>
    <w:p w:rsidR="00FE454F" w:rsidRDefault="005A3D91">
      <w:pPr>
        <w:pStyle w:val="34"/>
        <w:shd w:val="clear" w:color="auto" w:fill="auto"/>
        <w:spacing w:line="317" w:lineRule="exact"/>
        <w:ind w:left="640" w:firstLine="720"/>
        <w:jc w:val="both"/>
      </w:pPr>
      <w:r>
        <w:rPr>
          <w:rStyle w:val="313pt"/>
        </w:rPr>
        <w:t>Значение опорно-двигательного аппарата.</w:t>
      </w:r>
      <w:r>
        <w:t xml:space="preserve"> Скелет человека, строение его отделов и функции. Кости, их химический состав, строение. Типы костей.</w:t>
      </w:r>
    </w:p>
    <w:p w:rsidR="00FE454F" w:rsidRDefault="005A3D91">
      <w:pPr>
        <w:pStyle w:val="34"/>
        <w:shd w:val="clear" w:color="auto" w:fill="auto"/>
        <w:ind w:left="660" w:firstLine="0"/>
        <w:jc w:val="both"/>
      </w:pPr>
      <w:r>
        <w:t>Рост костей в длину и тол</w:t>
      </w:r>
      <w:r>
        <w:rPr>
          <w:rStyle w:val="37"/>
          <w:b/>
          <w:bCs/>
        </w:rPr>
        <w:t>щ</w:t>
      </w:r>
      <w:r>
        <w:t>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E454F" w:rsidRDefault="005A3D91">
      <w:pPr>
        <w:pStyle w:val="34"/>
        <w:shd w:val="clear" w:color="auto" w:fill="auto"/>
        <w:ind w:left="660" w:firstLine="700"/>
        <w:jc w:val="both"/>
      </w:pPr>
      <w: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Pr>
          <w:rStyle w:val="313pt"/>
        </w:rPr>
        <w:t>Гиподинамия. Роль двигательной активности в сохранении здоровья.</w:t>
      </w:r>
    </w:p>
    <w:p w:rsidR="00FE454F" w:rsidRDefault="005A3D91">
      <w:pPr>
        <w:pStyle w:val="34"/>
        <w:shd w:val="clear" w:color="auto" w:fill="auto"/>
        <w:ind w:left="660" w:firstLine="700"/>
        <w:jc w:val="both"/>
      </w:pPr>
      <w:r>
        <w:t xml:space="preserve">Нарушения опорно-двигательной системы. </w:t>
      </w:r>
      <w:r>
        <w:rPr>
          <w:rStyle w:val="313pt"/>
        </w:rPr>
        <w:t>Возрастные изменения в строении костей.</w:t>
      </w:r>
      <w:r>
        <w:t xml:space="preserve">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E454F" w:rsidRDefault="005A3D91">
      <w:pPr>
        <w:pStyle w:val="60"/>
        <w:shd w:val="clear" w:color="auto" w:fill="auto"/>
        <w:spacing w:after="0" w:line="322" w:lineRule="exact"/>
        <w:ind w:left="660"/>
      </w:pPr>
      <w:r>
        <w:t>Лабораторные и практические работы</w:t>
      </w:r>
    </w:p>
    <w:p w:rsidR="00FE454F" w:rsidRDefault="005A3D91" w:rsidP="00643CF1">
      <w:pPr>
        <w:pStyle w:val="34"/>
        <w:numPr>
          <w:ilvl w:val="0"/>
          <w:numId w:val="164"/>
        </w:numPr>
        <w:shd w:val="clear" w:color="auto" w:fill="auto"/>
        <w:tabs>
          <w:tab w:val="left" w:pos="1697"/>
        </w:tabs>
        <w:ind w:left="660" w:firstLine="700"/>
        <w:jc w:val="both"/>
      </w:pPr>
      <w:r>
        <w:t>Исследование свойств кости.</w:t>
      </w:r>
    </w:p>
    <w:p w:rsidR="00FE454F" w:rsidRDefault="005A3D91" w:rsidP="00643CF1">
      <w:pPr>
        <w:pStyle w:val="34"/>
        <w:numPr>
          <w:ilvl w:val="0"/>
          <w:numId w:val="164"/>
        </w:numPr>
        <w:shd w:val="clear" w:color="auto" w:fill="auto"/>
        <w:tabs>
          <w:tab w:val="left" w:pos="1726"/>
        </w:tabs>
        <w:ind w:left="660" w:firstLine="700"/>
        <w:jc w:val="both"/>
      </w:pPr>
      <w:r>
        <w:t>Изучение строения костей (на муляжах).</w:t>
      </w:r>
    </w:p>
    <w:p w:rsidR="00FE454F" w:rsidRDefault="005A3D91" w:rsidP="00643CF1">
      <w:pPr>
        <w:pStyle w:val="34"/>
        <w:numPr>
          <w:ilvl w:val="0"/>
          <w:numId w:val="164"/>
        </w:numPr>
        <w:shd w:val="clear" w:color="auto" w:fill="auto"/>
        <w:tabs>
          <w:tab w:val="left" w:pos="1726"/>
        </w:tabs>
        <w:ind w:left="660" w:firstLine="700"/>
        <w:jc w:val="both"/>
      </w:pPr>
      <w:r>
        <w:t>Изучение строения позвонков (на муляжах).</w:t>
      </w:r>
    </w:p>
    <w:p w:rsidR="00FE454F" w:rsidRDefault="005A3D91" w:rsidP="00643CF1">
      <w:pPr>
        <w:pStyle w:val="34"/>
        <w:numPr>
          <w:ilvl w:val="0"/>
          <w:numId w:val="164"/>
        </w:numPr>
        <w:shd w:val="clear" w:color="auto" w:fill="auto"/>
        <w:tabs>
          <w:tab w:val="left" w:pos="1726"/>
        </w:tabs>
        <w:ind w:left="660" w:firstLine="700"/>
        <w:jc w:val="both"/>
      </w:pPr>
      <w:r>
        <w:t>Определение гибкости позвоночника.</w:t>
      </w:r>
    </w:p>
    <w:p w:rsidR="00FE454F" w:rsidRDefault="005A3D91" w:rsidP="00643CF1">
      <w:pPr>
        <w:pStyle w:val="34"/>
        <w:numPr>
          <w:ilvl w:val="0"/>
          <w:numId w:val="164"/>
        </w:numPr>
        <w:shd w:val="clear" w:color="auto" w:fill="auto"/>
        <w:tabs>
          <w:tab w:val="left" w:pos="1726"/>
        </w:tabs>
        <w:ind w:left="660" w:firstLine="700"/>
        <w:jc w:val="both"/>
      </w:pPr>
      <w:r>
        <w:t>Измерение массы и роста своего организма.</w:t>
      </w:r>
    </w:p>
    <w:p w:rsidR="00FE454F" w:rsidRDefault="005A3D91" w:rsidP="00643CF1">
      <w:pPr>
        <w:pStyle w:val="34"/>
        <w:numPr>
          <w:ilvl w:val="0"/>
          <w:numId w:val="164"/>
        </w:numPr>
        <w:shd w:val="clear" w:color="auto" w:fill="auto"/>
        <w:tabs>
          <w:tab w:val="left" w:pos="1741"/>
        </w:tabs>
        <w:ind w:left="660" w:firstLine="700"/>
        <w:jc w:val="both"/>
      </w:pPr>
      <w:r>
        <w:t>Изучение влияния статической и динамической нагрузки на утомление мышц.</w:t>
      </w:r>
    </w:p>
    <w:p w:rsidR="00FE454F" w:rsidRDefault="005A3D91" w:rsidP="00643CF1">
      <w:pPr>
        <w:pStyle w:val="34"/>
        <w:numPr>
          <w:ilvl w:val="0"/>
          <w:numId w:val="164"/>
        </w:numPr>
        <w:shd w:val="clear" w:color="auto" w:fill="auto"/>
        <w:tabs>
          <w:tab w:val="left" w:pos="1721"/>
        </w:tabs>
        <w:ind w:left="660" w:firstLine="700"/>
        <w:jc w:val="both"/>
      </w:pPr>
      <w:r>
        <w:t>Выявление нарушения осанки.</w:t>
      </w:r>
    </w:p>
    <w:p w:rsidR="00FE454F" w:rsidRDefault="005A3D91" w:rsidP="00643CF1">
      <w:pPr>
        <w:pStyle w:val="34"/>
        <w:numPr>
          <w:ilvl w:val="0"/>
          <w:numId w:val="164"/>
        </w:numPr>
        <w:shd w:val="clear" w:color="auto" w:fill="auto"/>
        <w:tabs>
          <w:tab w:val="left" w:pos="1721"/>
        </w:tabs>
        <w:ind w:left="660" w:firstLine="700"/>
        <w:jc w:val="both"/>
      </w:pPr>
      <w:r>
        <w:t>Определение признаков плоскостопия.</w:t>
      </w:r>
    </w:p>
    <w:p w:rsidR="00FE454F" w:rsidRDefault="005A3D91" w:rsidP="00643CF1">
      <w:pPr>
        <w:pStyle w:val="34"/>
        <w:numPr>
          <w:ilvl w:val="0"/>
          <w:numId w:val="164"/>
        </w:numPr>
        <w:shd w:val="clear" w:color="auto" w:fill="auto"/>
        <w:tabs>
          <w:tab w:val="left" w:pos="1721"/>
        </w:tabs>
        <w:spacing w:after="300"/>
        <w:ind w:left="660" w:firstLine="700"/>
        <w:jc w:val="both"/>
      </w:pPr>
      <w:r>
        <w:t>Оказание первой помощи при повреждении скелета и мышц.</w:t>
      </w:r>
    </w:p>
    <w:p w:rsidR="00FE454F" w:rsidRDefault="005A3D91" w:rsidP="00643CF1">
      <w:pPr>
        <w:pStyle w:val="13"/>
        <w:keepNext/>
        <w:keepLines/>
        <w:numPr>
          <w:ilvl w:val="0"/>
          <w:numId w:val="161"/>
        </w:numPr>
        <w:shd w:val="clear" w:color="auto" w:fill="auto"/>
        <w:tabs>
          <w:tab w:val="left" w:pos="1731"/>
        </w:tabs>
        <w:spacing w:after="0" w:line="322" w:lineRule="exact"/>
        <w:ind w:left="660" w:firstLine="700"/>
        <w:jc w:val="both"/>
      </w:pPr>
      <w:bookmarkStart w:id="414" w:name="bookmark509"/>
      <w:r>
        <w:t>Внутренняя среда организма</w:t>
      </w:r>
      <w:bookmarkEnd w:id="414"/>
    </w:p>
    <w:p w:rsidR="00FE454F" w:rsidRDefault="005A3D91">
      <w:pPr>
        <w:pStyle w:val="34"/>
        <w:shd w:val="clear" w:color="auto" w:fill="auto"/>
        <w:ind w:left="660" w:firstLine="700"/>
        <w:jc w:val="both"/>
      </w:pPr>
      <w:r>
        <w:t xml:space="preserve">Внутренняя среда и её функции. Форменные элементы крови: эритроциты, лейкоциты и тромбоциты. </w:t>
      </w:r>
      <w:r>
        <w:rPr>
          <w:rStyle w:val="313pt"/>
        </w:rPr>
        <w:t>Малокровие, его причины. Красный костный мозг, его роль в организме.</w:t>
      </w:r>
      <w:r>
        <w:t xml:space="preserve"> Плазма крови. </w:t>
      </w:r>
      <w:r>
        <w:rPr>
          <w:rStyle w:val="313pt"/>
        </w:rPr>
        <w:t>Постоянство внутренней среды (гомеостаз).</w:t>
      </w:r>
      <w:r>
        <w:t xml:space="preserve"> Свёртывание крови. Группы крови. </w:t>
      </w:r>
      <w:r>
        <w:rPr>
          <w:rStyle w:val="313pt"/>
        </w:rPr>
        <w:t xml:space="preserve">Резус-фактор. </w:t>
      </w:r>
      <w:r>
        <w:t>Переливание крови. Донорство.</w:t>
      </w:r>
    </w:p>
    <w:p w:rsidR="00FE454F" w:rsidRDefault="005A3D91">
      <w:pPr>
        <w:pStyle w:val="34"/>
        <w:shd w:val="clear" w:color="auto" w:fill="auto"/>
        <w:ind w:left="660" w:firstLine="700"/>
        <w:jc w:val="both"/>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FE454F" w:rsidRDefault="005A3D91">
      <w:pPr>
        <w:pStyle w:val="60"/>
        <w:shd w:val="clear" w:color="auto" w:fill="auto"/>
        <w:spacing w:after="0" w:line="322" w:lineRule="exact"/>
        <w:ind w:left="660"/>
      </w:pPr>
      <w:r>
        <w:lastRenderedPageBreak/>
        <w:t>Лабораторные и практические работы</w:t>
      </w:r>
    </w:p>
    <w:p w:rsidR="00FE454F" w:rsidRDefault="005A3D91">
      <w:pPr>
        <w:pStyle w:val="34"/>
        <w:shd w:val="clear" w:color="auto" w:fill="auto"/>
        <w:spacing w:after="304"/>
        <w:ind w:left="660" w:firstLine="700"/>
        <w:jc w:val="both"/>
      </w:pPr>
      <w:r>
        <w:t>Изучение микроскопического строения крови человека и лягушки (сравнение).</w:t>
      </w:r>
    </w:p>
    <w:p w:rsidR="00FE454F" w:rsidRDefault="005A3D91" w:rsidP="00643CF1">
      <w:pPr>
        <w:pStyle w:val="13"/>
        <w:keepNext/>
        <w:keepLines/>
        <w:numPr>
          <w:ilvl w:val="0"/>
          <w:numId w:val="161"/>
        </w:numPr>
        <w:shd w:val="clear" w:color="auto" w:fill="auto"/>
        <w:tabs>
          <w:tab w:val="left" w:pos="1731"/>
        </w:tabs>
        <w:spacing w:after="0" w:line="317" w:lineRule="exact"/>
        <w:ind w:left="660" w:firstLine="700"/>
        <w:jc w:val="both"/>
      </w:pPr>
      <w:bookmarkStart w:id="415" w:name="bookmark510"/>
      <w:r>
        <w:t>Кровообращение</w:t>
      </w:r>
      <w:bookmarkEnd w:id="415"/>
    </w:p>
    <w:p w:rsidR="00FE454F" w:rsidRDefault="005A3D91">
      <w:pPr>
        <w:pStyle w:val="34"/>
        <w:shd w:val="clear" w:color="auto" w:fill="auto"/>
        <w:spacing w:after="60" w:line="317" w:lineRule="exact"/>
        <w:ind w:left="660" w:firstLine="700"/>
        <w:jc w:val="both"/>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Pr>
          <w:rStyle w:val="313pt"/>
        </w:rPr>
        <w:t>Лимфатическая система, лимфоотток.</w:t>
      </w:r>
      <w: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E454F" w:rsidRDefault="005A3D91">
      <w:pPr>
        <w:pStyle w:val="60"/>
        <w:shd w:val="clear" w:color="auto" w:fill="auto"/>
        <w:spacing w:after="0"/>
        <w:ind w:left="660"/>
      </w:pPr>
      <w:r>
        <w:t>Лабораторные и практические работы</w:t>
      </w:r>
    </w:p>
    <w:p w:rsidR="00FE454F" w:rsidRDefault="005A3D91" w:rsidP="00643CF1">
      <w:pPr>
        <w:pStyle w:val="34"/>
        <w:numPr>
          <w:ilvl w:val="0"/>
          <w:numId w:val="165"/>
        </w:numPr>
        <w:shd w:val="clear" w:color="auto" w:fill="auto"/>
        <w:tabs>
          <w:tab w:val="left" w:pos="1714"/>
        </w:tabs>
        <w:spacing w:line="317" w:lineRule="exact"/>
        <w:ind w:left="660" w:firstLine="700"/>
        <w:jc w:val="both"/>
      </w:pPr>
      <w:r>
        <w:t>Измерение кровяного давления.</w:t>
      </w:r>
    </w:p>
    <w:p w:rsidR="00FE454F" w:rsidRDefault="005A3D91" w:rsidP="00643CF1">
      <w:pPr>
        <w:pStyle w:val="34"/>
        <w:numPr>
          <w:ilvl w:val="0"/>
          <w:numId w:val="165"/>
        </w:numPr>
        <w:shd w:val="clear" w:color="auto" w:fill="auto"/>
        <w:tabs>
          <w:tab w:val="left" w:pos="1748"/>
        </w:tabs>
        <w:spacing w:line="317" w:lineRule="exact"/>
        <w:ind w:left="660" w:firstLine="700"/>
        <w:jc w:val="both"/>
      </w:pPr>
      <w:r>
        <w:t>Определение пульса и числа сердечных сокращений в покое и после дозированных физических нагрузок у человека.</w:t>
      </w:r>
    </w:p>
    <w:p w:rsidR="00FE454F" w:rsidRDefault="005A3D91" w:rsidP="00643CF1">
      <w:pPr>
        <w:pStyle w:val="34"/>
        <w:numPr>
          <w:ilvl w:val="0"/>
          <w:numId w:val="165"/>
        </w:numPr>
        <w:shd w:val="clear" w:color="auto" w:fill="auto"/>
        <w:tabs>
          <w:tab w:val="left" w:pos="1742"/>
        </w:tabs>
        <w:spacing w:after="296" w:line="317" w:lineRule="exact"/>
        <w:ind w:left="660" w:firstLine="700"/>
        <w:jc w:val="both"/>
      </w:pPr>
      <w:r>
        <w:t>Первая помощь при кровотечениях.</w:t>
      </w:r>
    </w:p>
    <w:p w:rsidR="00FE454F" w:rsidRDefault="005A3D91" w:rsidP="00643CF1">
      <w:pPr>
        <w:pStyle w:val="13"/>
        <w:keepNext/>
        <w:keepLines/>
        <w:numPr>
          <w:ilvl w:val="0"/>
          <w:numId w:val="161"/>
        </w:numPr>
        <w:shd w:val="clear" w:color="auto" w:fill="auto"/>
        <w:tabs>
          <w:tab w:val="left" w:pos="1747"/>
        </w:tabs>
        <w:spacing w:after="0" w:line="322" w:lineRule="exact"/>
        <w:ind w:left="660" w:firstLine="700"/>
        <w:jc w:val="both"/>
      </w:pPr>
      <w:bookmarkStart w:id="416" w:name="bookmark511"/>
      <w:r>
        <w:t>Дыхание</w:t>
      </w:r>
      <w:bookmarkEnd w:id="416"/>
    </w:p>
    <w:p w:rsidR="00FE454F" w:rsidRDefault="005A3D91">
      <w:pPr>
        <w:pStyle w:val="34"/>
        <w:shd w:val="clear" w:color="auto" w:fill="auto"/>
        <w:ind w:left="660" w:firstLine="700"/>
        <w:jc w:val="both"/>
      </w:pPr>
      <w:r>
        <w:t>Дыхание и его значение. Органы дыхания. Лёгкие. Взаимосвязь строения и функций органов дыхания. Г азообмен в лёгких и тканях. Жизненная ёмкость лёгких. Механизмы дыхания. Дыхательные движения. Регуляция дыхания.</w:t>
      </w:r>
    </w:p>
    <w:p w:rsidR="00FE454F" w:rsidRDefault="005A3D91">
      <w:pPr>
        <w:pStyle w:val="34"/>
        <w:shd w:val="clear" w:color="auto" w:fill="auto"/>
        <w:ind w:left="660" w:firstLine="700"/>
        <w:jc w:val="both"/>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Pr>
          <w:rStyle w:val="313pt"/>
        </w:rPr>
        <w:t>Реанимация.</w:t>
      </w:r>
      <w:r>
        <w:t xml:space="preserve"> Охрана воздушной среды. Оказание первой помощи при поражении органов дыхания.</w:t>
      </w:r>
    </w:p>
    <w:p w:rsidR="00FE454F" w:rsidRDefault="005A3D91">
      <w:pPr>
        <w:pStyle w:val="60"/>
        <w:shd w:val="clear" w:color="auto" w:fill="auto"/>
        <w:spacing w:after="0" w:line="322" w:lineRule="exact"/>
        <w:ind w:left="660"/>
      </w:pPr>
      <w:r>
        <w:t>Лабораторные и практические работы</w:t>
      </w:r>
    </w:p>
    <w:p w:rsidR="00FE454F" w:rsidRDefault="005A3D91" w:rsidP="00643CF1">
      <w:pPr>
        <w:pStyle w:val="34"/>
        <w:numPr>
          <w:ilvl w:val="0"/>
          <w:numId w:val="166"/>
        </w:numPr>
        <w:shd w:val="clear" w:color="auto" w:fill="auto"/>
        <w:tabs>
          <w:tab w:val="left" w:pos="1709"/>
        </w:tabs>
        <w:ind w:left="660" w:firstLine="700"/>
        <w:jc w:val="both"/>
      </w:pPr>
      <w:r>
        <w:t>Измерение обхвата грудной клетки в состоянии вдоха и выдоха.</w:t>
      </w:r>
    </w:p>
    <w:p w:rsidR="00FE454F" w:rsidRDefault="005A3D91" w:rsidP="00643CF1">
      <w:pPr>
        <w:pStyle w:val="34"/>
        <w:numPr>
          <w:ilvl w:val="0"/>
          <w:numId w:val="166"/>
        </w:numPr>
        <w:shd w:val="clear" w:color="auto" w:fill="auto"/>
        <w:tabs>
          <w:tab w:val="left" w:pos="1748"/>
        </w:tabs>
        <w:spacing w:after="300"/>
        <w:ind w:left="660" w:firstLine="700"/>
        <w:jc w:val="both"/>
      </w:pPr>
      <w:r>
        <w:t>Определение частоты дыхания. Влияние различных факторов на частоту дыхания.</w:t>
      </w:r>
    </w:p>
    <w:p w:rsidR="00FE454F" w:rsidRDefault="005A3D91" w:rsidP="00643CF1">
      <w:pPr>
        <w:pStyle w:val="13"/>
        <w:keepNext/>
        <w:keepLines/>
        <w:numPr>
          <w:ilvl w:val="0"/>
          <w:numId w:val="161"/>
        </w:numPr>
        <w:shd w:val="clear" w:color="auto" w:fill="auto"/>
        <w:tabs>
          <w:tab w:val="left" w:pos="1747"/>
        </w:tabs>
        <w:spacing w:after="0" w:line="322" w:lineRule="exact"/>
        <w:ind w:left="660" w:firstLine="700"/>
        <w:jc w:val="both"/>
      </w:pPr>
      <w:bookmarkStart w:id="417" w:name="bookmark512"/>
      <w:r>
        <w:t>Питание и пищеварение</w:t>
      </w:r>
      <w:bookmarkEnd w:id="417"/>
    </w:p>
    <w:p w:rsidR="00FE454F" w:rsidRDefault="005A3D91">
      <w:pPr>
        <w:pStyle w:val="60"/>
        <w:shd w:val="clear" w:color="auto" w:fill="auto"/>
        <w:spacing w:after="0" w:line="322" w:lineRule="exact"/>
        <w:ind w:left="660"/>
      </w:pPr>
      <w:r>
        <w:rPr>
          <w:rStyle w:val="614pt1"/>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E454F" w:rsidRDefault="005A3D91">
      <w:pPr>
        <w:pStyle w:val="60"/>
        <w:shd w:val="clear" w:color="auto" w:fill="auto"/>
        <w:spacing w:after="0" w:line="322" w:lineRule="exact"/>
        <w:ind w:left="660"/>
      </w:pPr>
      <w:r>
        <w:t>Микробиом человека</w:t>
      </w:r>
      <w:r>
        <w:rPr>
          <w:rStyle w:val="614pt1"/>
        </w:rPr>
        <w:t xml:space="preserve"> — </w:t>
      </w:r>
      <w:r>
        <w:t>совокупность микроорганизмов, населяющих организм человека.</w:t>
      </w:r>
      <w:r>
        <w:rPr>
          <w:rStyle w:val="614pt1"/>
        </w:rPr>
        <w:t xml:space="preserve"> Регуляция пищеварения. </w:t>
      </w:r>
      <w:r>
        <w:t>Методы изучения органов пищеварения. Работы И. П. Павлова.</w:t>
      </w:r>
    </w:p>
    <w:p w:rsidR="00FE454F" w:rsidRDefault="005A3D91">
      <w:pPr>
        <w:pStyle w:val="60"/>
        <w:shd w:val="clear" w:color="auto" w:fill="auto"/>
        <w:spacing w:after="0" w:line="322" w:lineRule="exact"/>
        <w:ind w:left="660"/>
      </w:pPr>
      <w:r>
        <w:rPr>
          <w:rStyle w:val="614pt1"/>
        </w:rPr>
        <w:t xml:space="preserve">Гигиена питания. </w:t>
      </w:r>
      <w:r>
        <w:t>Предупреждение глистных и желудочно-кишечных заболеваний, пищевых отравлений. Влияние курения и алкоголя на пищеварение.</w:t>
      </w:r>
    </w:p>
    <w:p w:rsidR="00FE454F" w:rsidRDefault="005A3D91">
      <w:pPr>
        <w:pStyle w:val="60"/>
        <w:shd w:val="clear" w:color="auto" w:fill="auto"/>
        <w:spacing w:after="0" w:line="322" w:lineRule="exact"/>
        <w:ind w:left="660"/>
      </w:pPr>
      <w:r>
        <w:lastRenderedPageBreak/>
        <w:t>Лабораторные и практические работы</w:t>
      </w:r>
    </w:p>
    <w:p w:rsidR="00FE454F" w:rsidRDefault="005A3D91" w:rsidP="00643CF1">
      <w:pPr>
        <w:pStyle w:val="34"/>
        <w:numPr>
          <w:ilvl w:val="0"/>
          <w:numId w:val="167"/>
        </w:numPr>
        <w:shd w:val="clear" w:color="auto" w:fill="auto"/>
        <w:tabs>
          <w:tab w:val="left" w:pos="1714"/>
        </w:tabs>
        <w:ind w:left="660" w:firstLine="700"/>
        <w:jc w:val="both"/>
      </w:pPr>
      <w:r>
        <w:t>Исследование действия ферментов слюны на крахмал.</w:t>
      </w:r>
    </w:p>
    <w:p w:rsidR="00FE454F" w:rsidRDefault="005A3D91" w:rsidP="00643CF1">
      <w:pPr>
        <w:pStyle w:val="34"/>
        <w:numPr>
          <w:ilvl w:val="0"/>
          <w:numId w:val="167"/>
        </w:numPr>
        <w:shd w:val="clear" w:color="auto" w:fill="auto"/>
        <w:tabs>
          <w:tab w:val="left" w:pos="1742"/>
        </w:tabs>
        <w:spacing w:after="300"/>
        <w:ind w:left="660" w:firstLine="700"/>
        <w:jc w:val="both"/>
      </w:pPr>
      <w:r>
        <w:t>Наблюдение действия желудочного сока на белки.</w:t>
      </w:r>
    </w:p>
    <w:p w:rsidR="00FE454F" w:rsidRDefault="005A3D91" w:rsidP="00643CF1">
      <w:pPr>
        <w:pStyle w:val="13"/>
        <w:keepNext/>
        <w:keepLines/>
        <w:numPr>
          <w:ilvl w:val="0"/>
          <w:numId w:val="161"/>
        </w:numPr>
        <w:shd w:val="clear" w:color="auto" w:fill="auto"/>
        <w:tabs>
          <w:tab w:val="left" w:pos="1747"/>
        </w:tabs>
        <w:spacing w:after="0" w:line="322" w:lineRule="exact"/>
        <w:ind w:left="660" w:firstLine="700"/>
        <w:jc w:val="both"/>
      </w:pPr>
      <w:bookmarkStart w:id="418" w:name="bookmark513"/>
      <w:r>
        <w:t>Обмен веществ и превращение энергии</w:t>
      </w:r>
      <w:bookmarkEnd w:id="418"/>
    </w:p>
    <w:p w:rsidR="00FE454F" w:rsidRDefault="005A3D91">
      <w:pPr>
        <w:pStyle w:val="34"/>
        <w:shd w:val="clear" w:color="auto" w:fill="auto"/>
        <w:ind w:left="660" w:firstLine="700"/>
        <w:jc w:val="both"/>
      </w:pPr>
      <w:r>
        <w:t>Обмен веществ и превращение энергии в организме человека.</w:t>
      </w:r>
    </w:p>
    <w:p w:rsidR="00FE454F" w:rsidRDefault="005A3D91">
      <w:pPr>
        <w:pStyle w:val="60"/>
        <w:shd w:val="clear" w:color="auto" w:fill="auto"/>
        <w:spacing w:after="0" w:line="322" w:lineRule="exact"/>
        <w:ind w:left="660" w:firstLine="0"/>
      </w:pPr>
      <w:r>
        <w:t>Пластический и энергетический обмен. Обмен воды и минеральных солей. Обмен белков, углеводов и жиров в организме.</w:t>
      </w:r>
      <w:r>
        <w:rPr>
          <w:rStyle w:val="614pt1"/>
        </w:rPr>
        <w:t xml:space="preserve"> Регуляция обмена веществ и превращения энергии.</w:t>
      </w:r>
    </w:p>
    <w:p w:rsidR="00FE454F" w:rsidRDefault="005A3D91">
      <w:pPr>
        <w:pStyle w:val="34"/>
        <w:shd w:val="clear" w:color="auto" w:fill="auto"/>
        <w:ind w:left="660" w:firstLine="700"/>
        <w:jc w:val="both"/>
      </w:pPr>
      <w:r>
        <w:t xml:space="preserve">Витамины и их роль для организма. </w:t>
      </w:r>
      <w:r>
        <w:rPr>
          <w:rStyle w:val="313pt"/>
        </w:rPr>
        <w:t>Поступление витаминов с пищей.</w:t>
      </w:r>
    </w:p>
    <w:p w:rsidR="00FE454F" w:rsidRDefault="005A3D91">
      <w:pPr>
        <w:pStyle w:val="60"/>
        <w:shd w:val="clear" w:color="auto" w:fill="auto"/>
        <w:spacing w:after="0" w:line="322" w:lineRule="exact"/>
        <w:ind w:left="660" w:firstLine="0"/>
      </w:pPr>
      <w:r>
        <w:t>Синтез витаминов в организме. Авитаминозы и гиповитаминозы. Сохранение витаминов в пище.</w:t>
      </w:r>
    </w:p>
    <w:p w:rsidR="00FE454F" w:rsidRDefault="005A3D91">
      <w:pPr>
        <w:pStyle w:val="34"/>
        <w:shd w:val="clear" w:color="auto" w:fill="auto"/>
        <w:ind w:left="660" w:firstLine="700"/>
        <w:jc w:val="both"/>
      </w:pPr>
      <w:r>
        <w:t xml:space="preserve">Нормы и режим питания. Рациональное питание — фактор укрепления здоровья. </w:t>
      </w:r>
      <w:r>
        <w:rPr>
          <w:rStyle w:val="313pt"/>
        </w:rPr>
        <w:t>Нарушение обмена веществ.</w:t>
      </w:r>
    </w:p>
    <w:p w:rsidR="00FE454F" w:rsidRDefault="005A3D91">
      <w:pPr>
        <w:pStyle w:val="60"/>
        <w:shd w:val="clear" w:color="auto" w:fill="auto"/>
        <w:spacing w:after="0" w:line="322" w:lineRule="exact"/>
        <w:ind w:left="660"/>
      </w:pPr>
      <w:r>
        <w:t>Лабораторные и практические работы</w:t>
      </w:r>
    </w:p>
    <w:p w:rsidR="00FE454F" w:rsidRDefault="005A3D91" w:rsidP="00643CF1">
      <w:pPr>
        <w:pStyle w:val="34"/>
        <w:numPr>
          <w:ilvl w:val="0"/>
          <w:numId w:val="168"/>
        </w:numPr>
        <w:shd w:val="clear" w:color="auto" w:fill="auto"/>
        <w:tabs>
          <w:tab w:val="left" w:pos="1714"/>
        </w:tabs>
        <w:ind w:left="660" w:firstLine="700"/>
        <w:jc w:val="both"/>
      </w:pPr>
      <w:r>
        <w:t>Исследование состава продуктов питания.</w:t>
      </w:r>
    </w:p>
    <w:p w:rsidR="00FE454F" w:rsidRDefault="005A3D91" w:rsidP="00643CF1">
      <w:pPr>
        <w:pStyle w:val="34"/>
        <w:numPr>
          <w:ilvl w:val="0"/>
          <w:numId w:val="168"/>
        </w:numPr>
        <w:shd w:val="clear" w:color="auto" w:fill="auto"/>
        <w:tabs>
          <w:tab w:val="left" w:pos="1742"/>
        </w:tabs>
        <w:ind w:left="660" w:firstLine="700"/>
        <w:jc w:val="both"/>
      </w:pPr>
      <w:r>
        <w:t>Составление меню в зависимости от калорийности пищи.</w:t>
      </w:r>
    </w:p>
    <w:p w:rsidR="00FE454F" w:rsidRDefault="005A3D91" w:rsidP="00643CF1">
      <w:pPr>
        <w:pStyle w:val="34"/>
        <w:numPr>
          <w:ilvl w:val="0"/>
          <w:numId w:val="168"/>
        </w:numPr>
        <w:shd w:val="clear" w:color="auto" w:fill="auto"/>
        <w:tabs>
          <w:tab w:val="left" w:pos="1742"/>
        </w:tabs>
        <w:spacing w:after="300"/>
        <w:ind w:left="660" w:firstLine="700"/>
        <w:jc w:val="both"/>
      </w:pPr>
      <w:r>
        <w:t>Способы сохранения витаминов в пищевых продуктах.</w:t>
      </w:r>
    </w:p>
    <w:p w:rsidR="00FE454F" w:rsidRDefault="005A3D91" w:rsidP="00643CF1">
      <w:pPr>
        <w:pStyle w:val="13"/>
        <w:keepNext/>
        <w:keepLines/>
        <w:numPr>
          <w:ilvl w:val="0"/>
          <w:numId w:val="161"/>
        </w:numPr>
        <w:shd w:val="clear" w:color="auto" w:fill="auto"/>
        <w:tabs>
          <w:tab w:val="left" w:pos="1872"/>
        </w:tabs>
        <w:spacing w:after="0" w:line="322" w:lineRule="exact"/>
        <w:ind w:left="660" w:firstLine="700"/>
        <w:jc w:val="both"/>
      </w:pPr>
      <w:bookmarkStart w:id="419" w:name="bookmark514"/>
      <w:r>
        <w:t>Кожа</w:t>
      </w:r>
      <w:bookmarkEnd w:id="419"/>
    </w:p>
    <w:p w:rsidR="00FE454F" w:rsidRDefault="005A3D91">
      <w:pPr>
        <w:pStyle w:val="34"/>
        <w:shd w:val="clear" w:color="auto" w:fill="auto"/>
        <w:ind w:left="660" w:firstLine="700"/>
        <w:jc w:val="both"/>
      </w:pPr>
      <w:r>
        <w:t xml:space="preserve">Строение и функции кожи. </w:t>
      </w:r>
      <w:r>
        <w:rPr>
          <w:rStyle w:val="313pt"/>
        </w:rPr>
        <w:t>Кожа и её производные.</w:t>
      </w:r>
      <w:r>
        <w:t xml:space="preserve"> Кожа и терморегуляция. Влияние на кожу факторов окружающей среды.</w:t>
      </w:r>
    </w:p>
    <w:p w:rsidR="00FE454F" w:rsidRDefault="005A3D91">
      <w:pPr>
        <w:pStyle w:val="34"/>
        <w:shd w:val="clear" w:color="auto" w:fill="auto"/>
        <w:ind w:left="660" w:firstLine="700"/>
        <w:jc w:val="both"/>
      </w:pPr>
      <w:r>
        <w:t xml:space="preserve">Закаливание и его роль. Способы закаливания организма. Г игиена кожи, </w:t>
      </w:r>
      <w:r>
        <w:rPr>
          <w:rStyle w:val="313pt"/>
        </w:rPr>
        <w:t>гигиенические требования к одежде и обуви. Заболевания кожи и их предупреждения.</w:t>
      </w:r>
      <w:r>
        <w:t xml:space="preserve"> Профилактика и первая помощь при тепловом и солнечном ударах, ожогах и обморожениях.</w:t>
      </w:r>
    </w:p>
    <w:p w:rsidR="00FE454F" w:rsidRDefault="005A3D91">
      <w:pPr>
        <w:pStyle w:val="60"/>
        <w:shd w:val="clear" w:color="auto" w:fill="auto"/>
        <w:spacing w:after="0" w:line="322" w:lineRule="exact"/>
        <w:ind w:left="660"/>
      </w:pPr>
      <w:r>
        <w:t>Лабораторные и практические работы</w:t>
      </w:r>
    </w:p>
    <w:p w:rsidR="00FE454F" w:rsidRDefault="005A3D91" w:rsidP="00643CF1">
      <w:pPr>
        <w:pStyle w:val="34"/>
        <w:numPr>
          <w:ilvl w:val="0"/>
          <w:numId w:val="169"/>
        </w:numPr>
        <w:shd w:val="clear" w:color="auto" w:fill="auto"/>
        <w:tabs>
          <w:tab w:val="left" w:pos="1714"/>
        </w:tabs>
        <w:ind w:left="660" w:firstLine="700"/>
        <w:jc w:val="both"/>
      </w:pPr>
      <w:r>
        <w:t>Исследование с помощью лупы тыльной и ладонной стороны кисти.</w:t>
      </w:r>
    </w:p>
    <w:p w:rsidR="00FE454F" w:rsidRDefault="005A3D91" w:rsidP="00643CF1">
      <w:pPr>
        <w:pStyle w:val="34"/>
        <w:numPr>
          <w:ilvl w:val="0"/>
          <w:numId w:val="169"/>
        </w:numPr>
        <w:shd w:val="clear" w:color="auto" w:fill="auto"/>
        <w:tabs>
          <w:tab w:val="left" w:pos="1742"/>
        </w:tabs>
        <w:ind w:left="660" w:firstLine="700"/>
        <w:jc w:val="both"/>
      </w:pPr>
      <w:r>
        <w:t>Определение жирности различных участков кожи лица.</w:t>
      </w:r>
    </w:p>
    <w:p w:rsidR="00FE454F" w:rsidRDefault="005A3D91" w:rsidP="00643CF1">
      <w:pPr>
        <w:pStyle w:val="34"/>
        <w:numPr>
          <w:ilvl w:val="0"/>
          <w:numId w:val="169"/>
        </w:numPr>
        <w:shd w:val="clear" w:color="auto" w:fill="auto"/>
        <w:tabs>
          <w:tab w:val="left" w:pos="1758"/>
        </w:tabs>
        <w:ind w:left="660" w:firstLine="700"/>
        <w:jc w:val="both"/>
      </w:pPr>
      <w:r>
        <w:t>Описание мер по уходу за кожей лица и волосами в зависимости от типа кожи.</w:t>
      </w:r>
    </w:p>
    <w:p w:rsidR="00FE454F" w:rsidRDefault="005A3D91" w:rsidP="00643CF1">
      <w:pPr>
        <w:pStyle w:val="34"/>
        <w:numPr>
          <w:ilvl w:val="0"/>
          <w:numId w:val="169"/>
        </w:numPr>
        <w:shd w:val="clear" w:color="auto" w:fill="auto"/>
        <w:tabs>
          <w:tab w:val="left" w:pos="1742"/>
        </w:tabs>
        <w:spacing w:after="300"/>
        <w:ind w:left="660" w:firstLine="700"/>
        <w:jc w:val="both"/>
      </w:pPr>
      <w:r>
        <w:t>Описание основных гигиенических требований к одежде и обуви.</w:t>
      </w:r>
    </w:p>
    <w:p w:rsidR="00FE454F" w:rsidRDefault="005A3D91" w:rsidP="00643CF1">
      <w:pPr>
        <w:pStyle w:val="13"/>
        <w:keepNext/>
        <w:keepLines/>
        <w:numPr>
          <w:ilvl w:val="0"/>
          <w:numId w:val="161"/>
        </w:numPr>
        <w:shd w:val="clear" w:color="auto" w:fill="auto"/>
        <w:tabs>
          <w:tab w:val="left" w:pos="1872"/>
        </w:tabs>
        <w:spacing w:after="0" w:line="322" w:lineRule="exact"/>
        <w:ind w:left="660" w:firstLine="700"/>
        <w:jc w:val="both"/>
      </w:pPr>
      <w:bookmarkStart w:id="420" w:name="bookmark515"/>
      <w:r>
        <w:t>Выделение</w:t>
      </w:r>
      <w:bookmarkEnd w:id="420"/>
    </w:p>
    <w:p w:rsidR="00FE454F" w:rsidRDefault="005A3D91">
      <w:pPr>
        <w:pStyle w:val="34"/>
        <w:shd w:val="clear" w:color="auto" w:fill="auto"/>
        <w:ind w:left="660" w:firstLine="700"/>
        <w:jc w:val="both"/>
      </w:pPr>
      <w:r>
        <w:t xml:space="preserve">Значение выделения. Органы выделения. Органы мочевыделительной системы, их строение и функции. </w:t>
      </w:r>
      <w:r>
        <w:rPr>
          <w:rStyle w:val="313pt"/>
        </w:rPr>
        <w:t>Микроскопическое строение почки. Нефрон. Образование мочи.</w:t>
      </w:r>
      <w:r>
        <w:t xml:space="preserve"> Регуляция мочеобразования и мочеиспускания. </w:t>
      </w:r>
      <w:r>
        <w:rPr>
          <w:rStyle w:val="313pt"/>
        </w:rPr>
        <w:t>Заболевания органов мочевыделительной системы, их предупреждение.</w:t>
      </w:r>
    </w:p>
    <w:p w:rsidR="00FE454F" w:rsidRDefault="005A3D91">
      <w:pPr>
        <w:pStyle w:val="60"/>
        <w:shd w:val="clear" w:color="auto" w:fill="auto"/>
        <w:spacing w:after="0" w:line="322" w:lineRule="exact"/>
        <w:ind w:left="660"/>
      </w:pPr>
      <w:r>
        <w:t>Лабораторные и практические работы</w:t>
      </w:r>
    </w:p>
    <w:p w:rsidR="00FE454F" w:rsidRDefault="005A3D91" w:rsidP="00643CF1">
      <w:pPr>
        <w:pStyle w:val="34"/>
        <w:numPr>
          <w:ilvl w:val="0"/>
          <w:numId w:val="170"/>
        </w:numPr>
        <w:shd w:val="clear" w:color="auto" w:fill="auto"/>
        <w:tabs>
          <w:tab w:val="left" w:pos="1714"/>
        </w:tabs>
        <w:ind w:left="660" w:firstLine="700"/>
        <w:jc w:val="both"/>
      </w:pPr>
      <w:r>
        <w:t>Определение местоположения почек (на муляже).</w:t>
      </w:r>
    </w:p>
    <w:p w:rsidR="00FE454F" w:rsidRDefault="005A3D91" w:rsidP="00643CF1">
      <w:pPr>
        <w:pStyle w:val="34"/>
        <w:numPr>
          <w:ilvl w:val="0"/>
          <w:numId w:val="170"/>
        </w:numPr>
        <w:shd w:val="clear" w:color="auto" w:fill="auto"/>
        <w:tabs>
          <w:tab w:val="left" w:pos="1742"/>
        </w:tabs>
        <w:spacing w:after="300"/>
        <w:ind w:left="660" w:firstLine="700"/>
        <w:jc w:val="both"/>
      </w:pPr>
      <w:r>
        <w:t>Описание мер профилактики болезней почек.</w:t>
      </w:r>
    </w:p>
    <w:p w:rsidR="00FE454F" w:rsidRDefault="005A3D91" w:rsidP="00643CF1">
      <w:pPr>
        <w:pStyle w:val="13"/>
        <w:keepNext/>
        <w:keepLines/>
        <w:numPr>
          <w:ilvl w:val="0"/>
          <w:numId w:val="161"/>
        </w:numPr>
        <w:shd w:val="clear" w:color="auto" w:fill="auto"/>
        <w:tabs>
          <w:tab w:val="left" w:pos="1872"/>
        </w:tabs>
        <w:spacing w:after="0" w:line="322" w:lineRule="exact"/>
        <w:ind w:left="660" w:firstLine="700"/>
        <w:jc w:val="both"/>
      </w:pPr>
      <w:bookmarkStart w:id="421" w:name="bookmark516"/>
      <w:r>
        <w:lastRenderedPageBreak/>
        <w:t>Размножение и развитие</w:t>
      </w:r>
      <w:bookmarkEnd w:id="421"/>
    </w:p>
    <w:p w:rsidR="00FE454F" w:rsidRDefault="005A3D91">
      <w:pPr>
        <w:pStyle w:val="34"/>
        <w:shd w:val="clear" w:color="auto" w:fill="auto"/>
        <w:ind w:left="660" w:firstLine="700"/>
        <w:jc w:val="both"/>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Pr>
          <w:rStyle w:val="313pt"/>
        </w:rPr>
        <w:t>Роды. Лактация.</w:t>
      </w:r>
      <w:r>
        <w:t xml:space="preserve"> Рост и развитие ребёнка. Половое созревание. </w:t>
      </w:r>
      <w:r>
        <w:rPr>
          <w:rStyle w:val="313pt"/>
        </w:rPr>
        <w:t>Наследование признаков у человека. Наследственные болезни, их причины и предупреждение.</w:t>
      </w:r>
      <w:r>
        <w:t xml:space="preserve"> Набор хромосом, </w:t>
      </w:r>
      <w:r>
        <w:rPr>
          <w:rStyle w:val="313pt"/>
        </w:rPr>
        <w:t xml:space="preserve">половые хромосомы, гены. Роль генетических знаний для планирования семьи. </w:t>
      </w:r>
      <w:r>
        <w:t>Инфекции, передающиеся половым путём, их профилактика.</w:t>
      </w:r>
    </w:p>
    <w:p w:rsidR="00FE454F" w:rsidRDefault="005A3D91">
      <w:pPr>
        <w:pStyle w:val="60"/>
        <w:shd w:val="clear" w:color="auto" w:fill="auto"/>
        <w:spacing w:after="0" w:line="322" w:lineRule="exact"/>
        <w:ind w:left="660"/>
      </w:pPr>
      <w:r>
        <w:t>Лабораторные и практические работы</w:t>
      </w:r>
    </w:p>
    <w:p w:rsidR="00FE454F" w:rsidRDefault="005A3D91">
      <w:pPr>
        <w:pStyle w:val="34"/>
        <w:shd w:val="clear" w:color="auto" w:fill="auto"/>
        <w:ind w:left="660" w:firstLine="700"/>
        <w:jc w:val="both"/>
      </w:pPr>
      <w:r>
        <w:t>Описание основных мер по профилактике инфекционных вирусных заболеваний: СПИД и гепатит.</w:t>
      </w:r>
    </w:p>
    <w:p w:rsidR="00FE454F" w:rsidRDefault="005A3D91" w:rsidP="00643CF1">
      <w:pPr>
        <w:pStyle w:val="13"/>
        <w:keepNext/>
        <w:keepLines/>
        <w:numPr>
          <w:ilvl w:val="0"/>
          <w:numId w:val="161"/>
        </w:numPr>
        <w:shd w:val="clear" w:color="auto" w:fill="auto"/>
        <w:tabs>
          <w:tab w:val="left" w:pos="1839"/>
        </w:tabs>
        <w:spacing w:after="0" w:line="322" w:lineRule="exact"/>
        <w:ind w:left="640" w:firstLine="720"/>
        <w:jc w:val="both"/>
      </w:pPr>
      <w:bookmarkStart w:id="422" w:name="bookmark517"/>
      <w:r>
        <w:t>Органы чувств и сенсорные системы</w:t>
      </w:r>
      <w:bookmarkEnd w:id="422"/>
    </w:p>
    <w:p w:rsidR="00FE454F" w:rsidRDefault="005A3D91">
      <w:pPr>
        <w:pStyle w:val="34"/>
        <w:shd w:val="clear" w:color="auto" w:fill="auto"/>
        <w:ind w:left="640" w:firstLine="720"/>
        <w:jc w:val="both"/>
      </w:pPr>
      <w:r>
        <w:t xml:space="preserve">Органы чувств и их значение. Анализаторы. Сенсорные системы. Глаз и зрение. Оптическая система глаза. </w:t>
      </w:r>
      <w:r>
        <w:rPr>
          <w:rStyle w:val="313pt"/>
        </w:rPr>
        <w:t xml:space="preserve">Сетчатка. Зрительные рецепторы. </w:t>
      </w:r>
      <w:r>
        <w:t>Зрительное восприятие. Нарушения зрения и их причины. Гигиена зрения.</w:t>
      </w:r>
    </w:p>
    <w:p w:rsidR="00FE454F" w:rsidRDefault="005A3D91">
      <w:pPr>
        <w:pStyle w:val="34"/>
        <w:shd w:val="clear" w:color="auto" w:fill="auto"/>
        <w:ind w:left="640" w:firstLine="720"/>
        <w:jc w:val="both"/>
      </w:pPr>
      <w:r>
        <w:t xml:space="preserve">Ухо и слух. Строение и функции органа слуха. Механизм работы слухового анализатора. Слуховое восприятие. </w:t>
      </w:r>
      <w:r>
        <w:rPr>
          <w:rStyle w:val="313pt"/>
        </w:rPr>
        <w:t xml:space="preserve">Нарушения слуха и их причины. </w:t>
      </w:r>
      <w:r>
        <w:t>Г игиена слуха.</w:t>
      </w:r>
    </w:p>
    <w:p w:rsidR="00FE454F" w:rsidRDefault="005A3D91">
      <w:pPr>
        <w:pStyle w:val="60"/>
        <w:shd w:val="clear" w:color="auto" w:fill="auto"/>
        <w:spacing w:after="0" w:line="322" w:lineRule="exact"/>
        <w:ind w:left="640" w:firstLine="720"/>
      </w:pPr>
      <w:r>
        <w:t>Органы равновесия, мышечного чувства, осязания, обоняния и вкуса. Взаимодействие сенсорных систем организма.</w:t>
      </w:r>
    </w:p>
    <w:p w:rsidR="00FE454F" w:rsidRDefault="005A3D91">
      <w:pPr>
        <w:pStyle w:val="60"/>
        <w:shd w:val="clear" w:color="auto" w:fill="auto"/>
        <w:spacing w:after="0" w:line="322" w:lineRule="exact"/>
        <w:ind w:left="640" w:firstLine="720"/>
      </w:pPr>
      <w:r>
        <w:t>Лабораторные и практические работы</w:t>
      </w:r>
    </w:p>
    <w:p w:rsidR="00FE454F" w:rsidRDefault="005A3D91" w:rsidP="00643CF1">
      <w:pPr>
        <w:pStyle w:val="34"/>
        <w:numPr>
          <w:ilvl w:val="0"/>
          <w:numId w:val="171"/>
        </w:numPr>
        <w:shd w:val="clear" w:color="auto" w:fill="auto"/>
        <w:tabs>
          <w:tab w:val="left" w:pos="1681"/>
        </w:tabs>
        <w:ind w:left="640" w:firstLine="720"/>
        <w:jc w:val="both"/>
      </w:pPr>
      <w:r>
        <w:t>Определение остроты зрения у человека.</w:t>
      </w:r>
    </w:p>
    <w:p w:rsidR="00FE454F" w:rsidRDefault="005A3D91" w:rsidP="00643CF1">
      <w:pPr>
        <w:pStyle w:val="34"/>
        <w:numPr>
          <w:ilvl w:val="0"/>
          <w:numId w:val="171"/>
        </w:numPr>
        <w:shd w:val="clear" w:color="auto" w:fill="auto"/>
        <w:tabs>
          <w:tab w:val="left" w:pos="1710"/>
        </w:tabs>
        <w:ind w:left="640" w:firstLine="720"/>
        <w:jc w:val="both"/>
      </w:pPr>
      <w:r>
        <w:t>Изучение строения органа зрения (на муляже и влажном препарате).</w:t>
      </w:r>
    </w:p>
    <w:p w:rsidR="00FE454F" w:rsidRDefault="005A3D91" w:rsidP="00643CF1">
      <w:pPr>
        <w:pStyle w:val="34"/>
        <w:numPr>
          <w:ilvl w:val="0"/>
          <w:numId w:val="171"/>
        </w:numPr>
        <w:shd w:val="clear" w:color="auto" w:fill="auto"/>
        <w:tabs>
          <w:tab w:val="left" w:pos="1710"/>
        </w:tabs>
        <w:spacing w:after="300"/>
        <w:ind w:left="640" w:firstLine="720"/>
        <w:jc w:val="both"/>
      </w:pPr>
      <w:r>
        <w:t>Изучение строения органа слуха (на муляже).</w:t>
      </w:r>
    </w:p>
    <w:p w:rsidR="00FE454F" w:rsidRDefault="005A3D91" w:rsidP="00643CF1">
      <w:pPr>
        <w:pStyle w:val="13"/>
        <w:keepNext/>
        <w:keepLines/>
        <w:numPr>
          <w:ilvl w:val="0"/>
          <w:numId w:val="161"/>
        </w:numPr>
        <w:shd w:val="clear" w:color="auto" w:fill="auto"/>
        <w:tabs>
          <w:tab w:val="left" w:pos="1839"/>
        </w:tabs>
        <w:spacing w:after="0" w:line="322" w:lineRule="exact"/>
        <w:ind w:left="640" w:firstLine="720"/>
        <w:jc w:val="both"/>
      </w:pPr>
      <w:bookmarkStart w:id="423" w:name="bookmark518"/>
      <w:r>
        <w:t>Поведение и психика</w:t>
      </w:r>
      <w:bookmarkEnd w:id="423"/>
    </w:p>
    <w:p w:rsidR="00FE454F" w:rsidRDefault="005A3D91">
      <w:pPr>
        <w:pStyle w:val="60"/>
        <w:shd w:val="clear" w:color="auto" w:fill="auto"/>
        <w:spacing w:after="0" w:line="322" w:lineRule="exact"/>
        <w:ind w:left="640" w:firstLine="720"/>
      </w:pPr>
      <w:r>
        <w:rPr>
          <w:rStyle w:val="614pt1"/>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Pr>
          <w:rStyle w:val="614pt1"/>
        </w:rPr>
        <w:t xml:space="preserve"> Наследственные и ненаследственные программы поведения у человека. </w:t>
      </w:r>
      <w:r>
        <w:t>Приспособительный характер поведения.</w:t>
      </w:r>
    </w:p>
    <w:p w:rsidR="00FE454F" w:rsidRDefault="005A3D91">
      <w:pPr>
        <w:pStyle w:val="34"/>
        <w:shd w:val="clear" w:color="auto" w:fill="auto"/>
        <w:ind w:left="640" w:firstLine="720"/>
        <w:jc w:val="both"/>
      </w:pPr>
      <w:r>
        <w:t xml:space="preserve">Первая и вторая сигнальные системы. </w:t>
      </w:r>
      <w:r>
        <w:rPr>
          <w:rStyle w:val="313pt"/>
        </w:rPr>
        <w:t>Познавательная деятельность мозга.</w:t>
      </w:r>
      <w:r>
        <w:t xml:space="preserve"> Речь и мышление. Память и внимание. Эмоции. </w:t>
      </w:r>
      <w:r>
        <w:rPr>
          <w:rStyle w:val="313pt"/>
        </w:rPr>
        <w:t xml:space="preserve">Индивидуальные особенности личности: способности, темперамент, характер, одарённость. </w:t>
      </w:r>
      <w:r>
        <w:t xml:space="preserve">Типы высшей нервной деятельности и темперамента. Особенности психики человека. </w:t>
      </w:r>
      <w:r>
        <w:rPr>
          <w:rStyle w:val="313pt"/>
        </w:rPr>
        <w:t xml:space="preserve">Гигиена физического и умственного труда. Режим труда и отдыха. </w:t>
      </w:r>
      <w:r>
        <w:t>Сон и его значение. Гигиена сна.</w:t>
      </w:r>
    </w:p>
    <w:p w:rsidR="00FE454F" w:rsidRDefault="005A3D91">
      <w:pPr>
        <w:pStyle w:val="60"/>
        <w:shd w:val="clear" w:color="auto" w:fill="auto"/>
        <w:spacing w:after="0" w:line="322" w:lineRule="exact"/>
        <w:ind w:left="640" w:firstLine="720"/>
      </w:pPr>
      <w:r>
        <w:t>Лабораторные и практические работы</w:t>
      </w:r>
    </w:p>
    <w:p w:rsidR="00FE454F" w:rsidRDefault="005A3D91" w:rsidP="00643CF1">
      <w:pPr>
        <w:pStyle w:val="34"/>
        <w:numPr>
          <w:ilvl w:val="0"/>
          <w:numId w:val="172"/>
        </w:numPr>
        <w:shd w:val="clear" w:color="auto" w:fill="auto"/>
        <w:tabs>
          <w:tab w:val="left" w:pos="1681"/>
        </w:tabs>
        <w:ind w:left="640" w:firstLine="720"/>
        <w:jc w:val="both"/>
      </w:pPr>
      <w:r>
        <w:t>Изучение кратковременной памяти.</w:t>
      </w:r>
    </w:p>
    <w:p w:rsidR="00FE454F" w:rsidRDefault="005A3D91" w:rsidP="00643CF1">
      <w:pPr>
        <w:pStyle w:val="34"/>
        <w:numPr>
          <w:ilvl w:val="0"/>
          <w:numId w:val="172"/>
        </w:numPr>
        <w:shd w:val="clear" w:color="auto" w:fill="auto"/>
        <w:tabs>
          <w:tab w:val="left" w:pos="1710"/>
        </w:tabs>
        <w:ind w:left="640" w:firstLine="720"/>
        <w:jc w:val="both"/>
      </w:pPr>
      <w:r>
        <w:t>Определение объёма механической и логической памяти.</w:t>
      </w:r>
    </w:p>
    <w:p w:rsidR="00FE454F" w:rsidRDefault="005A3D91" w:rsidP="00643CF1">
      <w:pPr>
        <w:pStyle w:val="34"/>
        <w:numPr>
          <w:ilvl w:val="0"/>
          <w:numId w:val="172"/>
        </w:numPr>
        <w:shd w:val="clear" w:color="auto" w:fill="auto"/>
        <w:tabs>
          <w:tab w:val="left" w:pos="1710"/>
        </w:tabs>
        <w:spacing w:after="300"/>
        <w:ind w:left="640" w:firstLine="720"/>
        <w:jc w:val="both"/>
      </w:pPr>
      <w:r>
        <w:t>Оценка сформированности навыков логического мышления.</w:t>
      </w:r>
    </w:p>
    <w:p w:rsidR="00FE454F" w:rsidRDefault="005A3D91" w:rsidP="00643CF1">
      <w:pPr>
        <w:pStyle w:val="13"/>
        <w:keepNext/>
        <w:keepLines/>
        <w:numPr>
          <w:ilvl w:val="0"/>
          <w:numId w:val="161"/>
        </w:numPr>
        <w:shd w:val="clear" w:color="auto" w:fill="auto"/>
        <w:tabs>
          <w:tab w:val="left" w:pos="1839"/>
        </w:tabs>
        <w:spacing w:after="0" w:line="322" w:lineRule="exact"/>
        <w:ind w:left="640" w:firstLine="720"/>
        <w:jc w:val="both"/>
      </w:pPr>
      <w:bookmarkStart w:id="424" w:name="bookmark519"/>
      <w:r>
        <w:lastRenderedPageBreak/>
        <w:t>Человек и окружающая среда</w:t>
      </w:r>
      <w:bookmarkEnd w:id="424"/>
    </w:p>
    <w:p w:rsidR="00FE454F" w:rsidRDefault="005A3D91">
      <w:pPr>
        <w:pStyle w:val="34"/>
        <w:shd w:val="clear" w:color="auto" w:fill="auto"/>
        <w:ind w:left="640" w:firstLine="720"/>
        <w:jc w:val="both"/>
      </w:pPr>
      <w: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Pr>
          <w:rStyle w:val="313pt"/>
        </w:rPr>
        <w:t>Соблюдение правил поведения в окружающей среде, в опасных и чрезвычайных ситуациях.</w:t>
      </w:r>
    </w:p>
    <w:p w:rsidR="00FE454F" w:rsidRDefault="005A3D91">
      <w:pPr>
        <w:pStyle w:val="60"/>
        <w:shd w:val="clear" w:color="auto" w:fill="auto"/>
        <w:spacing w:after="0" w:line="322" w:lineRule="exact"/>
        <w:ind w:left="640" w:firstLine="72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Pr>
          <w:rStyle w:val="614pt1"/>
        </w:rPr>
        <w:t xml:space="preserve"> Культура отношения к собственному здоровью и здоровью окружающих. Всемирная организация здравоохранения.</w:t>
      </w:r>
    </w:p>
    <w:p w:rsidR="00FE454F" w:rsidRDefault="005A3D91">
      <w:pPr>
        <w:pStyle w:val="60"/>
        <w:shd w:val="clear" w:color="auto" w:fill="auto"/>
        <w:spacing w:after="333" w:line="322" w:lineRule="exact"/>
        <w:ind w:left="660"/>
      </w:pPr>
      <w:r>
        <w:rPr>
          <w:rStyle w:val="614pt1"/>
        </w:rPr>
        <w:t xml:space="preserve">Человек как часть биосферы Земли. </w:t>
      </w:r>
      <w: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Pr>
          <w:rStyle w:val="614pt1"/>
        </w:rPr>
        <w:t xml:space="preserve"> Значение охраны окружающей среды для сохранения человечества.</w:t>
      </w:r>
    </w:p>
    <w:p w:rsidR="00FE454F" w:rsidRDefault="005A3D91">
      <w:pPr>
        <w:pStyle w:val="13"/>
        <w:keepNext/>
        <w:keepLines/>
        <w:shd w:val="clear" w:color="auto" w:fill="auto"/>
        <w:spacing w:after="0" w:line="280" w:lineRule="exact"/>
        <w:ind w:left="660" w:firstLine="700"/>
        <w:jc w:val="both"/>
      </w:pPr>
      <w:bookmarkStart w:id="425" w:name="bookmark520"/>
      <w:r>
        <w:t>Примерные контрольно-измерительные материалы по биологии</w:t>
      </w:r>
      <w:bookmarkEnd w:id="425"/>
    </w:p>
    <w:p w:rsidR="00FE454F" w:rsidRDefault="005A3D91">
      <w:pPr>
        <w:pStyle w:val="34"/>
        <w:shd w:val="clear" w:color="auto" w:fill="auto"/>
        <w:spacing w:line="341" w:lineRule="exact"/>
        <w:ind w:left="660" w:firstLine="700"/>
        <w:jc w:val="both"/>
      </w:pPr>
      <w:r>
        <w:t>Виды и формы контроля:</w:t>
      </w:r>
    </w:p>
    <w:p w:rsidR="00FE454F" w:rsidRDefault="005A3D91" w:rsidP="00643CF1">
      <w:pPr>
        <w:pStyle w:val="34"/>
        <w:numPr>
          <w:ilvl w:val="0"/>
          <w:numId w:val="173"/>
        </w:numPr>
        <w:shd w:val="clear" w:color="auto" w:fill="auto"/>
        <w:tabs>
          <w:tab w:val="left" w:pos="1402"/>
        </w:tabs>
        <w:spacing w:line="341" w:lineRule="exact"/>
        <w:ind w:left="1080" w:firstLine="0"/>
        <w:jc w:val="both"/>
      </w:pPr>
      <w:r>
        <w:t>устный опрос в форме беседы с опорой на план;</w:t>
      </w:r>
    </w:p>
    <w:p w:rsidR="00FE454F" w:rsidRDefault="005A3D91" w:rsidP="00643CF1">
      <w:pPr>
        <w:pStyle w:val="34"/>
        <w:numPr>
          <w:ilvl w:val="0"/>
          <w:numId w:val="173"/>
        </w:numPr>
        <w:shd w:val="clear" w:color="auto" w:fill="auto"/>
        <w:tabs>
          <w:tab w:val="left" w:pos="1402"/>
        </w:tabs>
        <w:spacing w:line="341" w:lineRule="exact"/>
        <w:ind w:left="1080" w:firstLine="0"/>
        <w:jc w:val="both"/>
      </w:pPr>
      <w:r>
        <w:t>тематическое тестирование;</w:t>
      </w:r>
    </w:p>
    <w:p w:rsidR="00FE454F" w:rsidRDefault="005A3D91" w:rsidP="00643CF1">
      <w:pPr>
        <w:pStyle w:val="34"/>
        <w:numPr>
          <w:ilvl w:val="0"/>
          <w:numId w:val="173"/>
        </w:numPr>
        <w:shd w:val="clear" w:color="auto" w:fill="auto"/>
        <w:tabs>
          <w:tab w:val="left" w:pos="1402"/>
        </w:tabs>
        <w:spacing w:line="341" w:lineRule="exact"/>
        <w:ind w:left="1080" w:firstLine="0"/>
        <w:jc w:val="both"/>
      </w:pPr>
      <w:r>
        <w:t>лабораторные и практические работы;</w:t>
      </w:r>
    </w:p>
    <w:p w:rsidR="00FE454F" w:rsidRDefault="005A3D91" w:rsidP="00643CF1">
      <w:pPr>
        <w:pStyle w:val="34"/>
        <w:numPr>
          <w:ilvl w:val="0"/>
          <w:numId w:val="173"/>
        </w:numPr>
        <w:shd w:val="clear" w:color="auto" w:fill="auto"/>
        <w:tabs>
          <w:tab w:val="left" w:pos="1402"/>
        </w:tabs>
        <w:ind w:left="1080" w:firstLine="0"/>
        <w:jc w:val="both"/>
      </w:pPr>
      <w:r>
        <w:t>зачеты;</w:t>
      </w:r>
    </w:p>
    <w:p w:rsidR="00FE454F" w:rsidRDefault="005A3D91" w:rsidP="00643CF1">
      <w:pPr>
        <w:pStyle w:val="34"/>
        <w:numPr>
          <w:ilvl w:val="0"/>
          <w:numId w:val="173"/>
        </w:numPr>
        <w:shd w:val="clear" w:color="auto" w:fill="auto"/>
        <w:tabs>
          <w:tab w:val="left" w:pos="1402"/>
        </w:tabs>
        <w:ind w:left="1220" w:hanging="140"/>
      </w:pPr>
      <w:r>
        <w:t>индивидуальный контроль (дифференцированные карточки-задания, индивидуальные домашние задания).</w:t>
      </w:r>
    </w:p>
    <w:p w:rsidR="00FE454F" w:rsidRDefault="005A3D91">
      <w:pPr>
        <w:pStyle w:val="34"/>
        <w:shd w:val="clear" w:color="auto" w:fill="auto"/>
        <w:ind w:left="660" w:firstLine="700"/>
        <w:jc w:val="both"/>
      </w:pPr>
      <w: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FE454F" w:rsidRDefault="005A3D91">
      <w:pPr>
        <w:pStyle w:val="34"/>
        <w:shd w:val="clear" w:color="auto" w:fill="auto"/>
        <w:spacing w:after="600"/>
        <w:ind w:left="660" w:firstLine="700"/>
        <w:jc w:val="both"/>
      </w:pPr>
      <w:r>
        <w:t>Промежуточный контроль позволяет установить уровень освоения обучающимися программного материала по биологии на конец учебного года.</w:t>
      </w:r>
    </w:p>
    <w:p w:rsidR="00FE454F" w:rsidRDefault="005A3D91">
      <w:pPr>
        <w:pStyle w:val="34"/>
        <w:shd w:val="clear" w:color="auto" w:fill="auto"/>
        <w:spacing w:after="300"/>
        <w:ind w:left="660" w:firstLine="0"/>
        <w:jc w:val="both"/>
      </w:pPr>
      <w:r>
        <w:t>ПЛАНИРУЕМЫЕ РЕЗУЛЬТАТЫ ОСВОЕНИЯ УЧЕБНОГО ПРЕДМЕТА «БИОЛОГИЯ» НА УРОВНЕ ОСНОВНОГО ОБЩЕГО ОБРАЗОВАНИЯ</w:t>
      </w:r>
    </w:p>
    <w:p w:rsidR="00FE454F" w:rsidRDefault="005A3D91">
      <w:pPr>
        <w:pStyle w:val="13"/>
        <w:keepNext/>
        <w:keepLines/>
        <w:shd w:val="clear" w:color="auto" w:fill="auto"/>
        <w:spacing w:after="0" w:line="322" w:lineRule="exact"/>
        <w:ind w:left="660" w:firstLine="700"/>
        <w:jc w:val="both"/>
      </w:pPr>
      <w:bookmarkStart w:id="426" w:name="bookmark521"/>
      <w:r>
        <w:t>ЛИЧНОСТНЫЕ РЕЗУЛЬТАТЫ:</w:t>
      </w:r>
      <w:bookmarkEnd w:id="426"/>
    </w:p>
    <w:p w:rsidR="00FE454F" w:rsidRDefault="005A3D91">
      <w:pPr>
        <w:pStyle w:val="34"/>
        <w:shd w:val="clear" w:color="auto" w:fill="auto"/>
        <w:ind w:left="660" w:firstLine="700"/>
        <w:jc w:val="both"/>
      </w:pPr>
      <w:r>
        <w:t>чувство ответственности перед своей малой Родиной - осознание необходимости соблюдения правил природосбережения и природопользования;</w:t>
      </w:r>
    </w:p>
    <w:p w:rsidR="00FE454F" w:rsidRDefault="005A3D91">
      <w:pPr>
        <w:pStyle w:val="34"/>
        <w:shd w:val="clear" w:color="auto" w:fill="auto"/>
        <w:ind w:left="660" w:firstLine="700"/>
        <w:jc w:val="both"/>
      </w:pPr>
      <w:r>
        <w:lastRenderedPageBreak/>
        <w:t>мотивация к обучению и целенаправленной познавательной деятельности в области биологических знаний;</w:t>
      </w:r>
    </w:p>
    <w:p w:rsidR="00FE454F" w:rsidRDefault="005A3D91">
      <w:pPr>
        <w:pStyle w:val="34"/>
        <w:shd w:val="clear" w:color="auto" w:fill="auto"/>
        <w:ind w:left="660" w:firstLine="700"/>
        <w:jc w:val="both"/>
      </w:pPr>
      <w:r>
        <w:t>осмысление личного и чужого опыта, наблюдений за природными объектами и явлениями;</w:t>
      </w:r>
    </w:p>
    <w:p w:rsidR="00FE454F" w:rsidRDefault="005A3D91">
      <w:pPr>
        <w:pStyle w:val="34"/>
        <w:shd w:val="clear" w:color="auto" w:fill="auto"/>
        <w:ind w:left="660" w:firstLine="700"/>
        <w:jc w:val="both"/>
      </w:pPr>
      <w:r>
        <w:t>осознание ценности здорового и безопасного образа жизни;</w:t>
      </w:r>
    </w:p>
    <w:p w:rsidR="00FE454F" w:rsidRDefault="005A3D91">
      <w:pPr>
        <w:pStyle w:val="34"/>
        <w:shd w:val="clear" w:color="auto" w:fill="auto"/>
        <w:ind w:left="660" w:firstLine="700"/>
        <w:jc w:val="both"/>
      </w:pPr>
      <w:r>
        <w:t>способность воспринимать информацию биологического содержания в научно-популярной литературе, средствах массовой информации и Интернет</w:t>
      </w:r>
      <w:r>
        <w:softHyphen/>
        <w:t>ресурсах, критически оценивать полученную информацию, анализируя ее содержание и данные об источнике информации;</w:t>
      </w:r>
    </w:p>
    <w:p w:rsidR="00FE454F" w:rsidRDefault="005A3D91">
      <w:pPr>
        <w:pStyle w:val="34"/>
        <w:shd w:val="clear" w:color="auto" w:fill="auto"/>
        <w:ind w:left="660" w:firstLine="700"/>
        <w:jc w:val="both"/>
      </w:pPr>
      <w:r>
        <w:t>осознание своего поведения с точки зрения опасности или безопасности для себя или для окружающих;</w:t>
      </w:r>
    </w:p>
    <w:p w:rsidR="00FE454F" w:rsidRDefault="005A3D91">
      <w:pPr>
        <w:pStyle w:val="34"/>
        <w:shd w:val="clear" w:color="auto" w:fill="auto"/>
        <w:ind w:left="660" w:firstLine="700"/>
        <w:jc w:val="both"/>
      </w:pPr>
      <w: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FE454F" w:rsidRDefault="005A3D91">
      <w:pPr>
        <w:pStyle w:val="34"/>
        <w:shd w:val="clear" w:color="auto" w:fill="auto"/>
        <w:ind w:left="660" w:firstLine="700"/>
        <w:jc w:val="both"/>
      </w:pPr>
      <w:r>
        <w:t>активное участие в решении практических задач природосбережения (в рамках семьи, школы, города);</w:t>
      </w:r>
    </w:p>
    <w:p w:rsidR="00FE454F" w:rsidRDefault="005A3D91">
      <w:pPr>
        <w:pStyle w:val="34"/>
        <w:shd w:val="clear" w:color="auto" w:fill="auto"/>
        <w:ind w:left="660" w:firstLine="700"/>
        <w:jc w:val="both"/>
      </w:pPr>
      <w:r>
        <w:t>интерес к практическому изучению профессий и труда различного рода, в том числе на основе применения биологических знаний;</w:t>
      </w:r>
    </w:p>
    <w:p w:rsidR="00FE454F" w:rsidRDefault="005A3D91">
      <w:pPr>
        <w:pStyle w:val="34"/>
        <w:shd w:val="clear" w:color="auto" w:fill="auto"/>
        <w:ind w:left="660" w:firstLine="700"/>
      </w:pPr>
      <w:r>
        <w:t>уважение к труду и результатам трудовой деятельности; 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FE454F" w:rsidRDefault="005A3D91">
      <w:pPr>
        <w:pStyle w:val="34"/>
        <w:shd w:val="clear" w:color="auto" w:fill="auto"/>
        <w:ind w:left="660" w:firstLine="700"/>
        <w:jc w:val="both"/>
      </w:pPr>
      <w: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FE454F" w:rsidRDefault="005A3D91">
      <w:pPr>
        <w:pStyle w:val="34"/>
        <w:shd w:val="clear" w:color="auto" w:fill="auto"/>
        <w:ind w:left="660" w:firstLine="700"/>
      </w:pPr>
      <w:r>
        <w:t>активное неприятие действий, приносящих вред окружающей среде; повышение уровня своей компетентности через практическую деятельность (сельскохозяйственную), в том числе умение учиться у других людей;</w:t>
      </w:r>
    </w:p>
    <w:p w:rsidR="00FE454F" w:rsidRDefault="005A3D91">
      <w:pPr>
        <w:pStyle w:val="34"/>
        <w:shd w:val="clear" w:color="auto" w:fill="auto"/>
        <w:ind w:left="660" w:firstLine="700"/>
        <w:jc w:val="both"/>
      </w:pPr>
      <w:r>
        <w:t>осознание стрессовой ситуации, оценка происходящих биологических изменений и их последствий; формировать опыт;</w:t>
      </w:r>
    </w:p>
    <w:p w:rsidR="00FE454F" w:rsidRDefault="005A3D91">
      <w:pPr>
        <w:pStyle w:val="34"/>
        <w:shd w:val="clear" w:color="auto" w:fill="auto"/>
        <w:spacing w:after="300"/>
        <w:ind w:left="660" w:firstLine="700"/>
      </w:pPr>
      <w:r>
        <w:t>осознание своих дефицитов и проявление стремления к их преодолению; саморазвитие, умение ставить достижимые цели и строить реальные жизненные планы.</w:t>
      </w:r>
    </w:p>
    <w:p w:rsidR="00FE454F" w:rsidRDefault="005A3D91">
      <w:pPr>
        <w:pStyle w:val="13"/>
        <w:keepNext/>
        <w:keepLines/>
        <w:shd w:val="clear" w:color="auto" w:fill="auto"/>
        <w:spacing w:after="0" w:line="322" w:lineRule="exact"/>
        <w:ind w:left="660" w:firstLine="700"/>
        <w:jc w:val="both"/>
      </w:pPr>
      <w:bookmarkStart w:id="427" w:name="bookmark522"/>
      <w:r>
        <w:t>МЕТАПРЕДМЕТНЫЕ РЕЗУЛЬТАТЫ</w:t>
      </w:r>
      <w:bookmarkEnd w:id="427"/>
    </w:p>
    <w:p w:rsidR="00FE454F" w:rsidRDefault="005A3D91">
      <w:pPr>
        <w:pStyle w:val="60"/>
        <w:shd w:val="clear" w:color="auto" w:fill="auto"/>
        <w:tabs>
          <w:tab w:val="left" w:pos="5786"/>
          <w:tab w:val="left" w:pos="7614"/>
        </w:tabs>
        <w:spacing w:after="0" w:line="322" w:lineRule="exact"/>
        <w:ind w:left="660"/>
      </w:pPr>
      <w:r>
        <w:t>Овладение универсальными</w:t>
      </w:r>
      <w:r>
        <w:tab/>
        <w:t>учебными</w:t>
      </w:r>
      <w:r>
        <w:tab/>
        <w:t>познавательными</w:t>
      </w:r>
    </w:p>
    <w:p w:rsidR="00FE454F" w:rsidRDefault="005A3D91">
      <w:pPr>
        <w:pStyle w:val="60"/>
        <w:shd w:val="clear" w:color="auto" w:fill="auto"/>
        <w:spacing w:after="0" w:line="322" w:lineRule="exact"/>
        <w:ind w:left="660" w:firstLine="0"/>
        <w:jc w:val="left"/>
      </w:pPr>
      <w:r>
        <w:t>действиями:</w:t>
      </w:r>
    </w:p>
    <w:p w:rsidR="00FE454F" w:rsidRDefault="005A3D91">
      <w:pPr>
        <w:pStyle w:val="34"/>
        <w:shd w:val="clear" w:color="auto" w:fill="auto"/>
        <w:ind w:left="660" w:firstLine="700"/>
        <w:jc w:val="both"/>
      </w:pPr>
      <w:r>
        <w:t>пользоваться научными методами для распознания биологических проблем;</w:t>
      </w:r>
    </w:p>
    <w:p w:rsidR="00FE454F" w:rsidRDefault="005A3D91">
      <w:pPr>
        <w:pStyle w:val="34"/>
        <w:shd w:val="clear" w:color="auto" w:fill="auto"/>
        <w:ind w:left="660" w:firstLine="700"/>
        <w:jc w:val="both"/>
      </w:pPr>
      <w:r>
        <w:t xml:space="preserve">давать научное объяснение с опорой на ключевые слова </w:t>
      </w:r>
      <w:r>
        <w:lastRenderedPageBreak/>
        <w:t>биологическим фактам, процессам, явлениям, закономерностям, их роли в жизни организмов и человека;</w:t>
      </w:r>
    </w:p>
    <w:p w:rsidR="00FE454F" w:rsidRDefault="005A3D91">
      <w:pPr>
        <w:pStyle w:val="34"/>
        <w:shd w:val="clear" w:color="auto" w:fill="auto"/>
        <w:ind w:left="660" w:firstLine="700"/>
        <w:jc w:val="both"/>
      </w:pPr>
      <w:r>
        <w:t>проводить наблюдения с опорой на план за живыми объектами, собственным организмом;</w:t>
      </w:r>
    </w:p>
    <w:p w:rsidR="00FE454F" w:rsidRDefault="005A3D91">
      <w:pPr>
        <w:pStyle w:val="34"/>
        <w:shd w:val="clear" w:color="auto" w:fill="auto"/>
        <w:ind w:left="660" w:firstLine="700"/>
        <w:jc w:val="both"/>
      </w:pPr>
      <w:r>
        <w:t>описывать биологические объекты, процессы и явления с опорой на алгоритм;</w:t>
      </w:r>
    </w:p>
    <w:p w:rsidR="00FE454F" w:rsidRDefault="005A3D91">
      <w:pPr>
        <w:pStyle w:val="34"/>
        <w:shd w:val="clear" w:color="auto" w:fill="auto"/>
        <w:ind w:left="660" w:firstLine="700"/>
        <w:jc w:val="both"/>
      </w:pPr>
      <w:r>
        <w:t>ставить с опорой на алгоритм учебных действий несложные биологические эксперименты и интерпретировать их результаты с помощью учителя;</w:t>
      </w:r>
    </w:p>
    <w:p w:rsidR="00FE454F" w:rsidRDefault="005A3D91">
      <w:pPr>
        <w:pStyle w:val="34"/>
        <w:shd w:val="clear" w:color="auto" w:fill="auto"/>
        <w:ind w:left="660" w:firstLine="700"/>
        <w:jc w:val="both"/>
      </w:pPr>
      <w: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FE454F" w:rsidRDefault="005A3D91">
      <w:pPr>
        <w:pStyle w:val="34"/>
        <w:shd w:val="clear" w:color="auto" w:fill="auto"/>
        <w:ind w:left="660" w:firstLine="700"/>
        <w:jc w:val="both"/>
      </w:pPr>
      <w:r>
        <w:t>создавать, применять и преобразовывать знаки и символы, модели и схемы для решения учебных и познавательных задач с помощью педагога.</w:t>
      </w:r>
    </w:p>
    <w:p w:rsidR="00FE454F" w:rsidRDefault="005A3D91">
      <w:pPr>
        <w:pStyle w:val="60"/>
        <w:shd w:val="clear" w:color="auto" w:fill="auto"/>
        <w:tabs>
          <w:tab w:val="left" w:pos="7379"/>
        </w:tabs>
        <w:spacing w:after="0" w:line="322" w:lineRule="exact"/>
        <w:ind w:left="660"/>
      </w:pPr>
      <w:r>
        <w:t>Овладение универсальными учебными</w:t>
      </w:r>
      <w:r>
        <w:tab/>
        <w:t>коммуникативными</w:t>
      </w:r>
    </w:p>
    <w:p w:rsidR="00FE454F" w:rsidRDefault="005A3D91">
      <w:pPr>
        <w:pStyle w:val="60"/>
        <w:shd w:val="clear" w:color="auto" w:fill="auto"/>
        <w:spacing w:after="0" w:line="322" w:lineRule="exact"/>
        <w:ind w:left="660" w:firstLine="0"/>
        <w:jc w:val="left"/>
      </w:pPr>
      <w:r>
        <w:t>действиями:</w:t>
      </w:r>
    </w:p>
    <w:p w:rsidR="00FE454F" w:rsidRDefault="005A3D91">
      <w:pPr>
        <w:pStyle w:val="34"/>
        <w:shd w:val="clear" w:color="auto" w:fill="auto"/>
        <w:ind w:left="660" w:firstLine="700"/>
        <w:jc w:val="both"/>
      </w:pPr>
      <w:r>
        <w:t>использовать информационно-коммуникационные технологии для решения коммуникативных и познавательных задач в области биологии;</w:t>
      </w:r>
    </w:p>
    <w:p w:rsidR="00FE454F" w:rsidRDefault="005A3D91">
      <w:pPr>
        <w:pStyle w:val="34"/>
        <w:shd w:val="clear" w:color="auto" w:fill="auto"/>
        <w:ind w:left="660" w:firstLine="700"/>
        <w:jc w:val="both"/>
      </w:pPr>
      <w: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FE454F" w:rsidRDefault="005A3D91">
      <w:pPr>
        <w:pStyle w:val="34"/>
        <w:shd w:val="clear" w:color="auto" w:fill="auto"/>
        <w:ind w:left="660" w:firstLine="700"/>
        <w:jc w:val="both"/>
      </w:pPr>
      <w: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E454F" w:rsidRDefault="005A3D91">
      <w:pPr>
        <w:pStyle w:val="34"/>
        <w:shd w:val="clear" w:color="auto" w:fill="auto"/>
        <w:ind w:left="660" w:firstLine="700"/>
        <w:jc w:val="both"/>
      </w:pPr>
      <w:r>
        <w:t>выполнять свою часть работы, достигать качественного результата и координировать свои действия с другими членами команды;</w:t>
      </w:r>
    </w:p>
    <w:p w:rsidR="00FE454F" w:rsidRDefault="005A3D91">
      <w:pPr>
        <w:pStyle w:val="34"/>
        <w:shd w:val="clear" w:color="auto" w:fill="auto"/>
        <w:ind w:left="660" w:firstLine="700"/>
        <w:jc w:val="both"/>
      </w:pPr>
      <w: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FE454F" w:rsidRDefault="005A3D91">
      <w:pPr>
        <w:pStyle w:val="60"/>
        <w:shd w:val="clear" w:color="auto" w:fill="auto"/>
        <w:spacing w:after="0" w:line="322" w:lineRule="exact"/>
        <w:ind w:left="660"/>
      </w:pPr>
      <w:r>
        <w:t>Овладение универсальными учебными регулятивными действиями:</w:t>
      </w:r>
    </w:p>
    <w:p w:rsidR="00FE454F" w:rsidRDefault="005A3D91">
      <w:pPr>
        <w:pStyle w:val="34"/>
        <w:shd w:val="clear" w:color="auto" w:fill="auto"/>
        <w:ind w:left="660" w:firstLine="700"/>
        <w:jc w:val="both"/>
      </w:pPr>
      <w: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FE454F" w:rsidRDefault="005A3D91">
      <w:pPr>
        <w:pStyle w:val="34"/>
        <w:shd w:val="clear" w:color="auto" w:fill="auto"/>
        <w:ind w:left="660" w:firstLine="700"/>
        <w:jc w:val="both"/>
      </w:pPr>
      <w:r>
        <w:t>планировать пути достижения целей в биологических наблюдениях, осознанно выбирать способы решения учебных и познавательных задач;</w:t>
      </w:r>
    </w:p>
    <w:p w:rsidR="00FE454F" w:rsidRDefault="005A3D91">
      <w:pPr>
        <w:pStyle w:val="34"/>
        <w:shd w:val="clear" w:color="auto" w:fill="auto"/>
        <w:ind w:left="660" w:firstLine="700"/>
        <w:jc w:val="both"/>
      </w:pPr>
      <w: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E454F" w:rsidRDefault="005A3D91">
      <w:pPr>
        <w:pStyle w:val="34"/>
        <w:shd w:val="clear" w:color="auto" w:fill="auto"/>
        <w:spacing w:after="300"/>
        <w:ind w:left="660" w:firstLine="700"/>
        <w:jc w:val="both"/>
      </w:pPr>
      <w:r>
        <w:t xml:space="preserve">оценивать правильность выполнения учебной задачи, собственные </w:t>
      </w:r>
      <w:r>
        <w:lastRenderedPageBreak/>
        <w:t>возможности ее решения.</w:t>
      </w:r>
    </w:p>
    <w:p w:rsidR="00FE454F" w:rsidRDefault="005A3D91">
      <w:pPr>
        <w:pStyle w:val="13"/>
        <w:keepNext/>
        <w:keepLines/>
        <w:shd w:val="clear" w:color="auto" w:fill="auto"/>
        <w:spacing w:after="0" w:line="322" w:lineRule="exact"/>
        <w:ind w:left="660" w:firstLine="700"/>
        <w:jc w:val="both"/>
      </w:pPr>
      <w:bookmarkStart w:id="428" w:name="bookmark523"/>
      <w:r>
        <w:t>ПРЕДМЕТНЫЕ РЕЗУЛЬТАТЫ:</w:t>
      </w:r>
      <w:bookmarkEnd w:id="428"/>
    </w:p>
    <w:p w:rsidR="00FE454F" w:rsidRDefault="005A3D91">
      <w:pPr>
        <w:pStyle w:val="34"/>
        <w:shd w:val="clear" w:color="auto" w:fill="auto"/>
        <w:ind w:left="660" w:firstLine="700"/>
        <w:jc w:val="both"/>
      </w:pPr>
      <w: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FE454F" w:rsidRDefault="005A3D91">
      <w:pPr>
        <w:pStyle w:val="34"/>
        <w:shd w:val="clear" w:color="auto" w:fill="auto"/>
        <w:ind w:left="660" w:firstLine="700"/>
        <w:jc w:val="both"/>
      </w:pPr>
      <w: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FE454F" w:rsidRDefault="005A3D91">
      <w:pPr>
        <w:pStyle w:val="34"/>
        <w:shd w:val="clear" w:color="auto" w:fill="auto"/>
        <w:ind w:left="660" w:firstLine="700"/>
        <w:jc w:val="both"/>
      </w:pPr>
      <w: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FE454F" w:rsidRDefault="005A3D91">
      <w:pPr>
        <w:pStyle w:val="34"/>
        <w:shd w:val="clear" w:color="auto" w:fill="auto"/>
        <w:ind w:left="660" w:firstLine="700"/>
        <w:jc w:val="both"/>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w:t>
      </w:r>
    </w:p>
    <w:p w:rsidR="00FE454F" w:rsidRDefault="005A3D91">
      <w:pPr>
        <w:pStyle w:val="34"/>
        <w:shd w:val="clear" w:color="auto" w:fill="auto"/>
        <w:ind w:left="660" w:firstLine="700"/>
        <w:jc w:val="both"/>
      </w:pPr>
      <w:r>
        <w:t>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FE454F" w:rsidRDefault="005A3D91">
      <w:pPr>
        <w:pStyle w:val="34"/>
        <w:shd w:val="clear" w:color="auto" w:fill="auto"/>
        <w:ind w:left="660" w:firstLine="700"/>
        <w:jc w:val="both"/>
      </w:pPr>
      <w: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FE454F" w:rsidRDefault="005A3D91">
      <w:pPr>
        <w:pStyle w:val="34"/>
        <w:shd w:val="clear" w:color="auto" w:fill="auto"/>
        <w:ind w:left="660" w:firstLine="700"/>
        <w:jc w:val="both"/>
      </w:pPr>
      <w: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FE454F" w:rsidRDefault="005A3D91">
      <w:pPr>
        <w:pStyle w:val="34"/>
        <w:shd w:val="clear" w:color="auto" w:fill="auto"/>
        <w:ind w:left="660" w:firstLine="700"/>
        <w:jc w:val="both"/>
      </w:pPr>
      <w:r>
        <w:t>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FE454F" w:rsidRDefault="005A3D91">
      <w:pPr>
        <w:pStyle w:val="34"/>
        <w:shd w:val="clear" w:color="auto" w:fill="auto"/>
        <w:ind w:left="660" w:firstLine="700"/>
        <w:jc w:val="both"/>
      </w:pPr>
      <w: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FE454F" w:rsidRDefault="005A3D91">
      <w:pPr>
        <w:pStyle w:val="34"/>
        <w:shd w:val="clear" w:color="auto" w:fill="auto"/>
        <w:ind w:left="660" w:firstLine="700"/>
        <w:jc w:val="both"/>
      </w:pPr>
      <w:r>
        <w:t xml:space="preserve">иметь представление об экосистемах и значении биоразнообразия; о глобальных экологических проблемах, стоящих перед человечеством и </w:t>
      </w:r>
      <w:r>
        <w:lastRenderedPageBreak/>
        <w:t>способах их преодоления;</w:t>
      </w:r>
    </w:p>
    <w:p w:rsidR="00FE454F" w:rsidRDefault="005A3D91">
      <w:pPr>
        <w:pStyle w:val="34"/>
        <w:shd w:val="clear" w:color="auto" w:fill="auto"/>
        <w:ind w:left="660" w:firstLine="700"/>
        <w:jc w:val="both"/>
      </w:pPr>
      <w: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FE454F" w:rsidRDefault="005A3D91">
      <w:pPr>
        <w:pStyle w:val="34"/>
        <w:shd w:val="clear" w:color="auto" w:fill="auto"/>
        <w:ind w:left="660" w:firstLine="700"/>
        <w:jc w:val="both"/>
      </w:pPr>
      <w: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FE454F" w:rsidRDefault="005A3D91">
      <w:pPr>
        <w:pStyle w:val="34"/>
        <w:shd w:val="clear" w:color="auto" w:fill="auto"/>
        <w:ind w:left="660" w:firstLine="700"/>
        <w:jc w:val="both"/>
      </w:pPr>
      <w:r>
        <w:t>осознавать вклад российских и зарубежных ученых в развитие биологических наук;</w:t>
      </w:r>
    </w:p>
    <w:p w:rsidR="00FE454F" w:rsidRDefault="005A3D91">
      <w:pPr>
        <w:pStyle w:val="34"/>
        <w:shd w:val="clear" w:color="auto" w:fill="auto"/>
        <w:ind w:left="660" w:firstLine="700"/>
        <w:jc w:val="both"/>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FE454F" w:rsidRDefault="005A3D91">
      <w:pPr>
        <w:pStyle w:val="34"/>
        <w:shd w:val="clear" w:color="auto" w:fill="auto"/>
        <w:ind w:left="660" w:firstLine="700"/>
        <w:jc w:val="both"/>
      </w:pPr>
      <w: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FE454F" w:rsidRDefault="005A3D91">
      <w:pPr>
        <w:pStyle w:val="34"/>
        <w:shd w:val="clear" w:color="auto" w:fill="auto"/>
        <w:ind w:left="660" w:firstLine="700"/>
        <w:jc w:val="both"/>
      </w:pPr>
      <w:r>
        <w:t>уметь интегрировать с помощью педагога биологические знания со знаниями других учебных предметов;</w:t>
      </w:r>
    </w:p>
    <w:p w:rsidR="00FE454F" w:rsidRDefault="005A3D91">
      <w:pPr>
        <w:pStyle w:val="34"/>
        <w:shd w:val="clear" w:color="auto" w:fill="auto"/>
        <w:tabs>
          <w:tab w:val="left" w:pos="2834"/>
          <w:tab w:val="left" w:pos="8680"/>
        </w:tabs>
        <w:ind w:left="660" w:firstLine="700"/>
        <w:jc w:val="both"/>
      </w:pPr>
      <w:r>
        <w:t>владеть</w:t>
      </w:r>
      <w:r>
        <w:tab/>
        <w:t>основами экологической грамотности:</w:t>
      </w:r>
      <w:r>
        <w:tab/>
        <w:t>осознание</w:t>
      </w:r>
    </w:p>
    <w:p w:rsidR="00FE454F" w:rsidRDefault="005A3D91">
      <w:pPr>
        <w:pStyle w:val="34"/>
        <w:shd w:val="clear" w:color="auto" w:fill="auto"/>
        <w:ind w:left="660" w:firstLine="0"/>
        <w:jc w:val="both"/>
      </w:pPr>
      <w:r>
        <w:t>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FE454F" w:rsidRDefault="005A3D91">
      <w:pPr>
        <w:pStyle w:val="34"/>
        <w:shd w:val="clear" w:color="auto" w:fill="auto"/>
        <w:ind w:left="660" w:firstLine="700"/>
        <w:jc w:val="both"/>
      </w:pPr>
      <w:r>
        <w:t>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w:t>
      </w:r>
    </w:p>
    <w:p w:rsidR="00FE454F" w:rsidRDefault="005A3D91">
      <w:pPr>
        <w:pStyle w:val="34"/>
        <w:shd w:val="clear" w:color="auto" w:fill="auto"/>
        <w:spacing w:after="296"/>
        <w:ind w:left="660" w:firstLine="700"/>
        <w:jc w:val="both"/>
      </w:pPr>
      <w:r>
        <w:t>знать и уметь применять приемы оказания первой помощи человеку, выращивания культурных растений и ухода за домашними животными;</w:t>
      </w:r>
    </w:p>
    <w:p w:rsidR="00FE454F" w:rsidRDefault="005A3D91">
      <w:pPr>
        <w:pStyle w:val="13"/>
        <w:keepNext/>
        <w:keepLines/>
        <w:shd w:val="clear" w:color="auto" w:fill="auto"/>
        <w:spacing w:after="0" w:line="326" w:lineRule="exact"/>
        <w:ind w:left="660" w:firstLine="700"/>
        <w:jc w:val="both"/>
      </w:pPr>
      <w:bookmarkStart w:id="429" w:name="bookmark524"/>
      <w:r>
        <w:t>Требования к предметным результатам освоения учебного предмета «Биология», распределенные по годам обучения</w:t>
      </w:r>
      <w:bookmarkEnd w:id="429"/>
    </w:p>
    <w:p w:rsidR="00FE454F" w:rsidRDefault="005A3D91">
      <w:pPr>
        <w:pStyle w:val="34"/>
        <w:shd w:val="clear" w:color="auto" w:fill="auto"/>
        <w:spacing w:after="300"/>
        <w:ind w:left="660" w:firstLine="700"/>
        <w:jc w:val="both"/>
      </w:pPr>
      <w: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E454F" w:rsidRDefault="005A3D91" w:rsidP="00643CF1">
      <w:pPr>
        <w:pStyle w:val="13"/>
        <w:keepNext/>
        <w:keepLines/>
        <w:numPr>
          <w:ilvl w:val="0"/>
          <w:numId w:val="174"/>
        </w:numPr>
        <w:shd w:val="clear" w:color="auto" w:fill="auto"/>
        <w:tabs>
          <w:tab w:val="left" w:pos="925"/>
        </w:tabs>
        <w:spacing w:after="0" w:line="322" w:lineRule="exact"/>
        <w:ind w:left="660" w:firstLine="0"/>
        <w:jc w:val="both"/>
      </w:pPr>
      <w:bookmarkStart w:id="430" w:name="bookmark525"/>
      <w:r>
        <w:t>КЛАСС:</w:t>
      </w:r>
      <w:bookmarkEnd w:id="430"/>
    </w:p>
    <w:p w:rsidR="00FE454F" w:rsidRDefault="005A3D91">
      <w:pPr>
        <w:pStyle w:val="34"/>
        <w:shd w:val="clear" w:color="auto" w:fill="auto"/>
        <w:ind w:left="660" w:firstLine="700"/>
        <w:jc w:val="both"/>
      </w:pPr>
      <w:r>
        <w:t xml:space="preserve">характеризовать с опорой на ключевые слова биологию как науку о </w:t>
      </w:r>
      <w:r>
        <w:lastRenderedPageBreak/>
        <w:t>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FE454F" w:rsidRDefault="005A3D91">
      <w:pPr>
        <w:pStyle w:val="34"/>
        <w:shd w:val="clear" w:color="auto" w:fill="auto"/>
        <w:ind w:left="660" w:firstLine="700"/>
        <w:jc w:val="both"/>
      </w:pPr>
      <w: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FE454F" w:rsidRDefault="005A3D91">
      <w:pPr>
        <w:pStyle w:val="34"/>
        <w:shd w:val="clear" w:color="auto" w:fill="auto"/>
        <w:ind w:left="660" w:firstLine="700"/>
        <w:jc w:val="both"/>
      </w:pPr>
      <w:r>
        <w:t>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w:t>
      </w:r>
    </w:p>
    <w:p w:rsidR="00FE454F" w:rsidRDefault="005A3D91">
      <w:pPr>
        <w:pStyle w:val="34"/>
        <w:shd w:val="clear" w:color="auto" w:fill="auto"/>
        <w:ind w:left="660" w:firstLine="700"/>
        <w:jc w:val="both"/>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w:t>
      </w:r>
    </w:p>
    <w:p w:rsidR="00FE454F" w:rsidRDefault="005A3D91" w:rsidP="00643CF1">
      <w:pPr>
        <w:pStyle w:val="34"/>
        <w:numPr>
          <w:ilvl w:val="0"/>
          <w:numId w:val="174"/>
        </w:numPr>
        <w:shd w:val="clear" w:color="auto" w:fill="auto"/>
        <w:tabs>
          <w:tab w:val="left" w:pos="1064"/>
        </w:tabs>
        <w:ind w:left="660" w:firstLine="0"/>
        <w:jc w:val="both"/>
      </w:pPr>
      <w:r>
        <w:t>основных закономерностях наследования признаков;</w:t>
      </w:r>
    </w:p>
    <w:p w:rsidR="00FE454F" w:rsidRDefault="005A3D91">
      <w:pPr>
        <w:pStyle w:val="34"/>
        <w:shd w:val="clear" w:color="auto" w:fill="auto"/>
        <w:ind w:left="660" w:firstLine="700"/>
        <w:jc w:val="both"/>
      </w:pPr>
      <w: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FE454F" w:rsidRDefault="005A3D91">
      <w:pPr>
        <w:pStyle w:val="34"/>
        <w:shd w:val="clear" w:color="auto" w:fill="auto"/>
        <w:ind w:left="660" w:firstLine="700"/>
        <w:jc w:val="both"/>
      </w:pPr>
      <w: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FE454F" w:rsidRDefault="005A3D91">
      <w:pPr>
        <w:pStyle w:val="34"/>
        <w:shd w:val="clear" w:color="auto" w:fill="auto"/>
        <w:ind w:left="660" w:firstLine="700"/>
        <w:jc w:val="both"/>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FE454F" w:rsidRDefault="005A3D91">
      <w:pPr>
        <w:pStyle w:val="34"/>
        <w:shd w:val="clear" w:color="auto" w:fill="auto"/>
        <w:ind w:left="660" w:firstLine="700"/>
        <w:jc w:val="both"/>
      </w:pPr>
      <w: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FE454F" w:rsidRDefault="005A3D91">
      <w:pPr>
        <w:pStyle w:val="34"/>
        <w:shd w:val="clear" w:color="auto" w:fill="auto"/>
        <w:ind w:left="660" w:firstLine="700"/>
        <w:jc w:val="both"/>
      </w:pPr>
      <w:r>
        <w:t>раскрывать понятие о среде обитания (водной, наземно-воздушной, почвенной, внутриорганизменной), факторах окружающей среды;</w:t>
      </w:r>
    </w:p>
    <w:p w:rsidR="00FE454F" w:rsidRDefault="005A3D91">
      <w:pPr>
        <w:pStyle w:val="34"/>
        <w:shd w:val="clear" w:color="auto" w:fill="auto"/>
        <w:ind w:left="660" w:firstLine="700"/>
        <w:jc w:val="both"/>
      </w:pPr>
      <w:r>
        <w:lastRenderedPageBreak/>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FE454F" w:rsidRDefault="005A3D91">
      <w:pPr>
        <w:pStyle w:val="34"/>
        <w:shd w:val="clear" w:color="auto" w:fill="auto"/>
        <w:ind w:left="660" w:firstLine="700"/>
        <w:jc w:val="both"/>
      </w:pPr>
      <w:r>
        <w:t>знать основные правила поведения человека в природе и объяснять с помощью учителя значение природоохранной деятельности человека;</w:t>
      </w:r>
    </w:p>
    <w:p w:rsidR="00FE454F" w:rsidRDefault="005A3D91">
      <w:pPr>
        <w:pStyle w:val="34"/>
        <w:shd w:val="clear" w:color="auto" w:fill="auto"/>
        <w:ind w:left="660" w:firstLine="700"/>
        <w:jc w:val="both"/>
      </w:pPr>
      <w:r>
        <w:t>раскрывать на основе опорного плана роль биологии в практической деятельности человека;</w:t>
      </w:r>
    </w:p>
    <w:p w:rsidR="00FE454F" w:rsidRDefault="005A3D91">
      <w:pPr>
        <w:pStyle w:val="34"/>
        <w:shd w:val="clear" w:color="auto" w:fill="auto"/>
        <w:ind w:left="660" w:firstLine="700"/>
        <w:jc w:val="both"/>
      </w:pPr>
      <w: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FE454F" w:rsidRDefault="005A3D91">
      <w:pPr>
        <w:pStyle w:val="34"/>
        <w:shd w:val="clear" w:color="auto" w:fill="auto"/>
        <w:ind w:left="660" w:firstLine="700"/>
        <w:jc w:val="both"/>
      </w:pPr>
      <w:r>
        <w:t>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E454F" w:rsidRDefault="005A3D91">
      <w:pPr>
        <w:pStyle w:val="34"/>
        <w:shd w:val="clear" w:color="auto" w:fill="auto"/>
        <w:ind w:left="660" w:firstLine="700"/>
        <w:jc w:val="both"/>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E454F" w:rsidRDefault="005A3D91">
      <w:pPr>
        <w:pStyle w:val="34"/>
        <w:shd w:val="clear" w:color="auto" w:fill="auto"/>
        <w:ind w:left="660" w:firstLine="700"/>
        <w:jc w:val="both"/>
      </w:pPr>
      <w:r>
        <w:t>использовать при выполнении учебных заданий научно-популярную литературу по биологии, справочные материалы, ресурсы сети Интернет;</w:t>
      </w:r>
    </w:p>
    <w:p w:rsidR="00FE454F" w:rsidRDefault="005A3D91">
      <w:pPr>
        <w:pStyle w:val="34"/>
        <w:shd w:val="clear" w:color="auto" w:fill="auto"/>
        <w:ind w:left="660" w:firstLine="700"/>
        <w:jc w:val="both"/>
      </w:pPr>
      <w: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FE454F" w:rsidRDefault="005A3D91">
      <w:pPr>
        <w:pStyle w:val="34"/>
        <w:shd w:val="clear" w:color="auto" w:fill="auto"/>
        <w:ind w:left="660" w:firstLine="700"/>
        <w:jc w:val="both"/>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FE454F" w:rsidRDefault="005A3D91">
      <w:pPr>
        <w:pStyle w:val="34"/>
        <w:shd w:val="clear" w:color="auto" w:fill="auto"/>
        <w:spacing w:after="300"/>
        <w:ind w:left="660" w:firstLine="700"/>
        <w:jc w:val="both"/>
      </w:pPr>
      <w:r>
        <w:t>осуществлять отбор источников биологической информации в соответствии с заданным поисковым запросом с помощью учителя.</w:t>
      </w:r>
    </w:p>
    <w:p w:rsidR="00FE454F" w:rsidRDefault="005A3D91" w:rsidP="00643CF1">
      <w:pPr>
        <w:pStyle w:val="34"/>
        <w:numPr>
          <w:ilvl w:val="0"/>
          <w:numId w:val="175"/>
        </w:numPr>
        <w:shd w:val="clear" w:color="auto" w:fill="auto"/>
        <w:tabs>
          <w:tab w:val="left" w:pos="925"/>
        </w:tabs>
        <w:ind w:left="660" w:firstLine="0"/>
        <w:jc w:val="both"/>
      </w:pPr>
      <w:r>
        <w:t>КЛАСС:</w:t>
      </w:r>
    </w:p>
    <w:p w:rsidR="00FE454F" w:rsidRDefault="005A3D91">
      <w:pPr>
        <w:pStyle w:val="34"/>
        <w:shd w:val="clear" w:color="auto" w:fill="auto"/>
        <w:ind w:left="660" w:firstLine="700"/>
        <w:jc w:val="both"/>
      </w:pPr>
      <w:r>
        <w:t>характеризовать с опорой на ключевые слова ботанику как биологическую науку, ее разделы и связи с другими науками и техникой;</w:t>
      </w:r>
    </w:p>
    <w:p w:rsidR="00FE454F" w:rsidRDefault="005A3D91">
      <w:pPr>
        <w:pStyle w:val="34"/>
        <w:shd w:val="clear" w:color="auto" w:fill="auto"/>
        <w:ind w:left="660" w:firstLine="700"/>
        <w:jc w:val="both"/>
      </w:pPr>
      <w: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w:t>
      </w:r>
      <w:r>
        <w:lastRenderedPageBreak/>
        <w:t>учебник и другие источники информации;</w:t>
      </w:r>
    </w:p>
    <w:p w:rsidR="00FE454F" w:rsidRDefault="005A3D91">
      <w:pPr>
        <w:pStyle w:val="34"/>
        <w:shd w:val="clear" w:color="auto" w:fill="auto"/>
        <w:ind w:left="660" w:firstLine="700"/>
        <w:jc w:val="both"/>
      </w:pPr>
      <w: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w:t>
      </w:r>
    </w:p>
    <w:p w:rsidR="00FE454F" w:rsidRDefault="005A3D91">
      <w:pPr>
        <w:pStyle w:val="34"/>
        <w:shd w:val="clear" w:color="auto" w:fill="auto"/>
        <w:ind w:left="660" w:firstLine="700"/>
        <w:jc w:val="both"/>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FE454F" w:rsidRDefault="005A3D91">
      <w:pPr>
        <w:pStyle w:val="34"/>
        <w:shd w:val="clear" w:color="auto" w:fill="auto"/>
        <w:ind w:left="660" w:firstLine="700"/>
        <w:jc w:val="both"/>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w:t>
      </w:r>
    </w:p>
    <w:p w:rsidR="00FE454F" w:rsidRDefault="005A3D91">
      <w:pPr>
        <w:pStyle w:val="34"/>
        <w:shd w:val="clear" w:color="auto" w:fill="auto"/>
        <w:ind w:left="660" w:firstLine="700"/>
        <w:jc w:val="both"/>
      </w:pPr>
      <w: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FE454F" w:rsidRDefault="005A3D91">
      <w:pPr>
        <w:pStyle w:val="34"/>
        <w:shd w:val="clear" w:color="auto" w:fill="auto"/>
        <w:ind w:left="660" w:firstLine="700"/>
        <w:jc w:val="both"/>
      </w:pPr>
      <w:r>
        <w:t>сравнивать растительные ткани и органы растений между собой с помощью учителя, с опорой на алгоритм;</w:t>
      </w:r>
    </w:p>
    <w:p w:rsidR="00FE454F" w:rsidRDefault="005A3D91">
      <w:pPr>
        <w:pStyle w:val="34"/>
        <w:shd w:val="clear" w:color="auto" w:fill="auto"/>
        <w:ind w:left="660" w:firstLine="700"/>
        <w:jc w:val="both"/>
      </w:pPr>
      <w: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E454F" w:rsidRDefault="005A3D91">
      <w:pPr>
        <w:pStyle w:val="34"/>
        <w:shd w:val="clear" w:color="auto" w:fill="auto"/>
        <w:ind w:left="660" w:firstLine="700"/>
        <w:jc w:val="both"/>
      </w:pPr>
      <w: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E454F" w:rsidRDefault="005A3D91">
      <w:pPr>
        <w:pStyle w:val="34"/>
        <w:shd w:val="clear" w:color="auto" w:fill="auto"/>
        <w:ind w:left="660" w:firstLine="700"/>
        <w:jc w:val="both"/>
      </w:pPr>
      <w:r>
        <w:t>выявлять с помощью учителя причинно-следственные связи между строением и функциями тканей и органов растений, строением и жизнедеятельностью растений;</w:t>
      </w:r>
    </w:p>
    <w:p w:rsidR="00FE454F" w:rsidRDefault="005A3D91">
      <w:pPr>
        <w:pStyle w:val="34"/>
        <w:shd w:val="clear" w:color="auto" w:fill="auto"/>
        <w:ind w:left="660" w:firstLine="700"/>
        <w:jc w:val="both"/>
      </w:pPr>
      <w:r>
        <w:t>классифицировать с помощью учителя растения и их части по разным основаниям;</w:t>
      </w:r>
    </w:p>
    <w:p w:rsidR="00FE454F" w:rsidRDefault="005A3D91">
      <w:pPr>
        <w:pStyle w:val="34"/>
        <w:shd w:val="clear" w:color="auto" w:fill="auto"/>
        <w:ind w:left="660" w:firstLine="700"/>
        <w:jc w:val="both"/>
      </w:pPr>
      <w:r>
        <w:t>иметь представление о роли растений в природе и жизни человека;</w:t>
      </w:r>
    </w:p>
    <w:p w:rsidR="00FE454F" w:rsidRDefault="005A3D91">
      <w:pPr>
        <w:pStyle w:val="34"/>
        <w:shd w:val="clear" w:color="auto" w:fill="auto"/>
        <w:ind w:left="660" w:firstLine="700"/>
        <w:jc w:val="both"/>
      </w:pPr>
      <w:r>
        <w:t>применять полученные знания для выращивания и размножения культурных растений, овладеть приемами выращивания культурных растений;</w:t>
      </w:r>
    </w:p>
    <w:p w:rsidR="00FE454F" w:rsidRDefault="005A3D91">
      <w:pPr>
        <w:pStyle w:val="34"/>
        <w:shd w:val="clear" w:color="auto" w:fill="auto"/>
        <w:ind w:left="660" w:firstLine="700"/>
        <w:jc w:val="both"/>
      </w:pPr>
      <w:r>
        <w:t xml:space="preserve">понимать способы получения биологических знаний; иметь опыт </w:t>
      </w:r>
      <w:r>
        <w:lastRenderedPageBreak/>
        <w:t>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FE454F" w:rsidRDefault="005A3D91">
      <w:pPr>
        <w:pStyle w:val="34"/>
        <w:shd w:val="clear" w:color="auto" w:fill="auto"/>
        <w:ind w:left="660" w:firstLine="700"/>
        <w:jc w:val="both"/>
      </w:pPr>
      <w: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FE454F" w:rsidRDefault="005A3D91">
      <w:pPr>
        <w:pStyle w:val="34"/>
        <w:shd w:val="clear" w:color="auto" w:fill="auto"/>
        <w:ind w:left="660" w:firstLine="700"/>
        <w:jc w:val="both"/>
      </w:pPr>
      <w: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FE454F" w:rsidRDefault="005A3D91">
      <w:pPr>
        <w:pStyle w:val="34"/>
        <w:shd w:val="clear" w:color="auto" w:fill="auto"/>
        <w:ind w:left="660" w:firstLine="700"/>
        <w:jc w:val="both"/>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FE454F" w:rsidRDefault="005A3D91" w:rsidP="00643CF1">
      <w:pPr>
        <w:pStyle w:val="34"/>
        <w:numPr>
          <w:ilvl w:val="0"/>
          <w:numId w:val="175"/>
        </w:numPr>
        <w:shd w:val="clear" w:color="auto" w:fill="auto"/>
        <w:tabs>
          <w:tab w:val="left" w:pos="930"/>
        </w:tabs>
        <w:ind w:left="660" w:firstLine="0"/>
        <w:jc w:val="both"/>
      </w:pPr>
      <w:r>
        <w:t>КЛАСС:</w:t>
      </w:r>
    </w:p>
    <w:p w:rsidR="00FE454F" w:rsidRDefault="005A3D91">
      <w:pPr>
        <w:pStyle w:val="34"/>
        <w:shd w:val="clear" w:color="auto" w:fill="auto"/>
        <w:ind w:left="660" w:firstLine="700"/>
        <w:jc w:val="both"/>
      </w:pPr>
      <w: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E454F" w:rsidRDefault="005A3D91">
      <w:pPr>
        <w:pStyle w:val="34"/>
        <w:shd w:val="clear" w:color="auto" w:fill="auto"/>
        <w:ind w:left="660" w:firstLine="700"/>
        <w:jc w:val="both"/>
      </w:pPr>
      <w: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FE454F" w:rsidRDefault="005A3D91">
      <w:pPr>
        <w:pStyle w:val="34"/>
        <w:shd w:val="clear" w:color="auto" w:fill="auto"/>
        <w:ind w:left="660" w:firstLine="700"/>
        <w:jc w:val="both"/>
      </w:pPr>
      <w: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FE454F" w:rsidRDefault="005A3D91">
      <w:pPr>
        <w:pStyle w:val="34"/>
        <w:shd w:val="clear" w:color="auto" w:fill="auto"/>
        <w:ind w:left="660" w:firstLine="700"/>
        <w:jc w:val="both"/>
      </w:pPr>
      <w: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FE454F" w:rsidRDefault="005A3D91">
      <w:pPr>
        <w:pStyle w:val="34"/>
        <w:shd w:val="clear" w:color="auto" w:fill="auto"/>
        <w:ind w:left="660" w:firstLine="700"/>
        <w:jc w:val="both"/>
      </w:pPr>
      <w:r>
        <w:t>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E454F" w:rsidRDefault="005A3D91">
      <w:pPr>
        <w:pStyle w:val="34"/>
        <w:shd w:val="clear" w:color="auto" w:fill="auto"/>
        <w:ind w:left="660" w:firstLine="700"/>
        <w:jc w:val="both"/>
      </w:pPr>
      <w:r>
        <w:lastRenderedPageBreak/>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FE454F" w:rsidRDefault="005A3D91">
      <w:pPr>
        <w:pStyle w:val="34"/>
        <w:shd w:val="clear" w:color="auto" w:fill="auto"/>
        <w:ind w:left="660" w:firstLine="700"/>
        <w:jc w:val="both"/>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E454F" w:rsidRDefault="005A3D91">
      <w:pPr>
        <w:pStyle w:val="34"/>
        <w:shd w:val="clear" w:color="auto" w:fill="auto"/>
        <w:ind w:left="660" w:firstLine="700"/>
        <w:jc w:val="both"/>
      </w:pPr>
      <w: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E454F" w:rsidRDefault="005A3D91">
      <w:pPr>
        <w:pStyle w:val="34"/>
        <w:shd w:val="clear" w:color="auto" w:fill="auto"/>
        <w:ind w:left="660" w:firstLine="700"/>
        <w:jc w:val="both"/>
      </w:pPr>
      <w:r>
        <w:t>выделять существенные признаки строения и жизнедеятельности растений, бактерий, грибов и лишайников с опорой на ключевые слова;</w:t>
      </w:r>
    </w:p>
    <w:p w:rsidR="00FE454F" w:rsidRDefault="005A3D91">
      <w:pPr>
        <w:pStyle w:val="34"/>
        <w:shd w:val="clear" w:color="auto" w:fill="auto"/>
        <w:ind w:left="660" w:firstLine="700"/>
        <w:jc w:val="both"/>
      </w:pPr>
      <w: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FE454F" w:rsidRDefault="005A3D91">
      <w:pPr>
        <w:pStyle w:val="34"/>
        <w:shd w:val="clear" w:color="auto" w:fill="auto"/>
        <w:ind w:left="660" w:firstLine="700"/>
        <w:jc w:val="both"/>
      </w:pPr>
      <w:r>
        <w:t>описывать с опорой на справочный материал усложнение организации растений в ходе эволюции растительного мира на Земле;</w:t>
      </w:r>
    </w:p>
    <w:p w:rsidR="00FE454F" w:rsidRDefault="005A3D91">
      <w:pPr>
        <w:pStyle w:val="34"/>
        <w:shd w:val="clear" w:color="auto" w:fill="auto"/>
        <w:ind w:left="660" w:firstLine="700"/>
        <w:jc w:val="both"/>
      </w:pPr>
      <w:r>
        <w:t>выявлять с помощью учителя черты приспособленности растений к среде обитания, значение экологических факторов для растений;</w:t>
      </w:r>
    </w:p>
    <w:p w:rsidR="00FE454F" w:rsidRDefault="005A3D91">
      <w:pPr>
        <w:pStyle w:val="34"/>
        <w:shd w:val="clear" w:color="auto" w:fill="auto"/>
        <w:ind w:left="660" w:firstLine="700"/>
        <w:jc w:val="both"/>
      </w:pPr>
      <w: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E454F" w:rsidRDefault="005A3D91">
      <w:pPr>
        <w:pStyle w:val="34"/>
        <w:shd w:val="clear" w:color="auto" w:fill="auto"/>
        <w:ind w:left="660" w:firstLine="700"/>
        <w:jc w:val="both"/>
      </w:pPr>
      <w:r>
        <w:t>приводить примеры культурных растений и их значения в жизни человека;</w:t>
      </w:r>
    </w:p>
    <w:p w:rsidR="00FE454F" w:rsidRDefault="005A3D91">
      <w:pPr>
        <w:pStyle w:val="34"/>
        <w:shd w:val="clear" w:color="auto" w:fill="auto"/>
        <w:ind w:left="660" w:firstLine="700"/>
        <w:jc w:val="both"/>
      </w:pPr>
      <w:r>
        <w:t>понимать причины и иметь представление о мерах охраны растительного мира Земли;</w:t>
      </w:r>
    </w:p>
    <w:p w:rsidR="00FE454F" w:rsidRDefault="005A3D91">
      <w:pPr>
        <w:pStyle w:val="34"/>
        <w:shd w:val="clear" w:color="auto" w:fill="auto"/>
        <w:ind w:left="660" w:firstLine="700"/>
        <w:jc w:val="both"/>
      </w:pPr>
      <w:r>
        <w:t>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w:t>
      </w:r>
    </w:p>
    <w:p w:rsidR="00FE454F" w:rsidRDefault="005A3D91">
      <w:pPr>
        <w:pStyle w:val="34"/>
        <w:shd w:val="clear" w:color="auto" w:fill="auto"/>
        <w:ind w:left="660" w:firstLine="700"/>
        <w:jc w:val="both"/>
      </w:pPr>
      <w: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FE454F" w:rsidRDefault="005A3D91">
      <w:pPr>
        <w:pStyle w:val="34"/>
        <w:shd w:val="clear" w:color="auto" w:fill="auto"/>
        <w:ind w:left="660" w:firstLine="700"/>
        <w:jc w:val="both"/>
      </w:pPr>
      <w: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FE454F" w:rsidRDefault="005A3D91">
      <w:pPr>
        <w:pStyle w:val="34"/>
        <w:shd w:val="clear" w:color="auto" w:fill="auto"/>
        <w:ind w:left="660" w:firstLine="700"/>
        <w:jc w:val="both"/>
      </w:pPr>
      <w: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FE454F" w:rsidRDefault="005A3D91">
      <w:pPr>
        <w:pStyle w:val="34"/>
        <w:shd w:val="clear" w:color="auto" w:fill="auto"/>
        <w:ind w:left="660" w:firstLine="700"/>
        <w:jc w:val="both"/>
      </w:pPr>
      <w:r>
        <w:t xml:space="preserve">создавать с опорой на справочный материал письменные и устные сообщения, грамотно используя понятийный аппарат изучаемого раздела </w:t>
      </w:r>
      <w:r>
        <w:lastRenderedPageBreak/>
        <w:t>биологии, сопровождать выступление презентацией, созданной с помощью учителя;</w:t>
      </w:r>
    </w:p>
    <w:p w:rsidR="00FE454F" w:rsidRDefault="005A3D91">
      <w:pPr>
        <w:pStyle w:val="34"/>
        <w:shd w:val="clear" w:color="auto" w:fill="auto"/>
        <w:spacing w:after="304"/>
        <w:ind w:left="660" w:firstLine="700"/>
        <w:jc w:val="both"/>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FE454F" w:rsidRDefault="005A3D91" w:rsidP="00643CF1">
      <w:pPr>
        <w:pStyle w:val="34"/>
        <w:numPr>
          <w:ilvl w:val="0"/>
          <w:numId w:val="175"/>
        </w:numPr>
        <w:shd w:val="clear" w:color="auto" w:fill="auto"/>
        <w:tabs>
          <w:tab w:val="left" w:pos="925"/>
        </w:tabs>
        <w:spacing w:line="317" w:lineRule="exact"/>
        <w:ind w:left="660" w:firstLine="0"/>
        <w:jc w:val="both"/>
      </w:pPr>
      <w:r>
        <w:t>КЛАСС:</w:t>
      </w:r>
    </w:p>
    <w:p w:rsidR="00FE454F" w:rsidRDefault="005A3D91">
      <w:pPr>
        <w:pStyle w:val="34"/>
        <w:shd w:val="clear" w:color="auto" w:fill="auto"/>
        <w:spacing w:line="317" w:lineRule="exact"/>
        <w:ind w:left="660" w:firstLine="700"/>
        <w:jc w:val="both"/>
      </w:pPr>
      <w:r>
        <w:t>характеризовать с опорой на план зоологию как биологическую науку, ее разделы и связь с другими науками и техникой;</w:t>
      </w:r>
    </w:p>
    <w:p w:rsidR="00FE454F" w:rsidRDefault="005A3D91">
      <w:pPr>
        <w:pStyle w:val="34"/>
        <w:shd w:val="clear" w:color="auto" w:fill="auto"/>
        <w:spacing w:line="317" w:lineRule="exact"/>
        <w:ind w:left="660" w:firstLine="700"/>
        <w:jc w:val="both"/>
      </w:pPr>
      <w:r>
        <w:t>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E454F" w:rsidRDefault="005A3D91">
      <w:pPr>
        <w:pStyle w:val="34"/>
        <w:shd w:val="clear" w:color="auto" w:fill="auto"/>
        <w:spacing w:line="317" w:lineRule="exact"/>
        <w:ind w:left="660" w:firstLine="700"/>
        <w:jc w:val="both"/>
      </w:pPr>
      <w:r>
        <w:t>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w:t>
      </w:r>
    </w:p>
    <w:p w:rsidR="00FE454F" w:rsidRDefault="005A3D91">
      <w:pPr>
        <w:pStyle w:val="34"/>
        <w:shd w:val="clear" w:color="auto" w:fill="auto"/>
        <w:spacing w:line="317" w:lineRule="exact"/>
        <w:ind w:left="660" w:firstLine="700"/>
        <w:jc w:val="both"/>
      </w:pPr>
      <w: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FE454F" w:rsidRDefault="005A3D91">
      <w:pPr>
        <w:pStyle w:val="34"/>
        <w:shd w:val="clear" w:color="auto" w:fill="auto"/>
        <w:ind w:left="660" w:firstLine="0"/>
        <w:jc w:val="both"/>
      </w:pPr>
      <w:r>
        <w:t>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FE454F" w:rsidRDefault="005A3D91">
      <w:pPr>
        <w:pStyle w:val="34"/>
        <w:shd w:val="clear" w:color="auto" w:fill="auto"/>
        <w:ind w:left="660" w:firstLine="700"/>
        <w:jc w:val="both"/>
      </w:pPr>
      <w:r>
        <w:t>иметь представление об общих признаках животных, уровнях организации животного организма: клетки, ткани, органы, системы органов, организм;</w:t>
      </w:r>
    </w:p>
    <w:p w:rsidR="00FE454F" w:rsidRDefault="005A3D91">
      <w:pPr>
        <w:pStyle w:val="34"/>
        <w:shd w:val="clear" w:color="auto" w:fill="auto"/>
        <w:ind w:left="660" w:firstLine="700"/>
        <w:jc w:val="both"/>
      </w:pPr>
      <w: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FE454F" w:rsidRDefault="005A3D91">
      <w:pPr>
        <w:pStyle w:val="34"/>
        <w:shd w:val="clear" w:color="auto" w:fill="auto"/>
        <w:ind w:left="660" w:firstLine="700"/>
        <w:jc w:val="both"/>
      </w:pPr>
      <w: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FE454F" w:rsidRDefault="005A3D91">
      <w:pPr>
        <w:pStyle w:val="34"/>
        <w:shd w:val="clear" w:color="auto" w:fill="auto"/>
        <w:ind w:left="660" w:firstLine="700"/>
        <w:jc w:val="both"/>
      </w:pPr>
      <w:r>
        <w:t xml:space="preserve">выявлять с помощью учителя причинно-следственные связи между строением, жизнедеятельностью и средой обитания животных изучаемых </w:t>
      </w:r>
      <w:r>
        <w:lastRenderedPageBreak/>
        <w:t>систематических групп;</w:t>
      </w:r>
    </w:p>
    <w:p w:rsidR="00FE454F" w:rsidRDefault="005A3D91">
      <w:pPr>
        <w:pStyle w:val="34"/>
        <w:shd w:val="clear" w:color="auto" w:fill="auto"/>
        <w:ind w:left="660" w:firstLine="700"/>
        <w:jc w:val="both"/>
      </w:pPr>
      <w: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E454F" w:rsidRDefault="005A3D91">
      <w:pPr>
        <w:pStyle w:val="34"/>
        <w:shd w:val="clear" w:color="auto" w:fill="auto"/>
        <w:ind w:left="660" w:firstLine="700"/>
        <w:jc w:val="both"/>
      </w:pPr>
      <w:r>
        <w:t>выявлять с опорой на алгоритм учебных действий характерные признаки классов членистоногих и хордовых; отрядов насекомых и млекопитающих;</w:t>
      </w:r>
    </w:p>
    <w:p w:rsidR="00FE454F" w:rsidRDefault="005A3D91">
      <w:pPr>
        <w:pStyle w:val="34"/>
        <w:shd w:val="clear" w:color="auto" w:fill="auto"/>
        <w:ind w:left="660" w:firstLine="700"/>
        <w:jc w:val="both"/>
      </w:pPr>
      <w: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E454F" w:rsidRDefault="005A3D91">
      <w:pPr>
        <w:pStyle w:val="34"/>
        <w:shd w:val="clear" w:color="auto" w:fill="auto"/>
        <w:ind w:left="660" w:firstLine="700"/>
        <w:jc w:val="both"/>
      </w:pPr>
      <w:r>
        <w:t>сравнивать представителей отдельных систематических групп животных и делать выводы на основе сравнения с помощью учителя;</w:t>
      </w:r>
    </w:p>
    <w:p w:rsidR="00FE454F" w:rsidRDefault="005A3D91">
      <w:pPr>
        <w:pStyle w:val="34"/>
        <w:shd w:val="clear" w:color="auto" w:fill="auto"/>
        <w:ind w:left="660" w:firstLine="700"/>
        <w:jc w:val="both"/>
      </w:pPr>
      <w:r>
        <w:t>классифицировать по предложенным основаниям животных на основании особенностей строения;</w:t>
      </w:r>
    </w:p>
    <w:p w:rsidR="00FE454F" w:rsidRDefault="005A3D91">
      <w:pPr>
        <w:pStyle w:val="34"/>
        <w:shd w:val="clear" w:color="auto" w:fill="auto"/>
        <w:ind w:left="660" w:firstLine="700"/>
        <w:jc w:val="both"/>
      </w:pPr>
      <w: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FE454F" w:rsidRDefault="005A3D91">
      <w:pPr>
        <w:pStyle w:val="34"/>
        <w:shd w:val="clear" w:color="auto" w:fill="auto"/>
        <w:ind w:left="660" w:firstLine="700"/>
        <w:jc w:val="both"/>
      </w:pPr>
      <w: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FE454F" w:rsidRDefault="005A3D91">
      <w:pPr>
        <w:pStyle w:val="34"/>
        <w:shd w:val="clear" w:color="auto" w:fill="auto"/>
        <w:ind w:left="660" w:firstLine="700"/>
        <w:jc w:val="both"/>
      </w:pPr>
      <w:r>
        <w:t>выявлять с опорой на алгоритм учебных действий взаимосвязи животных в природных сообществах, цепи питания;</w:t>
      </w:r>
    </w:p>
    <w:p w:rsidR="00FE454F" w:rsidRDefault="005A3D91">
      <w:pPr>
        <w:pStyle w:val="34"/>
        <w:shd w:val="clear" w:color="auto" w:fill="auto"/>
        <w:ind w:left="660" w:firstLine="700"/>
        <w:jc w:val="both"/>
      </w:pPr>
      <w: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FE454F" w:rsidRDefault="005A3D91">
      <w:pPr>
        <w:pStyle w:val="34"/>
        <w:shd w:val="clear" w:color="auto" w:fill="auto"/>
        <w:ind w:left="660" w:firstLine="700"/>
        <w:jc w:val="both"/>
      </w:pPr>
      <w:r>
        <w:t>иметь представление о животных природных зон Земли, основных закономерностях распространения животных по планете;</w:t>
      </w:r>
    </w:p>
    <w:p w:rsidR="00FE454F" w:rsidRDefault="005A3D91">
      <w:pPr>
        <w:pStyle w:val="34"/>
        <w:shd w:val="clear" w:color="auto" w:fill="auto"/>
        <w:ind w:left="660" w:firstLine="700"/>
        <w:jc w:val="both"/>
      </w:pPr>
      <w:r>
        <w:t>иметь представление о роли животных в природных сообществах;</w:t>
      </w:r>
    </w:p>
    <w:p w:rsidR="00FE454F" w:rsidRDefault="005A3D91">
      <w:pPr>
        <w:pStyle w:val="34"/>
        <w:shd w:val="clear" w:color="auto" w:fill="auto"/>
        <w:ind w:left="660" w:firstLine="700"/>
        <w:jc w:val="both"/>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FE454F" w:rsidRDefault="005A3D91">
      <w:pPr>
        <w:pStyle w:val="34"/>
        <w:shd w:val="clear" w:color="auto" w:fill="auto"/>
        <w:ind w:left="660" w:firstLine="700"/>
        <w:jc w:val="both"/>
      </w:pPr>
      <w:r>
        <w:t>понимать причины и иметь представление о мерах охраны животного мира Земли;</w:t>
      </w:r>
    </w:p>
    <w:p w:rsidR="00FE454F" w:rsidRDefault="005A3D91">
      <w:pPr>
        <w:pStyle w:val="34"/>
        <w:shd w:val="clear" w:color="auto" w:fill="auto"/>
        <w:ind w:left="660" w:firstLine="700"/>
        <w:jc w:val="both"/>
      </w:pPr>
      <w:r>
        <w:t>иметь представление о связи знаний биологии со знаниями математики, предметов естественнонаучного и гуманитарного цикла, различными видами искусства;</w:t>
      </w:r>
    </w:p>
    <w:p w:rsidR="00FE454F" w:rsidRDefault="005A3D91">
      <w:pPr>
        <w:pStyle w:val="34"/>
        <w:shd w:val="clear" w:color="auto" w:fill="auto"/>
        <w:ind w:left="660" w:firstLine="700"/>
        <w:jc w:val="both"/>
      </w:pPr>
      <w: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w:t>
      </w:r>
      <w:r>
        <w:lastRenderedPageBreak/>
        <w:t>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FE454F" w:rsidRDefault="005A3D91">
      <w:pPr>
        <w:pStyle w:val="34"/>
        <w:shd w:val="clear" w:color="auto" w:fill="auto"/>
        <w:ind w:left="660" w:firstLine="700"/>
        <w:jc w:val="both"/>
      </w:pPr>
      <w: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FE454F" w:rsidRDefault="005A3D91">
      <w:pPr>
        <w:pStyle w:val="34"/>
        <w:shd w:val="clear" w:color="auto" w:fill="auto"/>
        <w:spacing w:after="304"/>
        <w:ind w:left="660" w:firstLine="700"/>
        <w:jc w:val="both"/>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FE454F" w:rsidRDefault="005A3D91" w:rsidP="00643CF1">
      <w:pPr>
        <w:pStyle w:val="34"/>
        <w:numPr>
          <w:ilvl w:val="0"/>
          <w:numId w:val="175"/>
        </w:numPr>
        <w:shd w:val="clear" w:color="auto" w:fill="auto"/>
        <w:tabs>
          <w:tab w:val="left" w:pos="925"/>
        </w:tabs>
        <w:spacing w:line="317" w:lineRule="exact"/>
        <w:ind w:left="660" w:firstLine="0"/>
        <w:jc w:val="both"/>
      </w:pPr>
      <w:r>
        <w:t>КЛАСС</w:t>
      </w:r>
    </w:p>
    <w:p w:rsidR="00FE454F" w:rsidRDefault="005A3D91">
      <w:pPr>
        <w:pStyle w:val="34"/>
        <w:shd w:val="clear" w:color="auto" w:fill="auto"/>
        <w:spacing w:line="317" w:lineRule="exact"/>
        <w:ind w:left="660" w:firstLine="700"/>
        <w:jc w:val="both"/>
      </w:pPr>
      <w: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FE454F" w:rsidRDefault="005A3D91">
      <w:pPr>
        <w:pStyle w:val="34"/>
        <w:shd w:val="clear" w:color="auto" w:fill="auto"/>
        <w:spacing w:line="317" w:lineRule="exact"/>
        <w:ind w:left="660" w:firstLine="700"/>
        <w:jc w:val="both"/>
      </w:pPr>
      <w: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FE454F" w:rsidRDefault="005A3D91">
      <w:pPr>
        <w:pStyle w:val="34"/>
        <w:shd w:val="clear" w:color="auto" w:fill="auto"/>
        <w:spacing w:line="317" w:lineRule="exact"/>
        <w:ind w:left="660" w:firstLine="700"/>
        <w:jc w:val="both"/>
      </w:pPr>
      <w:r>
        <w:t>приводить примеры вклада отечественных (в том числе И.М. Сеченов, И.П. Павлов, И.И. Мечников, А.А. Ухтомский, П.К. Анохин) и зарубежных (в</w:t>
      </w:r>
    </w:p>
    <w:p w:rsidR="00FE454F" w:rsidRDefault="005A3D91">
      <w:pPr>
        <w:pStyle w:val="34"/>
        <w:shd w:val="clear" w:color="auto" w:fill="auto"/>
        <w:ind w:left="660" w:firstLine="0"/>
        <w:jc w:val="both"/>
      </w:pPr>
      <w:r>
        <w:t>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FE454F" w:rsidRDefault="005A3D91">
      <w:pPr>
        <w:pStyle w:val="34"/>
        <w:shd w:val="clear" w:color="auto" w:fill="auto"/>
        <w:ind w:left="660" w:firstLine="700"/>
        <w:jc w:val="both"/>
      </w:pPr>
      <w: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FE454F" w:rsidRDefault="005A3D91">
      <w:pPr>
        <w:pStyle w:val="34"/>
        <w:shd w:val="clear" w:color="auto" w:fill="auto"/>
        <w:ind w:left="660" w:firstLine="700"/>
        <w:jc w:val="both"/>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E454F" w:rsidRDefault="005A3D91">
      <w:pPr>
        <w:pStyle w:val="34"/>
        <w:shd w:val="clear" w:color="auto" w:fill="auto"/>
        <w:ind w:left="660" w:firstLine="700"/>
        <w:jc w:val="both"/>
      </w:pPr>
      <w:r>
        <w:t xml:space="preserve">сравнивать с опорой на алгоритм учебных действий клетки разных </w:t>
      </w:r>
      <w:r>
        <w:lastRenderedPageBreak/>
        <w:t>тканей, групп тканей, органы, системы органов человека; процессы жизнедеятельности организма человека, делать выводы на основе сравнения;</w:t>
      </w:r>
    </w:p>
    <w:p w:rsidR="00FE454F" w:rsidRDefault="005A3D91">
      <w:pPr>
        <w:pStyle w:val="34"/>
        <w:shd w:val="clear" w:color="auto" w:fill="auto"/>
        <w:ind w:left="660" w:firstLine="700"/>
        <w:jc w:val="both"/>
      </w:pPr>
      <w: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FE454F" w:rsidRDefault="005A3D91">
      <w:pPr>
        <w:pStyle w:val="34"/>
        <w:shd w:val="clear" w:color="auto" w:fill="auto"/>
        <w:ind w:left="660" w:firstLine="700"/>
        <w:jc w:val="both"/>
      </w:pPr>
      <w:r>
        <w:t>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E454F" w:rsidRDefault="005A3D91">
      <w:pPr>
        <w:pStyle w:val="34"/>
        <w:shd w:val="clear" w:color="auto" w:fill="auto"/>
        <w:ind w:left="660" w:firstLine="700"/>
        <w:jc w:val="both"/>
      </w:pPr>
      <w: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E454F" w:rsidRDefault="005A3D91">
      <w:pPr>
        <w:pStyle w:val="34"/>
        <w:shd w:val="clear" w:color="auto" w:fill="auto"/>
        <w:ind w:left="660" w:firstLine="700"/>
        <w:jc w:val="both"/>
      </w:pPr>
      <w: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FE454F" w:rsidRDefault="005A3D91">
      <w:pPr>
        <w:pStyle w:val="34"/>
        <w:shd w:val="clear" w:color="auto" w:fill="auto"/>
        <w:ind w:left="660" w:firstLine="700"/>
        <w:jc w:val="both"/>
      </w:pPr>
      <w:r>
        <w:t>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w:t>
      </w:r>
    </w:p>
    <w:p w:rsidR="00FE454F" w:rsidRDefault="005A3D91">
      <w:pPr>
        <w:pStyle w:val="34"/>
        <w:shd w:val="clear" w:color="auto" w:fill="auto"/>
        <w:ind w:left="660" w:firstLine="700"/>
        <w:jc w:val="both"/>
      </w:pPr>
      <w:r>
        <w:t>объяснять нейрогуморальную регуляцию процессов жизнедеятельности человека с использованием смысловых опор;</w:t>
      </w:r>
    </w:p>
    <w:p w:rsidR="00FE454F" w:rsidRDefault="005A3D91">
      <w:pPr>
        <w:pStyle w:val="34"/>
        <w:shd w:val="clear" w:color="auto" w:fill="auto"/>
        <w:ind w:left="660" w:firstLine="700"/>
        <w:jc w:val="both"/>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 смысловых опор;</w:t>
      </w:r>
    </w:p>
    <w:p w:rsidR="00FE454F" w:rsidRDefault="005A3D91">
      <w:pPr>
        <w:pStyle w:val="34"/>
        <w:shd w:val="clear" w:color="auto" w:fill="auto"/>
        <w:ind w:left="660" w:firstLine="700"/>
        <w:jc w:val="both"/>
      </w:pPr>
      <w:r>
        <w:t>выполнять практические и лабораторные работы под руководством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E454F" w:rsidRDefault="005A3D91">
      <w:pPr>
        <w:pStyle w:val="34"/>
        <w:shd w:val="clear" w:color="auto" w:fill="auto"/>
        <w:ind w:left="660" w:firstLine="700"/>
        <w:jc w:val="both"/>
      </w:pPr>
      <w: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FE454F" w:rsidRDefault="005A3D91">
      <w:pPr>
        <w:pStyle w:val="34"/>
        <w:shd w:val="clear" w:color="auto" w:fill="auto"/>
        <w:ind w:left="660" w:firstLine="700"/>
        <w:jc w:val="both"/>
      </w:pPr>
      <w: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E454F" w:rsidRDefault="005A3D91">
      <w:pPr>
        <w:pStyle w:val="34"/>
        <w:shd w:val="clear" w:color="auto" w:fill="auto"/>
        <w:ind w:left="660" w:firstLine="700"/>
        <w:jc w:val="both"/>
      </w:pPr>
      <w:r>
        <w:lastRenderedPageBreak/>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w:t>
      </w:r>
    </w:p>
    <w:p w:rsidR="00FE454F" w:rsidRDefault="005A3D91">
      <w:pPr>
        <w:pStyle w:val="34"/>
        <w:shd w:val="clear" w:color="auto" w:fill="auto"/>
        <w:ind w:left="660" w:firstLine="700"/>
        <w:jc w:val="both"/>
      </w:pPr>
      <w: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FE454F" w:rsidRDefault="005A3D91">
      <w:pPr>
        <w:pStyle w:val="34"/>
        <w:shd w:val="clear" w:color="auto" w:fill="auto"/>
        <w:ind w:left="660" w:firstLine="700"/>
        <w:jc w:val="both"/>
      </w:pPr>
      <w:r>
        <w:t>уметь выбирать целевые установки в своих действиях и поступках по отношению к живой природе, своему здоровью и здоровью окружающих;</w:t>
      </w:r>
    </w:p>
    <w:p w:rsidR="00FE454F" w:rsidRDefault="005A3D91">
      <w:pPr>
        <w:pStyle w:val="34"/>
        <w:shd w:val="clear" w:color="auto" w:fill="auto"/>
        <w:ind w:left="660" w:firstLine="700"/>
        <w:jc w:val="both"/>
      </w:pPr>
      <w: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FE454F" w:rsidRDefault="005A3D91">
      <w:pPr>
        <w:pStyle w:val="34"/>
        <w:shd w:val="clear" w:color="auto" w:fill="auto"/>
        <w:ind w:left="660" w:firstLine="700"/>
        <w:jc w:val="both"/>
      </w:pPr>
      <w:r>
        <w:t>иметь представления о глобальных экологических проблемах, стоящих перед человечеством и способах их преодоления;</w:t>
      </w:r>
    </w:p>
    <w:p w:rsidR="00FE454F" w:rsidRDefault="005A3D91">
      <w:pPr>
        <w:pStyle w:val="34"/>
        <w:shd w:val="clear" w:color="auto" w:fill="auto"/>
        <w:ind w:left="660" w:firstLine="700"/>
        <w:jc w:val="both"/>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FE454F" w:rsidRDefault="005A3D91">
      <w:pPr>
        <w:pStyle w:val="34"/>
        <w:shd w:val="clear" w:color="auto" w:fill="auto"/>
        <w:ind w:left="660" w:firstLine="700"/>
        <w:jc w:val="both"/>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FE454F" w:rsidRDefault="005A3D91">
      <w:pPr>
        <w:pStyle w:val="34"/>
        <w:shd w:val="clear" w:color="auto" w:fill="auto"/>
        <w:ind w:left="660" w:firstLine="700"/>
        <w:jc w:val="both"/>
      </w:pPr>
      <w: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FE454F" w:rsidRDefault="005A3D91">
      <w:pPr>
        <w:pStyle w:val="34"/>
        <w:shd w:val="clear" w:color="auto" w:fill="auto"/>
        <w:ind w:left="660" w:firstLine="700"/>
        <w:jc w:val="both"/>
      </w:pPr>
      <w: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FE454F" w:rsidRDefault="005A3D91">
      <w:pPr>
        <w:pStyle w:val="34"/>
        <w:shd w:val="clear" w:color="auto" w:fill="auto"/>
        <w:ind w:left="660" w:firstLine="700"/>
        <w:jc w:val="both"/>
      </w:pPr>
      <w:r>
        <w:t xml:space="preserve">уметь характеризовать с опорой на ключевые слова основные группы организмов в системе органического мира (в том числе вирусы, </w:t>
      </w:r>
      <w:r>
        <w:lastRenderedPageBreak/>
        <w:t>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FE454F" w:rsidRDefault="005A3D91">
      <w:pPr>
        <w:pStyle w:val="34"/>
        <w:shd w:val="clear" w:color="auto" w:fill="auto"/>
        <w:ind w:left="660" w:firstLine="700"/>
        <w:jc w:val="both"/>
        <w:sectPr w:rsidR="00FE454F">
          <w:pgSz w:w="11900" w:h="16840"/>
          <w:pgMar w:top="1097" w:right="779" w:bottom="1375" w:left="1051" w:header="0" w:footer="3" w:gutter="0"/>
          <w:cols w:space="720"/>
          <w:noEndnote/>
          <w:docGrid w:linePitch="360"/>
        </w:sectPr>
      </w:pPr>
      <w: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FE454F" w:rsidRDefault="005A3D91">
      <w:pPr>
        <w:pStyle w:val="34"/>
        <w:shd w:val="clear" w:color="auto" w:fill="auto"/>
        <w:spacing w:after="304" w:line="280" w:lineRule="exact"/>
        <w:ind w:left="660" w:firstLine="0"/>
      </w:pPr>
      <w:r>
        <w:lastRenderedPageBreak/>
        <w:t>ПОЯСНИТЕЛЬНАЯ ЗАПИСКА</w:t>
      </w:r>
    </w:p>
    <w:p w:rsidR="00FE454F" w:rsidRDefault="001E4595">
      <w:pPr>
        <w:pStyle w:val="34"/>
        <w:shd w:val="clear" w:color="auto" w:fill="auto"/>
        <w:spacing w:after="300"/>
        <w:ind w:left="660" w:firstLine="700"/>
        <w:jc w:val="both"/>
      </w:pPr>
      <w:r>
        <w:t>Р</w:t>
      </w:r>
      <w:r w:rsidR="005A3D91">
        <w:t>абочая программа по химии для обучающихся с задержкой психического развития (далее -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«Химия», в образовательных организациях РФ, реализующих основные общеобразовательные программы.</w:t>
      </w:r>
    </w:p>
    <w:p w:rsidR="00FE454F" w:rsidRDefault="005A3D91">
      <w:pPr>
        <w:pStyle w:val="13"/>
        <w:keepNext/>
        <w:keepLines/>
        <w:shd w:val="clear" w:color="auto" w:fill="auto"/>
        <w:spacing w:after="0" w:line="322" w:lineRule="exact"/>
        <w:ind w:left="660" w:firstLine="700"/>
        <w:jc w:val="both"/>
      </w:pPr>
      <w:bookmarkStart w:id="431" w:name="bookmark526"/>
      <w:r>
        <w:t>Общая характеристика учебного предмета «Химия»</w:t>
      </w:r>
      <w:bookmarkEnd w:id="431"/>
    </w:p>
    <w:p w:rsidR="00FE454F" w:rsidRDefault="005A3D91">
      <w:pPr>
        <w:pStyle w:val="34"/>
        <w:shd w:val="clear" w:color="auto" w:fill="auto"/>
        <w:ind w:left="660" w:firstLine="700"/>
        <w:jc w:val="both"/>
      </w:pPr>
      <w:r>
        <w:t>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FE454F" w:rsidRDefault="005A3D91">
      <w:pPr>
        <w:pStyle w:val="34"/>
        <w:shd w:val="clear" w:color="auto" w:fill="auto"/>
        <w:ind w:left="660" w:firstLine="700"/>
        <w:jc w:val="both"/>
      </w:pPr>
      <w: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FE454F" w:rsidRDefault="005A3D91">
      <w:pPr>
        <w:pStyle w:val="34"/>
        <w:shd w:val="clear" w:color="auto" w:fill="auto"/>
        <w:ind w:left="660" w:firstLine="700"/>
        <w:jc w:val="both"/>
      </w:pPr>
      <w: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w:t>
      </w:r>
    </w:p>
    <w:p w:rsidR="00FE454F" w:rsidRDefault="005A3D91">
      <w:pPr>
        <w:pStyle w:val="34"/>
        <w:shd w:val="clear" w:color="auto" w:fill="auto"/>
        <w:ind w:left="660" w:firstLine="700"/>
        <w:jc w:val="both"/>
        <w:sectPr w:rsidR="00FE454F">
          <w:footerReference w:type="even" r:id="rId178"/>
          <w:footerReference w:type="default" r:id="rId179"/>
          <w:headerReference w:type="first" r:id="rId180"/>
          <w:footerReference w:type="first" r:id="rId181"/>
          <w:pgSz w:w="11900" w:h="16840"/>
          <w:pgMar w:top="2151" w:right="779" w:bottom="1479" w:left="1051" w:header="0" w:footer="3" w:gutter="0"/>
          <w:cols w:space="720"/>
          <w:noEndnote/>
          <w:titlePg/>
          <w:docGrid w:linePitch="360"/>
        </w:sectPr>
      </w:pPr>
      <w: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w:t>
      </w:r>
      <w:r>
        <w:lastRenderedPageBreak/>
        <w:t>превращений и путей управления ими в целях получения веществ и материалов.</w:t>
      </w:r>
    </w:p>
    <w:p w:rsidR="00FE454F" w:rsidRDefault="005A3D91">
      <w:pPr>
        <w:pStyle w:val="34"/>
        <w:shd w:val="clear" w:color="auto" w:fill="auto"/>
        <w:ind w:left="660" w:firstLine="700"/>
        <w:jc w:val="both"/>
      </w:pPr>
      <w:r>
        <w:lastRenderedPageBreak/>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E454F" w:rsidRDefault="005A3D91">
      <w:pPr>
        <w:pStyle w:val="34"/>
        <w:shd w:val="clear" w:color="auto" w:fill="auto"/>
        <w:ind w:left="660" w:firstLine="700"/>
        <w:jc w:val="both"/>
      </w:pPr>
      <w: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FE454F" w:rsidRDefault="005A3D91">
      <w:pPr>
        <w:pStyle w:val="34"/>
        <w:shd w:val="clear" w:color="auto" w:fill="auto"/>
        <w:ind w:left="660" w:firstLine="700"/>
        <w:jc w:val="both"/>
      </w:pPr>
      <w:r>
        <w:t>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w:t>
      </w:r>
    </w:p>
    <w:p w:rsidR="00FE454F" w:rsidRDefault="005A3D91">
      <w:pPr>
        <w:pStyle w:val="34"/>
        <w:shd w:val="clear" w:color="auto" w:fill="auto"/>
        <w:ind w:left="660" w:firstLine="700"/>
        <w:jc w:val="both"/>
      </w:pPr>
      <w: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FE454F" w:rsidRDefault="005A3D91">
      <w:pPr>
        <w:pStyle w:val="34"/>
        <w:shd w:val="clear" w:color="auto" w:fill="auto"/>
        <w:ind w:left="660" w:firstLine="700"/>
        <w:jc w:val="both"/>
      </w:pPr>
      <w:r>
        <w:t>Изучение химии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FE454F" w:rsidRDefault="005A3D91">
      <w:pPr>
        <w:pStyle w:val="34"/>
        <w:shd w:val="clear" w:color="auto" w:fill="auto"/>
        <w:ind w:left="660" w:firstLine="700"/>
        <w:jc w:val="both"/>
      </w:pPr>
      <w:r>
        <w:t>Программа отражает содержание обучения предмету «Химия» с учетом особых образовательных потребностей обучающихся с ЗПР. Овладение учебным предметом «Химия»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FE454F" w:rsidRDefault="005A3D91">
      <w:pPr>
        <w:pStyle w:val="34"/>
        <w:shd w:val="clear" w:color="auto" w:fill="auto"/>
        <w:ind w:left="660" w:firstLine="700"/>
        <w:jc w:val="both"/>
      </w:pPr>
      <w: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FE454F" w:rsidRDefault="005A3D91">
      <w:pPr>
        <w:pStyle w:val="34"/>
        <w:shd w:val="clear" w:color="auto" w:fill="auto"/>
        <w:ind w:left="660" w:firstLine="700"/>
        <w:jc w:val="both"/>
      </w:pPr>
      <w:r>
        <w:t>При изучении химии необходимо осуществлять взаимодействие на полисенсорной основе.</w:t>
      </w:r>
    </w:p>
    <w:p w:rsidR="00FE454F" w:rsidRDefault="005A3D91">
      <w:pPr>
        <w:pStyle w:val="34"/>
        <w:shd w:val="clear" w:color="auto" w:fill="auto"/>
        <w:spacing w:after="300"/>
        <w:ind w:left="660" w:firstLine="700"/>
        <w:jc w:val="both"/>
      </w:pPr>
      <w:r>
        <w:t xml:space="preserve">Теоретический материал рекомендуется изучать в процессе практической деятельности. Возможно выделение отдельных уроков на </w:t>
      </w:r>
      <w:r>
        <w:lastRenderedPageBreak/>
        <w:t>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FE454F" w:rsidRDefault="005A3D91">
      <w:pPr>
        <w:pStyle w:val="13"/>
        <w:keepNext/>
        <w:keepLines/>
        <w:shd w:val="clear" w:color="auto" w:fill="auto"/>
        <w:spacing w:after="0" w:line="322" w:lineRule="exact"/>
        <w:ind w:left="660" w:firstLine="700"/>
        <w:jc w:val="both"/>
      </w:pPr>
      <w:bookmarkStart w:id="432" w:name="bookmark527"/>
      <w:r>
        <w:t>Цели и задачи изучения учебного предмета «Химия»</w:t>
      </w:r>
      <w:bookmarkEnd w:id="432"/>
    </w:p>
    <w:p w:rsidR="00FE454F" w:rsidRDefault="005A3D91">
      <w:pPr>
        <w:pStyle w:val="34"/>
        <w:shd w:val="clear" w:color="auto" w:fill="auto"/>
        <w:ind w:left="660" w:firstLine="700"/>
        <w:jc w:val="both"/>
      </w:pPr>
      <w:r>
        <w:rPr>
          <w:rStyle w:val="313pt"/>
        </w:rPr>
        <w:t>Общие цели</w:t>
      </w:r>
      <w: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FE454F" w:rsidRDefault="005A3D91">
      <w:pPr>
        <w:pStyle w:val="34"/>
        <w:shd w:val="clear" w:color="auto" w:fill="auto"/>
        <w:ind w:left="660" w:firstLine="700"/>
        <w:jc w:val="both"/>
      </w:pPr>
      <w: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Pr>
          <w:rStyle w:val="313pt"/>
        </w:rPr>
        <w:t>цели,</w:t>
      </w:r>
      <w:r>
        <w:t xml:space="preserve"> как:</w:t>
      </w:r>
    </w:p>
    <w:p w:rsidR="00FE454F" w:rsidRDefault="005A3D91" w:rsidP="00643CF1">
      <w:pPr>
        <w:pStyle w:val="34"/>
        <w:numPr>
          <w:ilvl w:val="0"/>
          <w:numId w:val="176"/>
        </w:numPr>
        <w:shd w:val="clear" w:color="auto" w:fill="auto"/>
        <w:tabs>
          <w:tab w:val="left" w:pos="1365"/>
        </w:tabs>
        <w:ind w:left="1360" w:hanging="260"/>
        <w:jc w:val="both"/>
      </w:pPr>
      <w:r>
        <w:t>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w:t>
      </w:r>
    </w:p>
    <w:p w:rsidR="00FE454F" w:rsidRDefault="005A3D91" w:rsidP="00643CF1">
      <w:pPr>
        <w:pStyle w:val="34"/>
        <w:numPr>
          <w:ilvl w:val="0"/>
          <w:numId w:val="176"/>
        </w:numPr>
        <w:shd w:val="clear" w:color="auto" w:fill="auto"/>
        <w:tabs>
          <w:tab w:val="left" w:pos="1365"/>
        </w:tabs>
        <w:ind w:left="1360" w:hanging="260"/>
        <w:jc w:val="both"/>
      </w:pPr>
      <w:r>
        <w:t>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w:t>
      </w:r>
    </w:p>
    <w:p w:rsidR="00FE454F" w:rsidRDefault="005A3D91" w:rsidP="00643CF1">
      <w:pPr>
        <w:pStyle w:val="34"/>
        <w:numPr>
          <w:ilvl w:val="0"/>
          <w:numId w:val="176"/>
        </w:numPr>
        <w:shd w:val="clear" w:color="auto" w:fill="auto"/>
        <w:tabs>
          <w:tab w:val="left" w:pos="1365"/>
        </w:tabs>
        <w:ind w:left="1360" w:hanging="260"/>
        <w:jc w:val="both"/>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FE454F" w:rsidRDefault="005A3D91" w:rsidP="00643CF1">
      <w:pPr>
        <w:pStyle w:val="34"/>
        <w:numPr>
          <w:ilvl w:val="0"/>
          <w:numId w:val="176"/>
        </w:numPr>
        <w:shd w:val="clear" w:color="auto" w:fill="auto"/>
        <w:tabs>
          <w:tab w:val="left" w:pos="1365"/>
        </w:tabs>
        <w:ind w:left="1360" w:hanging="260"/>
        <w:jc w:val="both"/>
      </w:pPr>
      <w:r>
        <w:t>формирование умений объяснять и оценивать явления окружающего мира на основании знаний и опыта, полученных при изучении химии;</w:t>
      </w:r>
    </w:p>
    <w:p w:rsidR="00FE454F" w:rsidRDefault="005A3D91" w:rsidP="00643CF1">
      <w:pPr>
        <w:pStyle w:val="34"/>
        <w:numPr>
          <w:ilvl w:val="0"/>
          <w:numId w:val="176"/>
        </w:numPr>
        <w:shd w:val="clear" w:color="auto" w:fill="auto"/>
        <w:tabs>
          <w:tab w:val="left" w:pos="1365"/>
        </w:tabs>
        <w:ind w:left="1360" w:hanging="260"/>
        <w:jc w:val="both"/>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FE454F" w:rsidRDefault="005A3D91" w:rsidP="00643CF1">
      <w:pPr>
        <w:pStyle w:val="34"/>
        <w:numPr>
          <w:ilvl w:val="0"/>
          <w:numId w:val="176"/>
        </w:numPr>
        <w:shd w:val="clear" w:color="auto" w:fill="auto"/>
        <w:tabs>
          <w:tab w:val="left" w:pos="1365"/>
        </w:tabs>
        <w:ind w:left="1360" w:hanging="260"/>
        <w:jc w:val="both"/>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FE454F" w:rsidRDefault="005A3D91">
      <w:pPr>
        <w:pStyle w:val="34"/>
        <w:shd w:val="clear" w:color="auto" w:fill="auto"/>
        <w:ind w:left="660" w:firstLine="700"/>
        <w:jc w:val="both"/>
      </w:pPr>
      <w:r>
        <w:t xml:space="preserve">Курс направлен на решение следующих </w:t>
      </w:r>
      <w:r>
        <w:rPr>
          <w:rStyle w:val="313pt"/>
        </w:rPr>
        <w:t>задач,</w:t>
      </w:r>
      <w:r>
        <w:t xml:space="preserve"> обеспечивающих </w:t>
      </w:r>
      <w:r>
        <w:lastRenderedPageBreak/>
        <w:t>реализацию личностно-ориентированного и деятельностного подходов к обучению химии обучающихся с ЗПР на уровне основного общего образования:</w:t>
      </w:r>
    </w:p>
    <w:p w:rsidR="00FE454F" w:rsidRDefault="005A3D91" w:rsidP="00643CF1">
      <w:pPr>
        <w:pStyle w:val="34"/>
        <w:numPr>
          <w:ilvl w:val="0"/>
          <w:numId w:val="176"/>
        </w:numPr>
        <w:shd w:val="clear" w:color="auto" w:fill="auto"/>
        <w:tabs>
          <w:tab w:val="left" w:pos="1365"/>
        </w:tabs>
        <w:ind w:left="1360" w:hanging="260"/>
        <w:jc w:val="both"/>
      </w:pPr>
      <w: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FE454F" w:rsidRDefault="005A3D91" w:rsidP="00643CF1">
      <w:pPr>
        <w:pStyle w:val="34"/>
        <w:numPr>
          <w:ilvl w:val="0"/>
          <w:numId w:val="176"/>
        </w:numPr>
        <w:shd w:val="clear" w:color="auto" w:fill="auto"/>
        <w:tabs>
          <w:tab w:val="left" w:pos="1365"/>
        </w:tabs>
        <w:ind w:left="1360" w:hanging="260"/>
        <w:jc w:val="both"/>
      </w:pPr>
      <w: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FE454F" w:rsidRDefault="005A3D91" w:rsidP="00643CF1">
      <w:pPr>
        <w:pStyle w:val="34"/>
        <w:numPr>
          <w:ilvl w:val="0"/>
          <w:numId w:val="176"/>
        </w:numPr>
        <w:shd w:val="clear" w:color="auto" w:fill="auto"/>
        <w:tabs>
          <w:tab w:val="left" w:pos="1365"/>
        </w:tabs>
        <w:ind w:left="1360" w:hanging="260"/>
        <w:jc w:val="both"/>
      </w:pPr>
      <w: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FE454F" w:rsidRDefault="005A3D91" w:rsidP="00643CF1">
      <w:pPr>
        <w:pStyle w:val="34"/>
        <w:numPr>
          <w:ilvl w:val="0"/>
          <w:numId w:val="176"/>
        </w:numPr>
        <w:shd w:val="clear" w:color="auto" w:fill="auto"/>
        <w:tabs>
          <w:tab w:val="left" w:pos="1365"/>
        </w:tabs>
        <w:ind w:left="1360" w:hanging="260"/>
        <w:jc w:val="both"/>
      </w:pPr>
      <w: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FE454F" w:rsidRDefault="005A3D91" w:rsidP="00643CF1">
      <w:pPr>
        <w:pStyle w:val="34"/>
        <w:numPr>
          <w:ilvl w:val="0"/>
          <w:numId w:val="176"/>
        </w:numPr>
        <w:shd w:val="clear" w:color="auto" w:fill="auto"/>
        <w:tabs>
          <w:tab w:val="left" w:pos="1365"/>
        </w:tabs>
        <w:ind w:left="1360" w:hanging="260"/>
        <w:jc w:val="both"/>
      </w:pPr>
      <w: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FE454F" w:rsidRDefault="005A3D91" w:rsidP="00643CF1">
      <w:pPr>
        <w:pStyle w:val="34"/>
        <w:numPr>
          <w:ilvl w:val="0"/>
          <w:numId w:val="176"/>
        </w:numPr>
        <w:shd w:val="clear" w:color="auto" w:fill="auto"/>
        <w:tabs>
          <w:tab w:val="left" w:pos="1365"/>
        </w:tabs>
        <w:spacing w:after="300"/>
        <w:ind w:left="1360" w:hanging="260"/>
        <w:jc w:val="both"/>
      </w:pPr>
      <w: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FE454F" w:rsidRDefault="005A3D91">
      <w:pPr>
        <w:pStyle w:val="13"/>
        <w:keepNext/>
        <w:keepLines/>
        <w:shd w:val="clear" w:color="auto" w:fill="auto"/>
        <w:spacing w:after="0" w:line="322" w:lineRule="exact"/>
        <w:ind w:left="660" w:firstLine="700"/>
        <w:jc w:val="both"/>
      </w:pPr>
      <w:bookmarkStart w:id="433" w:name="bookmark528"/>
      <w:r>
        <w:t>Особенности отбора и адаптации учебного материала по химии</w:t>
      </w:r>
      <w:bookmarkEnd w:id="433"/>
    </w:p>
    <w:p w:rsidR="00FE454F" w:rsidRDefault="005A3D91">
      <w:pPr>
        <w:pStyle w:val="34"/>
        <w:shd w:val="clear" w:color="auto" w:fill="auto"/>
        <w:ind w:left="660" w:firstLine="700"/>
        <w:jc w:val="both"/>
      </w:pPr>
      <w: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FE454F" w:rsidRDefault="005A3D91">
      <w:pPr>
        <w:pStyle w:val="34"/>
        <w:shd w:val="clear" w:color="auto" w:fill="auto"/>
        <w:ind w:left="660" w:firstLine="700"/>
        <w:jc w:val="both"/>
      </w:pPr>
      <w:r>
        <w:t xml:space="preserve">Большое значение для полноценного усвоения учебного материала </w:t>
      </w:r>
      <w:r>
        <w:lastRenderedPageBreak/>
        <w:t>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FE454F" w:rsidRDefault="005A3D91">
      <w:pPr>
        <w:pStyle w:val="34"/>
        <w:shd w:val="clear" w:color="auto" w:fill="auto"/>
        <w:ind w:left="660" w:firstLine="700"/>
        <w:jc w:val="both"/>
      </w:pPr>
      <w: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w:t>
      </w:r>
    </w:p>
    <w:p w:rsidR="00FE454F" w:rsidRDefault="005A3D91">
      <w:pPr>
        <w:pStyle w:val="34"/>
        <w:shd w:val="clear" w:color="auto" w:fill="auto"/>
        <w:ind w:left="660" w:firstLine="0"/>
        <w:jc w:val="both"/>
      </w:pPr>
      <w:r>
        <w:t>Необходимо постоянно следить за правильностью речевого оформления высказываний обучающихся с ЗПР.</w:t>
      </w:r>
    </w:p>
    <w:p w:rsidR="00FE454F" w:rsidRDefault="005A3D91">
      <w:pPr>
        <w:pStyle w:val="34"/>
        <w:shd w:val="clear" w:color="auto" w:fill="auto"/>
        <w:spacing w:after="300"/>
        <w:ind w:left="660" w:firstLine="700"/>
        <w:jc w:val="both"/>
      </w:pPr>
      <w:r>
        <w:t>В связи с особенностями поведения</w:t>
      </w:r>
      <w:r w:rsidR="001E4595">
        <w:t xml:space="preserve"> </w:t>
      </w:r>
      <w:r>
        <w:t>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FE454F" w:rsidRDefault="00C16632" w:rsidP="00C16632">
      <w:pPr>
        <w:pStyle w:val="34"/>
        <w:shd w:val="clear" w:color="auto" w:fill="auto"/>
        <w:ind w:left="660" w:firstLine="0"/>
        <w:jc w:val="both"/>
      </w:pPr>
      <w:r>
        <w:t>В</w:t>
      </w:r>
      <w:r w:rsidR="005A3D91">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FE454F" w:rsidRDefault="005A3D91">
      <w:pPr>
        <w:pStyle w:val="34"/>
        <w:shd w:val="clear" w:color="auto" w:fill="auto"/>
        <w:ind w:left="660" w:firstLine="700"/>
        <w:jc w:val="both"/>
      </w:pPr>
      <w: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FE454F" w:rsidRDefault="00C16632">
      <w:pPr>
        <w:pStyle w:val="34"/>
        <w:shd w:val="clear" w:color="auto" w:fill="auto"/>
        <w:ind w:left="660" w:firstLine="700"/>
        <w:jc w:val="both"/>
      </w:pPr>
      <w:r>
        <w:t>Т</w:t>
      </w:r>
      <w:r w:rsidR="005A3D91">
        <w:t>ематическая и терминологическая лексика соответствует ООП ООО.</w:t>
      </w:r>
    </w:p>
    <w:p w:rsidR="00FE454F" w:rsidRDefault="005A3D91">
      <w:pPr>
        <w:pStyle w:val="34"/>
        <w:shd w:val="clear" w:color="auto" w:fill="auto"/>
        <w:spacing w:after="300"/>
        <w:ind w:left="660" w:firstLine="700"/>
        <w:jc w:val="both"/>
      </w:pPr>
      <w:r>
        <w:t xml:space="preserve">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w:t>
      </w:r>
      <w:r>
        <w:lastRenderedPageBreak/>
        <w:t>обязательна визуальная поддержка, алгоритмы работы с определением, опорные схемы для актуализации терминологии.</w:t>
      </w:r>
    </w:p>
    <w:p w:rsidR="00FE454F" w:rsidRDefault="005A3D91">
      <w:pPr>
        <w:pStyle w:val="13"/>
        <w:keepNext/>
        <w:keepLines/>
        <w:shd w:val="clear" w:color="auto" w:fill="auto"/>
        <w:spacing w:after="0" w:line="322" w:lineRule="exact"/>
        <w:ind w:left="660" w:firstLine="700"/>
        <w:jc w:val="both"/>
      </w:pPr>
      <w:bookmarkStart w:id="434" w:name="bookmark529"/>
      <w:r>
        <w:t>Место учебного предмета «Химия» в учебном плане</w:t>
      </w:r>
      <w:bookmarkEnd w:id="434"/>
    </w:p>
    <w:p w:rsidR="00FE454F" w:rsidRDefault="005A3D91">
      <w:pPr>
        <w:pStyle w:val="34"/>
        <w:shd w:val="clear" w:color="auto" w:fill="auto"/>
        <w:ind w:left="660" w:firstLine="700"/>
        <w:jc w:val="both"/>
      </w:pPr>
      <w: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FE454F" w:rsidRDefault="005A3D91">
      <w:pPr>
        <w:pStyle w:val="34"/>
        <w:shd w:val="clear" w:color="auto" w:fill="auto"/>
        <w:ind w:left="660" w:firstLine="700"/>
        <w:jc w:val="both"/>
      </w:pPr>
      <w:r>
        <w:t>Учебным планом на её изучение отведено 136 учебных часов - по 2 ч в неделю в 8 и 9 классах соответственно.</w:t>
      </w:r>
    </w:p>
    <w:p w:rsidR="00FE454F" w:rsidRDefault="005A3D91">
      <w:pPr>
        <w:pStyle w:val="34"/>
        <w:shd w:val="clear" w:color="auto" w:fill="auto"/>
        <w:ind w:left="660" w:firstLine="700"/>
        <w:jc w:val="both"/>
      </w:pPr>
      <w:r>
        <w:t>Содержание учебного предмета «Хими</w:t>
      </w:r>
      <w:r w:rsidR="00C16632">
        <w:t>я», представленное в р</w:t>
      </w:r>
      <w:r>
        <w:t>абочей программе, соответствует ФГОС ООО, разработано с учетом</w:t>
      </w:r>
    </w:p>
    <w:p w:rsidR="00FE454F" w:rsidRDefault="005A3D91">
      <w:pPr>
        <w:pStyle w:val="34"/>
        <w:shd w:val="clear" w:color="auto" w:fill="auto"/>
        <w:spacing w:after="633"/>
        <w:ind w:left="660" w:firstLine="0"/>
        <w:jc w:val="both"/>
      </w:pPr>
      <w:r>
        <w:t>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FE454F" w:rsidRDefault="005A3D91">
      <w:pPr>
        <w:pStyle w:val="34"/>
        <w:shd w:val="clear" w:color="auto" w:fill="auto"/>
        <w:spacing w:after="304" w:line="280" w:lineRule="exact"/>
        <w:ind w:left="660" w:firstLine="700"/>
        <w:jc w:val="both"/>
      </w:pPr>
      <w:r>
        <w:t>СОДЕРЖАНИЕ УЧЕБНОГО ПРЕДМЕТА «ХИМИЯ»</w:t>
      </w:r>
    </w:p>
    <w:p w:rsidR="00FE454F" w:rsidRDefault="005A3D91">
      <w:pPr>
        <w:pStyle w:val="13"/>
        <w:keepNext/>
        <w:keepLines/>
        <w:shd w:val="clear" w:color="auto" w:fill="auto"/>
        <w:spacing w:after="0" w:line="322" w:lineRule="exact"/>
        <w:ind w:left="660" w:firstLine="0"/>
        <w:jc w:val="both"/>
      </w:pPr>
      <w:bookmarkStart w:id="435" w:name="bookmark530"/>
      <w:r>
        <w:t>8 КЛАСС</w:t>
      </w:r>
      <w:bookmarkEnd w:id="435"/>
    </w:p>
    <w:p w:rsidR="00FE454F" w:rsidRDefault="005A3D91">
      <w:pPr>
        <w:pStyle w:val="34"/>
        <w:shd w:val="clear" w:color="auto" w:fill="auto"/>
        <w:ind w:left="660" w:firstLine="700"/>
        <w:jc w:val="both"/>
      </w:pPr>
      <w:r>
        <w:t>Первоначальные химические понятия</w:t>
      </w:r>
    </w:p>
    <w:p w:rsidR="00FE454F" w:rsidRDefault="005A3D91">
      <w:pPr>
        <w:pStyle w:val="34"/>
        <w:shd w:val="clear" w:color="auto" w:fill="auto"/>
        <w:ind w:left="660" w:firstLine="700"/>
        <w:jc w:val="both"/>
      </w:pPr>
      <w:r>
        <w:t xml:space="preserve">Предмет химии. </w:t>
      </w:r>
      <w:r>
        <w:rPr>
          <w:rStyle w:val="313pt"/>
        </w:rPr>
        <w:t>Роль химии в жизни человека</w:t>
      </w:r>
      <w:r>
        <w:rPr>
          <w:rStyle w:val="313pt"/>
          <w:vertAlign w:val="superscript"/>
        </w:rPr>
        <w:t>29</w:t>
      </w:r>
      <w:r>
        <w:rPr>
          <w:rStyle w:val="313pt"/>
        </w:rPr>
        <w:t>.</w:t>
      </w:r>
      <w:r>
        <w:t xml:space="preserve"> Тела и вещества. Физические свойства веществ. Агрегатное состояние веществ. </w:t>
      </w:r>
      <w:r>
        <w:rPr>
          <w:rStyle w:val="313pt"/>
        </w:rPr>
        <w:t>Химия в системе наук.</w:t>
      </w:r>
      <w:r>
        <w:t xml:space="preserve"> Чистые вещества и смеси. Способы разделения смесей. Правила безопасного обращения с веществами и лабораторным оборудованием. </w:t>
      </w:r>
      <w:r>
        <w:rPr>
          <w:rStyle w:val="313pt"/>
        </w:rPr>
        <w:t>Понятие о методах познания в химии.</w:t>
      </w:r>
    </w:p>
    <w:p w:rsidR="00FE454F" w:rsidRDefault="005A3D91">
      <w:pPr>
        <w:pStyle w:val="34"/>
        <w:shd w:val="clear" w:color="auto" w:fill="auto"/>
        <w:ind w:left="660" w:firstLine="700"/>
        <w:jc w:val="both"/>
      </w:pPr>
      <w: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FE454F" w:rsidRDefault="005A3D91">
      <w:pPr>
        <w:pStyle w:val="34"/>
        <w:shd w:val="clear" w:color="auto" w:fill="auto"/>
        <w:ind w:left="660" w:firstLine="700"/>
        <w:jc w:val="both"/>
      </w:pPr>
      <w:r>
        <w:t xml:space="preserve">Химическая формула. Валентность атомов химических элементов. </w:t>
      </w:r>
      <w:r>
        <w:rPr>
          <w:rStyle w:val="313pt"/>
        </w:rPr>
        <w:t>Закон постоянства состава веществ.</w:t>
      </w:r>
      <w:r>
        <w:t xml:space="preserve"> Относительная молекулярная масса. Массовая доля химического элемента в соединении.</w:t>
      </w:r>
    </w:p>
    <w:p w:rsidR="00FE454F" w:rsidRDefault="005A3D91">
      <w:pPr>
        <w:pStyle w:val="34"/>
        <w:shd w:val="clear" w:color="auto" w:fill="auto"/>
        <w:ind w:left="660" w:firstLine="700"/>
        <w:jc w:val="both"/>
      </w:pPr>
      <w:r>
        <w:t>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w:t>
      </w:r>
    </w:p>
    <w:p w:rsidR="00FE454F" w:rsidRDefault="005A3D91">
      <w:pPr>
        <w:pStyle w:val="34"/>
        <w:shd w:val="clear" w:color="auto" w:fill="auto"/>
        <w:spacing w:after="333"/>
        <w:ind w:left="660" w:firstLine="700"/>
        <w:jc w:val="both"/>
      </w:pPr>
      <w: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w:t>
      </w:r>
      <w:r>
        <w:lastRenderedPageBreak/>
        <w:t>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(П));изучение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FE454F" w:rsidRDefault="005A3D91">
      <w:pPr>
        <w:pStyle w:val="13"/>
        <w:keepNext/>
        <w:keepLines/>
        <w:shd w:val="clear" w:color="auto" w:fill="auto"/>
        <w:spacing w:after="0" w:line="280" w:lineRule="exact"/>
        <w:ind w:left="660" w:firstLine="700"/>
        <w:jc w:val="both"/>
      </w:pPr>
      <w:bookmarkStart w:id="436" w:name="bookmark531"/>
      <w:r>
        <w:t>Важнейшие представители неорганических веществ</w:t>
      </w:r>
      <w:bookmarkEnd w:id="436"/>
    </w:p>
    <w:p w:rsidR="00FE454F" w:rsidRDefault="005A3D91">
      <w:pPr>
        <w:pStyle w:val="34"/>
        <w:shd w:val="clear" w:color="auto" w:fill="auto"/>
        <w:spacing w:line="280" w:lineRule="exact"/>
        <w:ind w:left="660" w:firstLine="700"/>
        <w:jc w:val="both"/>
      </w:pPr>
      <w:r>
        <w:t xml:space="preserve">Воздух - смесь газов. Состав воздуха. Кислород - элемент и простое </w:t>
      </w:r>
      <w:r>
        <w:rPr>
          <w:vertAlign w:val="superscript"/>
        </w:rPr>
        <w:footnoteReference w:id="23"/>
      </w:r>
      <w:r>
        <w:t xml:space="preserve">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Pr>
          <w:rStyle w:val="313pt"/>
        </w:rPr>
        <w:t>и промышленности.</w:t>
      </w:r>
      <w:r>
        <w:t xml:space="preserve"> Применение кислорода. Понятие об оксидах. Круговорот кислорода в природе. </w:t>
      </w:r>
      <w:r>
        <w:rPr>
          <w:rStyle w:val="313pt"/>
        </w:rPr>
        <w:t>Озон</w:t>
      </w:r>
      <w:r>
        <w:t xml:space="preserve"> — </w:t>
      </w:r>
      <w:r>
        <w:rPr>
          <w:rStyle w:val="313pt"/>
        </w:rPr>
        <w:t>аллотропная модификация кислорода.</w:t>
      </w:r>
    </w:p>
    <w:p w:rsidR="00FE454F" w:rsidRDefault="005A3D91">
      <w:pPr>
        <w:pStyle w:val="60"/>
        <w:shd w:val="clear" w:color="auto" w:fill="auto"/>
        <w:spacing w:after="0" w:line="322" w:lineRule="exact"/>
        <w:ind w:left="660"/>
      </w:pPr>
      <w:r>
        <w:t xml:space="preserve">Тепловой эффект химической реакции, термохимические уравнения, </w:t>
      </w:r>
      <w:r>
        <w:rPr>
          <w:rStyle w:val="614pt1"/>
        </w:rPr>
        <w:t xml:space="preserve">экзо- и эндотермические реакции. </w:t>
      </w:r>
      <w:r>
        <w:t>Топливо: уголь и метан. Загрязнение воздуха, усиление парникового эффекта, разрушение озонового слоя.</w:t>
      </w:r>
    </w:p>
    <w:p w:rsidR="00FE454F" w:rsidRDefault="005A3D91">
      <w:pPr>
        <w:pStyle w:val="34"/>
        <w:shd w:val="clear" w:color="auto" w:fill="auto"/>
        <w:ind w:left="660" w:firstLine="700"/>
        <w:jc w:val="both"/>
      </w:pPr>
      <w:r>
        <w:t xml:space="preserve">Водород -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Pr>
          <w:rStyle w:val="313pt"/>
        </w:rPr>
        <w:t>способы получения.</w:t>
      </w:r>
      <w:r>
        <w:t xml:space="preserve"> Понятие о кислотах и солях.</w:t>
      </w:r>
    </w:p>
    <w:p w:rsidR="00FE454F" w:rsidRDefault="005A3D91">
      <w:pPr>
        <w:pStyle w:val="34"/>
        <w:shd w:val="clear" w:color="auto" w:fill="auto"/>
        <w:ind w:left="660" w:firstLine="700"/>
        <w:jc w:val="both"/>
      </w:pPr>
      <w: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FE454F" w:rsidRDefault="005A3D91">
      <w:pPr>
        <w:pStyle w:val="60"/>
        <w:shd w:val="clear" w:color="auto" w:fill="auto"/>
        <w:spacing w:after="0" w:line="322" w:lineRule="exact"/>
        <w:ind w:left="660"/>
      </w:pPr>
      <w:r>
        <w:t>Физические свойства воды.</w:t>
      </w:r>
      <w:r>
        <w:rPr>
          <w:rStyle w:val="614pt1"/>
        </w:rPr>
        <w:t xml:space="preserve"> Вода. Ее состав, строение и молекулы. </w:t>
      </w:r>
      <w:r>
        <w:t>Вода как растворитель.</w:t>
      </w:r>
      <w:r>
        <w:rPr>
          <w:rStyle w:val="614pt1"/>
        </w:rPr>
        <w:t xml:space="preserve"> Растворы. </w:t>
      </w:r>
      <w:r>
        <w:t>Понятие</w:t>
      </w:r>
      <w:r>
        <w:rPr>
          <w:rStyle w:val="614pt1"/>
        </w:rPr>
        <w:t xml:space="preserve"> о </w:t>
      </w:r>
      <w:r>
        <w:t>насыщенных и ненасыщенных растворах. Понятие растворимости веществ в воде.</w:t>
      </w:r>
      <w:r>
        <w:rPr>
          <w:rStyle w:val="614pt1"/>
        </w:rPr>
        <w:t xml:space="preserve"> Расчет массовой доли вещества в растворе (процентная концентрация). Массовая доля вещества в растворе. </w:t>
      </w:r>
      <w:r>
        <w:t>Химические свойства воды (разложение, реакции с натрием, оксидом кальция, оксидом серы (IV) реакции с металлами, кислотными и основными оксидами). Понятие об основаниях. Роль растворов в природе и в жизни человека. Круговорот воды в природе.</w:t>
      </w:r>
      <w:r>
        <w:rPr>
          <w:rStyle w:val="614pt1"/>
        </w:rPr>
        <w:t xml:space="preserve"> Загрязнение природных вод. Охрана и очистка природных вод.</w:t>
      </w:r>
    </w:p>
    <w:p w:rsidR="00FE454F" w:rsidRDefault="005A3D91">
      <w:pPr>
        <w:pStyle w:val="34"/>
        <w:shd w:val="clear" w:color="auto" w:fill="auto"/>
        <w:ind w:left="660" w:firstLine="700"/>
        <w:jc w:val="both"/>
      </w:pPr>
      <w: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Pr>
          <w:rStyle w:val="313pt"/>
        </w:rPr>
        <w:t>амфотерные, несолеобразующие - на примере оксида углерода (II) и оксида азота (II)), номенклатура. Получение и</w:t>
      </w:r>
      <w:r>
        <w:t xml:space="preserve"> химические </w:t>
      </w:r>
      <w:r>
        <w:lastRenderedPageBreak/>
        <w:t xml:space="preserve">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Pr>
          <w:rStyle w:val="313pt"/>
        </w:rPr>
        <w:t>Получение оснований.</w:t>
      </w:r>
    </w:p>
    <w:p w:rsidR="00FE454F" w:rsidRDefault="005A3D91">
      <w:pPr>
        <w:pStyle w:val="34"/>
        <w:shd w:val="clear" w:color="auto" w:fill="auto"/>
        <w:ind w:left="660" w:firstLine="700"/>
        <w:jc w:val="both"/>
      </w:pPr>
      <w: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Pr>
          <w:rStyle w:val="313pt"/>
        </w:rPr>
        <w:t>способы получения.</w:t>
      </w:r>
      <w:r>
        <w:t xml:space="preserve"> Ряд активности металлов Н. Н. Бекетова. Соли (средние): номенклатура солей, </w:t>
      </w:r>
      <w:r>
        <w:rPr>
          <w:rStyle w:val="313pt"/>
        </w:rPr>
        <w:t>способы получения</w:t>
      </w:r>
      <w:r>
        <w:t>, взаимодействие солей с металлами, кислотами, щелочами и солями, применение.</w:t>
      </w:r>
    </w:p>
    <w:p w:rsidR="00FE454F" w:rsidRDefault="005A3D91">
      <w:pPr>
        <w:pStyle w:val="60"/>
        <w:shd w:val="clear" w:color="auto" w:fill="auto"/>
        <w:spacing w:after="0" w:line="322" w:lineRule="exact"/>
        <w:ind w:left="660"/>
      </w:pPr>
      <w:r>
        <w:rPr>
          <w:rStyle w:val="614pt1"/>
        </w:rPr>
        <w:t xml:space="preserve">Понятие об амфотерных гидроксидах (на примере цинка </w:t>
      </w:r>
      <w:r>
        <w:t>и алюминия): химические свойства (взаимодействие с кислотами и щелочами, разложение при нагревании) и получение.</w:t>
      </w:r>
    </w:p>
    <w:p w:rsidR="00FE454F" w:rsidRDefault="005A3D91">
      <w:pPr>
        <w:pStyle w:val="34"/>
        <w:shd w:val="clear" w:color="auto" w:fill="auto"/>
        <w:ind w:left="660" w:firstLine="700"/>
        <w:jc w:val="both"/>
      </w:pPr>
      <w:r>
        <w:t>Генетическая связь между классами неорганических соединений. Г енетические ряды.</w:t>
      </w:r>
    </w:p>
    <w:p w:rsidR="00FE454F" w:rsidRDefault="005A3D91">
      <w:pPr>
        <w:pStyle w:val="34"/>
        <w:shd w:val="clear" w:color="auto" w:fill="auto"/>
        <w:spacing w:after="300"/>
        <w:ind w:left="660" w:firstLine="700"/>
        <w:jc w:val="both"/>
      </w:pPr>
      <w: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FE454F" w:rsidRDefault="005A3D91">
      <w:pPr>
        <w:pStyle w:val="13"/>
        <w:keepNext/>
        <w:keepLines/>
        <w:shd w:val="clear" w:color="auto" w:fill="auto"/>
        <w:spacing w:after="0" w:line="322" w:lineRule="exact"/>
        <w:ind w:left="660" w:firstLine="700"/>
        <w:jc w:val="both"/>
      </w:pPr>
      <w:bookmarkStart w:id="437" w:name="bookmark532"/>
      <w:r>
        <w:t>Периодический закон и Периодическая система</w:t>
      </w:r>
      <w:bookmarkEnd w:id="437"/>
    </w:p>
    <w:p w:rsidR="00FE454F" w:rsidRDefault="005A3D91">
      <w:pPr>
        <w:pStyle w:val="34"/>
        <w:shd w:val="clear" w:color="auto" w:fill="auto"/>
        <w:ind w:left="660" w:firstLine="700"/>
        <w:jc w:val="both"/>
      </w:pPr>
      <w:r>
        <w:t>химических элементов Д. И. Менделеева. Строение атомов.</w:t>
      </w:r>
    </w:p>
    <w:p w:rsidR="00FE454F" w:rsidRDefault="005A3D91">
      <w:pPr>
        <w:pStyle w:val="34"/>
        <w:shd w:val="clear" w:color="auto" w:fill="auto"/>
        <w:ind w:left="660" w:firstLine="700"/>
        <w:jc w:val="both"/>
      </w:pPr>
      <w:r>
        <w:t>Химическая связь. Окислительно-восстановительные реакции</w:t>
      </w:r>
    </w:p>
    <w:p w:rsidR="00FE454F" w:rsidRDefault="005A3D91">
      <w:pPr>
        <w:pStyle w:val="34"/>
        <w:shd w:val="clear" w:color="auto" w:fill="auto"/>
        <w:ind w:left="660" w:firstLine="700"/>
        <w:jc w:val="both"/>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Pr>
          <w:rStyle w:val="313pt"/>
        </w:rPr>
        <w:t>Элементы, которые образуют амфотерные оксиды и гидроксиды.</w:t>
      </w:r>
    </w:p>
    <w:p w:rsidR="00FE454F" w:rsidRDefault="005A3D91">
      <w:pPr>
        <w:pStyle w:val="34"/>
        <w:shd w:val="clear" w:color="auto" w:fill="auto"/>
        <w:ind w:left="660" w:firstLine="700"/>
        <w:jc w:val="both"/>
      </w:pPr>
      <w:r>
        <w:t xml:space="preserve">Периодический закон. Периодическая система химических элементов Д. И. Менделеева. Короткопериодная и </w:t>
      </w:r>
      <w:r>
        <w:rPr>
          <w:rStyle w:val="313pt"/>
        </w:rPr>
        <w:t>длиннопериодная</w:t>
      </w:r>
      <w:r>
        <w:t xml:space="preserve"> формы </w:t>
      </w:r>
      <w:r>
        <w:lastRenderedPageBreak/>
        <w:t>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FE454F" w:rsidRDefault="005A3D91">
      <w:pPr>
        <w:pStyle w:val="34"/>
        <w:shd w:val="clear" w:color="auto" w:fill="auto"/>
        <w:ind w:left="660" w:firstLine="700"/>
        <w:jc w:val="both"/>
      </w:pPr>
      <w:r>
        <w:t xml:space="preserve">Строение атомов. Состав атомных ядер. </w:t>
      </w:r>
      <w:r>
        <w:rPr>
          <w:rStyle w:val="313pt"/>
        </w:rPr>
        <w:t>Изотопы.</w:t>
      </w:r>
      <w: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FE454F" w:rsidRDefault="005A3D91">
      <w:pPr>
        <w:pStyle w:val="60"/>
        <w:shd w:val="clear" w:color="auto" w:fill="auto"/>
        <w:spacing w:after="0" w:line="322" w:lineRule="exact"/>
        <w:ind w:left="660"/>
      </w:pPr>
      <w:r>
        <w:t>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FE454F" w:rsidRDefault="005A3D91">
      <w:pPr>
        <w:pStyle w:val="34"/>
        <w:shd w:val="clear" w:color="auto" w:fill="auto"/>
        <w:ind w:left="660" w:firstLine="700"/>
        <w:jc w:val="both"/>
      </w:pPr>
      <w:r>
        <w:t xml:space="preserve">Химическая связь. Ковалентная (полярная и неполярная) связь. </w:t>
      </w:r>
      <w:r>
        <w:rPr>
          <w:rStyle w:val="313pt"/>
        </w:rPr>
        <w:t>Электроотрицательность атомов химических элементов.</w:t>
      </w:r>
      <w:r>
        <w:t xml:space="preserve"> Ионная связь.</w:t>
      </w:r>
    </w:p>
    <w:p w:rsidR="00FE454F" w:rsidRDefault="005A3D91">
      <w:pPr>
        <w:pStyle w:val="34"/>
        <w:shd w:val="clear" w:color="auto" w:fill="auto"/>
        <w:ind w:left="660" w:firstLine="700"/>
        <w:jc w:val="both"/>
      </w:pPr>
      <w:r>
        <w:t>Степень окисления. Окислительно-восстановительные реакции. Процессы окисления и восстановления. Окислители и восстановители.</w:t>
      </w:r>
    </w:p>
    <w:p w:rsidR="00FE454F" w:rsidRDefault="005A3D91">
      <w:pPr>
        <w:pStyle w:val="34"/>
        <w:shd w:val="clear" w:color="auto" w:fill="auto"/>
        <w:spacing w:after="300"/>
        <w:ind w:left="660" w:firstLine="700"/>
        <w:jc w:val="both"/>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w:t>
      </w:r>
      <w:r>
        <w:softHyphen/>
        <w:t>восстановительных реакций (горение, реакции разложения, соединения).</w:t>
      </w:r>
    </w:p>
    <w:p w:rsidR="00FE454F" w:rsidRDefault="005A3D91">
      <w:pPr>
        <w:pStyle w:val="13"/>
        <w:keepNext/>
        <w:keepLines/>
        <w:shd w:val="clear" w:color="auto" w:fill="auto"/>
        <w:spacing w:after="0" w:line="322" w:lineRule="exact"/>
        <w:ind w:left="660" w:firstLine="700"/>
        <w:jc w:val="both"/>
      </w:pPr>
      <w:bookmarkStart w:id="438" w:name="bookmark533"/>
      <w:r>
        <w:t>Межпредметные связи</w:t>
      </w:r>
      <w:bookmarkEnd w:id="438"/>
    </w:p>
    <w:p w:rsidR="00FE454F" w:rsidRDefault="005A3D91">
      <w:pPr>
        <w:pStyle w:val="34"/>
        <w:shd w:val="clear" w:color="auto" w:fill="auto"/>
        <w:ind w:left="660" w:firstLine="700"/>
        <w:jc w:val="both"/>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E454F" w:rsidRDefault="005A3D91">
      <w:pPr>
        <w:pStyle w:val="34"/>
        <w:shd w:val="clear" w:color="auto" w:fill="auto"/>
        <w:ind w:left="660" w:firstLine="700"/>
        <w:jc w:val="both"/>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FE454F" w:rsidRDefault="005A3D91">
      <w:pPr>
        <w:pStyle w:val="34"/>
        <w:shd w:val="clear" w:color="auto" w:fill="auto"/>
        <w:ind w:left="660" w:firstLine="700"/>
        <w:jc w:val="both"/>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FE454F" w:rsidRDefault="005A3D91">
      <w:pPr>
        <w:pStyle w:val="34"/>
        <w:shd w:val="clear" w:color="auto" w:fill="auto"/>
        <w:ind w:left="660" w:firstLine="700"/>
        <w:jc w:val="both"/>
      </w:pPr>
      <w:r>
        <w:t>Биология: фотосинтез, дыхание, биосфера.</w:t>
      </w:r>
    </w:p>
    <w:p w:rsidR="00FE454F" w:rsidRDefault="005A3D91">
      <w:pPr>
        <w:pStyle w:val="34"/>
        <w:shd w:val="clear" w:color="auto" w:fill="auto"/>
        <w:spacing w:after="300"/>
        <w:ind w:left="660" w:firstLine="700"/>
        <w:jc w:val="both"/>
      </w:pPr>
      <w:r>
        <w:t>География: атмосфера, гидросфера, минералы, горные породы, полезные ископаемые, топливо, водные ресурсы.</w:t>
      </w:r>
    </w:p>
    <w:p w:rsidR="00FE454F" w:rsidRDefault="005A3D91">
      <w:pPr>
        <w:pStyle w:val="13"/>
        <w:keepNext/>
        <w:keepLines/>
        <w:shd w:val="clear" w:color="auto" w:fill="auto"/>
        <w:spacing w:after="0" w:line="322" w:lineRule="exact"/>
        <w:ind w:left="660" w:firstLine="0"/>
        <w:jc w:val="both"/>
      </w:pPr>
      <w:bookmarkStart w:id="439" w:name="bookmark534"/>
      <w:r>
        <w:t>9 КЛАСС</w:t>
      </w:r>
      <w:bookmarkEnd w:id="439"/>
    </w:p>
    <w:p w:rsidR="00FE454F" w:rsidRDefault="005A3D91">
      <w:pPr>
        <w:pStyle w:val="34"/>
        <w:shd w:val="clear" w:color="auto" w:fill="auto"/>
        <w:ind w:left="660" w:firstLine="700"/>
        <w:jc w:val="both"/>
      </w:pPr>
      <w:r>
        <w:t>Вещество и химическая реакция</w:t>
      </w:r>
    </w:p>
    <w:p w:rsidR="00FE454F" w:rsidRDefault="005A3D91">
      <w:pPr>
        <w:pStyle w:val="34"/>
        <w:shd w:val="clear" w:color="auto" w:fill="auto"/>
        <w:ind w:left="660" w:firstLine="700"/>
        <w:jc w:val="both"/>
      </w:pPr>
      <w: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FE454F" w:rsidRDefault="005A3D91">
      <w:pPr>
        <w:pStyle w:val="60"/>
        <w:shd w:val="clear" w:color="auto" w:fill="auto"/>
        <w:spacing w:after="0" w:line="322" w:lineRule="exact"/>
        <w:ind w:left="660"/>
      </w:pPr>
      <w:r>
        <w:rPr>
          <w:rStyle w:val="614pt1"/>
        </w:rPr>
        <w:lastRenderedPageBreak/>
        <w:t xml:space="preserve">Строение вещества: виды химической связи. Типы кристаллических решёток, </w:t>
      </w:r>
      <w:r>
        <w:t>зависимость свойств вещества от типа кристаллической решётки и вида химической связи.</w:t>
      </w:r>
    </w:p>
    <w:p w:rsidR="00FE454F" w:rsidRDefault="005A3D91">
      <w:pPr>
        <w:pStyle w:val="34"/>
        <w:shd w:val="clear" w:color="auto" w:fill="auto"/>
        <w:tabs>
          <w:tab w:val="left" w:pos="4346"/>
          <w:tab w:val="left" w:pos="8925"/>
        </w:tabs>
        <w:ind w:left="660" w:firstLine="700"/>
        <w:jc w:val="both"/>
      </w:pPr>
      <w:r>
        <w:t>Классификация и</w:t>
      </w:r>
      <w:r>
        <w:tab/>
        <w:t>номенклатура неорганических</w:t>
      </w:r>
      <w:r>
        <w:tab/>
        <w:t>веществ</w:t>
      </w:r>
    </w:p>
    <w:p w:rsidR="00FE454F" w:rsidRDefault="005A3D91">
      <w:pPr>
        <w:pStyle w:val="34"/>
        <w:shd w:val="clear" w:color="auto" w:fill="auto"/>
        <w:ind w:left="660" w:firstLine="0"/>
        <w:jc w:val="both"/>
      </w:pPr>
      <w:r>
        <w:t>(международная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FE454F" w:rsidRDefault="005A3D91">
      <w:pPr>
        <w:pStyle w:val="34"/>
        <w:shd w:val="clear" w:color="auto" w:fill="auto"/>
        <w:tabs>
          <w:tab w:val="left" w:pos="6343"/>
          <w:tab w:val="left" w:pos="8925"/>
        </w:tabs>
        <w:ind w:left="660" w:firstLine="700"/>
        <w:jc w:val="both"/>
      </w:pPr>
      <w: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Pr>
          <w:rStyle w:val="313pt"/>
        </w:rPr>
        <w:t>обратимости, по участию катализатора).</w:t>
      </w:r>
      <w:r>
        <w:t xml:space="preserve"> Экзо- и</w:t>
      </w:r>
      <w:r>
        <w:tab/>
        <w:t>эндотермические</w:t>
      </w:r>
      <w:r>
        <w:tab/>
        <w:t>реакции.</w:t>
      </w:r>
    </w:p>
    <w:p w:rsidR="00FE454F" w:rsidRDefault="005A3D91">
      <w:pPr>
        <w:pStyle w:val="60"/>
        <w:shd w:val="clear" w:color="auto" w:fill="auto"/>
        <w:spacing w:after="0" w:line="322" w:lineRule="exact"/>
        <w:ind w:left="660" w:firstLine="0"/>
      </w:pPr>
      <w:r>
        <w:t>Термохимические уравнения.</w:t>
      </w:r>
    </w:p>
    <w:p w:rsidR="00FE454F" w:rsidRDefault="005A3D91">
      <w:pPr>
        <w:pStyle w:val="60"/>
        <w:shd w:val="clear" w:color="auto" w:fill="auto"/>
        <w:spacing w:after="0" w:line="322" w:lineRule="exact"/>
        <w:ind w:left="6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FE454F" w:rsidRDefault="005A3D91">
      <w:pPr>
        <w:pStyle w:val="34"/>
        <w:shd w:val="clear" w:color="auto" w:fill="auto"/>
        <w:ind w:left="660" w:firstLine="700"/>
        <w:jc w:val="both"/>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FE454F" w:rsidRDefault="005A3D91">
      <w:pPr>
        <w:pStyle w:val="34"/>
        <w:shd w:val="clear" w:color="auto" w:fill="auto"/>
        <w:ind w:left="660" w:firstLine="700"/>
        <w:jc w:val="both"/>
      </w:pPr>
      <w:r>
        <w:t xml:space="preserve">Теория электролитической диссоциации. Электролитическая диссоциация. Электролиты и неэлектролиты. Катионы, анионы. </w:t>
      </w:r>
      <w:r>
        <w:rPr>
          <w:rStyle w:val="313pt"/>
        </w:rPr>
        <w:t>Механизм диссоциации веществ с различными видами химической связи. Понятие о степени диссоциации.</w:t>
      </w:r>
      <w:r>
        <w:t xml:space="preserve"> Сильные и слабые электролиты.</w:t>
      </w:r>
    </w:p>
    <w:p w:rsidR="00FE454F" w:rsidRDefault="005A3D91">
      <w:pPr>
        <w:pStyle w:val="34"/>
        <w:shd w:val="clear" w:color="auto" w:fill="auto"/>
        <w:ind w:left="660" w:firstLine="700"/>
        <w:jc w:val="both"/>
      </w:pPr>
      <w:r>
        <w:t>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w:t>
      </w:r>
    </w:p>
    <w:p w:rsidR="00FE454F" w:rsidRDefault="005A3D91">
      <w:pPr>
        <w:pStyle w:val="34"/>
        <w:shd w:val="clear" w:color="auto" w:fill="auto"/>
        <w:spacing w:after="300"/>
        <w:ind w:left="660" w:firstLine="700"/>
        <w:jc w:val="both"/>
      </w:pPr>
      <w: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w:t>
      </w:r>
      <w:r>
        <w:lastRenderedPageBreak/>
        <w:t>разложения, соединения); распознавание неорганических веществ с помощью качественных реакций на ионы; решение экспериментальных задач.</w:t>
      </w:r>
    </w:p>
    <w:p w:rsidR="00FE454F" w:rsidRDefault="005A3D91">
      <w:pPr>
        <w:pStyle w:val="13"/>
        <w:keepNext/>
        <w:keepLines/>
        <w:shd w:val="clear" w:color="auto" w:fill="auto"/>
        <w:spacing w:after="0" w:line="322" w:lineRule="exact"/>
        <w:ind w:left="660" w:firstLine="700"/>
        <w:jc w:val="both"/>
      </w:pPr>
      <w:bookmarkStart w:id="440" w:name="bookmark535"/>
      <w:r>
        <w:t>Неметаллы и их соединения</w:t>
      </w:r>
      <w:bookmarkEnd w:id="440"/>
    </w:p>
    <w:p w:rsidR="00FE454F" w:rsidRDefault="005A3D91">
      <w:pPr>
        <w:pStyle w:val="34"/>
        <w:shd w:val="clear" w:color="auto" w:fill="auto"/>
        <w:ind w:left="660" w:firstLine="700"/>
        <w:jc w:val="both"/>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 водородом и кислородом, </w:t>
      </w:r>
      <w:r>
        <w:rPr>
          <w:rStyle w:val="313pt"/>
        </w:rPr>
        <w:t xml:space="preserve">щелочами). </w:t>
      </w:r>
      <w:r>
        <w:t xml:space="preserve">Хлороводород. Соляная кислота, химические свойства, </w:t>
      </w:r>
      <w:r>
        <w:rPr>
          <w:rStyle w:val="313pt"/>
        </w:rPr>
        <w:t xml:space="preserve">получение, </w:t>
      </w:r>
      <w:r>
        <w:t xml:space="preserve">применение. </w:t>
      </w:r>
      <w:r>
        <w:rPr>
          <w:rStyle w:val="313pt"/>
        </w:rPr>
        <w:t xml:space="preserve">Действие хлора и хлороводорода на организм человека. </w:t>
      </w:r>
      <w:r>
        <w:t>Важнейшие хлориды и их нахождение в природе.</w:t>
      </w:r>
    </w:p>
    <w:p w:rsidR="00FE454F" w:rsidRDefault="005A3D91">
      <w:pPr>
        <w:pStyle w:val="34"/>
        <w:shd w:val="clear" w:color="auto" w:fill="auto"/>
        <w:ind w:left="660" w:firstLine="700"/>
        <w:jc w:val="both"/>
      </w:pPr>
      <w:r>
        <w:t xml:space="preserve">Общая характеристика элементов </w:t>
      </w:r>
      <w:r>
        <w:rPr>
          <w:lang w:val="en-US" w:eastAsia="en-US" w:bidi="en-US"/>
        </w:rPr>
        <w:t>VIA</w:t>
      </w:r>
      <w:r>
        <w:t>-группы. Особенности строения атомов кислорода и серы. Характерные степени окисления.</w:t>
      </w:r>
    </w:p>
    <w:p w:rsidR="00FE454F" w:rsidRDefault="005A3D91">
      <w:pPr>
        <w:pStyle w:val="34"/>
        <w:shd w:val="clear" w:color="auto" w:fill="auto"/>
        <w:ind w:left="660" w:firstLine="700"/>
        <w:jc w:val="both"/>
      </w:pPr>
      <w:r>
        <w:t xml:space="preserve">Строение и физические свойства простых веществ - кислорода и серы. Аллотропные модификации кислорода и серы. Химические свойства серы (взаимодействие с </w:t>
      </w:r>
      <w:r>
        <w:rPr>
          <w:rStyle w:val="313pt"/>
        </w:rPr>
        <w:t>неметаллами</w:t>
      </w:r>
      <w:r>
        <w:t xml:space="preserve"> - водородом и кислородом, металлами, </w:t>
      </w:r>
      <w:r>
        <w:rPr>
          <w:rStyle w:val="313pt"/>
        </w:rPr>
        <w:t>концентрированными азотной и серной кислотами).</w:t>
      </w:r>
      <w: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Pr>
          <w:rStyle w:val="313pt"/>
        </w:rPr>
        <w:t>Химические реакции, лежащие в основе промышленного способа получения серной кислоты.</w:t>
      </w:r>
      <w:r>
        <w:t xml:space="preserve"> Нахождение серы и её соединений в природе. Применение серы и ее соединений в быту и в промышленности. </w:t>
      </w:r>
      <w:r>
        <w:rPr>
          <w:rStyle w:val="313pt"/>
        </w:rPr>
        <w:t>Химическое загрязнение окружающей среды соединениями серы (кислотные дожди, загрязнение воздуха и водоёмов), способы его предотвращения.</w:t>
      </w:r>
    </w:p>
    <w:p w:rsidR="00FE454F" w:rsidRDefault="005A3D91">
      <w:pPr>
        <w:pStyle w:val="34"/>
        <w:shd w:val="clear" w:color="auto" w:fill="auto"/>
        <w:ind w:left="660" w:firstLine="700"/>
        <w:jc w:val="both"/>
      </w:pPr>
      <w:r>
        <w:t>Общая характеристика элементов УА-группы. Особенности строения атомов азота и фосфора, характерные степени окисления.</w:t>
      </w:r>
    </w:p>
    <w:p w:rsidR="00FE454F" w:rsidRDefault="005A3D91">
      <w:pPr>
        <w:pStyle w:val="34"/>
        <w:shd w:val="clear" w:color="auto" w:fill="auto"/>
        <w:ind w:left="660" w:firstLine="700"/>
        <w:jc w:val="both"/>
      </w:pPr>
      <w: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Pr>
          <w:rStyle w:val="313pt"/>
        </w:rPr>
        <w:t>получение</w:t>
      </w:r>
      <w:r>
        <w:t xml:space="preserve"> 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Pr>
          <w:rStyle w:val="313pt"/>
        </w:rPr>
        <w:t>получение.</w:t>
      </w:r>
      <w:r>
        <w:t xml:space="preserve"> Нитраты (разложение). Азотистая кислота. Использование нитратов и солей аммония в качестве минеральных удобрений. </w:t>
      </w:r>
      <w:r>
        <w:rPr>
          <w:rStyle w:val="313pt"/>
        </w:rPr>
        <w:t>Химическое загрязнение окружающей среды соединениями азота (кислотные дожди, загрязнение воздуха, почвы и водоёмов).</w:t>
      </w:r>
    </w:p>
    <w:p w:rsidR="00FE454F" w:rsidRDefault="005A3D91">
      <w:pPr>
        <w:pStyle w:val="34"/>
        <w:shd w:val="clear" w:color="auto" w:fill="auto"/>
        <w:tabs>
          <w:tab w:val="left" w:pos="6636"/>
        </w:tabs>
        <w:ind w:left="660" w:firstLine="700"/>
        <w:jc w:val="both"/>
      </w:pPr>
      <w:r>
        <w:t xml:space="preserve">Фосфор, </w:t>
      </w:r>
      <w:r>
        <w:rPr>
          <w:rStyle w:val="313pt"/>
        </w:rPr>
        <w:t>аллотропные модификации фосфора,</w:t>
      </w:r>
      <w:r>
        <w:t xml:space="preserve"> физические и химические свойства (взаимодействие с</w:t>
      </w:r>
      <w:r>
        <w:tab/>
        <w:t>металлами, неметаллами,</w:t>
      </w:r>
    </w:p>
    <w:p w:rsidR="00FE454F" w:rsidRDefault="005A3D91">
      <w:pPr>
        <w:pStyle w:val="34"/>
        <w:shd w:val="clear" w:color="auto" w:fill="auto"/>
        <w:ind w:left="660" w:firstLine="0"/>
        <w:jc w:val="both"/>
      </w:pPr>
      <w:r>
        <w:rPr>
          <w:rStyle w:val="313pt"/>
        </w:rPr>
        <w:lastRenderedPageBreak/>
        <w:t>концентрированными азотной и серной кислотами).</w:t>
      </w:r>
      <w:r>
        <w:t xml:space="preserve"> Оксид фосфора (V), ортофосфорная кислота: физические и химические свойства, </w:t>
      </w:r>
      <w:r>
        <w:rPr>
          <w:rStyle w:val="313pt"/>
        </w:rPr>
        <w:t>получение. Понятие о минеральных удобрениях: нитраты и фосфаты. Понятие о комплексных удобрениях.</w:t>
      </w:r>
      <w:r>
        <w:t xml:space="preserve"> Общая характеристика элементов </w:t>
      </w:r>
      <w:r>
        <w:rPr>
          <w:lang w:val="en-US" w:eastAsia="en-US" w:bidi="en-US"/>
        </w:rPr>
        <w:t>IVA</w:t>
      </w:r>
      <w:r>
        <w:t>-группы.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w:t>
      </w:r>
    </w:p>
    <w:p w:rsidR="00FE454F" w:rsidRDefault="005A3D91">
      <w:pPr>
        <w:pStyle w:val="34"/>
        <w:shd w:val="clear" w:color="auto" w:fill="auto"/>
        <w:ind w:left="660" w:firstLine="700"/>
        <w:jc w:val="both"/>
      </w:pPr>
      <w: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Pr>
          <w:rStyle w:val="313pt"/>
        </w:rPr>
        <w:t xml:space="preserve">концентрированными азотной и серной кислотами). </w:t>
      </w:r>
      <w:r>
        <w:t xml:space="preserve">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Pr>
          <w:rStyle w:val="313pt"/>
        </w:rPr>
        <w:t>Экологические проблемы, связанные с оксидом углерода(1У); гипотеза глобального потепления климата; парниковый эффект.</w:t>
      </w:r>
      <w:r>
        <w:t xml:space="preserve"> Угольная кислота и её соли, их физические и химические свойства, </w:t>
      </w:r>
      <w:r>
        <w:rPr>
          <w:rStyle w:val="313pt"/>
        </w:rPr>
        <w:t>получение и применение.</w:t>
      </w:r>
      <w:r>
        <w:t xml:space="preserve"> Качественная реакция на карбонат-ионы. Использование карбонатов в быту, медицине, промышленности и сельском хозяйстве.</w:t>
      </w:r>
    </w:p>
    <w:p w:rsidR="00FE454F" w:rsidRDefault="005A3D91">
      <w:pPr>
        <w:pStyle w:val="34"/>
        <w:shd w:val="clear" w:color="auto" w:fill="auto"/>
        <w:ind w:left="660" w:firstLine="700"/>
        <w:jc w:val="both"/>
      </w:pPr>
      <w: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Pr>
          <w:rStyle w:val="313pt"/>
        </w:rPr>
        <w:t xml:space="preserve">Их состав и химическое строение. Классификация органических веществ. </w:t>
      </w:r>
      <w:r>
        <w:t xml:space="preserve">Понятие о биологически важных веществах: жирах, белках, углеводах — и их роли в жизни человека. </w:t>
      </w:r>
      <w:r>
        <w:rPr>
          <w:rStyle w:val="313pt"/>
        </w:rPr>
        <w:t>Материальное единство органических и</w:t>
      </w:r>
    </w:p>
    <w:p w:rsidR="00FE454F" w:rsidRDefault="005A3D91">
      <w:pPr>
        <w:pStyle w:val="60"/>
        <w:shd w:val="clear" w:color="auto" w:fill="auto"/>
        <w:spacing w:after="0" w:line="322" w:lineRule="exact"/>
        <w:ind w:left="660" w:firstLine="0"/>
        <w:jc w:val="left"/>
      </w:pPr>
      <w:r>
        <w:t>неорганических соединений.</w:t>
      </w:r>
    </w:p>
    <w:p w:rsidR="00FE454F" w:rsidRDefault="005A3D91">
      <w:pPr>
        <w:pStyle w:val="60"/>
        <w:shd w:val="clear" w:color="auto" w:fill="auto"/>
        <w:spacing w:after="0" w:line="322" w:lineRule="exact"/>
        <w:ind w:left="660"/>
      </w:pPr>
      <w:r>
        <w:rPr>
          <w:rStyle w:val="614pt1"/>
        </w:rPr>
        <w:t xml:space="preserve">Кремний, его физические и химические свойства (на примере взаимодействия с металлами и неметаллами), </w:t>
      </w:r>
      <w:r>
        <w:t>получение и</w:t>
      </w:r>
      <w:r>
        <w:rPr>
          <w:rStyle w:val="614pt1"/>
        </w:rPr>
        <w:t xml:space="preserve"> применение. </w:t>
      </w:r>
      <w:r>
        <w:t>Соединения кремния в природе. Общие представления об оксиде кремния(1¥)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FE454F" w:rsidRDefault="005A3D91">
      <w:pPr>
        <w:pStyle w:val="34"/>
        <w:shd w:val="clear" w:color="auto" w:fill="auto"/>
        <w:spacing w:after="300"/>
        <w:ind w:left="660" w:firstLine="700"/>
        <w:jc w:val="both"/>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w:t>
      </w:r>
      <w:r>
        <w:softHyphen/>
        <w:t xml:space="preserve">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w:t>
      </w:r>
      <w:r>
        <w:lastRenderedPageBreak/>
        <w:t>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FE454F" w:rsidRDefault="005A3D91">
      <w:pPr>
        <w:pStyle w:val="13"/>
        <w:keepNext/>
        <w:keepLines/>
        <w:shd w:val="clear" w:color="auto" w:fill="auto"/>
        <w:spacing w:after="0" w:line="322" w:lineRule="exact"/>
        <w:ind w:left="660" w:firstLine="700"/>
        <w:jc w:val="both"/>
      </w:pPr>
      <w:bookmarkStart w:id="441" w:name="bookmark536"/>
      <w:r>
        <w:t>Металлы и их соединения</w:t>
      </w:r>
      <w:bookmarkEnd w:id="441"/>
    </w:p>
    <w:p w:rsidR="00FE454F" w:rsidRDefault="005A3D91">
      <w:pPr>
        <w:pStyle w:val="34"/>
        <w:shd w:val="clear" w:color="auto" w:fill="auto"/>
        <w:ind w:left="660" w:firstLine="700"/>
        <w:jc w:val="both"/>
      </w:pPr>
      <w: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Pr>
          <w:rStyle w:val="313pt"/>
        </w:rPr>
        <w:t>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FE454F" w:rsidRDefault="005A3D91">
      <w:pPr>
        <w:pStyle w:val="34"/>
        <w:shd w:val="clear" w:color="auto" w:fill="auto"/>
        <w:ind w:left="660" w:firstLine="700"/>
        <w:jc w:val="both"/>
      </w:pPr>
      <w:r>
        <w:t>Щелочные металлы: положение в Периодической системе химических элементов Д. И. Менделеева; строение атомов. Нахождение в природе.</w:t>
      </w:r>
    </w:p>
    <w:p w:rsidR="00FE454F" w:rsidRDefault="005A3D91">
      <w:pPr>
        <w:pStyle w:val="34"/>
        <w:shd w:val="clear" w:color="auto" w:fill="auto"/>
        <w:ind w:left="660" w:firstLine="0"/>
        <w:jc w:val="both"/>
      </w:pPr>
      <w:r>
        <w:t>Физические и химические свойства (на примере натрия и калия). Оксиды и гидроксиды натрия и калия. Применение щелочных металлов и их соединений.</w:t>
      </w:r>
    </w:p>
    <w:p w:rsidR="00FE454F" w:rsidRDefault="005A3D91">
      <w:pPr>
        <w:pStyle w:val="34"/>
        <w:shd w:val="clear" w:color="auto" w:fill="auto"/>
        <w:ind w:left="660" w:firstLine="680"/>
        <w:jc w:val="both"/>
      </w:pPr>
      <w: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Pr>
          <w:rStyle w:val="313pt"/>
        </w:rPr>
        <w:t>Жёсткость воды и способы её устранения.</w:t>
      </w:r>
    </w:p>
    <w:p w:rsidR="00FE454F" w:rsidRDefault="005A3D91">
      <w:pPr>
        <w:pStyle w:val="34"/>
        <w:shd w:val="clear" w:color="auto" w:fill="auto"/>
        <w:ind w:left="660" w:firstLine="680"/>
        <w:jc w:val="both"/>
      </w:pPr>
      <w: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FE454F" w:rsidRDefault="005A3D91">
      <w:pPr>
        <w:pStyle w:val="34"/>
        <w:shd w:val="clear" w:color="auto" w:fill="auto"/>
        <w:ind w:left="660" w:firstLine="680"/>
        <w:jc w:val="both"/>
      </w:pPr>
      <w: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железа(П) и железа(Ш): состав, свойства</w:t>
      </w:r>
    </w:p>
    <w:p w:rsidR="00FE454F" w:rsidRDefault="005A3D91">
      <w:pPr>
        <w:pStyle w:val="60"/>
        <w:shd w:val="clear" w:color="auto" w:fill="auto"/>
        <w:spacing w:after="0" w:line="322" w:lineRule="exact"/>
        <w:ind w:left="660" w:firstLine="0"/>
      </w:pPr>
      <w:r>
        <w:rPr>
          <w:rStyle w:val="614pt1"/>
        </w:rPr>
        <w:t xml:space="preserve">и </w:t>
      </w:r>
      <w:r>
        <w:t>получение.</w:t>
      </w:r>
    </w:p>
    <w:p w:rsidR="00FE454F" w:rsidRDefault="005A3D91">
      <w:pPr>
        <w:pStyle w:val="34"/>
        <w:shd w:val="clear" w:color="auto" w:fill="auto"/>
        <w:spacing w:after="304"/>
        <w:ind w:left="660" w:firstLine="680"/>
        <w:jc w:val="both"/>
      </w:pPr>
      <w:r>
        <w:lastRenderedPageBreak/>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FE454F" w:rsidRDefault="005A3D91">
      <w:pPr>
        <w:pStyle w:val="60"/>
        <w:shd w:val="clear" w:color="auto" w:fill="auto"/>
        <w:spacing w:after="0"/>
        <w:ind w:left="660" w:firstLine="680"/>
      </w:pPr>
      <w:r>
        <w:t>Химия и окружающая среда</w:t>
      </w:r>
    </w:p>
    <w:p w:rsidR="00FE454F" w:rsidRDefault="005A3D91">
      <w:pPr>
        <w:pStyle w:val="60"/>
        <w:shd w:val="clear" w:color="auto" w:fill="auto"/>
        <w:spacing w:after="0"/>
        <w:ind w:left="660" w:firstLine="680"/>
      </w:pPr>
      <w: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FE454F" w:rsidRDefault="005A3D91">
      <w:pPr>
        <w:pStyle w:val="60"/>
        <w:shd w:val="clear" w:color="auto" w:fill="auto"/>
        <w:spacing w:after="0"/>
        <w:ind w:left="660" w:firstLine="680"/>
      </w:pPr>
      <w:r>
        <w:t>Природные источники углеводородов (уголь, природный газ, нефть), продукты их переработки, их роль в быту и промышленности.</w:t>
      </w:r>
    </w:p>
    <w:p w:rsidR="00FE454F" w:rsidRDefault="005A3D91">
      <w:pPr>
        <w:pStyle w:val="60"/>
        <w:shd w:val="clear" w:color="auto" w:fill="auto"/>
        <w:spacing w:after="330"/>
        <w:ind w:left="660" w:firstLine="680"/>
      </w:pPr>
      <w:r>
        <w:t>Химический эксперимент: изучение образцов материалов (стекло, сплавы металлов, полимерные материалы).</w:t>
      </w:r>
    </w:p>
    <w:p w:rsidR="00FE454F" w:rsidRDefault="005A3D91">
      <w:pPr>
        <w:pStyle w:val="13"/>
        <w:keepNext/>
        <w:keepLines/>
        <w:shd w:val="clear" w:color="auto" w:fill="auto"/>
        <w:spacing w:after="0" w:line="280" w:lineRule="exact"/>
        <w:ind w:left="660" w:firstLine="680"/>
        <w:jc w:val="both"/>
      </w:pPr>
      <w:bookmarkStart w:id="442" w:name="bookmark537"/>
      <w:r>
        <w:t>Межпредметные связи</w:t>
      </w:r>
      <w:bookmarkEnd w:id="442"/>
    </w:p>
    <w:p w:rsidR="00FE454F" w:rsidRDefault="005A3D91">
      <w:pPr>
        <w:pStyle w:val="34"/>
        <w:shd w:val="clear" w:color="auto" w:fill="auto"/>
        <w:spacing w:line="280" w:lineRule="exact"/>
        <w:ind w:left="660" w:firstLine="680"/>
        <w:jc w:val="both"/>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E454F" w:rsidRDefault="005A3D91">
      <w:pPr>
        <w:pStyle w:val="34"/>
        <w:shd w:val="clear" w:color="auto" w:fill="auto"/>
        <w:ind w:left="660" w:firstLine="70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FE454F" w:rsidRDefault="005A3D91">
      <w:pPr>
        <w:pStyle w:val="34"/>
        <w:shd w:val="clear" w:color="auto" w:fill="auto"/>
        <w:ind w:left="660" w:firstLine="700"/>
        <w:jc w:val="both"/>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FE454F" w:rsidRDefault="005A3D91">
      <w:pPr>
        <w:pStyle w:val="34"/>
        <w:shd w:val="clear" w:color="auto" w:fill="auto"/>
        <w:ind w:left="660" w:firstLine="700"/>
        <w:jc w:val="both"/>
      </w:pPr>
      <w:r>
        <w:t>Биология: фотосинтез, дыхание, биосфера, экосистема, минеральные удобрения, микроэлементы, макроэлементы, питательные вещества.</w:t>
      </w:r>
    </w:p>
    <w:p w:rsidR="00FE454F" w:rsidRDefault="005A3D91">
      <w:pPr>
        <w:pStyle w:val="34"/>
        <w:shd w:val="clear" w:color="auto" w:fill="auto"/>
        <w:spacing w:after="300"/>
        <w:ind w:left="660" w:firstLine="700"/>
        <w:jc w:val="both"/>
      </w:pPr>
      <w:r>
        <w:t xml:space="preserve">География: атмосфера, гидросфера, минералы, горные породы, </w:t>
      </w:r>
      <w:r>
        <w:lastRenderedPageBreak/>
        <w:t>полезные ископаемые, топливо, водные ресурсы.</w:t>
      </w:r>
    </w:p>
    <w:p w:rsidR="00FE454F" w:rsidRDefault="005A3D91">
      <w:pPr>
        <w:pStyle w:val="13"/>
        <w:keepNext/>
        <w:keepLines/>
        <w:shd w:val="clear" w:color="auto" w:fill="auto"/>
        <w:spacing w:after="0" w:line="322" w:lineRule="exact"/>
        <w:ind w:left="660" w:firstLine="700"/>
        <w:jc w:val="both"/>
      </w:pPr>
      <w:bookmarkStart w:id="443" w:name="bookmark538"/>
      <w:r>
        <w:t>Выполнение практических работ</w:t>
      </w:r>
      <w:bookmarkEnd w:id="443"/>
    </w:p>
    <w:p w:rsidR="00FE454F" w:rsidRDefault="005A3D91">
      <w:pPr>
        <w:pStyle w:val="34"/>
        <w:shd w:val="clear" w:color="auto" w:fill="auto"/>
        <w:spacing w:after="300"/>
        <w:ind w:left="660" w:firstLine="700"/>
        <w:jc w:val="both"/>
      </w:pPr>
      <w:r>
        <w:t>При проведении практической работы каждый ее этап выполняется обучающимися с ЗПР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FE454F" w:rsidRDefault="005A3D91">
      <w:pPr>
        <w:pStyle w:val="13"/>
        <w:keepNext/>
        <w:keepLines/>
        <w:shd w:val="clear" w:color="auto" w:fill="auto"/>
        <w:spacing w:after="0" w:line="322" w:lineRule="exact"/>
        <w:ind w:left="660" w:firstLine="700"/>
        <w:jc w:val="both"/>
      </w:pPr>
      <w:bookmarkStart w:id="444" w:name="bookmark539"/>
      <w:r>
        <w:t>Примерные контрольно-измерительные материалы по химии</w:t>
      </w:r>
      <w:bookmarkEnd w:id="444"/>
    </w:p>
    <w:p w:rsidR="00FE454F" w:rsidRDefault="005A3D91">
      <w:pPr>
        <w:pStyle w:val="34"/>
        <w:shd w:val="clear" w:color="auto" w:fill="auto"/>
        <w:ind w:left="660" w:firstLine="700"/>
        <w:jc w:val="both"/>
      </w:pPr>
      <w: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FE454F" w:rsidRDefault="005A3D91">
      <w:pPr>
        <w:pStyle w:val="34"/>
        <w:shd w:val="clear" w:color="auto" w:fill="auto"/>
        <w:ind w:left="660" w:firstLine="700"/>
        <w:jc w:val="both"/>
      </w:pPr>
      <w:r>
        <w:t>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w:t>
      </w:r>
    </w:p>
    <w:p w:rsidR="00FE454F" w:rsidRDefault="005A3D91">
      <w:pPr>
        <w:pStyle w:val="34"/>
        <w:shd w:val="clear" w:color="auto" w:fill="auto"/>
        <w:spacing w:after="304" w:line="326" w:lineRule="exact"/>
        <w:ind w:left="660" w:firstLine="0"/>
      </w:pPr>
      <w:r>
        <w:t>ПЛАНИРУЕМЫЕ РЕЗУЛЬТАТЫ ОСВОЕНИЯ УЧЕБНОГО ПРЕДМЕТА «ХИМИЯ» НА УРОВНЕ ОСНОВНОГО ОБЩЕГО ОБРАЗОВАНИЯ</w:t>
      </w:r>
    </w:p>
    <w:p w:rsidR="00FE454F" w:rsidRDefault="005A3D91">
      <w:pPr>
        <w:pStyle w:val="34"/>
        <w:shd w:val="clear" w:color="auto" w:fill="auto"/>
        <w:spacing w:after="300"/>
        <w:ind w:left="660" w:firstLine="700"/>
        <w:jc w:val="both"/>
      </w:pPr>
      <w: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 Наиболее значимыми являются:</w:t>
      </w:r>
    </w:p>
    <w:p w:rsidR="00FE454F" w:rsidRDefault="005A3D91">
      <w:pPr>
        <w:pStyle w:val="13"/>
        <w:keepNext/>
        <w:keepLines/>
        <w:shd w:val="clear" w:color="auto" w:fill="auto"/>
        <w:spacing w:after="0" w:line="322" w:lineRule="exact"/>
        <w:ind w:left="660" w:firstLine="700"/>
        <w:jc w:val="both"/>
      </w:pPr>
      <w:bookmarkStart w:id="445" w:name="bookmark540"/>
      <w:r>
        <w:t>ЛИЧНОСТНЫЕ РЕЗУЛЬТАТЫ:</w:t>
      </w:r>
      <w:bookmarkEnd w:id="445"/>
    </w:p>
    <w:p w:rsidR="00FE454F" w:rsidRDefault="005A3D91">
      <w:pPr>
        <w:pStyle w:val="34"/>
        <w:shd w:val="clear" w:color="auto" w:fill="auto"/>
        <w:ind w:left="660" w:firstLine="700"/>
        <w:jc w:val="both"/>
      </w:pPr>
      <w:r>
        <w:t>мотивация к обучению и целенаправленной познавательной деятельности;</w:t>
      </w:r>
    </w:p>
    <w:p w:rsidR="00FE454F" w:rsidRDefault="005A3D91">
      <w:pPr>
        <w:pStyle w:val="34"/>
        <w:shd w:val="clear" w:color="auto" w:fill="auto"/>
        <w:ind w:left="660" w:firstLine="700"/>
        <w:jc w:val="both"/>
      </w:pPr>
      <w:r>
        <w:t>установка на осмысление личного опыта, наблюдений за химическими экспериментами;</w:t>
      </w:r>
    </w:p>
    <w:p w:rsidR="00FE454F" w:rsidRDefault="005A3D91">
      <w:pPr>
        <w:pStyle w:val="34"/>
        <w:shd w:val="clear" w:color="auto" w:fill="auto"/>
        <w:ind w:left="660" w:firstLine="700"/>
        <w:jc w:val="both"/>
      </w:pPr>
      <w:r>
        <w:t>ориентация на правила индивидуального и коллективного безопасного поведения при взаимодействии с химическими веществами и соединениями;</w:t>
      </w:r>
    </w:p>
    <w:p w:rsidR="00FE454F" w:rsidRDefault="005A3D91">
      <w:pPr>
        <w:pStyle w:val="34"/>
        <w:shd w:val="clear" w:color="auto" w:fill="auto"/>
        <w:ind w:left="660" w:firstLine="700"/>
        <w:jc w:val="both"/>
      </w:pPr>
      <w:r>
        <w:lastRenderedPageBreak/>
        <w:t>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w:t>
      </w:r>
    </w:p>
    <w:p w:rsidR="00FE454F" w:rsidRDefault="005A3D91">
      <w:pPr>
        <w:pStyle w:val="34"/>
        <w:shd w:val="clear" w:color="auto" w:fill="auto"/>
        <w:ind w:left="660" w:firstLine="700"/>
      </w:pPr>
      <w:r>
        <w:t>уважение к труду и результатам трудовой деятельности; 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FE454F" w:rsidRDefault="005A3D91">
      <w:pPr>
        <w:pStyle w:val="34"/>
        <w:shd w:val="clear" w:color="auto" w:fill="auto"/>
        <w:ind w:left="660" w:firstLine="700"/>
        <w:jc w:val="both"/>
      </w:pPr>
      <w:r>
        <w:t>осознание своего поведения с точки зрения опасности или безопасности для себя или для окружающих;</w:t>
      </w:r>
    </w:p>
    <w:p w:rsidR="00FE454F" w:rsidRDefault="005A3D91">
      <w:pPr>
        <w:pStyle w:val="34"/>
        <w:shd w:val="clear" w:color="auto" w:fill="auto"/>
        <w:ind w:left="660" w:firstLine="700"/>
        <w:jc w:val="both"/>
      </w:pPr>
      <w: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FE454F" w:rsidRDefault="005A3D91">
      <w:pPr>
        <w:pStyle w:val="34"/>
        <w:shd w:val="clear" w:color="auto" w:fill="auto"/>
        <w:ind w:left="660" w:firstLine="700"/>
        <w:jc w:val="both"/>
      </w:pPr>
      <w: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FE454F" w:rsidRDefault="005A3D91">
      <w:pPr>
        <w:pStyle w:val="34"/>
        <w:shd w:val="clear" w:color="auto" w:fill="auto"/>
        <w:ind w:left="660" w:firstLine="700"/>
        <w:jc w:val="both"/>
      </w:pPr>
      <w:r>
        <w:t>принятие решений в жизненной ситуации на основе переноса полученных в ходе обучения знаний в актуальную ситуацию, восполнять дефицит информации;</w:t>
      </w:r>
    </w:p>
    <w:p w:rsidR="00FE454F" w:rsidRDefault="005A3D91">
      <w:pPr>
        <w:pStyle w:val="34"/>
        <w:shd w:val="clear" w:color="auto" w:fill="auto"/>
        <w:spacing w:after="300"/>
        <w:ind w:left="660" w:firstLine="700"/>
        <w:jc w:val="both"/>
      </w:pPr>
      <w:r>
        <w:t>готовность отбирать и использовать нужную информацию в соответствии с контекстом жизненной ситуации.</w:t>
      </w:r>
    </w:p>
    <w:p w:rsidR="00FE454F" w:rsidRDefault="005A3D91">
      <w:pPr>
        <w:pStyle w:val="13"/>
        <w:keepNext/>
        <w:keepLines/>
        <w:shd w:val="clear" w:color="auto" w:fill="auto"/>
        <w:spacing w:after="0" w:line="322" w:lineRule="exact"/>
        <w:ind w:left="660" w:firstLine="700"/>
        <w:jc w:val="both"/>
      </w:pPr>
      <w:bookmarkStart w:id="446" w:name="bookmark541"/>
      <w:r>
        <w:t>МЕТАПРЕДМЕТНЫЕ РЕЗУЛЬТАТЫ</w:t>
      </w:r>
      <w:bookmarkEnd w:id="446"/>
    </w:p>
    <w:p w:rsidR="00FE454F" w:rsidRDefault="005A3D91">
      <w:pPr>
        <w:pStyle w:val="60"/>
        <w:shd w:val="clear" w:color="auto" w:fill="auto"/>
        <w:tabs>
          <w:tab w:val="left" w:pos="5819"/>
          <w:tab w:val="left" w:pos="7667"/>
        </w:tabs>
        <w:spacing w:after="0" w:line="322" w:lineRule="exact"/>
        <w:ind w:left="660"/>
      </w:pPr>
      <w:r>
        <w:t>Овладение универсальными</w:t>
      </w:r>
      <w:r>
        <w:tab/>
        <w:t>учебными</w:t>
      </w:r>
      <w:r>
        <w:tab/>
        <w:t>познавательными</w:t>
      </w:r>
    </w:p>
    <w:p w:rsidR="00FE454F" w:rsidRDefault="005A3D91">
      <w:pPr>
        <w:pStyle w:val="60"/>
        <w:shd w:val="clear" w:color="auto" w:fill="auto"/>
        <w:spacing w:after="0" w:line="322" w:lineRule="exact"/>
        <w:ind w:left="660" w:firstLine="0"/>
        <w:jc w:val="left"/>
      </w:pPr>
      <w:r>
        <w:t>действиями:</w:t>
      </w:r>
    </w:p>
    <w:p w:rsidR="00FE454F" w:rsidRDefault="005A3D91">
      <w:pPr>
        <w:pStyle w:val="34"/>
        <w:shd w:val="clear" w:color="auto" w:fill="auto"/>
        <w:ind w:left="660" w:firstLine="700"/>
      </w:pPr>
      <w:r>
        <w:t>выявлять причины и следствия простых химических явлений; осуществлять сравнение, классификацию химических веществ по заданным основаниям и критериям для указанных логических операций;</w:t>
      </w:r>
    </w:p>
    <w:p w:rsidR="00FE454F" w:rsidRDefault="005A3D91">
      <w:pPr>
        <w:pStyle w:val="34"/>
        <w:shd w:val="clear" w:color="auto" w:fill="auto"/>
        <w:ind w:left="660" w:firstLine="700"/>
        <w:jc w:val="both"/>
      </w:pPr>
      <w:r>
        <w:t>строить логическое суждение после предварительного анализа, включающее установление причинно-следственных связей;</w:t>
      </w:r>
    </w:p>
    <w:p w:rsidR="00FE454F" w:rsidRDefault="005A3D91">
      <w:pPr>
        <w:pStyle w:val="34"/>
        <w:shd w:val="clear" w:color="auto" w:fill="auto"/>
        <w:ind w:left="660" w:firstLine="700"/>
        <w:jc w:val="both"/>
      </w:pPr>
      <w:r>
        <w:t>выявлять дефициты информации, данных, необходимых для решения</w:t>
      </w:r>
    </w:p>
    <w:p w:rsidR="00FE454F" w:rsidRDefault="005A3D91">
      <w:pPr>
        <w:pStyle w:val="34"/>
        <w:shd w:val="clear" w:color="auto" w:fill="auto"/>
        <w:ind w:left="660" w:firstLine="0"/>
      </w:pPr>
      <w:r>
        <w:t>поставленной задачи;</w:t>
      </w:r>
    </w:p>
    <w:p w:rsidR="00FE454F" w:rsidRDefault="005A3D91">
      <w:pPr>
        <w:pStyle w:val="34"/>
        <w:shd w:val="clear" w:color="auto" w:fill="auto"/>
        <w:ind w:left="660" w:firstLine="700"/>
        <w:jc w:val="both"/>
      </w:pPr>
      <w:r>
        <w:t>преобразовывать информацию из одного вида в другой (таблицу в текст и пр.);</w:t>
      </w:r>
    </w:p>
    <w:p w:rsidR="00FE454F" w:rsidRDefault="005A3D91">
      <w:pPr>
        <w:pStyle w:val="34"/>
        <w:shd w:val="clear" w:color="auto" w:fill="auto"/>
        <w:ind w:left="660" w:firstLine="700"/>
        <w:jc w:val="both"/>
      </w:pPr>
      <w:r>
        <w:t>создавать, применять и преобразовывать знаки и символы, модели и схемы для решения учебных и познавательных задач с помощью педагога;</w:t>
      </w:r>
    </w:p>
    <w:p w:rsidR="00FE454F" w:rsidRDefault="005A3D91">
      <w:pPr>
        <w:pStyle w:val="34"/>
        <w:shd w:val="clear" w:color="auto" w:fill="auto"/>
        <w:ind w:left="660" w:firstLine="700"/>
        <w:jc w:val="both"/>
      </w:pPr>
      <w:r>
        <w:t>с помощью педагога проводить химический опыт, несложный эксперимент, для установления особенностей объекта изучения, причинно</w:t>
      </w:r>
      <w:r>
        <w:softHyphen/>
        <w:t>следственных связей и зависимостей объектов между собой;</w:t>
      </w:r>
    </w:p>
    <w:p w:rsidR="00FE454F" w:rsidRDefault="005A3D91">
      <w:pPr>
        <w:pStyle w:val="34"/>
        <w:shd w:val="clear" w:color="auto" w:fill="auto"/>
        <w:ind w:left="660" w:firstLine="700"/>
        <w:jc w:val="both"/>
      </w:pPr>
      <w:r>
        <w:t>с помощью педагога или самостоятельно формулировать обобщения и выводы по результатам проведенного наблюдения, опыта;</w:t>
      </w:r>
    </w:p>
    <w:p w:rsidR="00FE454F" w:rsidRDefault="005A3D91">
      <w:pPr>
        <w:pStyle w:val="34"/>
        <w:shd w:val="clear" w:color="auto" w:fill="auto"/>
        <w:ind w:left="660" w:firstLine="700"/>
        <w:jc w:val="both"/>
      </w:pPr>
      <w:r>
        <w:t>прогнозировать возможное развитие химических процессов и их последствия;</w:t>
      </w:r>
    </w:p>
    <w:p w:rsidR="00FE454F" w:rsidRDefault="005A3D91">
      <w:pPr>
        <w:pStyle w:val="34"/>
        <w:shd w:val="clear" w:color="auto" w:fill="auto"/>
        <w:ind w:left="660" w:firstLine="700"/>
        <w:jc w:val="both"/>
      </w:pPr>
      <w:r>
        <w:lastRenderedPageBreak/>
        <w:t>искать или отбирать информацию или данные из источников с учетом предложенной учебной задачи и заданных критериев.</w:t>
      </w:r>
    </w:p>
    <w:p w:rsidR="00FE454F" w:rsidRDefault="005A3D91">
      <w:pPr>
        <w:pStyle w:val="60"/>
        <w:shd w:val="clear" w:color="auto" w:fill="auto"/>
        <w:tabs>
          <w:tab w:val="left" w:pos="5608"/>
          <w:tab w:val="left" w:pos="7360"/>
        </w:tabs>
        <w:spacing w:after="0" w:line="322" w:lineRule="exact"/>
        <w:ind w:left="660"/>
      </w:pPr>
      <w:r>
        <w:t>Овладение универсальными</w:t>
      </w:r>
      <w:r>
        <w:tab/>
        <w:t>учебными</w:t>
      </w:r>
      <w:r>
        <w:tab/>
        <w:t>коммуникативными</w:t>
      </w:r>
    </w:p>
    <w:p w:rsidR="00FE454F" w:rsidRDefault="005A3D91">
      <w:pPr>
        <w:pStyle w:val="60"/>
        <w:shd w:val="clear" w:color="auto" w:fill="auto"/>
        <w:spacing w:after="0" w:line="322" w:lineRule="exact"/>
        <w:ind w:left="660" w:firstLine="0"/>
        <w:jc w:val="left"/>
      </w:pPr>
      <w:r>
        <w:t>действиями:</w:t>
      </w:r>
    </w:p>
    <w:p w:rsidR="00FE454F" w:rsidRDefault="005A3D91">
      <w:pPr>
        <w:pStyle w:val="34"/>
        <w:shd w:val="clear" w:color="auto" w:fill="auto"/>
        <w:ind w:left="660" w:firstLine="700"/>
        <w:jc w:val="both"/>
      </w:pPr>
      <w:r>
        <w:t>организовывать учебное взаимодействие в группе (определять общие цели, распределять роли, договариваться друг с другом и т. д.).</w:t>
      </w:r>
    </w:p>
    <w:p w:rsidR="00FE454F" w:rsidRDefault="005A3D91">
      <w:pPr>
        <w:pStyle w:val="34"/>
        <w:shd w:val="clear" w:color="auto" w:fill="auto"/>
        <w:ind w:left="660" w:firstLine="700"/>
        <w:jc w:val="both"/>
      </w:pPr>
      <w: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FE454F" w:rsidRDefault="005A3D91">
      <w:pPr>
        <w:pStyle w:val="34"/>
        <w:shd w:val="clear" w:color="auto" w:fill="auto"/>
        <w:ind w:left="660" w:firstLine="700"/>
        <w:jc w:val="both"/>
      </w:pPr>
      <w: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E454F" w:rsidRDefault="005A3D91">
      <w:pPr>
        <w:pStyle w:val="34"/>
        <w:shd w:val="clear" w:color="auto" w:fill="auto"/>
        <w:ind w:left="660" w:firstLine="700"/>
        <w:jc w:val="both"/>
      </w:pPr>
      <w: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FE454F" w:rsidRDefault="005A3D91">
      <w:pPr>
        <w:pStyle w:val="60"/>
        <w:shd w:val="clear" w:color="auto" w:fill="auto"/>
        <w:spacing w:after="0" w:line="322" w:lineRule="exact"/>
        <w:ind w:left="660"/>
      </w:pPr>
      <w:r>
        <w:t>Овладение универсальными учебными регулятивными действиями:</w:t>
      </w:r>
    </w:p>
    <w:p w:rsidR="00FE454F" w:rsidRDefault="005A3D91">
      <w:pPr>
        <w:pStyle w:val="34"/>
        <w:shd w:val="clear" w:color="auto" w:fill="auto"/>
        <w:ind w:left="660" w:firstLine="700"/>
        <w:jc w:val="both"/>
      </w:pPr>
      <w:r>
        <w:t>обнаруживать и формулировать учебную проблему, определять цель учебной деятельности;</w:t>
      </w:r>
    </w:p>
    <w:p w:rsidR="00FE454F" w:rsidRDefault="005A3D91">
      <w:pPr>
        <w:pStyle w:val="34"/>
        <w:shd w:val="clear" w:color="auto" w:fill="auto"/>
        <w:ind w:left="660" w:firstLine="700"/>
        <w:jc w:val="both"/>
      </w:pPr>
      <w:r>
        <w:t>владеть основами самоконтроля, самооценки, принятия решений и осуществления осознанного выбора в учебной и познавательной деятельности;</w:t>
      </w:r>
    </w:p>
    <w:p w:rsidR="00FE454F" w:rsidRDefault="005A3D91">
      <w:pPr>
        <w:pStyle w:val="34"/>
        <w:shd w:val="clear" w:color="auto" w:fill="auto"/>
        <w:ind w:left="660" w:firstLine="700"/>
      </w:pPr>
      <w: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давать адекватную оценку ситуации и предлагать план ее изменения; предвидеть трудности, которые могут возникнуть при решении учебной задачи;</w:t>
      </w:r>
    </w:p>
    <w:p w:rsidR="00FE454F" w:rsidRDefault="005A3D91">
      <w:pPr>
        <w:pStyle w:val="34"/>
        <w:shd w:val="clear" w:color="auto" w:fill="auto"/>
        <w:ind w:left="660" w:firstLine="700"/>
        <w:jc w:val="both"/>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FE454F" w:rsidRDefault="005A3D91">
      <w:pPr>
        <w:pStyle w:val="34"/>
        <w:shd w:val="clear" w:color="auto" w:fill="auto"/>
        <w:spacing w:after="303" w:line="280" w:lineRule="exact"/>
        <w:ind w:left="660" w:firstLine="700"/>
        <w:jc w:val="both"/>
      </w:pPr>
      <w:r>
        <w:t>осознанно относиться к другому человеку, его мнению.</w:t>
      </w:r>
    </w:p>
    <w:p w:rsidR="00FE454F" w:rsidRDefault="005A3D91">
      <w:pPr>
        <w:pStyle w:val="13"/>
        <w:keepNext/>
        <w:keepLines/>
        <w:shd w:val="clear" w:color="auto" w:fill="auto"/>
        <w:spacing w:after="0" w:line="317" w:lineRule="exact"/>
        <w:ind w:left="660" w:firstLine="700"/>
        <w:jc w:val="both"/>
      </w:pPr>
      <w:bookmarkStart w:id="447" w:name="bookmark542"/>
      <w:r>
        <w:t>ПРЕДМЕТНЫЕ РЕЗУЛЬТАТЫ</w:t>
      </w:r>
      <w:bookmarkEnd w:id="447"/>
    </w:p>
    <w:p w:rsidR="00FE454F" w:rsidRDefault="005A3D91">
      <w:pPr>
        <w:pStyle w:val="34"/>
        <w:shd w:val="clear" w:color="auto" w:fill="auto"/>
        <w:spacing w:line="317" w:lineRule="exact"/>
        <w:ind w:left="660" w:firstLine="700"/>
        <w:jc w:val="both"/>
      </w:pPr>
      <w: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различных учебных и новых ситуациях:</w:t>
      </w:r>
    </w:p>
    <w:p w:rsidR="00FE454F" w:rsidRDefault="005A3D91" w:rsidP="00643CF1">
      <w:pPr>
        <w:pStyle w:val="34"/>
        <w:numPr>
          <w:ilvl w:val="0"/>
          <w:numId w:val="177"/>
        </w:numPr>
        <w:shd w:val="clear" w:color="auto" w:fill="auto"/>
        <w:tabs>
          <w:tab w:val="left" w:pos="2079"/>
        </w:tabs>
        <w:ind w:left="660" w:firstLine="700"/>
        <w:jc w:val="both"/>
      </w:pPr>
      <w:r>
        <w:t xml:space="preserve">представление о закономерностях и познаваемости явлений природы, понимание объективной значимости основ химической науки </w:t>
      </w:r>
      <w:r>
        <w:lastRenderedPageBreak/>
        <w:t>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FE454F" w:rsidRDefault="005A3D91" w:rsidP="00643CF1">
      <w:pPr>
        <w:pStyle w:val="34"/>
        <w:numPr>
          <w:ilvl w:val="0"/>
          <w:numId w:val="177"/>
        </w:numPr>
        <w:shd w:val="clear" w:color="auto" w:fill="auto"/>
        <w:tabs>
          <w:tab w:val="left" w:pos="2079"/>
        </w:tabs>
        <w:ind w:left="660" w:firstLine="700"/>
        <w:jc w:val="both"/>
      </w:pPr>
      <w:r>
        <w:t xml:space="preserve">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w:t>
      </w:r>
      <w:r w:rsidRPr="009803C2">
        <w:rPr>
          <w:lang w:eastAsia="en-US" w:bidi="en-US"/>
        </w:rPr>
        <w:t>(</w:t>
      </w:r>
      <w:r>
        <w:rPr>
          <w:lang w:val="en-US" w:eastAsia="en-US" w:bidi="en-US"/>
        </w:rPr>
        <w:t>IUPAC</w:t>
      </w:r>
      <w:r w:rsidRPr="009803C2">
        <w:rPr>
          <w:lang w:eastAsia="en-US" w:bidi="en-US"/>
        </w:rPr>
        <w:t xml:space="preserve"> </w:t>
      </w:r>
      <w:r>
        <w:t>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FE454F" w:rsidRDefault="005A3D91" w:rsidP="00643CF1">
      <w:pPr>
        <w:pStyle w:val="34"/>
        <w:numPr>
          <w:ilvl w:val="0"/>
          <w:numId w:val="177"/>
        </w:numPr>
        <w:shd w:val="clear" w:color="auto" w:fill="auto"/>
        <w:tabs>
          <w:tab w:val="left" w:pos="2079"/>
        </w:tabs>
        <w:ind w:left="660" w:firstLine="700"/>
        <w:jc w:val="both"/>
      </w:pPr>
      <w: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FE454F" w:rsidRDefault="005A3D91">
      <w:pPr>
        <w:pStyle w:val="34"/>
        <w:shd w:val="clear" w:color="auto" w:fill="auto"/>
        <w:ind w:left="660" w:firstLine="700"/>
        <w:jc w:val="both"/>
      </w:pPr>
      <w: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FE454F" w:rsidRDefault="005A3D91">
      <w:pPr>
        <w:pStyle w:val="34"/>
        <w:shd w:val="clear" w:color="auto" w:fill="auto"/>
        <w:ind w:left="660" w:firstLine="700"/>
        <w:jc w:val="both"/>
      </w:pPr>
      <w:r>
        <w:t>основополагающие законы химии: закон сохранения массы, Периодический закон Д. И. Менделеева, закон постоянства состава, закон Авогадро;</w:t>
      </w:r>
    </w:p>
    <w:p w:rsidR="00FE454F" w:rsidRDefault="005A3D91">
      <w:pPr>
        <w:pStyle w:val="34"/>
        <w:shd w:val="clear" w:color="auto" w:fill="auto"/>
        <w:ind w:left="660" w:firstLine="700"/>
        <w:jc w:val="both"/>
      </w:pPr>
      <w: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FE454F" w:rsidRDefault="005A3D91" w:rsidP="00643CF1">
      <w:pPr>
        <w:pStyle w:val="34"/>
        <w:numPr>
          <w:ilvl w:val="0"/>
          <w:numId w:val="177"/>
        </w:numPr>
        <w:shd w:val="clear" w:color="auto" w:fill="auto"/>
        <w:tabs>
          <w:tab w:val="left" w:pos="2093"/>
        </w:tabs>
        <w:ind w:left="660" w:firstLine="700"/>
        <w:jc w:val="both"/>
      </w:pPr>
      <w:r>
        <w:lastRenderedPageBreak/>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FE454F" w:rsidRDefault="005A3D91" w:rsidP="00643CF1">
      <w:pPr>
        <w:pStyle w:val="34"/>
        <w:numPr>
          <w:ilvl w:val="0"/>
          <w:numId w:val="177"/>
        </w:numPr>
        <w:shd w:val="clear" w:color="auto" w:fill="auto"/>
        <w:tabs>
          <w:tab w:val="left" w:pos="2093"/>
        </w:tabs>
        <w:ind w:left="660" w:firstLine="700"/>
        <w:jc w:val="both"/>
      </w:pPr>
      <w: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FE454F" w:rsidRDefault="005A3D91" w:rsidP="00643CF1">
      <w:pPr>
        <w:pStyle w:val="34"/>
        <w:numPr>
          <w:ilvl w:val="0"/>
          <w:numId w:val="177"/>
        </w:numPr>
        <w:shd w:val="clear" w:color="auto" w:fill="auto"/>
        <w:tabs>
          <w:tab w:val="left" w:pos="2093"/>
        </w:tabs>
        <w:ind w:left="660" w:firstLine="700"/>
        <w:jc w:val="both"/>
      </w:pPr>
      <w: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w:t>
      </w:r>
      <w:r>
        <w:rPr>
          <w:lang w:val="en-US" w:eastAsia="en-US" w:bidi="en-US"/>
        </w:rPr>
        <w:t>IIA</w:t>
      </w:r>
      <w:r w:rsidRPr="009803C2">
        <w:rPr>
          <w:lang w:eastAsia="en-US" w:bidi="en-US"/>
        </w:rPr>
        <w:t xml:space="preserve"> </w:t>
      </w:r>
      <w:r>
        <w:t>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FE454F" w:rsidRDefault="005A3D91" w:rsidP="00643CF1">
      <w:pPr>
        <w:pStyle w:val="34"/>
        <w:numPr>
          <w:ilvl w:val="0"/>
          <w:numId w:val="177"/>
        </w:numPr>
        <w:shd w:val="clear" w:color="auto" w:fill="auto"/>
        <w:tabs>
          <w:tab w:val="left" w:pos="2093"/>
        </w:tabs>
        <w:ind w:left="660" w:firstLine="700"/>
        <w:jc w:val="both"/>
      </w:pPr>
      <w:r>
        <w:t>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FE454F" w:rsidRDefault="005A3D91" w:rsidP="00643CF1">
      <w:pPr>
        <w:pStyle w:val="34"/>
        <w:numPr>
          <w:ilvl w:val="0"/>
          <w:numId w:val="177"/>
        </w:numPr>
        <w:shd w:val="clear" w:color="auto" w:fill="auto"/>
        <w:tabs>
          <w:tab w:val="left" w:pos="2076"/>
        </w:tabs>
        <w:ind w:left="660" w:firstLine="700"/>
        <w:jc w:val="both"/>
      </w:pPr>
      <w:r>
        <w:t xml:space="preserve">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w:t>
      </w:r>
      <w:r>
        <w:lastRenderedPageBreak/>
        <w:t>и массу реагентов или продуктов реакции с опорой на образец, алгоритм учебных действий;</w:t>
      </w:r>
    </w:p>
    <w:p w:rsidR="00FE454F" w:rsidRDefault="005A3D91" w:rsidP="00643CF1">
      <w:pPr>
        <w:pStyle w:val="34"/>
        <w:numPr>
          <w:ilvl w:val="0"/>
          <w:numId w:val="177"/>
        </w:numPr>
        <w:shd w:val="clear" w:color="auto" w:fill="auto"/>
        <w:tabs>
          <w:tab w:val="left" w:pos="2076"/>
        </w:tabs>
        <w:ind w:left="660" w:firstLine="700"/>
        <w:jc w:val="both"/>
      </w:pPr>
      <w:r>
        <w:t>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w:t>
      </w:r>
    </w:p>
    <w:p w:rsidR="00FE454F" w:rsidRDefault="005A3D91" w:rsidP="00643CF1">
      <w:pPr>
        <w:pStyle w:val="34"/>
        <w:numPr>
          <w:ilvl w:val="0"/>
          <w:numId w:val="177"/>
        </w:numPr>
        <w:shd w:val="clear" w:color="auto" w:fill="auto"/>
        <w:tabs>
          <w:tab w:val="left" w:pos="2076"/>
        </w:tabs>
        <w:ind w:left="660" w:firstLine="700"/>
        <w:jc w:val="both"/>
      </w:pPr>
      <w: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FE454F" w:rsidRDefault="005A3D91">
      <w:pPr>
        <w:pStyle w:val="34"/>
        <w:shd w:val="clear" w:color="auto" w:fill="auto"/>
        <w:ind w:left="660" w:firstLine="700"/>
        <w:jc w:val="both"/>
      </w:pPr>
      <w:r>
        <w:t>изучение и описание физических свойств веществ;</w:t>
      </w:r>
    </w:p>
    <w:p w:rsidR="00FE454F" w:rsidRDefault="005A3D91">
      <w:pPr>
        <w:pStyle w:val="34"/>
        <w:shd w:val="clear" w:color="auto" w:fill="auto"/>
        <w:ind w:left="660" w:firstLine="700"/>
        <w:jc w:val="both"/>
      </w:pPr>
      <w:r>
        <w:t>ознакомление с физическими и химическими явлениями;</w:t>
      </w:r>
    </w:p>
    <w:p w:rsidR="00FE454F" w:rsidRDefault="005A3D91">
      <w:pPr>
        <w:pStyle w:val="34"/>
        <w:shd w:val="clear" w:color="auto" w:fill="auto"/>
        <w:ind w:left="660" w:firstLine="700"/>
        <w:jc w:val="both"/>
      </w:pPr>
      <w:r>
        <w:t>опыты, иллюстрирующие признаки протекания химических реакций;</w:t>
      </w:r>
    </w:p>
    <w:p w:rsidR="00FE454F" w:rsidRDefault="005A3D91">
      <w:pPr>
        <w:pStyle w:val="34"/>
        <w:shd w:val="clear" w:color="auto" w:fill="auto"/>
        <w:ind w:left="660" w:firstLine="700"/>
        <w:jc w:val="both"/>
      </w:pPr>
      <w:r>
        <w:t>изучение способов разделения смесей;</w:t>
      </w:r>
    </w:p>
    <w:p w:rsidR="00FE454F" w:rsidRDefault="005A3D91">
      <w:pPr>
        <w:pStyle w:val="34"/>
        <w:shd w:val="clear" w:color="auto" w:fill="auto"/>
        <w:ind w:left="660" w:firstLine="700"/>
        <w:jc w:val="both"/>
      </w:pPr>
      <w:r>
        <w:t>получение кислорода и изучение его свойств;</w:t>
      </w:r>
    </w:p>
    <w:p w:rsidR="00FE454F" w:rsidRDefault="005A3D91">
      <w:pPr>
        <w:pStyle w:val="34"/>
        <w:shd w:val="clear" w:color="auto" w:fill="auto"/>
        <w:ind w:left="660" w:firstLine="700"/>
        <w:jc w:val="both"/>
      </w:pPr>
      <w:r>
        <w:t>получение водорода и изучение его свойств;</w:t>
      </w:r>
    </w:p>
    <w:p w:rsidR="00FE454F" w:rsidRDefault="005A3D91">
      <w:pPr>
        <w:pStyle w:val="34"/>
        <w:shd w:val="clear" w:color="auto" w:fill="auto"/>
        <w:ind w:left="660" w:firstLine="700"/>
        <w:jc w:val="both"/>
      </w:pPr>
      <w:r>
        <w:t>получение углекислого газа и изучение его свойств;</w:t>
      </w:r>
    </w:p>
    <w:p w:rsidR="00FE454F" w:rsidRDefault="005A3D91">
      <w:pPr>
        <w:pStyle w:val="34"/>
        <w:shd w:val="clear" w:color="auto" w:fill="auto"/>
        <w:ind w:left="660" w:firstLine="700"/>
        <w:jc w:val="both"/>
      </w:pPr>
      <w:r>
        <w:t>получение аммиака и изучение его свойств;</w:t>
      </w:r>
    </w:p>
    <w:p w:rsidR="00FE454F" w:rsidRDefault="005A3D91">
      <w:pPr>
        <w:pStyle w:val="34"/>
        <w:shd w:val="clear" w:color="auto" w:fill="auto"/>
        <w:ind w:left="660" w:firstLine="700"/>
        <w:jc w:val="both"/>
      </w:pPr>
      <w:r>
        <w:t>приготовление растворов с определенной массовой долей растворенного вещества;</w:t>
      </w:r>
    </w:p>
    <w:p w:rsidR="00FE454F" w:rsidRDefault="005A3D91">
      <w:pPr>
        <w:pStyle w:val="34"/>
        <w:shd w:val="clear" w:color="auto" w:fill="auto"/>
        <w:ind w:left="660" w:firstLine="700"/>
        <w:jc w:val="both"/>
      </w:pPr>
      <w:r>
        <w:t>исследование и описание свойств неорганических веществ различных классов;</w:t>
      </w:r>
    </w:p>
    <w:p w:rsidR="00FE454F" w:rsidRDefault="005A3D91">
      <w:pPr>
        <w:pStyle w:val="34"/>
        <w:shd w:val="clear" w:color="auto" w:fill="auto"/>
        <w:ind w:left="660" w:firstLine="700"/>
        <w:jc w:val="both"/>
      </w:pPr>
      <w:r>
        <w:t>применение индикаторов (лакмуса, метилоранжа и фенолфталеина) для определения характера среды в растворах кислот и щелочей;</w:t>
      </w:r>
    </w:p>
    <w:p w:rsidR="00FE454F" w:rsidRDefault="005A3D91">
      <w:pPr>
        <w:pStyle w:val="34"/>
        <w:shd w:val="clear" w:color="auto" w:fill="auto"/>
        <w:ind w:left="660" w:firstLine="700"/>
      </w:pPr>
      <w:r>
        <w:t>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 решение экспериментальных задач по теме «Основные классы неорганических соединений»;</w:t>
      </w:r>
    </w:p>
    <w:p w:rsidR="00FE454F" w:rsidRDefault="005A3D91">
      <w:pPr>
        <w:pStyle w:val="34"/>
        <w:shd w:val="clear" w:color="auto" w:fill="auto"/>
        <w:ind w:left="660" w:firstLine="700"/>
        <w:jc w:val="both"/>
      </w:pPr>
      <w:r>
        <w:t>решение экспериментальных задач по теме «Электролитическая диссоциация»;</w:t>
      </w:r>
    </w:p>
    <w:p w:rsidR="00FE454F" w:rsidRDefault="005A3D91">
      <w:pPr>
        <w:pStyle w:val="34"/>
        <w:shd w:val="clear" w:color="auto" w:fill="auto"/>
        <w:ind w:left="660" w:firstLine="700"/>
        <w:jc w:val="both"/>
      </w:pPr>
      <w:r>
        <w:t>решение экспериментальных задач по теме «Важнейшие неметаллы и их соединения»;</w:t>
      </w:r>
    </w:p>
    <w:p w:rsidR="00FE454F" w:rsidRDefault="005A3D91">
      <w:pPr>
        <w:pStyle w:val="34"/>
        <w:shd w:val="clear" w:color="auto" w:fill="auto"/>
        <w:ind w:left="660" w:firstLine="700"/>
        <w:jc w:val="both"/>
      </w:pPr>
      <w:r>
        <w:t>решение экспериментальных задач по теме «Важнейшие металлы и их соединения»;</w:t>
      </w:r>
    </w:p>
    <w:p w:rsidR="00FE454F" w:rsidRDefault="005A3D91">
      <w:pPr>
        <w:pStyle w:val="34"/>
        <w:shd w:val="clear" w:color="auto" w:fill="auto"/>
        <w:ind w:left="660" w:firstLine="700"/>
        <w:jc w:val="both"/>
      </w:pPr>
      <w:r>
        <w:t>химические эксперименты, иллюстрирующие признаки протекания</w:t>
      </w:r>
    </w:p>
    <w:p w:rsidR="00FE454F" w:rsidRDefault="005A3D91">
      <w:pPr>
        <w:pStyle w:val="34"/>
        <w:shd w:val="clear" w:color="auto" w:fill="auto"/>
        <w:ind w:left="660" w:firstLine="0"/>
      </w:pPr>
      <w:r>
        <w:t>реакций ионного обмена;</w:t>
      </w:r>
    </w:p>
    <w:p w:rsidR="00FE454F" w:rsidRDefault="005A3D91">
      <w:pPr>
        <w:pStyle w:val="34"/>
        <w:shd w:val="clear" w:color="auto" w:fill="auto"/>
        <w:ind w:left="660" w:firstLine="700"/>
        <w:jc w:val="both"/>
      </w:pPr>
      <w: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FE454F" w:rsidRDefault="005A3D91">
      <w:pPr>
        <w:pStyle w:val="34"/>
        <w:shd w:val="clear" w:color="auto" w:fill="auto"/>
        <w:ind w:left="660" w:firstLine="700"/>
        <w:jc w:val="both"/>
      </w:pPr>
      <w:r>
        <w:lastRenderedPageBreak/>
        <w:t>умение представлять результаты эксперимента в форме выводов, доказательств, графиков и таблиц и выявлять эмпирические закономерности;</w:t>
      </w:r>
    </w:p>
    <w:p w:rsidR="00FE454F" w:rsidRDefault="005A3D91" w:rsidP="00643CF1">
      <w:pPr>
        <w:pStyle w:val="34"/>
        <w:numPr>
          <w:ilvl w:val="0"/>
          <w:numId w:val="177"/>
        </w:numPr>
        <w:shd w:val="clear" w:color="auto" w:fill="auto"/>
        <w:tabs>
          <w:tab w:val="left" w:pos="2078"/>
        </w:tabs>
        <w:ind w:left="660" w:firstLine="700"/>
        <w:jc w:val="both"/>
      </w:pPr>
      <w: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FE454F" w:rsidRDefault="005A3D91" w:rsidP="00643CF1">
      <w:pPr>
        <w:pStyle w:val="34"/>
        <w:numPr>
          <w:ilvl w:val="0"/>
          <w:numId w:val="177"/>
        </w:numPr>
        <w:shd w:val="clear" w:color="auto" w:fill="auto"/>
        <w:tabs>
          <w:tab w:val="left" w:pos="2078"/>
        </w:tabs>
        <w:ind w:left="660" w:firstLine="700"/>
        <w:jc w:val="both"/>
      </w:pPr>
      <w: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FE454F" w:rsidRDefault="005A3D91" w:rsidP="00643CF1">
      <w:pPr>
        <w:pStyle w:val="34"/>
        <w:numPr>
          <w:ilvl w:val="0"/>
          <w:numId w:val="177"/>
        </w:numPr>
        <w:shd w:val="clear" w:color="auto" w:fill="auto"/>
        <w:tabs>
          <w:tab w:val="left" w:pos="2078"/>
        </w:tabs>
        <w:ind w:left="660" w:firstLine="700"/>
        <w:jc w:val="both"/>
      </w:pPr>
      <w: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FE454F" w:rsidRDefault="005A3D91" w:rsidP="00643CF1">
      <w:pPr>
        <w:pStyle w:val="34"/>
        <w:numPr>
          <w:ilvl w:val="0"/>
          <w:numId w:val="177"/>
        </w:numPr>
        <w:shd w:val="clear" w:color="auto" w:fill="auto"/>
        <w:tabs>
          <w:tab w:val="left" w:pos="2078"/>
        </w:tabs>
        <w:spacing w:after="300"/>
        <w:ind w:left="660" w:firstLine="700"/>
        <w:jc w:val="both"/>
      </w:pPr>
      <w: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FE454F" w:rsidRDefault="005A3D91">
      <w:pPr>
        <w:pStyle w:val="13"/>
        <w:keepNext/>
        <w:keepLines/>
        <w:shd w:val="clear" w:color="auto" w:fill="auto"/>
        <w:spacing w:after="0" w:line="322" w:lineRule="exact"/>
        <w:ind w:left="660" w:firstLine="700"/>
        <w:jc w:val="both"/>
      </w:pPr>
      <w:bookmarkStart w:id="448" w:name="bookmark543"/>
      <w:r>
        <w:t>Требования к предметным результатам освоения учебного предмета «Химия», распределенные по годам обучения</w:t>
      </w:r>
      <w:bookmarkEnd w:id="448"/>
    </w:p>
    <w:p w:rsidR="00FE454F" w:rsidRDefault="005A3D91">
      <w:pPr>
        <w:pStyle w:val="34"/>
        <w:shd w:val="clear" w:color="auto" w:fill="auto"/>
        <w:spacing w:after="300"/>
        <w:ind w:left="660" w:firstLine="700"/>
        <w:jc w:val="both"/>
      </w:pPr>
      <w: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E454F" w:rsidRDefault="005A3D91">
      <w:pPr>
        <w:pStyle w:val="13"/>
        <w:keepNext/>
        <w:keepLines/>
        <w:shd w:val="clear" w:color="auto" w:fill="auto"/>
        <w:spacing w:after="0" w:line="322" w:lineRule="exact"/>
        <w:ind w:left="660" w:firstLine="0"/>
        <w:jc w:val="left"/>
      </w:pPr>
      <w:bookmarkStart w:id="449" w:name="bookmark544"/>
      <w:r>
        <w:t>8 КЛАСС</w:t>
      </w:r>
      <w:bookmarkEnd w:id="449"/>
    </w:p>
    <w:p w:rsidR="00FE454F" w:rsidRDefault="005A3D91">
      <w:pPr>
        <w:pStyle w:val="34"/>
        <w:shd w:val="clear" w:color="auto" w:fill="auto"/>
        <w:spacing w:after="109"/>
        <w:ind w:left="660" w:firstLine="700"/>
        <w:jc w:val="both"/>
      </w:pPr>
      <w: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w:t>
      </w:r>
      <w:r>
        <w:lastRenderedPageBreak/>
        <w:t>оксид, кислота, основание, соль,</w:t>
      </w:r>
    </w:p>
    <w:p w:rsidR="00FE454F" w:rsidRDefault="005A3D91">
      <w:pPr>
        <w:pStyle w:val="60"/>
        <w:shd w:val="clear" w:color="auto" w:fill="auto"/>
        <w:spacing w:after="0" w:line="260" w:lineRule="exact"/>
        <w:ind w:left="3860" w:firstLine="0"/>
        <w:jc w:val="left"/>
      </w:pPr>
      <w:r>
        <w:t>30</w:t>
      </w:r>
    </w:p>
    <w:p w:rsidR="00FE454F" w:rsidRDefault="005A3D91">
      <w:pPr>
        <w:pStyle w:val="34"/>
        <w:shd w:val="clear" w:color="auto" w:fill="auto"/>
        <w:ind w:left="660" w:firstLine="0"/>
        <w:jc w:val="both"/>
      </w:pPr>
      <w:r>
        <w:rPr>
          <w:rStyle w:val="313pt"/>
        </w:rPr>
        <w:t>электроотрицательность</w:t>
      </w:r>
      <w:r>
        <w:rPr>
          <w:rStyle w:val="313pt"/>
          <w:vertAlign w:val="superscript"/>
        </w:rPr>
        <w:footnoteReference w:id="24"/>
      </w:r>
      <w:r>
        <w:rPr>
          <w:rStyle w:val="313pt"/>
        </w:rPr>
        <w:t>,</w:t>
      </w:r>
      <w: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Pr>
          <w:rStyle w:val="313pt"/>
        </w:rPr>
        <w:t>тепловой эффект реакции;</w:t>
      </w:r>
      <w: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FE454F" w:rsidRDefault="005A3D91">
      <w:pPr>
        <w:pStyle w:val="34"/>
        <w:shd w:val="clear" w:color="auto" w:fill="auto"/>
        <w:ind w:left="660" w:firstLine="700"/>
        <w:jc w:val="both"/>
      </w:pPr>
      <w:r>
        <w:t>иллюстрировать взаимосвязь основных химических понятий (см. п. 1) и применять эти понятия при описании веществ и их превращений;</w:t>
      </w:r>
    </w:p>
    <w:p w:rsidR="00FE454F" w:rsidRDefault="005A3D91">
      <w:pPr>
        <w:pStyle w:val="34"/>
        <w:shd w:val="clear" w:color="auto" w:fill="auto"/>
        <w:ind w:left="660" w:firstLine="700"/>
        <w:jc w:val="both"/>
      </w:pPr>
      <w:r>
        <w:t>использовать химическую символику для составления формул веществ, молекулярных уравнений химических реакций, электронного баланса;</w:t>
      </w:r>
    </w:p>
    <w:p w:rsidR="00FE454F" w:rsidRDefault="005A3D91">
      <w:pPr>
        <w:pStyle w:val="34"/>
        <w:shd w:val="clear" w:color="auto" w:fill="auto"/>
        <w:ind w:left="660" w:firstLine="700"/>
        <w:jc w:val="both"/>
      </w:pPr>
      <w:r>
        <w:t>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FE454F" w:rsidRDefault="005A3D91">
      <w:pPr>
        <w:pStyle w:val="34"/>
        <w:shd w:val="clear" w:color="auto" w:fill="auto"/>
        <w:ind w:left="660" w:firstLine="700"/>
        <w:jc w:val="both"/>
      </w:pPr>
      <w: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Pr>
          <w:rStyle w:val="313pt"/>
        </w:rPr>
        <w:t>закон постоянства состава,</w:t>
      </w:r>
      <w:r>
        <w:t xml:space="preserve"> закон Авогадро; атомно-молекулярная теория.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FE454F" w:rsidRDefault="005A3D91">
      <w:pPr>
        <w:pStyle w:val="34"/>
        <w:shd w:val="clear" w:color="auto" w:fill="auto"/>
        <w:ind w:left="660" w:firstLine="700"/>
        <w:jc w:val="both"/>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FE454F" w:rsidRDefault="005A3D91">
      <w:pPr>
        <w:pStyle w:val="34"/>
        <w:shd w:val="clear" w:color="auto" w:fill="auto"/>
        <w:ind w:left="660" w:firstLine="700"/>
        <w:jc w:val="both"/>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FE454F" w:rsidRDefault="005A3D91">
      <w:pPr>
        <w:pStyle w:val="34"/>
        <w:shd w:val="clear" w:color="auto" w:fill="auto"/>
        <w:ind w:left="660" w:firstLine="700"/>
        <w:jc w:val="both"/>
      </w:pPr>
      <w:r>
        <w:lastRenderedPageBreak/>
        <w:t>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w:t>
      </w:r>
    </w:p>
    <w:p w:rsidR="00FE454F" w:rsidRDefault="005A3D91">
      <w:pPr>
        <w:pStyle w:val="34"/>
        <w:shd w:val="clear" w:color="auto" w:fill="auto"/>
        <w:ind w:left="660" w:firstLine="700"/>
        <w:jc w:val="both"/>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FE454F" w:rsidRDefault="005A3D91">
      <w:pPr>
        <w:pStyle w:val="34"/>
        <w:shd w:val="clear" w:color="auto" w:fill="auto"/>
        <w:ind w:left="660" w:firstLine="700"/>
        <w:jc w:val="both"/>
      </w:pPr>
      <w:r>
        <w:t xml:space="preserve">применять основные операции мыслительной деятельности - анализ и синтез, сравнение, обобщение, систематизация, классификация,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w:t>
      </w:r>
      <w:r>
        <w:rPr>
          <w:rStyle w:val="313pt"/>
        </w:rPr>
        <w:t>(реальный и мысленный)</w:t>
      </w:r>
      <w:r>
        <w:t xml:space="preserve"> под руководством педагога;</w:t>
      </w:r>
    </w:p>
    <w:p w:rsidR="00FE454F" w:rsidRDefault="005A3D91">
      <w:pPr>
        <w:pStyle w:val="34"/>
        <w:shd w:val="clear" w:color="auto" w:fill="auto"/>
        <w:spacing w:after="300"/>
        <w:ind w:left="660" w:firstLine="700"/>
        <w:jc w:val="both"/>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FE454F" w:rsidRDefault="005A3D91">
      <w:pPr>
        <w:pStyle w:val="34"/>
        <w:shd w:val="clear" w:color="auto" w:fill="auto"/>
        <w:ind w:left="660" w:firstLine="0"/>
        <w:jc w:val="both"/>
      </w:pPr>
      <w:r>
        <w:t>9 КЛАСС</w:t>
      </w:r>
    </w:p>
    <w:p w:rsidR="00FE454F" w:rsidRDefault="005A3D91">
      <w:pPr>
        <w:pStyle w:val="34"/>
        <w:shd w:val="clear" w:color="auto" w:fill="auto"/>
        <w:ind w:left="660" w:firstLine="700"/>
        <w:jc w:val="both"/>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Pr>
          <w:rStyle w:val="313pt"/>
        </w:rPr>
        <w:t>тепловой эффект реакции,</w:t>
      </w:r>
      <w:r>
        <w:t xml:space="preserve"> моль, молярный объём, раствор; электролиты, неэлектролиты, электролитическая диссоциация, реакции ионного обмена, катализатор, </w:t>
      </w:r>
      <w:r>
        <w:rPr>
          <w:rStyle w:val="313pt"/>
        </w:rPr>
        <w:t>химическое равновесие, обратимые и необратимые реакции,</w:t>
      </w:r>
      <w: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Pr>
          <w:rStyle w:val="313pt"/>
        </w:rPr>
        <w:t>коррозия металлов, сплавы; скорость химической реакции,</w:t>
      </w:r>
      <w:r>
        <w:t xml:space="preserve"> предельно допустимая концентрация (ПДК) вещества;</w:t>
      </w:r>
    </w:p>
    <w:p w:rsidR="00FE454F" w:rsidRDefault="005A3D91">
      <w:pPr>
        <w:pStyle w:val="34"/>
        <w:shd w:val="clear" w:color="auto" w:fill="auto"/>
        <w:ind w:left="660" w:firstLine="700"/>
        <w:jc w:val="both"/>
      </w:pPr>
      <w:r>
        <w:t>иллюстрировать взаимосвязь основных химических понятий (см. п. 1) и применять эти понятия при описании веществ и их превращений;</w:t>
      </w:r>
    </w:p>
    <w:p w:rsidR="00FE454F" w:rsidRDefault="005A3D91">
      <w:pPr>
        <w:pStyle w:val="34"/>
        <w:shd w:val="clear" w:color="auto" w:fill="auto"/>
        <w:ind w:left="660" w:firstLine="700"/>
        <w:jc w:val="both"/>
      </w:pPr>
      <w:r>
        <w:t xml:space="preserve">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w:t>
      </w:r>
      <w:r>
        <w:lastRenderedPageBreak/>
        <w:t>оснований и солей в воде для выполнения заданий.</w:t>
      </w:r>
    </w:p>
    <w:p w:rsidR="00FE454F" w:rsidRDefault="005A3D91">
      <w:pPr>
        <w:pStyle w:val="34"/>
        <w:shd w:val="clear" w:color="auto" w:fill="auto"/>
        <w:ind w:left="660" w:firstLine="700"/>
        <w:jc w:val="both"/>
      </w:pPr>
      <w: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Pr>
          <w:rStyle w:val="313pt"/>
        </w:rPr>
        <w:t>тип кристаллической решётки</w:t>
      </w:r>
    </w:p>
    <w:p w:rsidR="00FE454F" w:rsidRDefault="005A3D91">
      <w:pPr>
        <w:pStyle w:val="60"/>
        <w:shd w:val="clear" w:color="auto" w:fill="auto"/>
        <w:spacing w:after="0" w:line="322" w:lineRule="exact"/>
        <w:ind w:left="660" w:firstLine="0"/>
        <w:jc w:val="left"/>
      </w:pPr>
      <w:r>
        <w:t>конкретного вещества;</w:t>
      </w:r>
    </w:p>
    <w:p w:rsidR="00FE454F" w:rsidRDefault="005A3D91">
      <w:pPr>
        <w:pStyle w:val="34"/>
        <w:shd w:val="clear" w:color="auto" w:fill="auto"/>
        <w:ind w:left="660" w:firstLine="700"/>
        <w:jc w:val="both"/>
      </w:pPr>
      <w:r>
        <w:t xml:space="preserve">раскрывать смысл Периодического закона Д.И. Менделеева и демонстрировать его понимание: </w:t>
      </w:r>
      <w:r>
        <w:rPr>
          <w:rStyle w:val="313pt"/>
        </w:rPr>
        <w:t>описывать и характеризовать</w:t>
      </w:r>
      <w: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rStyle w:val="313pt"/>
        </w:rPr>
        <w:t>соотносить</w:t>
      </w:r>
      <w: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rStyle w:val="313pt"/>
        </w:rPr>
        <w:t>объяснять</w:t>
      </w:r>
      <w: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FE454F" w:rsidRDefault="005A3D91">
      <w:pPr>
        <w:pStyle w:val="34"/>
        <w:shd w:val="clear" w:color="auto" w:fill="auto"/>
        <w:ind w:left="660" w:firstLine="700"/>
        <w:jc w:val="both"/>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FE454F" w:rsidRDefault="005A3D91">
      <w:pPr>
        <w:pStyle w:val="34"/>
        <w:shd w:val="clear" w:color="auto" w:fill="auto"/>
        <w:ind w:left="660" w:firstLine="700"/>
        <w:jc w:val="both"/>
      </w:pPr>
      <w: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FE454F" w:rsidRDefault="005A3D91">
      <w:pPr>
        <w:pStyle w:val="34"/>
        <w:shd w:val="clear" w:color="auto" w:fill="auto"/>
        <w:ind w:left="660" w:firstLine="700"/>
        <w:jc w:val="both"/>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FE454F" w:rsidRDefault="005A3D91">
      <w:pPr>
        <w:pStyle w:val="34"/>
        <w:shd w:val="clear" w:color="auto" w:fill="auto"/>
        <w:ind w:left="660" w:firstLine="700"/>
        <w:jc w:val="both"/>
      </w:pPr>
      <w:r>
        <w:t>раскрывать сущность окислительно-восстановительных реакций посредством составления электронного баланса этих реакций;</w:t>
      </w:r>
    </w:p>
    <w:p w:rsidR="00FE454F" w:rsidRDefault="005A3D91">
      <w:pPr>
        <w:pStyle w:val="34"/>
        <w:shd w:val="clear" w:color="auto" w:fill="auto"/>
        <w:ind w:left="660" w:firstLine="700"/>
        <w:jc w:val="both"/>
      </w:pPr>
      <w:r>
        <w:t>прогнозировать свойства веществ в зависимости от их строения; возможности протекания химических превращений после предварительного обсуждения с педагогом;</w:t>
      </w:r>
    </w:p>
    <w:p w:rsidR="00FE454F" w:rsidRDefault="005A3D91">
      <w:pPr>
        <w:pStyle w:val="34"/>
        <w:shd w:val="clear" w:color="auto" w:fill="auto"/>
        <w:ind w:left="660" w:firstLine="700"/>
        <w:jc w:val="both"/>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FE454F" w:rsidRDefault="005A3D91">
      <w:pPr>
        <w:pStyle w:val="34"/>
        <w:shd w:val="clear" w:color="auto" w:fill="auto"/>
        <w:ind w:left="660" w:firstLine="700"/>
        <w:jc w:val="both"/>
      </w:pPr>
      <w: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w:t>
      </w:r>
      <w:r>
        <w:lastRenderedPageBreak/>
        <w:t>лабораторных химических опытов по получению и собиранию газообразных веществ (аммиака и углекислого газа);</w:t>
      </w:r>
    </w:p>
    <w:p w:rsidR="00FE454F" w:rsidRDefault="005A3D91">
      <w:pPr>
        <w:pStyle w:val="34"/>
        <w:shd w:val="clear" w:color="auto" w:fill="auto"/>
        <w:ind w:left="660" w:firstLine="700"/>
        <w:jc w:val="both"/>
      </w:pPr>
      <w: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FE454F" w:rsidRDefault="005A3D91">
      <w:pPr>
        <w:pStyle w:val="34"/>
        <w:shd w:val="clear" w:color="auto" w:fill="auto"/>
        <w:ind w:left="660" w:firstLine="700"/>
        <w:jc w:val="both"/>
      </w:pPr>
      <w:r>
        <w:t>применять основные операции мыслительной деятельности - анализ и синтез, сравнение, обобщение, систематизацию, выявление причинно</w:t>
      </w:r>
      <w:r>
        <w:softHyphen/>
        <w:t>следственных связей - для изучения свойств веществ и химических реакций;</w:t>
      </w:r>
      <w:r>
        <w:br w:type="page"/>
      </w:r>
    </w:p>
    <w:p w:rsidR="00FE454F" w:rsidRDefault="007A235E">
      <w:pPr>
        <w:pStyle w:val="34"/>
        <w:shd w:val="clear" w:color="auto" w:fill="auto"/>
        <w:spacing w:line="326" w:lineRule="exact"/>
        <w:ind w:left="660" w:firstLine="0"/>
        <w:jc w:val="both"/>
        <w:sectPr w:rsidR="00FE454F">
          <w:pgSz w:w="11900" w:h="16840"/>
          <w:pgMar w:top="1127" w:right="779" w:bottom="1375" w:left="1051" w:header="0" w:footer="3" w:gutter="0"/>
          <w:cols w:space="720"/>
          <w:noEndnote/>
          <w:docGrid w:linePitch="360"/>
        </w:sectPr>
      </w:pPr>
      <w:r>
        <w:lastRenderedPageBreak/>
        <w:pict>
          <v:shape id="_x0000_s1029" type="#_x0000_t202" style="position:absolute;left:0;text-align:left;margin-left:433.9pt;margin-top:-2.55pt;width:67.2pt;height:16.95pt;z-index:-125829375;mso-wrap-distance-left:18.5pt;mso-wrap-distance-right:5pt;mso-wrap-distance-bottom:9.85pt;mso-position-horizontal-relative:margin" filled="f" stroked="f">
            <v:textbox style="mso-fit-shape-to-text:t" inset="0,0,0,0">
              <w:txbxContent>
                <w:p w:rsidR="00EC5966" w:rsidRDefault="00EC5966">
                  <w:pPr>
                    <w:pStyle w:val="34"/>
                    <w:shd w:val="clear" w:color="auto" w:fill="auto"/>
                    <w:spacing w:line="280" w:lineRule="exact"/>
                    <w:ind w:firstLine="0"/>
                  </w:pPr>
                  <w:r>
                    <w:rPr>
                      <w:rStyle w:val="3Exact"/>
                      <w:b/>
                      <w:bCs/>
                    </w:rPr>
                    <w:t>измерение,</w:t>
                  </w:r>
                </w:p>
              </w:txbxContent>
            </v:textbox>
            <w10:wrap type="square" side="left" anchorx="margin"/>
          </v:shape>
        </w:pict>
      </w:r>
      <w:r w:rsidR="005A3D91">
        <w:t>естественно-научные методы познания - наблюдение, моделирование, эксперимент (реальный и мысленный).</w:t>
      </w:r>
    </w:p>
    <w:p w:rsidR="00FE454F" w:rsidRDefault="005A3D91">
      <w:pPr>
        <w:pStyle w:val="13"/>
        <w:keepNext/>
        <w:keepLines/>
        <w:shd w:val="clear" w:color="auto" w:fill="auto"/>
        <w:spacing w:after="632" w:line="280" w:lineRule="exact"/>
        <w:ind w:left="660" w:firstLine="0"/>
        <w:jc w:val="left"/>
      </w:pPr>
      <w:bookmarkStart w:id="450" w:name="bookmark545"/>
      <w:bookmarkStart w:id="451" w:name="bookmark546"/>
      <w:r>
        <w:lastRenderedPageBreak/>
        <w:t>2.2.1.14. ИЗОБРАЗИТЕЛЬНОЕ ИСКУССТВО</w:t>
      </w:r>
      <w:bookmarkEnd w:id="450"/>
      <w:bookmarkEnd w:id="451"/>
    </w:p>
    <w:p w:rsidR="00FE454F" w:rsidRDefault="005A3D91">
      <w:pPr>
        <w:pStyle w:val="34"/>
        <w:shd w:val="clear" w:color="auto" w:fill="auto"/>
        <w:spacing w:after="304" w:line="280" w:lineRule="exact"/>
        <w:ind w:left="660" w:firstLine="0"/>
      </w:pPr>
      <w:r>
        <w:t>ПОЯСНИТЕЛЬНАЯ ЗАПИСКА</w:t>
      </w:r>
    </w:p>
    <w:p w:rsidR="00FE454F" w:rsidRDefault="00C16632">
      <w:pPr>
        <w:pStyle w:val="34"/>
        <w:shd w:val="clear" w:color="auto" w:fill="auto"/>
        <w:spacing w:after="300"/>
        <w:ind w:left="660" w:firstLine="700"/>
        <w:jc w:val="both"/>
      </w:pPr>
      <w:r>
        <w:t>Р</w:t>
      </w:r>
      <w:r w:rsidR="005A3D91">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FE454F" w:rsidRDefault="005A3D91">
      <w:pPr>
        <w:pStyle w:val="13"/>
        <w:keepNext/>
        <w:keepLines/>
        <w:shd w:val="clear" w:color="auto" w:fill="auto"/>
        <w:spacing w:after="0" w:line="322" w:lineRule="exact"/>
        <w:ind w:left="660" w:firstLine="700"/>
        <w:jc w:val="both"/>
      </w:pPr>
      <w:bookmarkStart w:id="452" w:name="bookmark547"/>
      <w:r>
        <w:t>Общая характеристика учебного предмета «Изобразительное искусство»</w:t>
      </w:r>
      <w:bookmarkEnd w:id="452"/>
    </w:p>
    <w:p w:rsidR="00FE454F" w:rsidRDefault="005A3D91">
      <w:pPr>
        <w:pStyle w:val="34"/>
        <w:shd w:val="clear" w:color="auto" w:fill="auto"/>
        <w:ind w:left="660" w:firstLine="700"/>
        <w:jc w:val="both"/>
      </w:pPr>
      <w:r>
        <w:t>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w:t>
      </w:r>
    </w:p>
    <w:p w:rsidR="00FE454F" w:rsidRDefault="005A3D91">
      <w:pPr>
        <w:pStyle w:val="34"/>
        <w:shd w:val="clear" w:color="auto" w:fill="auto"/>
        <w:ind w:left="660" w:firstLine="700"/>
        <w:jc w:val="both"/>
      </w:pPr>
      <w: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FE454F" w:rsidRDefault="005A3D91">
      <w:pPr>
        <w:pStyle w:val="34"/>
        <w:shd w:val="clear" w:color="auto" w:fill="auto"/>
        <w:ind w:left="660" w:firstLine="700"/>
        <w:jc w:val="both"/>
      </w:pPr>
      <w: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w:t>
      </w:r>
      <w:r>
        <w:lastRenderedPageBreak/>
        <w:t>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FE454F" w:rsidRDefault="005A3D91">
      <w:pPr>
        <w:pStyle w:val="34"/>
        <w:shd w:val="clear" w:color="auto" w:fill="auto"/>
        <w:ind w:left="660" w:firstLine="700"/>
        <w:jc w:val="both"/>
      </w:pPr>
      <w: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FE454F" w:rsidRDefault="005A3D91" w:rsidP="00643CF1">
      <w:pPr>
        <w:pStyle w:val="34"/>
        <w:numPr>
          <w:ilvl w:val="0"/>
          <w:numId w:val="176"/>
        </w:numPr>
        <w:shd w:val="clear" w:color="auto" w:fill="auto"/>
        <w:tabs>
          <w:tab w:val="left" w:pos="1364"/>
        </w:tabs>
        <w:ind w:left="1360" w:hanging="260"/>
        <w:jc w:val="both"/>
      </w:pPr>
      <w:r>
        <w:t>придавать результатам образования социально и личностно значимый характер;</w:t>
      </w:r>
    </w:p>
    <w:p w:rsidR="00FE454F" w:rsidRDefault="005A3D91" w:rsidP="00643CF1">
      <w:pPr>
        <w:pStyle w:val="34"/>
        <w:numPr>
          <w:ilvl w:val="0"/>
          <w:numId w:val="176"/>
        </w:numPr>
        <w:shd w:val="clear" w:color="auto" w:fill="auto"/>
        <w:tabs>
          <w:tab w:val="left" w:pos="1364"/>
        </w:tabs>
        <w:ind w:left="1360" w:hanging="260"/>
        <w:jc w:val="both"/>
      </w:pPr>
      <w: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FE454F" w:rsidRDefault="005A3D91" w:rsidP="00643CF1">
      <w:pPr>
        <w:pStyle w:val="34"/>
        <w:numPr>
          <w:ilvl w:val="0"/>
          <w:numId w:val="176"/>
        </w:numPr>
        <w:shd w:val="clear" w:color="auto" w:fill="auto"/>
        <w:tabs>
          <w:tab w:val="left" w:pos="1364"/>
        </w:tabs>
        <w:ind w:left="1360" w:hanging="260"/>
        <w:jc w:val="both"/>
      </w:pPr>
      <w:r>
        <w:t>существенно повышать мотивацию и интерес к учению, приобретению нового опыта деятельности и поведения;</w:t>
      </w:r>
    </w:p>
    <w:p w:rsidR="00FE454F" w:rsidRDefault="005A3D91" w:rsidP="00643CF1">
      <w:pPr>
        <w:pStyle w:val="34"/>
        <w:numPr>
          <w:ilvl w:val="0"/>
          <w:numId w:val="176"/>
        </w:numPr>
        <w:shd w:val="clear" w:color="auto" w:fill="auto"/>
        <w:tabs>
          <w:tab w:val="left" w:pos="1364"/>
        </w:tabs>
        <w:spacing w:after="300"/>
        <w:ind w:left="1360" w:hanging="260"/>
        <w:jc w:val="both"/>
      </w:pPr>
      <w: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FE454F" w:rsidRDefault="005A3D91">
      <w:pPr>
        <w:pStyle w:val="13"/>
        <w:keepNext/>
        <w:keepLines/>
        <w:shd w:val="clear" w:color="auto" w:fill="auto"/>
        <w:spacing w:after="0" w:line="322" w:lineRule="exact"/>
        <w:ind w:left="660" w:firstLine="700"/>
        <w:jc w:val="both"/>
      </w:pPr>
      <w:bookmarkStart w:id="453" w:name="bookmark548"/>
      <w:r>
        <w:t>Цели и задачи изучения учебного предмета «Изобразительное искусство»</w:t>
      </w:r>
      <w:bookmarkEnd w:id="453"/>
    </w:p>
    <w:p w:rsidR="00FE454F" w:rsidRDefault="005A3D91">
      <w:pPr>
        <w:pStyle w:val="34"/>
        <w:shd w:val="clear" w:color="auto" w:fill="auto"/>
        <w:ind w:left="660" w:firstLine="700"/>
        <w:jc w:val="both"/>
      </w:pPr>
      <w:r>
        <w:rPr>
          <w:rStyle w:val="313pt"/>
        </w:rPr>
        <w:t>Общие цели и задачи</w:t>
      </w:r>
      <w: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FE454F" w:rsidRDefault="005A3D91">
      <w:pPr>
        <w:pStyle w:val="34"/>
        <w:shd w:val="clear" w:color="auto" w:fill="auto"/>
        <w:ind w:left="660" w:firstLine="700"/>
        <w:jc w:val="both"/>
      </w:pPr>
      <w: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w:t>
      </w:r>
      <w:r>
        <w:softHyphen/>
        <w:t>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FE454F" w:rsidRDefault="005A3D91">
      <w:pPr>
        <w:pStyle w:val="34"/>
        <w:shd w:val="clear" w:color="auto" w:fill="auto"/>
        <w:ind w:left="660" w:firstLine="700"/>
        <w:jc w:val="both"/>
      </w:pPr>
      <w:r>
        <w:rPr>
          <w:rStyle w:val="313pt"/>
        </w:rPr>
        <w:t>Цель:</w:t>
      </w:r>
      <w:r>
        <w:t xml:space="preserve"> 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rsidR="00FE454F" w:rsidRDefault="005A3D91">
      <w:pPr>
        <w:pStyle w:val="60"/>
        <w:shd w:val="clear" w:color="auto" w:fill="auto"/>
        <w:spacing w:after="0" w:line="322" w:lineRule="exact"/>
        <w:ind w:left="660"/>
      </w:pPr>
      <w:r>
        <w:t>Задачи:</w:t>
      </w:r>
    </w:p>
    <w:p w:rsidR="00FE454F" w:rsidRDefault="005A3D91" w:rsidP="00643CF1">
      <w:pPr>
        <w:pStyle w:val="34"/>
        <w:numPr>
          <w:ilvl w:val="0"/>
          <w:numId w:val="176"/>
        </w:numPr>
        <w:shd w:val="clear" w:color="auto" w:fill="auto"/>
        <w:tabs>
          <w:tab w:val="left" w:pos="1364"/>
        </w:tabs>
        <w:ind w:left="1360" w:hanging="260"/>
        <w:jc w:val="both"/>
      </w:pPr>
      <w:r>
        <w:t>формирование опыта смыслового и эмоционально ценностного восприятия визуального образа реальности и произведений искусства;</w:t>
      </w:r>
    </w:p>
    <w:p w:rsidR="00FE454F" w:rsidRDefault="005A3D91" w:rsidP="00643CF1">
      <w:pPr>
        <w:pStyle w:val="34"/>
        <w:numPr>
          <w:ilvl w:val="0"/>
          <w:numId w:val="176"/>
        </w:numPr>
        <w:shd w:val="clear" w:color="auto" w:fill="auto"/>
        <w:tabs>
          <w:tab w:val="left" w:pos="1364"/>
        </w:tabs>
        <w:ind w:left="1360" w:hanging="260"/>
        <w:jc w:val="both"/>
      </w:pPr>
      <w:r>
        <w:t xml:space="preserve">освоение художественной культуры как формы материального </w:t>
      </w:r>
      <w:r>
        <w:lastRenderedPageBreak/>
        <w:t>выражения в пространственных формах духовных ценностей;</w:t>
      </w:r>
    </w:p>
    <w:p w:rsidR="00FE454F" w:rsidRDefault="005A3D91" w:rsidP="00643CF1">
      <w:pPr>
        <w:pStyle w:val="34"/>
        <w:numPr>
          <w:ilvl w:val="0"/>
          <w:numId w:val="176"/>
        </w:numPr>
        <w:shd w:val="clear" w:color="auto" w:fill="auto"/>
        <w:tabs>
          <w:tab w:val="left" w:pos="1364"/>
        </w:tabs>
        <w:ind w:left="1360" w:hanging="260"/>
        <w:jc w:val="both"/>
      </w:pPr>
      <w:r>
        <w:t>формирование понимания эмоционального и ценностного смысла визуально пространственной формы;</w:t>
      </w:r>
    </w:p>
    <w:p w:rsidR="00FE454F" w:rsidRDefault="005A3D91" w:rsidP="00643CF1">
      <w:pPr>
        <w:pStyle w:val="34"/>
        <w:numPr>
          <w:ilvl w:val="0"/>
          <w:numId w:val="176"/>
        </w:numPr>
        <w:shd w:val="clear" w:color="auto" w:fill="auto"/>
        <w:tabs>
          <w:tab w:val="left" w:pos="1362"/>
        </w:tabs>
        <w:ind w:left="1360" w:hanging="260"/>
        <w:jc w:val="both"/>
      </w:pPr>
      <w:r>
        <w:t>развитие творческого опыта как формирование способности к самостоятельным действиям в ситуации неопределённости;</w:t>
      </w:r>
    </w:p>
    <w:p w:rsidR="00FE454F" w:rsidRDefault="005A3D91" w:rsidP="00643CF1">
      <w:pPr>
        <w:pStyle w:val="34"/>
        <w:numPr>
          <w:ilvl w:val="0"/>
          <w:numId w:val="176"/>
        </w:numPr>
        <w:shd w:val="clear" w:color="auto" w:fill="auto"/>
        <w:tabs>
          <w:tab w:val="left" w:pos="1362"/>
        </w:tabs>
        <w:ind w:left="1360" w:hanging="260"/>
        <w:jc w:val="both"/>
      </w:pPr>
      <w:r>
        <w:t>формирование активного, заинтересованного отношения к тради</w:t>
      </w:r>
      <w:r>
        <w:rPr>
          <w:rStyle w:val="37"/>
          <w:b/>
          <w:bCs/>
        </w:rPr>
        <w:t>ц</w:t>
      </w:r>
      <w:r>
        <w:t>иям культуры как к смысловой, эстетической и личностно значимой ценности;</w:t>
      </w:r>
    </w:p>
    <w:p w:rsidR="00FE454F" w:rsidRDefault="005A3D91" w:rsidP="00643CF1">
      <w:pPr>
        <w:pStyle w:val="34"/>
        <w:numPr>
          <w:ilvl w:val="0"/>
          <w:numId w:val="176"/>
        </w:numPr>
        <w:shd w:val="clear" w:color="auto" w:fill="auto"/>
        <w:tabs>
          <w:tab w:val="left" w:pos="1362"/>
        </w:tabs>
        <w:ind w:left="1360" w:hanging="260"/>
        <w:jc w:val="both"/>
      </w:pPr>
      <w:r>
        <w:t>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w:t>
      </w:r>
    </w:p>
    <w:p w:rsidR="00FE454F" w:rsidRDefault="005A3D91" w:rsidP="00643CF1">
      <w:pPr>
        <w:pStyle w:val="34"/>
        <w:numPr>
          <w:ilvl w:val="0"/>
          <w:numId w:val="176"/>
        </w:numPr>
        <w:shd w:val="clear" w:color="auto" w:fill="auto"/>
        <w:tabs>
          <w:tab w:val="left" w:pos="1362"/>
        </w:tabs>
        <w:ind w:left="1360" w:hanging="260"/>
        <w:jc w:val="both"/>
      </w:pPr>
      <w:r>
        <w:t>развитие способности ориентироваться в мире современной художественной культуры;</w:t>
      </w:r>
    </w:p>
    <w:p w:rsidR="00FE454F" w:rsidRDefault="005A3D91" w:rsidP="00643CF1">
      <w:pPr>
        <w:pStyle w:val="34"/>
        <w:numPr>
          <w:ilvl w:val="0"/>
          <w:numId w:val="176"/>
        </w:numPr>
        <w:shd w:val="clear" w:color="auto" w:fill="auto"/>
        <w:tabs>
          <w:tab w:val="left" w:pos="1362"/>
        </w:tabs>
        <w:ind w:left="1360" w:hanging="260"/>
        <w:jc w:val="both"/>
      </w:pPr>
      <w:r>
        <w:t>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w:t>
      </w:r>
      <w:r>
        <w:softHyphen/>
        <w:t>нравственной оценки;</w:t>
      </w:r>
    </w:p>
    <w:p w:rsidR="00FE454F" w:rsidRDefault="005A3D91" w:rsidP="00643CF1">
      <w:pPr>
        <w:pStyle w:val="34"/>
        <w:numPr>
          <w:ilvl w:val="0"/>
          <w:numId w:val="176"/>
        </w:numPr>
        <w:shd w:val="clear" w:color="auto" w:fill="auto"/>
        <w:tabs>
          <w:tab w:val="left" w:pos="1362"/>
        </w:tabs>
        <w:spacing w:after="300"/>
        <w:ind w:left="1360" w:hanging="260"/>
        <w:jc w:val="both"/>
      </w:pPr>
      <w:r>
        <w:t>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w:t>
      </w:r>
    </w:p>
    <w:p w:rsidR="00FE454F" w:rsidRDefault="005A3D91">
      <w:pPr>
        <w:pStyle w:val="13"/>
        <w:keepNext/>
        <w:keepLines/>
        <w:shd w:val="clear" w:color="auto" w:fill="auto"/>
        <w:spacing w:after="0" w:line="322" w:lineRule="exact"/>
        <w:ind w:left="660" w:firstLine="700"/>
        <w:jc w:val="both"/>
      </w:pPr>
      <w:bookmarkStart w:id="454" w:name="bookmark549"/>
      <w:r>
        <w:t>Особенности отбора и адаптации учебного материала по изобразительному искусству</w:t>
      </w:r>
      <w:bookmarkEnd w:id="454"/>
    </w:p>
    <w:p w:rsidR="00FE454F" w:rsidRDefault="005A3D91">
      <w:pPr>
        <w:pStyle w:val="34"/>
        <w:shd w:val="clear" w:color="auto" w:fill="auto"/>
        <w:ind w:left="660" w:firstLine="700"/>
        <w:jc w:val="both"/>
      </w:pPr>
      <w: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w:t>
      </w:r>
      <w:r>
        <w:lastRenderedPageBreak/>
        <w:t>опыт ученика.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w:t>
      </w:r>
    </w:p>
    <w:p w:rsidR="00FE454F" w:rsidRDefault="00C16632">
      <w:pPr>
        <w:pStyle w:val="34"/>
        <w:shd w:val="clear" w:color="auto" w:fill="auto"/>
        <w:ind w:left="660" w:firstLine="700"/>
        <w:jc w:val="both"/>
      </w:pPr>
      <w:r>
        <w:t>В</w:t>
      </w:r>
      <w:r w:rsidR="005A3D91">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p>
    <w:p w:rsidR="00FE454F" w:rsidRDefault="005A3D91">
      <w:pPr>
        <w:pStyle w:val="34"/>
        <w:shd w:val="clear" w:color="auto" w:fill="auto"/>
        <w:spacing w:after="304"/>
        <w:ind w:left="660" w:firstLine="700"/>
        <w:jc w:val="both"/>
      </w:pPr>
      <w:r>
        <w:t>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FE454F" w:rsidRDefault="005A3D91">
      <w:pPr>
        <w:pStyle w:val="13"/>
        <w:keepNext/>
        <w:keepLines/>
        <w:shd w:val="clear" w:color="auto" w:fill="auto"/>
        <w:spacing w:after="0" w:line="317" w:lineRule="exact"/>
        <w:ind w:left="660" w:firstLine="700"/>
        <w:jc w:val="both"/>
      </w:pPr>
      <w:bookmarkStart w:id="455" w:name="bookmark550"/>
      <w:r>
        <w:t>Место учебного предмета «Изобразительное искусство» в учебном плане</w:t>
      </w:r>
      <w:bookmarkEnd w:id="455"/>
    </w:p>
    <w:p w:rsidR="00FE454F" w:rsidRDefault="005A3D91">
      <w:pPr>
        <w:pStyle w:val="34"/>
        <w:shd w:val="clear" w:color="auto" w:fill="auto"/>
        <w:spacing w:after="596" w:line="317" w:lineRule="exact"/>
        <w:ind w:left="660" w:firstLine="700"/>
        <w:jc w:val="both"/>
      </w:pPr>
      <w: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 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FE454F" w:rsidRDefault="005A3D91">
      <w:pPr>
        <w:pStyle w:val="34"/>
        <w:shd w:val="clear" w:color="auto" w:fill="auto"/>
        <w:spacing w:after="304"/>
        <w:ind w:left="660" w:right="4360" w:firstLine="0"/>
      </w:pPr>
      <w:r>
        <w:lastRenderedPageBreak/>
        <w:t>СОДЕРЖАНИЕ УЧЕБНОГО ПРЕДМЕТА «ИЗОБРАЗИТЕЛЬНОЕ ИСКУССТВО»</w:t>
      </w:r>
    </w:p>
    <w:p w:rsidR="00FE454F" w:rsidRDefault="005A3D91">
      <w:pPr>
        <w:pStyle w:val="13"/>
        <w:keepNext/>
        <w:keepLines/>
        <w:shd w:val="clear" w:color="auto" w:fill="auto"/>
        <w:spacing w:after="0" w:line="317" w:lineRule="exact"/>
        <w:ind w:left="1360" w:right="760" w:firstLine="0"/>
        <w:jc w:val="left"/>
        <w:sectPr w:rsidR="00FE454F">
          <w:pgSz w:w="11900" w:h="16840"/>
          <w:pgMar w:top="1133" w:right="779" w:bottom="1508" w:left="1051" w:header="0" w:footer="3" w:gutter="0"/>
          <w:cols w:space="720"/>
          <w:noEndnote/>
          <w:docGrid w:linePitch="360"/>
        </w:sectPr>
      </w:pPr>
      <w:bookmarkStart w:id="456" w:name="bookmark551"/>
      <w:r>
        <w:t>Модуль № 1 «Декоративно-прикладное и народное искусство» Общие сведения о декоративно-прикладном искусстве</w:t>
      </w:r>
      <w:bookmarkEnd w:id="456"/>
    </w:p>
    <w:p w:rsidR="00FE454F" w:rsidRDefault="005A3D91">
      <w:pPr>
        <w:pStyle w:val="34"/>
        <w:shd w:val="clear" w:color="auto" w:fill="auto"/>
        <w:ind w:left="660" w:firstLine="700"/>
        <w:jc w:val="both"/>
      </w:pPr>
      <w:r>
        <w:lastRenderedPageBreak/>
        <w:t>Декоративно-прикладное искусство и его виды.</w:t>
      </w:r>
    </w:p>
    <w:p w:rsidR="00FE454F" w:rsidRDefault="005A3D91">
      <w:pPr>
        <w:pStyle w:val="60"/>
        <w:shd w:val="clear" w:color="auto" w:fill="auto"/>
        <w:spacing w:after="0" w:line="322" w:lineRule="exact"/>
        <w:ind w:left="660"/>
      </w:pPr>
      <w:r>
        <w:t>Декоративно-прикладное искусство и предметная среда жизни людей</w:t>
      </w:r>
      <w:r>
        <w:rPr>
          <w:vertAlign w:val="superscript"/>
        </w:rPr>
        <w:t>31</w:t>
      </w:r>
      <w:r>
        <w:t>.</w:t>
      </w:r>
    </w:p>
    <w:p w:rsidR="00FE454F" w:rsidRDefault="005A3D91">
      <w:pPr>
        <w:pStyle w:val="34"/>
        <w:shd w:val="clear" w:color="auto" w:fill="auto"/>
        <w:ind w:left="660" w:firstLine="700"/>
        <w:jc w:val="both"/>
      </w:pPr>
      <w:r>
        <w:t>Древние корни народного искусства</w:t>
      </w:r>
    </w:p>
    <w:p w:rsidR="00FE454F" w:rsidRDefault="005A3D91">
      <w:pPr>
        <w:pStyle w:val="60"/>
        <w:shd w:val="clear" w:color="auto" w:fill="auto"/>
        <w:spacing w:after="0" w:line="322" w:lineRule="exact"/>
        <w:ind w:left="660"/>
      </w:pPr>
      <w:r>
        <w:t>Истоки образного языка декоративно-прикладного искусства.</w:t>
      </w:r>
    </w:p>
    <w:p w:rsidR="00FE454F" w:rsidRDefault="005A3D91">
      <w:pPr>
        <w:pStyle w:val="34"/>
        <w:shd w:val="clear" w:color="auto" w:fill="auto"/>
        <w:ind w:left="660" w:firstLine="700"/>
        <w:jc w:val="both"/>
      </w:pPr>
      <w:r>
        <w:t>Традиционные образы народного (крестьянского) прикладного искусства.</w:t>
      </w:r>
    </w:p>
    <w:p w:rsidR="00FE454F" w:rsidRDefault="005A3D91">
      <w:pPr>
        <w:pStyle w:val="60"/>
        <w:shd w:val="clear" w:color="auto" w:fill="auto"/>
        <w:spacing w:after="0" w:line="322" w:lineRule="exact"/>
        <w:ind w:left="660"/>
      </w:pPr>
      <w:r>
        <w:t>Связь народного искусства с природой, бытом, трудом, верованиями и эпосом.</w:t>
      </w:r>
    </w:p>
    <w:p w:rsidR="00FE454F" w:rsidRDefault="005A3D91">
      <w:pPr>
        <w:pStyle w:val="60"/>
        <w:shd w:val="clear" w:color="auto" w:fill="auto"/>
        <w:spacing w:after="0" w:line="322" w:lineRule="exact"/>
        <w:ind w:left="660"/>
      </w:pPr>
      <w:r>
        <w:t>Роль природных материалов в строительстве и изготовлении предметов быта, их значение в характере труда и жизненного уклада.</w:t>
      </w:r>
    </w:p>
    <w:p w:rsidR="00FE454F" w:rsidRDefault="005A3D91">
      <w:pPr>
        <w:pStyle w:val="34"/>
        <w:shd w:val="clear" w:color="auto" w:fill="auto"/>
        <w:ind w:left="660" w:firstLine="700"/>
        <w:jc w:val="both"/>
      </w:pPr>
      <w:r>
        <w:t>Образно-символический язык народного прикладного искусства.</w:t>
      </w:r>
    </w:p>
    <w:p w:rsidR="00FE454F" w:rsidRDefault="005A3D91">
      <w:pPr>
        <w:pStyle w:val="34"/>
        <w:shd w:val="clear" w:color="auto" w:fill="auto"/>
        <w:ind w:left="660" w:firstLine="700"/>
        <w:jc w:val="both"/>
      </w:pPr>
      <w:r>
        <w:t>Знаки-символы традиционного крестьянского прикладного искусства.</w:t>
      </w:r>
    </w:p>
    <w:p w:rsidR="00FE454F" w:rsidRDefault="005A3D91">
      <w:pPr>
        <w:pStyle w:val="34"/>
        <w:shd w:val="clear" w:color="auto" w:fill="auto"/>
        <w:ind w:left="660" w:firstLine="700"/>
        <w:jc w:val="both"/>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FE454F" w:rsidRDefault="005A3D91">
      <w:pPr>
        <w:pStyle w:val="34"/>
        <w:shd w:val="clear" w:color="auto" w:fill="auto"/>
        <w:ind w:left="660" w:firstLine="700"/>
        <w:jc w:val="both"/>
      </w:pPr>
      <w:r>
        <w:t>Убранство русской избы</w:t>
      </w:r>
    </w:p>
    <w:p w:rsidR="00FE454F" w:rsidRDefault="005A3D91">
      <w:pPr>
        <w:pStyle w:val="60"/>
        <w:shd w:val="clear" w:color="auto" w:fill="auto"/>
        <w:spacing w:after="0" w:line="322" w:lineRule="exact"/>
        <w:ind w:left="660"/>
      </w:pPr>
      <w:r>
        <w:rPr>
          <w:rStyle w:val="614pt1"/>
        </w:rPr>
        <w:t xml:space="preserve">Конструкция избы, </w:t>
      </w:r>
      <w:r>
        <w:t>единство красоты и пользы - функционального и символического - в её постройке и украшении.</w:t>
      </w:r>
    </w:p>
    <w:p w:rsidR="00FE454F" w:rsidRDefault="005A3D91">
      <w:pPr>
        <w:pStyle w:val="60"/>
        <w:shd w:val="clear" w:color="auto" w:fill="auto"/>
        <w:spacing w:after="0" w:line="322" w:lineRule="exact"/>
        <w:ind w:left="66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FE454F" w:rsidRDefault="005A3D91">
      <w:pPr>
        <w:pStyle w:val="34"/>
        <w:shd w:val="clear" w:color="auto" w:fill="auto"/>
        <w:ind w:left="660" w:firstLine="700"/>
        <w:jc w:val="both"/>
      </w:pPr>
      <w:r>
        <w:t>Выполнение рисунков - эскизов орнаментального декора крестьянского</w:t>
      </w:r>
    </w:p>
    <w:p w:rsidR="00FE454F" w:rsidRDefault="005A3D91">
      <w:pPr>
        <w:pStyle w:val="34"/>
        <w:shd w:val="clear" w:color="auto" w:fill="auto"/>
        <w:ind w:left="660" w:firstLine="0"/>
      </w:pPr>
      <w:r>
        <w:t>дома.</w:t>
      </w:r>
    </w:p>
    <w:p w:rsidR="00FE454F" w:rsidRDefault="005A3D91">
      <w:pPr>
        <w:pStyle w:val="34"/>
        <w:shd w:val="clear" w:color="auto" w:fill="auto"/>
        <w:ind w:left="660" w:firstLine="700"/>
        <w:jc w:val="both"/>
      </w:pPr>
      <w:r>
        <w:t>Устройство внутреннего пространства крестьянского дома. Декоративные элементы жилой среды.</w:t>
      </w:r>
    </w:p>
    <w:p w:rsidR="00FE454F" w:rsidRDefault="005A3D91">
      <w:pPr>
        <w:pStyle w:val="60"/>
        <w:shd w:val="clear" w:color="auto" w:fill="auto"/>
        <w:spacing w:after="0" w:line="322" w:lineRule="exact"/>
        <w:ind w:left="6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FE454F" w:rsidRDefault="005A3D91">
      <w:pPr>
        <w:pStyle w:val="34"/>
        <w:shd w:val="clear" w:color="auto" w:fill="auto"/>
        <w:ind w:left="660" w:firstLine="700"/>
        <w:jc w:val="both"/>
      </w:pPr>
      <w:r>
        <w:t>Выполнение рисунков предметов народного быта, выявление мудрости их выразительной формы и орнаментально-символического оформления.</w:t>
      </w:r>
    </w:p>
    <w:p w:rsidR="00FE454F" w:rsidRDefault="005A3D91">
      <w:pPr>
        <w:pStyle w:val="34"/>
        <w:shd w:val="clear" w:color="auto" w:fill="auto"/>
        <w:ind w:left="660" w:firstLine="700"/>
        <w:jc w:val="both"/>
      </w:pPr>
      <w:r>
        <w:t>Народный праздничный костюм</w:t>
      </w:r>
    </w:p>
    <w:p w:rsidR="00FE454F" w:rsidRDefault="005A3D91">
      <w:pPr>
        <w:pStyle w:val="34"/>
        <w:shd w:val="clear" w:color="auto" w:fill="auto"/>
        <w:ind w:left="660" w:firstLine="700"/>
        <w:jc w:val="both"/>
      </w:pPr>
      <w:r>
        <w:t>Образный строй народного праздничного костюма - женского и мужского.</w:t>
      </w:r>
    </w:p>
    <w:p w:rsidR="00FE454F" w:rsidRDefault="005A3D91">
      <w:pPr>
        <w:pStyle w:val="34"/>
        <w:shd w:val="clear" w:color="auto" w:fill="auto"/>
        <w:ind w:left="660" w:firstLine="700"/>
        <w:jc w:val="both"/>
      </w:pPr>
      <w:r>
        <w:t>Традиционная конструкция русского женского костюма - северорусский (сарафан) и южнорусский (понёва) варианты.</w:t>
      </w:r>
    </w:p>
    <w:p w:rsidR="00FE454F" w:rsidRDefault="005A3D91">
      <w:pPr>
        <w:pStyle w:val="34"/>
        <w:shd w:val="clear" w:color="auto" w:fill="auto"/>
        <w:ind w:left="660" w:firstLine="700"/>
        <w:jc w:val="both"/>
      </w:pPr>
      <w:r>
        <w:t>Разнообразие форм и украшений народного праздничного костюма для различных регионов страны.</w:t>
      </w:r>
    </w:p>
    <w:p w:rsidR="00FE454F" w:rsidRDefault="005A3D91">
      <w:pPr>
        <w:pStyle w:val="60"/>
        <w:shd w:val="clear" w:color="auto" w:fill="auto"/>
        <w:spacing w:after="0" w:line="322" w:lineRule="exact"/>
        <w:ind w:left="66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w:t>
      </w:r>
    </w:p>
    <w:p w:rsidR="00FE454F" w:rsidRDefault="005A3D91">
      <w:pPr>
        <w:pStyle w:val="60"/>
        <w:shd w:val="clear" w:color="auto" w:fill="auto"/>
        <w:spacing w:after="0" w:line="322" w:lineRule="exact"/>
        <w:ind w:left="640" w:firstLine="0"/>
      </w:pPr>
      <w:r>
        <w:t xml:space="preserve">всадников в орнаментах вышивки. Особенности традиционных орнаментов </w:t>
      </w:r>
      <w:r>
        <w:lastRenderedPageBreak/>
        <w:t>текстильных промыслов в разных регионах страны.</w:t>
      </w:r>
    </w:p>
    <w:p w:rsidR="00FE454F" w:rsidRDefault="005A3D91">
      <w:pPr>
        <w:pStyle w:val="34"/>
        <w:shd w:val="clear" w:color="auto" w:fill="auto"/>
        <w:ind w:left="640" w:firstLine="720"/>
        <w:jc w:val="both"/>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FE454F" w:rsidRDefault="005A3D91">
      <w:pPr>
        <w:pStyle w:val="60"/>
        <w:shd w:val="clear" w:color="auto" w:fill="auto"/>
        <w:spacing w:after="0" w:line="322" w:lineRule="exact"/>
        <w:ind w:left="640" w:firstLine="720"/>
      </w:pPr>
      <w:r>
        <w:t>Народные праздники и праздничные обряды как синтез всех видов народного творчества.</w:t>
      </w:r>
    </w:p>
    <w:p w:rsidR="00FE454F" w:rsidRDefault="005A3D91">
      <w:pPr>
        <w:pStyle w:val="34"/>
        <w:shd w:val="clear" w:color="auto" w:fill="auto"/>
        <w:ind w:left="640" w:firstLine="720"/>
        <w:jc w:val="both"/>
      </w:pPr>
      <w:r>
        <w:t>Выполнение сюжетной композиции или участие в работе по созданию коллективного панно на тему традиций народных праздников.</w:t>
      </w:r>
    </w:p>
    <w:p w:rsidR="00FE454F" w:rsidRDefault="005A3D91">
      <w:pPr>
        <w:pStyle w:val="34"/>
        <w:shd w:val="clear" w:color="auto" w:fill="auto"/>
        <w:ind w:left="640" w:firstLine="720"/>
        <w:jc w:val="both"/>
      </w:pPr>
      <w:r>
        <w:t>Народные художественные промыслы</w:t>
      </w:r>
    </w:p>
    <w:p w:rsidR="00FE454F" w:rsidRDefault="005A3D91">
      <w:pPr>
        <w:pStyle w:val="60"/>
        <w:shd w:val="clear" w:color="auto" w:fill="auto"/>
        <w:spacing w:after="0" w:line="322" w:lineRule="exact"/>
        <w:ind w:left="640" w:firstLine="720"/>
      </w:pPr>
      <w:r>
        <w:t>Роль и значение народных промыслов в современной жизни. Искусство и ремесло. Традиции культуры, особенные для каждого региона.</w:t>
      </w:r>
    </w:p>
    <w:p w:rsidR="00FE454F" w:rsidRDefault="005A3D91">
      <w:pPr>
        <w:pStyle w:val="34"/>
        <w:shd w:val="clear" w:color="auto" w:fill="auto"/>
        <w:ind w:left="640" w:firstLine="720"/>
        <w:jc w:val="both"/>
      </w:pPr>
      <w:r>
        <w:t>Многообразие видов традиционных ремёсел и происхождение художественных промыслов народов России.</w:t>
      </w:r>
    </w:p>
    <w:p w:rsidR="00FE454F" w:rsidRDefault="005A3D91">
      <w:pPr>
        <w:pStyle w:val="60"/>
        <w:shd w:val="clear" w:color="auto" w:fill="auto"/>
        <w:spacing w:after="0" w:line="322" w:lineRule="exact"/>
        <w:ind w:left="640" w:firstLine="720"/>
      </w:pPr>
      <w:r>
        <w:t>Разнообразие материалов народных ремёсел и их связь с регионально</w:t>
      </w:r>
      <w:r>
        <w:softHyphen/>
        <w:t>национальным бытом (дерево, береста, керамика, металл, кость, мех и кожа, шерсть и лён и др.).</w:t>
      </w:r>
    </w:p>
    <w:p w:rsidR="00FE454F" w:rsidRDefault="005A3D91">
      <w:pPr>
        <w:pStyle w:val="34"/>
        <w:shd w:val="clear" w:color="auto" w:fill="auto"/>
        <w:ind w:left="640" w:firstLine="720"/>
        <w:jc w:val="both"/>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E454F" w:rsidRDefault="005A3D91">
      <w:pPr>
        <w:pStyle w:val="34"/>
        <w:shd w:val="clear" w:color="auto" w:fill="auto"/>
        <w:ind w:left="640" w:firstLine="720"/>
        <w:jc w:val="both"/>
      </w:pPr>
      <w:r>
        <w:t>Создание эскиза игрушки по мотивам избранного промысла.</w:t>
      </w:r>
    </w:p>
    <w:p w:rsidR="00FE454F" w:rsidRDefault="005A3D91">
      <w:pPr>
        <w:pStyle w:val="34"/>
        <w:shd w:val="clear" w:color="auto" w:fill="auto"/>
        <w:ind w:left="640" w:firstLine="720"/>
        <w:jc w:val="both"/>
      </w:pPr>
      <w: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Pr>
          <w:rStyle w:val="313pt"/>
        </w:rPr>
        <w:t>Связь с природой. Единство формы и декора в произведениях промысла.</w:t>
      </w:r>
      <w:r>
        <w:t xml:space="preserve"> Последовательность выполнения травного орнамента. </w:t>
      </w:r>
      <w:r>
        <w:rPr>
          <w:rStyle w:val="313pt"/>
        </w:rPr>
        <w:t>Праздничность изделий «золотой хохломы ».</w:t>
      </w:r>
    </w:p>
    <w:p w:rsidR="00FE454F" w:rsidRDefault="005A3D91">
      <w:pPr>
        <w:pStyle w:val="34"/>
        <w:shd w:val="clear" w:color="auto" w:fill="auto"/>
        <w:ind w:left="640" w:firstLine="720"/>
        <w:jc w:val="both"/>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FE454F" w:rsidRDefault="005A3D91">
      <w:pPr>
        <w:pStyle w:val="34"/>
        <w:shd w:val="clear" w:color="auto" w:fill="auto"/>
        <w:ind w:left="640" w:firstLine="720"/>
        <w:jc w:val="both"/>
      </w:pPr>
      <w:r>
        <w:t xml:space="preserve">Посуда из глины. Искусство Гжели. Краткие сведения по истории промысла. </w:t>
      </w:r>
      <w:r>
        <w:rPr>
          <w:rStyle w:val="313pt"/>
        </w:rPr>
        <w:t>Гжельская керамика и фарфор: единство скульптурной формы и кобальтового декора.</w:t>
      </w:r>
      <w:r>
        <w:t xml:space="preserve"> Природные мотивы росписи посуды. Приёмы мазка, тональный контраст, сочетание пятна и линии.</w:t>
      </w:r>
    </w:p>
    <w:p w:rsidR="00FE454F" w:rsidRDefault="005A3D91">
      <w:pPr>
        <w:pStyle w:val="34"/>
        <w:shd w:val="clear" w:color="auto" w:fill="auto"/>
        <w:ind w:left="640" w:firstLine="720"/>
        <w:jc w:val="both"/>
      </w:pPr>
      <w:r>
        <w:t xml:space="preserve">Роспись по металлу. Жостово. Краткие сведения по истории промысла. </w:t>
      </w:r>
      <w:r>
        <w:rPr>
          <w:rStyle w:val="313pt"/>
        </w:rPr>
        <w:t>Разнообразие форм подносов, цветового и композиционного решения росписей.</w:t>
      </w:r>
      <w:r>
        <w:t xml:space="preserve"> Приёмы свободной кистевой импровизации в живописи цветочных букетов. </w:t>
      </w:r>
      <w:r>
        <w:rPr>
          <w:rStyle w:val="313pt"/>
        </w:rPr>
        <w:t>Эффект освещённости и объёмности изображения.</w:t>
      </w:r>
    </w:p>
    <w:p w:rsidR="00FE454F" w:rsidRDefault="005A3D91">
      <w:pPr>
        <w:pStyle w:val="60"/>
        <w:shd w:val="clear" w:color="auto" w:fill="auto"/>
        <w:spacing w:after="0" w:line="322" w:lineRule="exact"/>
        <w:ind w:left="640" w:firstLine="720"/>
      </w:pPr>
      <w:r>
        <w:t>Древние традиции художественной обработки металла в разных регионах страны. Разнообразие назначения предметов и художественно</w:t>
      </w:r>
      <w:r>
        <w:softHyphen/>
        <w:t>технических приёмов работы с металлом.</w:t>
      </w:r>
    </w:p>
    <w:p w:rsidR="00FE454F" w:rsidRDefault="005A3D91">
      <w:pPr>
        <w:pStyle w:val="34"/>
        <w:shd w:val="clear" w:color="auto" w:fill="auto"/>
        <w:ind w:left="640" w:firstLine="720"/>
        <w:jc w:val="both"/>
      </w:pPr>
      <w:r>
        <w:t xml:space="preserve">Искусство лаковой живописи: Палех, Федоскино, Холуй, Мстёра - роспись шкатулок, ларчиков, табакерок из папье-маше. Происхождение </w:t>
      </w:r>
      <w:r>
        <w:lastRenderedPageBreak/>
        <w:t xml:space="preserve">искусства лаковой миниатюры в России. Особенности стиля каждой школы. </w:t>
      </w:r>
      <w:r>
        <w:rPr>
          <w:rStyle w:val="6"/>
          <w:b w:val="0"/>
          <w:bCs w:val="0"/>
        </w:rPr>
        <w:t>Роль искусства лаковой миниатюры в сохранении и развитии традиций отечественной культуры.</w:t>
      </w:r>
    </w:p>
    <w:p w:rsidR="00FE454F" w:rsidRDefault="005A3D91">
      <w:pPr>
        <w:pStyle w:val="60"/>
        <w:shd w:val="clear" w:color="auto" w:fill="auto"/>
        <w:spacing w:after="0" w:line="322" w:lineRule="exact"/>
        <w:ind w:left="660"/>
      </w:pPr>
      <w:r>
        <w:t>Мир сказок и легенд, примет и оберегов в творчестве мастеров художественных промыслов.</w:t>
      </w:r>
    </w:p>
    <w:p w:rsidR="00FE454F" w:rsidRDefault="005A3D91">
      <w:pPr>
        <w:pStyle w:val="60"/>
        <w:shd w:val="clear" w:color="auto" w:fill="auto"/>
        <w:spacing w:after="0" w:line="322" w:lineRule="exact"/>
        <w:ind w:left="660"/>
      </w:pPr>
      <w:r>
        <w:t>Отражение в изделиях народных промыслов многообразия исторических, духовных и культурных традиций.</w:t>
      </w:r>
    </w:p>
    <w:p w:rsidR="00FE454F" w:rsidRDefault="005A3D91">
      <w:pPr>
        <w:pStyle w:val="60"/>
        <w:shd w:val="clear" w:color="auto" w:fill="auto"/>
        <w:spacing w:after="0" w:line="322" w:lineRule="exact"/>
        <w:ind w:left="660"/>
      </w:pPr>
      <w:r>
        <w:t>Народные художественные ремёсла и промыслы - материальные и духовные ценности, неотъемлемая часть культурного наследия России.</w:t>
      </w:r>
    </w:p>
    <w:p w:rsidR="00FE454F" w:rsidRDefault="005A3D91">
      <w:pPr>
        <w:pStyle w:val="34"/>
        <w:shd w:val="clear" w:color="auto" w:fill="auto"/>
        <w:ind w:left="660" w:firstLine="700"/>
        <w:jc w:val="both"/>
      </w:pPr>
      <w:r>
        <w:t>Декоративно-прикладное искусство в культуре разных эпох и народов</w:t>
      </w:r>
    </w:p>
    <w:p w:rsidR="00FE454F" w:rsidRDefault="005A3D91">
      <w:pPr>
        <w:pStyle w:val="34"/>
        <w:shd w:val="clear" w:color="auto" w:fill="auto"/>
        <w:ind w:left="660" w:firstLine="700"/>
        <w:jc w:val="both"/>
      </w:pPr>
      <w:r>
        <w:t>Роль декоративно-прикладного искусства в культуре древних цивилизаций.</w:t>
      </w:r>
    </w:p>
    <w:p w:rsidR="00FE454F" w:rsidRDefault="005A3D91">
      <w:pPr>
        <w:pStyle w:val="60"/>
        <w:shd w:val="clear" w:color="auto" w:fill="auto"/>
        <w:spacing w:after="0" w:line="322" w:lineRule="exact"/>
        <w:ind w:left="660"/>
      </w:pPr>
      <w:r>
        <w:t>Отражение в декоре мировоззрения эпохи, организации общества, традиций быта и ремесла, уклада жизни людей.</w:t>
      </w:r>
    </w:p>
    <w:p w:rsidR="00FE454F" w:rsidRDefault="005A3D91">
      <w:pPr>
        <w:pStyle w:val="34"/>
        <w:shd w:val="clear" w:color="auto" w:fill="auto"/>
        <w:ind w:left="660" w:firstLine="700"/>
        <w:jc w:val="both"/>
      </w:pPr>
      <w:r>
        <w:t>Характерные признаки произведений декоративно-прикладного искусства, основные мотивы и символика орнаментов в культуре разных эпох.</w:t>
      </w:r>
    </w:p>
    <w:p w:rsidR="00FE454F" w:rsidRDefault="005A3D91">
      <w:pPr>
        <w:pStyle w:val="34"/>
        <w:shd w:val="clear" w:color="auto" w:fill="auto"/>
        <w:ind w:left="660" w:firstLine="700"/>
        <w:jc w:val="both"/>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FE454F" w:rsidRDefault="005A3D91">
      <w:pPr>
        <w:pStyle w:val="60"/>
        <w:shd w:val="clear" w:color="auto" w:fill="auto"/>
        <w:spacing w:after="0" w:line="322" w:lineRule="exact"/>
        <w:ind w:left="660"/>
      </w:pPr>
      <w:r>
        <w:t>Украшение жизненного пространства: построений, интерьеров, предметов быта - в культуре разных эпох.</w:t>
      </w:r>
    </w:p>
    <w:p w:rsidR="00FE454F" w:rsidRDefault="005A3D91">
      <w:pPr>
        <w:pStyle w:val="34"/>
        <w:shd w:val="clear" w:color="auto" w:fill="auto"/>
        <w:ind w:left="660" w:firstLine="700"/>
        <w:jc w:val="both"/>
      </w:pPr>
      <w:r>
        <w:t>Декоративно-прикладное искусство в жизни современного человека</w:t>
      </w:r>
    </w:p>
    <w:p w:rsidR="00FE454F" w:rsidRDefault="005A3D91">
      <w:pPr>
        <w:pStyle w:val="34"/>
        <w:shd w:val="clear" w:color="auto" w:fill="auto"/>
        <w:ind w:left="660" w:firstLine="700"/>
        <w:jc w:val="both"/>
      </w:pPr>
      <w:r>
        <w:t>Многообразие материалов и техник современного декоративно- прикладного искусства (художественная керамика, стекло, металл, гобелен, роспись по ткани, моделирование одежды).</w:t>
      </w:r>
    </w:p>
    <w:p w:rsidR="00FE454F" w:rsidRDefault="005A3D91">
      <w:pPr>
        <w:pStyle w:val="34"/>
        <w:shd w:val="clear" w:color="auto" w:fill="auto"/>
        <w:ind w:left="660" w:firstLine="700"/>
        <w:jc w:val="both"/>
      </w:pPr>
      <w:r>
        <w:t>Символический знак в современной жизни: эмблема, логотип, указующий или декоративный знак.</w:t>
      </w:r>
    </w:p>
    <w:p w:rsidR="00FE454F" w:rsidRDefault="005A3D91">
      <w:pPr>
        <w:pStyle w:val="34"/>
        <w:shd w:val="clear" w:color="auto" w:fill="auto"/>
        <w:ind w:left="660" w:firstLine="700"/>
        <w:jc w:val="both"/>
      </w:pPr>
      <w:r>
        <w:t>Г осударственная символика и традиции геральдики.</w:t>
      </w:r>
    </w:p>
    <w:p w:rsidR="00FE454F" w:rsidRDefault="005A3D91">
      <w:pPr>
        <w:pStyle w:val="34"/>
        <w:shd w:val="clear" w:color="auto" w:fill="auto"/>
        <w:ind w:left="660" w:firstLine="700"/>
        <w:jc w:val="both"/>
      </w:pPr>
      <w:r>
        <w:t>Декоративные украшения предметов нашего быта и одежды.</w:t>
      </w:r>
    </w:p>
    <w:p w:rsidR="00FE454F" w:rsidRDefault="005A3D91">
      <w:pPr>
        <w:pStyle w:val="60"/>
        <w:shd w:val="clear" w:color="auto" w:fill="auto"/>
        <w:spacing w:after="0" w:line="322" w:lineRule="exact"/>
        <w:ind w:left="660"/>
      </w:pPr>
      <w:r>
        <w:t>Значение украшений в проявлении образа человека, его характера, самопонимания, установок и намерений.</w:t>
      </w:r>
    </w:p>
    <w:p w:rsidR="00FE454F" w:rsidRDefault="005A3D91">
      <w:pPr>
        <w:pStyle w:val="34"/>
        <w:shd w:val="clear" w:color="auto" w:fill="auto"/>
        <w:ind w:left="660" w:firstLine="700"/>
        <w:jc w:val="both"/>
      </w:pPr>
      <w:r>
        <w:t>Декор на улицах и декор помещений.</w:t>
      </w:r>
    </w:p>
    <w:p w:rsidR="00FE454F" w:rsidRDefault="005A3D91">
      <w:pPr>
        <w:pStyle w:val="34"/>
        <w:shd w:val="clear" w:color="auto" w:fill="auto"/>
        <w:ind w:left="660" w:firstLine="700"/>
        <w:jc w:val="both"/>
      </w:pPr>
      <w:r>
        <w:t>Декор праздничный и повседневный.</w:t>
      </w:r>
    </w:p>
    <w:p w:rsidR="00FE454F" w:rsidRDefault="005A3D91">
      <w:pPr>
        <w:pStyle w:val="34"/>
        <w:shd w:val="clear" w:color="auto" w:fill="auto"/>
        <w:spacing w:after="300"/>
        <w:ind w:left="660" w:firstLine="700"/>
        <w:jc w:val="both"/>
      </w:pPr>
      <w:r>
        <w:t>Праздничное оформление школы.</w:t>
      </w:r>
    </w:p>
    <w:p w:rsidR="00FE454F" w:rsidRDefault="005A3D91">
      <w:pPr>
        <w:pStyle w:val="13"/>
        <w:keepNext/>
        <w:keepLines/>
        <w:shd w:val="clear" w:color="auto" w:fill="auto"/>
        <w:spacing w:after="0" w:line="322" w:lineRule="exact"/>
        <w:ind w:left="660" w:firstLine="700"/>
        <w:jc w:val="both"/>
      </w:pPr>
      <w:bookmarkStart w:id="457" w:name="bookmark552"/>
      <w:r>
        <w:t>Модуль № 2 «Живопись, графика, скульптура»</w:t>
      </w:r>
      <w:bookmarkEnd w:id="457"/>
    </w:p>
    <w:p w:rsidR="00FE454F" w:rsidRDefault="005A3D91">
      <w:pPr>
        <w:pStyle w:val="34"/>
        <w:shd w:val="clear" w:color="auto" w:fill="auto"/>
        <w:ind w:left="660" w:firstLine="700"/>
        <w:jc w:val="both"/>
      </w:pPr>
      <w:r>
        <w:t>Общие сведения о видах искусства</w:t>
      </w:r>
    </w:p>
    <w:p w:rsidR="00FE454F" w:rsidRDefault="005A3D91">
      <w:pPr>
        <w:pStyle w:val="34"/>
        <w:shd w:val="clear" w:color="auto" w:fill="auto"/>
        <w:ind w:left="660" w:firstLine="700"/>
        <w:jc w:val="both"/>
      </w:pPr>
      <w:r>
        <w:t>Пространственные и временные виды искусства.</w:t>
      </w:r>
    </w:p>
    <w:p w:rsidR="00FE454F" w:rsidRDefault="005A3D91">
      <w:pPr>
        <w:pStyle w:val="60"/>
        <w:shd w:val="clear" w:color="auto" w:fill="auto"/>
        <w:spacing w:after="0" w:line="322" w:lineRule="exact"/>
        <w:ind w:left="660"/>
      </w:pPr>
      <w:r>
        <w:t>Изобразительные, конструктивные и декоративные виды пространственных искусств, их место и назначение в жизни людей.</w:t>
      </w:r>
    </w:p>
    <w:p w:rsidR="00FE454F" w:rsidRDefault="005A3D91">
      <w:pPr>
        <w:pStyle w:val="34"/>
        <w:shd w:val="clear" w:color="auto" w:fill="auto"/>
        <w:ind w:left="660" w:firstLine="700"/>
        <w:jc w:val="both"/>
      </w:pPr>
      <w:r>
        <w:t>Основные виды живописи, графики и скульптуры.</w:t>
      </w:r>
    </w:p>
    <w:p w:rsidR="00FE454F" w:rsidRDefault="005A3D91">
      <w:pPr>
        <w:pStyle w:val="60"/>
        <w:shd w:val="clear" w:color="auto" w:fill="auto"/>
        <w:spacing w:after="0" w:line="322" w:lineRule="exact"/>
        <w:ind w:left="660"/>
      </w:pPr>
      <w:r>
        <w:t>Художник и зритель: зрительские умения, знания и творчество зрителя.</w:t>
      </w:r>
    </w:p>
    <w:p w:rsidR="00FE454F" w:rsidRDefault="005A3D91">
      <w:pPr>
        <w:pStyle w:val="13"/>
        <w:keepNext/>
        <w:keepLines/>
        <w:shd w:val="clear" w:color="auto" w:fill="auto"/>
        <w:spacing w:after="0" w:line="322" w:lineRule="exact"/>
        <w:ind w:left="660" w:firstLine="700"/>
        <w:jc w:val="both"/>
      </w:pPr>
      <w:bookmarkStart w:id="458" w:name="bookmark553"/>
      <w:r>
        <w:lastRenderedPageBreak/>
        <w:t>Язык изобразительного искусства и его выразительные средства</w:t>
      </w:r>
      <w:bookmarkEnd w:id="458"/>
    </w:p>
    <w:p w:rsidR="00FE454F" w:rsidRDefault="005A3D91">
      <w:pPr>
        <w:pStyle w:val="34"/>
        <w:shd w:val="clear" w:color="auto" w:fill="auto"/>
        <w:ind w:left="660" w:firstLine="700"/>
        <w:jc w:val="both"/>
      </w:pPr>
      <w:r>
        <w:t>Живописные, графические и скульптурные художественные материалы, их особые свойства.</w:t>
      </w:r>
    </w:p>
    <w:p w:rsidR="00FE454F" w:rsidRDefault="005A3D91">
      <w:pPr>
        <w:pStyle w:val="60"/>
        <w:shd w:val="clear" w:color="auto" w:fill="auto"/>
        <w:spacing w:after="0" w:line="322" w:lineRule="exact"/>
        <w:ind w:left="660"/>
      </w:pPr>
      <w:r>
        <w:t>Рисунок - основа изобразительного искусства и мастерства художника.</w:t>
      </w:r>
    </w:p>
    <w:p w:rsidR="00FE454F" w:rsidRDefault="005A3D91">
      <w:pPr>
        <w:pStyle w:val="34"/>
        <w:shd w:val="clear" w:color="auto" w:fill="auto"/>
        <w:ind w:left="660" w:firstLine="700"/>
        <w:jc w:val="both"/>
      </w:pPr>
      <w:r>
        <w:t>Виды рисунка: зарисовка, набросок, учебный рисунок и творческий рисунок.</w:t>
      </w:r>
    </w:p>
    <w:p w:rsidR="00FE454F" w:rsidRDefault="005A3D91">
      <w:pPr>
        <w:pStyle w:val="34"/>
        <w:shd w:val="clear" w:color="auto" w:fill="auto"/>
        <w:ind w:left="660" w:firstLine="700"/>
        <w:jc w:val="both"/>
      </w:pPr>
      <w:r>
        <w:t>Навыки размещения рисунка в листе, выбор формата.</w:t>
      </w:r>
    </w:p>
    <w:p w:rsidR="00FE454F" w:rsidRDefault="005A3D91">
      <w:pPr>
        <w:pStyle w:val="34"/>
        <w:shd w:val="clear" w:color="auto" w:fill="auto"/>
        <w:ind w:left="660" w:firstLine="700"/>
        <w:jc w:val="both"/>
      </w:pPr>
      <w:r>
        <w:t>Начальные умения рисунка с натуры. Зарисовки простых предметов.</w:t>
      </w:r>
    </w:p>
    <w:p w:rsidR="00FE454F" w:rsidRDefault="005A3D91">
      <w:pPr>
        <w:pStyle w:val="60"/>
        <w:shd w:val="clear" w:color="auto" w:fill="auto"/>
        <w:spacing w:after="0" w:line="322" w:lineRule="exact"/>
        <w:ind w:left="660"/>
      </w:pPr>
      <w:r>
        <w:t>Линейные графические рисунки и наброски.</w:t>
      </w:r>
    </w:p>
    <w:p w:rsidR="00FE454F" w:rsidRDefault="005A3D91">
      <w:pPr>
        <w:pStyle w:val="34"/>
        <w:shd w:val="clear" w:color="auto" w:fill="auto"/>
        <w:ind w:left="660" w:firstLine="700"/>
        <w:jc w:val="both"/>
      </w:pPr>
      <w:r>
        <w:t>Тон и тональные отношения: тёмное — светлое.</w:t>
      </w:r>
    </w:p>
    <w:p w:rsidR="00FE454F" w:rsidRDefault="005A3D91">
      <w:pPr>
        <w:pStyle w:val="34"/>
        <w:shd w:val="clear" w:color="auto" w:fill="auto"/>
        <w:ind w:left="660" w:firstLine="700"/>
        <w:jc w:val="both"/>
      </w:pPr>
      <w:r>
        <w:t>Ритм и ритмическая организация плоскости листа.</w:t>
      </w:r>
    </w:p>
    <w:p w:rsidR="00FE454F" w:rsidRDefault="005A3D91">
      <w:pPr>
        <w:pStyle w:val="34"/>
        <w:shd w:val="clear" w:color="auto" w:fill="auto"/>
        <w:ind w:left="660" w:firstLine="700"/>
        <w:jc w:val="both"/>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FE454F" w:rsidRDefault="005A3D91">
      <w:pPr>
        <w:pStyle w:val="34"/>
        <w:shd w:val="clear" w:color="auto" w:fill="auto"/>
        <w:ind w:left="660" w:firstLine="700"/>
        <w:jc w:val="both"/>
      </w:pPr>
      <w:r>
        <w:t>Цвет как выразительное средство в изобразительном искусстве: холодный и тёплый цвет, понятие цветовых отношений; колорит в живописи.</w:t>
      </w:r>
    </w:p>
    <w:p w:rsidR="00FE454F" w:rsidRDefault="005A3D91">
      <w:pPr>
        <w:pStyle w:val="34"/>
        <w:shd w:val="clear" w:color="auto" w:fill="auto"/>
        <w:ind w:left="660" w:firstLine="700"/>
        <w:jc w:val="both"/>
      </w:pPr>
      <w:r>
        <w:t>Виды скульптуры и характер материала в скульптуре. Скульптурные памятники, парковая скульптура, камерная скульптура.</w:t>
      </w:r>
    </w:p>
    <w:p w:rsidR="00FE454F" w:rsidRDefault="005A3D91">
      <w:pPr>
        <w:pStyle w:val="60"/>
        <w:shd w:val="clear" w:color="auto" w:fill="auto"/>
        <w:spacing w:after="0" w:line="322" w:lineRule="exact"/>
        <w:ind w:left="660"/>
      </w:pPr>
      <w:r>
        <w:t>Статика и движение в скульптуре. Круглая скульптура. Произведения мелкой пластики. Виды рельефа.</w:t>
      </w:r>
    </w:p>
    <w:p w:rsidR="00FE454F" w:rsidRDefault="005A3D91">
      <w:pPr>
        <w:pStyle w:val="34"/>
        <w:shd w:val="clear" w:color="auto" w:fill="auto"/>
        <w:ind w:left="660" w:firstLine="700"/>
        <w:jc w:val="both"/>
      </w:pPr>
      <w:r>
        <w:t>Жанры изобразительного искусства</w:t>
      </w:r>
    </w:p>
    <w:p w:rsidR="00FE454F" w:rsidRDefault="005A3D91">
      <w:pPr>
        <w:pStyle w:val="60"/>
        <w:shd w:val="clear" w:color="auto" w:fill="auto"/>
        <w:spacing w:after="0" w:line="322" w:lineRule="exact"/>
        <w:ind w:left="660"/>
      </w:pPr>
      <w:r>
        <w:t>Жанровая система в изобразительном искусстве как инструмент для сравнения и анализа произведений изобразительного искусства.</w:t>
      </w:r>
    </w:p>
    <w:p w:rsidR="00FE454F" w:rsidRDefault="005A3D91">
      <w:pPr>
        <w:pStyle w:val="60"/>
        <w:shd w:val="clear" w:color="auto" w:fill="auto"/>
        <w:spacing w:after="0" w:line="322" w:lineRule="exact"/>
        <w:ind w:left="660"/>
      </w:pPr>
      <w:r>
        <w:t>Предмет изображения, сюжет и содержание произведения изобразительного искусства.</w:t>
      </w:r>
    </w:p>
    <w:p w:rsidR="00FE454F" w:rsidRDefault="005A3D91">
      <w:pPr>
        <w:pStyle w:val="34"/>
        <w:shd w:val="clear" w:color="auto" w:fill="auto"/>
        <w:ind w:left="660" w:firstLine="700"/>
        <w:jc w:val="both"/>
      </w:pPr>
      <w:r>
        <w:t>Натюрморт</w:t>
      </w:r>
    </w:p>
    <w:p w:rsidR="00FE454F" w:rsidRDefault="005A3D91">
      <w:pPr>
        <w:pStyle w:val="60"/>
        <w:shd w:val="clear" w:color="auto" w:fill="auto"/>
        <w:spacing w:after="0" w:line="322" w:lineRule="exact"/>
        <w:ind w:left="660"/>
      </w:pPr>
      <w:r>
        <w:t>Изображение предметного мира в изобразительном искусстве и появление жанра натюрморта в европейском и отечественном искусстве.</w:t>
      </w:r>
    </w:p>
    <w:p w:rsidR="00FE454F" w:rsidRDefault="005A3D91">
      <w:pPr>
        <w:pStyle w:val="34"/>
        <w:shd w:val="clear" w:color="auto" w:fill="auto"/>
        <w:ind w:left="660" w:firstLine="700"/>
        <w:jc w:val="both"/>
      </w:pPr>
      <w:r>
        <w:t>Основы графической грамоты: правила объёмного изображения предметов на плоскости.</w:t>
      </w:r>
    </w:p>
    <w:p w:rsidR="00FE454F" w:rsidRDefault="005A3D91">
      <w:pPr>
        <w:pStyle w:val="34"/>
        <w:shd w:val="clear" w:color="auto" w:fill="auto"/>
        <w:ind w:left="660" w:firstLine="700"/>
        <w:jc w:val="both"/>
      </w:pPr>
      <w:r>
        <w:t>Линейное построение предмета в пространстве: линия горизонта, точка зрения и точка схода, правила перспективных сокращений.</w:t>
      </w:r>
    </w:p>
    <w:p w:rsidR="00FE454F" w:rsidRDefault="005A3D91">
      <w:pPr>
        <w:pStyle w:val="34"/>
        <w:shd w:val="clear" w:color="auto" w:fill="auto"/>
        <w:ind w:left="660" w:firstLine="700"/>
        <w:jc w:val="both"/>
      </w:pPr>
      <w:r>
        <w:t>Изображение окружности в перспективе.</w:t>
      </w:r>
    </w:p>
    <w:p w:rsidR="00FE454F" w:rsidRDefault="005A3D91">
      <w:pPr>
        <w:pStyle w:val="34"/>
        <w:shd w:val="clear" w:color="auto" w:fill="auto"/>
        <w:ind w:left="660" w:firstLine="700"/>
        <w:jc w:val="both"/>
      </w:pPr>
      <w:r>
        <w:t>Рисование геометрических тел на основе правил линейной перспективы.</w:t>
      </w:r>
    </w:p>
    <w:p w:rsidR="00FE454F" w:rsidRDefault="005A3D91">
      <w:pPr>
        <w:pStyle w:val="60"/>
        <w:shd w:val="clear" w:color="auto" w:fill="auto"/>
        <w:spacing w:after="0" w:line="322" w:lineRule="exact"/>
        <w:ind w:left="660"/>
      </w:pPr>
      <w:r>
        <w:t>Сложная пространственная форма и выявление её конструкции.</w:t>
      </w:r>
    </w:p>
    <w:p w:rsidR="00FE454F" w:rsidRDefault="005A3D91">
      <w:pPr>
        <w:pStyle w:val="34"/>
        <w:shd w:val="clear" w:color="auto" w:fill="auto"/>
        <w:ind w:left="660" w:firstLine="700"/>
        <w:jc w:val="both"/>
      </w:pPr>
      <w:r>
        <w:t>Рисунок сложной формы предмета как соотношение простых геометрических фигур.</w:t>
      </w:r>
    </w:p>
    <w:p w:rsidR="00FE454F" w:rsidRDefault="005A3D91">
      <w:pPr>
        <w:pStyle w:val="34"/>
        <w:shd w:val="clear" w:color="auto" w:fill="auto"/>
        <w:ind w:left="660" w:firstLine="700"/>
        <w:jc w:val="both"/>
      </w:pPr>
      <w:r>
        <w:t>Линейный рисунок конструкции из нескольких геометрических тел.</w:t>
      </w:r>
    </w:p>
    <w:p w:rsidR="00FE454F" w:rsidRDefault="005A3D91">
      <w:pPr>
        <w:pStyle w:val="34"/>
        <w:shd w:val="clear" w:color="auto" w:fill="auto"/>
        <w:ind w:left="660" w:firstLine="700"/>
        <w:jc w:val="both"/>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FE454F" w:rsidRDefault="005A3D91">
      <w:pPr>
        <w:pStyle w:val="34"/>
        <w:shd w:val="clear" w:color="auto" w:fill="auto"/>
        <w:ind w:left="660" w:firstLine="700"/>
        <w:jc w:val="both"/>
      </w:pPr>
      <w:r>
        <w:lastRenderedPageBreak/>
        <w:t>Рисунок натюрморта графическими материалами с натуры или по представлению.</w:t>
      </w:r>
    </w:p>
    <w:p w:rsidR="00FE454F" w:rsidRDefault="005A3D91">
      <w:pPr>
        <w:pStyle w:val="60"/>
        <w:shd w:val="clear" w:color="auto" w:fill="auto"/>
        <w:spacing w:after="0" w:line="322" w:lineRule="exact"/>
        <w:ind w:left="660"/>
      </w:pPr>
      <w:r>
        <w:t>Творческий натюрморт в графике. Произведения художников- графиков. Особенности графических техник. Печатная графика.</w:t>
      </w:r>
    </w:p>
    <w:p w:rsidR="00FE454F" w:rsidRDefault="005A3D91">
      <w:pPr>
        <w:pStyle w:val="60"/>
        <w:shd w:val="clear" w:color="auto" w:fill="auto"/>
        <w:spacing w:after="0" w:line="322" w:lineRule="exact"/>
        <w:ind w:left="660"/>
      </w:pPr>
      <w:r>
        <w:t>Живописное изображение натюрморта. Цвет в натюрмортах европейских и отечественных живописцев.</w:t>
      </w:r>
      <w:r>
        <w:rPr>
          <w:rStyle w:val="614pt1"/>
        </w:rPr>
        <w:t xml:space="preserve"> Опыт создания живописного натюрморта.</w:t>
      </w:r>
    </w:p>
    <w:p w:rsidR="00FE454F" w:rsidRDefault="005A3D91">
      <w:pPr>
        <w:pStyle w:val="34"/>
        <w:shd w:val="clear" w:color="auto" w:fill="auto"/>
        <w:ind w:left="660" w:firstLine="700"/>
        <w:jc w:val="both"/>
      </w:pPr>
      <w:r>
        <w:t>Портрет</w:t>
      </w:r>
    </w:p>
    <w:p w:rsidR="00FE454F" w:rsidRDefault="005A3D91">
      <w:pPr>
        <w:pStyle w:val="34"/>
        <w:shd w:val="clear" w:color="auto" w:fill="auto"/>
        <w:ind w:left="660" w:firstLine="700"/>
        <w:jc w:val="both"/>
      </w:pPr>
      <w:r>
        <w:t xml:space="preserve">Портрет как образ определённого реального человека. Изображение портрета человека в искусстве разных эпох. </w:t>
      </w:r>
      <w:r>
        <w:rPr>
          <w:rStyle w:val="313pt"/>
        </w:rPr>
        <w:t>Выражение в портретном изображении характера человека и мировоззренческих идеалов эпохи.</w:t>
      </w:r>
    </w:p>
    <w:p w:rsidR="00FE454F" w:rsidRDefault="005A3D91">
      <w:pPr>
        <w:pStyle w:val="34"/>
        <w:shd w:val="clear" w:color="auto" w:fill="auto"/>
        <w:ind w:left="660" w:firstLine="700"/>
        <w:jc w:val="both"/>
      </w:pPr>
      <w:r>
        <w:t>Великие портретисты в европейском искусстве.</w:t>
      </w:r>
    </w:p>
    <w:p w:rsidR="00FE454F" w:rsidRDefault="005A3D91">
      <w:pPr>
        <w:pStyle w:val="60"/>
        <w:shd w:val="clear" w:color="auto" w:fill="auto"/>
        <w:spacing w:after="0" w:line="322" w:lineRule="exact"/>
        <w:ind w:left="660"/>
      </w:pPr>
      <w:r>
        <w:t>Особенности развития портретного жанра в отечественном искусстве. Великие портретисты в русской живописи.</w:t>
      </w:r>
    </w:p>
    <w:p w:rsidR="00FE454F" w:rsidRDefault="005A3D91">
      <w:pPr>
        <w:pStyle w:val="60"/>
        <w:shd w:val="clear" w:color="auto" w:fill="auto"/>
        <w:spacing w:after="0" w:line="322" w:lineRule="exact"/>
        <w:ind w:left="660"/>
      </w:pPr>
      <w:r>
        <w:t>Парадный и камерный портрет в живописи.</w:t>
      </w:r>
    </w:p>
    <w:p w:rsidR="00FE454F" w:rsidRDefault="005A3D91">
      <w:pPr>
        <w:pStyle w:val="60"/>
        <w:shd w:val="clear" w:color="auto" w:fill="auto"/>
        <w:spacing w:after="0" w:line="322" w:lineRule="exact"/>
        <w:ind w:left="660"/>
      </w:pPr>
      <w:r>
        <w:t>Особенности развития жанра портрета в искусстве ХХ в</w:t>
      </w:r>
      <w:r>
        <w:rPr>
          <w:rStyle w:val="614pt1"/>
        </w:rPr>
        <w:t xml:space="preserve">.— </w:t>
      </w:r>
      <w:r>
        <w:t>отечественном и европейском.</w:t>
      </w:r>
    </w:p>
    <w:p w:rsidR="00FE454F" w:rsidRDefault="005A3D91">
      <w:pPr>
        <w:pStyle w:val="34"/>
        <w:shd w:val="clear" w:color="auto" w:fill="auto"/>
        <w:ind w:left="660" w:firstLine="700"/>
        <w:jc w:val="both"/>
      </w:pPr>
      <w:r>
        <w:t>Построение головы человека, основные пропорции лица, соотношение лицевой и черепной частей головы.</w:t>
      </w:r>
    </w:p>
    <w:p w:rsidR="00FE454F" w:rsidRDefault="005A3D91">
      <w:pPr>
        <w:pStyle w:val="60"/>
        <w:shd w:val="clear" w:color="auto" w:fill="auto"/>
        <w:spacing w:after="0" w:line="322" w:lineRule="exact"/>
        <w:ind w:left="660"/>
      </w:pPr>
      <w:r>
        <w:t>Графический портрет в работах известных художников. Разнообразие графических средств в изображении образа человека.</w:t>
      </w:r>
    </w:p>
    <w:p w:rsidR="00FE454F" w:rsidRDefault="005A3D91">
      <w:pPr>
        <w:pStyle w:val="34"/>
        <w:shd w:val="clear" w:color="auto" w:fill="auto"/>
        <w:ind w:left="660" w:firstLine="700"/>
        <w:jc w:val="both"/>
      </w:pPr>
      <w:r>
        <w:t>Графический портретный рисунок с натуры или по памяти.</w:t>
      </w:r>
    </w:p>
    <w:p w:rsidR="00FE454F" w:rsidRDefault="005A3D91">
      <w:pPr>
        <w:pStyle w:val="60"/>
        <w:shd w:val="clear" w:color="auto" w:fill="auto"/>
        <w:spacing w:after="0" w:line="322" w:lineRule="exact"/>
        <w:ind w:left="660"/>
      </w:pPr>
      <w:r>
        <w:t>Роль освещения головы при создании портретного образа. Свет и тень в изображении головы человека.</w:t>
      </w:r>
    </w:p>
    <w:p w:rsidR="00FE454F" w:rsidRDefault="005A3D91">
      <w:pPr>
        <w:pStyle w:val="34"/>
        <w:shd w:val="clear" w:color="auto" w:fill="auto"/>
        <w:ind w:left="660" w:firstLine="700"/>
        <w:jc w:val="both"/>
      </w:pPr>
      <w:r>
        <w:t>Портрет в скульптуре.</w:t>
      </w:r>
    </w:p>
    <w:p w:rsidR="00FE454F" w:rsidRDefault="005A3D91">
      <w:pPr>
        <w:pStyle w:val="34"/>
        <w:shd w:val="clear" w:color="auto" w:fill="auto"/>
        <w:ind w:left="660" w:firstLine="700"/>
        <w:jc w:val="both"/>
      </w:pPr>
      <w:r>
        <w:t>Выражение характера человека, его социального положения и образа эпохи в скульптурном портрете.</w:t>
      </w:r>
    </w:p>
    <w:p w:rsidR="00FE454F" w:rsidRDefault="005A3D91">
      <w:pPr>
        <w:pStyle w:val="60"/>
        <w:shd w:val="clear" w:color="auto" w:fill="auto"/>
        <w:spacing w:after="0" w:line="322" w:lineRule="exact"/>
        <w:ind w:left="660"/>
      </w:pPr>
      <w:r>
        <w:t>Значение свойств художественных материалов в создании скульптурного портрета.</w:t>
      </w:r>
    </w:p>
    <w:p w:rsidR="00FE454F" w:rsidRDefault="005A3D91">
      <w:pPr>
        <w:pStyle w:val="60"/>
        <w:shd w:val="clear" w:color="auto" w:fill="auto"/>
        <w:spacing w:after="0" w:line="322" w:lineRule="exact"/>
        <w:ind w:left="660"/>
      </w:pPr>
      <w:r>
        <w:t>Живописное изображение портрета. Роль цвета в живописном портретном образе в произведениях выдающихся живописцев.</w:t>
      </w:r>
    </w:p>
    <w:p w:rsidR="00FE454F" w:rsidRDefault="005A3D91">
      <w:pPr>
        <w:pStyle w:val="34"/>
        <w:shd w:val="clear" w:color="auto" w:fill="auto"/>
        <w:ind w:left="660" w:firstLine="700"/>
        <w:jc w:val="both"/>
      </w:pPr>
      <w:r>
        <w:t>Опыт работы над созданием живописного портрета.</w:t>
      </w:r>
    </w:p>
    <w:p w:rsidR="00FE454F" w:rsidRDefault="005A3D91">
      <w:pPr>
        <w:pStyle w:val="34"/>
        <w:shd w:val="clear" w:color="auto" w:fill="auto"/>
        <w:ind w:left="660" w:firstLine="700"/>
        <w:jc w:val="both"/>
      </w:pPr>
      <w:r>
        <w:t>Пейзаж</w:t>
      </w:r>
    </w:p>
    <w:p w:rsidR="00FE454F" w:rsidRDefault="005A3D91">
      <w:pPr>
        <w:pStyle w:val="60"/>
        <w:shd w:val="clear" w:color="auto" w:fill="auto"/>
        <w:spacing w:after="0" w:line="322" w:lineRule="exact"/>
        <w:ind w:left="660"/>
      </w:pPr>
      <w:r>
        <w:t>Особенности изображения пространства в эпоху Древнего мира, в средневековом искусстве и в эпоху Возрождения.</w:t>
      </w:r>
    </w:p>
    <w:p w:rsidR="00FE454F" w:rsidRDefault="005A3D91">
      <w:pPr>
        <w:pStyle w:val="34"/>
        <w:shd w:val="clear" w:color="auto" w:fill="auto"/>
        <w:ind w:left="660" w:firstLine="700"/>
        <w:jc w:val="both"/>
      </w:pPr>
      <w:r>
        <w:t>Правила построения линейной перспективы в изображении пространства.</w:t>
      </w:r>
    </w:p>
    <w:p w:rsidR="00FE454F" w:rsidRDefault="005A3D91">
      <w:pPr>
        <w:pStyle w:val="34"/>
        <w:shd w:val="clear" w:color="auto" w:fill="auto"/>
        <w:ind w:left="660" w:firstLine="700"/>
        <w:jc w:val="both"/>
      </w:pPr>
      <w:r>
        <w:t>Правила воздушной перспективы, построения переднего, среднего и дальнего планов при изображении пейзажа.</w:t>
      </w:r>
    </w:p>
    <w:p w:rsidR="00FE454F" w:rsidRDefault="005A3D91">
      <w:pPr>
        <w:pStyle w:val="34"/>
        <w:shd w:val="clear" w:color="auto" w:fill="auto"/>
        <w:ind w:left="660" w:firstLine="700"/>
        <w:jc w:val="both"/>
      </w:pPr>
      <w:r>
        <w:t>Особенности изображения разных состояний природы и её освещения. Романтический пейзаж. Морские пейзажи И. Айвазовского.</w:t>
      </w:r>
    </w:p>
    <w:p w:rsidR="00FE454F" w:rsidRDefault="005A3D91">
      <w:pPr>
        <w:pStyle w:val="60"/>
        <w:shd w:val="clear" w:color="auto" w:fill="auto"/>
        <w:spacing w:after="0" w:line="322" w:lineRule="exact"/>
        <w:ind w:left="660"/>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FE454F" w:rsidRDefault="005A3D91">
      <w:pPr>
        <w:pStyle w:val="34"/>
        <w:shd w:val="clear" w:color="auto" w:fill="auto"/>
        <w:ind w:left="660" w:firstLine="700"/>
        <w:jc w:val="both"/>
      </w:pPr>
      <w:r>
        <w:t>Живописное изображение различных состояний природы.</w:t>
      </w:r>
    </w:p>
    <w:p w:rsidR="00FE454F" w:rsidRDefault="005A3D91">
      <w:pPr>
        <w:pStyle w:val="60"/>
        <w:shd w:val="clear" w:color="auto" w:fill="auto"/>
        <w:spacing w:after="0" w:line="322" w:lineRule="exact"/>
        <w:ind w:left="660"/>
      </w:pPr>
      <w:r>
        <w:lastRenderedPageBreak/>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FE454F" w:rsidRDefault="005A3D91">
      <w:pPr>
        <w:pStyle w:val="34"/>
        <w:shd w:val="clear" w:color="auto" w:fill="auto"/>
        <w:ind w:left="660" w:firstLine="700"/>
        <w:jc w:val="both"/>
      </w:pPr>
      <w: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Pr>
          <w:rStyle w:val="313pt"/>
        </w:rPr>
        <w:t>Значение художественного образа отечественного пейзажа в развитии чувства Родины.</w:t>
      </w:r>
    </w:p>
    <w:p w:rsidR="00FE454F" w:rsidRDefault="005A3D91">
      <w:pPr>
        <w:pStyle w:val="34"/>
        <w:shd w:val="clear" w:color="auto" w:fill="auto"/>
        <w:ind w:left="660" w:firstLine="700"/>
        <w:jc w:val="both"/>
      </w:pPr>
      <w:r>
        <w:t>Творческий опыт в создании композиционного живописного пейзажа своей Родины.</w:t>
      </w:r>
    </w:p>
    <w:p w:rsidR="00FE454F" w:rsidRDefault="005A3D91">
      <w:pPr>
        <w:pStyle w:val="60"/>
        <w:shd w:val="clear" w:color="auto" w:fill="auto"/>
        <w:spacing w:after="0" w:line="322" w:lineRule="exact"/>
        <w:ind w:left="660"/>
      </w:pPr>
      <w:r>
        <w:t>Графический образ пейзажа в работах выдающихся мастеров.</w:t>
      </w:r>
    </w:p>
    <w:p w:rsidR="00FE454F" w:rsidRDefault="005A3D91">
      <w:pPr>
        <w:pStyle w:val="34"/>
        <w:shd w:val="clear" w:color="auto" w:fill="auto"/>
        <w:ind w:left="660" w:firstLine="700"/>
        <w:jc w:val="both"/>
      </w:pPr>
      <w:r>
        <w:t>Средства выразительности в графическом рисунке и многообразие графических техник.</w:t>
      </w:r>
    </w:p>
    <w:p w:rsidR="00FE454F" w:rsidRDefault="005A3D91">
      <w:pPr>
        <w:pStyle w:val="34"/>
        <w:shd w:val="clear" w:color="auto" w:fill="auto"/>
        <w:ind w:left="660" w:firstLine="700"/>
        <w:jc w:val="both"/>
      </w:pPr>
      <w:r>
        <w:t>Г рафические зарисовки и графическая композиция на темы окружающей природы.</w:t>
      </w:r>
    </w:p>
    <w:p w:rsidR="00FE454F" w:rsidRDefault="005A3D91">
      <w:pPr>
        <w:pStyle w:val="34"/>
        <w:shd w:val="clear" w:color="auto" w:fill="auto"/>
        <w:ind w:left="660" w:firstLine="700"/>
        <w:jc w:val="both"/>
      </w:pPr>
      <w:r>
        <w:t>Городской пейзаж в творчестве мастеров искусства. Многообразие в понимании образа города.</w:t>
      </w:r>
    </w:p>
    <w:p w:rsidR="00FE454F" w:rsidRDefault="005A3D91">
      <w:pPr>
        <w:pStyle w:val="60"/>
        <w:shd w:val="clear" w:color="auto" w:fill="auto"/>
        <w:spacing w:after="0" w:line="322" w:lineRule="exact"/>
        <w:ind w:left="66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E454F" w:rsidRDefault="005A3D91">
      <w:pPr>
        <w:pStyle w:val="60"/>
        <w:shd w:val="clear" w:color="auto" w:fill="auto"/>
        <w:spacing w:after="0" w:line="322" w:lineRule="exact"/>
        <w:ind w:left="660"/>
      </w:pPr>
      <w:r>
        <w:rPr>
          <w:rStyle w:val="614pt1"/>
        </w:rPr>
        <w:t xml:space="preserve">Опыт изображения городского пейзажа. </w:t>
      </w:r>
      <w:r>
        <w:t>Наблюдательная перспектива и ритмическая организация плоскости изображения.</w:t>
      </w:r>
    </w:p>
    <w:p w:rsidR="00FE454F" w:rsidRDefault="005A3D91">
      <w:pPr>
        <w:pStyle w:val="34"/>
        <w:shd w:val="clear" w:color="auto" w:fill="auto"/>
        <w:ind w:left="660" w:firstLine="700"/>
        <w:jc w:val="both"/>
      </w:pPr>
      <w:r>
        <w:t>Бытовой жанр в изобразительном искусстве</w:t>
      </w:r>
    </w:p>
    <w:p w:rsidR="00FE454F" w:rsidRDefault="005A3D91">
      <w:pPr>
        <w:pStyle w:val="60"/>
        <w:shd w:val="clear" w:color="auto" w:fill="auto"/>
        <w:spacing w:after="0" w:line="322" w:lineRule="exact"/>
        <w:ind w:left="660"/>
      </w:pPr>
      <w:r>
        <w:rPr>
          <w:rStyle w:val="614pt1"/>
        </w:rPr>
        <w:t xml:space="preserve">Изображение труда и бытовой жизни людей в традициях искусства разных эпох. </w:t>
      </w:r>
      <w:r>
        <w:t>Значение художественного изображения бытовой жизни людей в понимании истории человечества и современной жизни.</w:t>
      </w:r>
    </w:p>
    <w:p w:rsidR="00FE454F" w:rsidRDefault="005A3D91">
      <w:pPr>
        <w:pStyle w:val="34"/>
        <w:shd w:val="clear" w:color="auto" w:fill="auto"/>
        <w:ind w:left="660" w:firstLine="700"/>
        <w:jc w:val="both"/>
      </w:pPr>
      <w:r>
        <w:t xml:space="preserve">Жанровая картина как обобщение жизненных впечатлений художника. Тема, сюжет, содержание в жанровой картине. </w:t>
      </w:r>
      <w:r>
        <w:rPr>
          <w:rStyle w:val="313pt"/>
        </w:rPr>
        <w:t>Образ нравственных и ценностных смыслов в жанровой картине и роль картины в их утверждении.</w:t>
      </w:r>
    </w:p>
    <w:p w:rsidR="00FE454F" w:rsidRDefault="005A3D91">
      <w:pPr>
        <w:pStyle w:val="60"/>
        <w:shd w:val="clear" w:color="auto" w:fill="auto"/>
        <w:spacing w:after="0" w:line="322" w:lineRule="exact"/>
        <w:ind w:left="660"/>
      </w:pPr>
      <w:r>
        <w:rPr>
          <w:rStyle w:val="614pt1"/>
        </w:rPr>
        <w:t xml:space="preserve">Работа над сюжетной композицией. </w:t>
      </w:r>
      <w:r>
        <w:t>Композиция как целостность в организации художественных выразительных средств и взаимосвязи всех компонентов произведения.</w:t>
      </w:r>
    </w:p>
    <w:p w:rsidR="00FE454F" w:rsidRDefault="005A3D91">
      <w:pPr>
        <w:pStyle w:val="34"/>
        <w:shd w:val="clear" w:color="auto" w:fill="auto"/>
        <w:ind w:left="660" w:firstLine="700"/>
        <w:jc w:val="both"/>
      </w:pPr>
      <w:r>
        <w:t>Исторический жанр в изобразительном искусстве</w:t>
      </w:r>
    </w:p>
    <w:p w:rsidR="00FE454F" w:rsidRDefault="005A3D91">
      <w:pPr>
        <w:pStyle w:val="60"/>
        <w:shd w:val="clear" w:color="auto" w:fill="auto"/>
        <w:spacing w:after="0" w:line="322" w:lineRule="exact"/>
        <w:ind w:left="660"/>
      </w:pPr>
      <w:r>
        <w:t>Историческая тема в искусстве как изображение наиболее значительных событий в жизни общества.</w:t>
      </w:r>
    </w:p>
    <w:p w:rsidR="00FE454F" w:rsidRDefault="005A3D91">
      <w:pPr>
        <w:pStyle w:val="34"/>
        <w:shd w:val="clear" w:color="auto" w:fill="auto"/>
        <w:ind w:left="660" w:firstLine="700"/>
        <w:jc w:val="both"/>
      </w:pPr>
      <w: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FE454F" w:rsidRDefault="005A3D91">
      <w:pPr>
        <w:pStyle w:val="60"/>
        <w:shd w:val="clear" w:color="auto" w:fill="auto"/>
        <w:spacing w:after="0" w:line="322" w:lineRule="exact"/>
        <w:ind w:left="660"/>
      </w:pPr>
      <w:r>
        <w:t>Историческая картина в русском искусстве XIX в. и её особое место в развитии отечественной культуры.</w:t>
      </w:r>
    </w:p>
    <w:p w:rsidR="00FE454F" w:rsidRDefault="005A3D91">
      <w:pPr>
        <w:pStyle w:val="34"/>
        <w:shd w:val="clear" w:color="auto" w:fill="auto"/>
        <w:ind w:left="660" w:firstLine="700"/>
        <w:jc w:val="both"/>
      </w:pPr>
      <w:r>
        <w:t xml:space="preserve">Картина К. Брюллова «Последний день Помпеи», исторические картины в творчестве В. Сурикова и др. </w:t>
      </w:r>
      <w:r>
        <w:rPr>
          <w:rStyle w:val="313pt"/>
        </w:rPr>
        <w:t>Исторический образ России в картинах ХХв.</w:t>
      </w:r>
    </w:p>
    <w:p w:rsidR="00FE454F" w:rsidRDefault="005A3D91">
      <w:pPr>
        <w:pStyle w:val="34"/>
        <w:shd w:val="clear" w:color="auto" w:fill="auto"/>
        <w:ind w:left="660" w:firstLine="700"/>
        <w:jc w:val="both"/>
      </w:pPr>
      <w:r>
        <w:t xml:space="preserve">Работа над сюжетной композицией. Этапы длительного периода </w:t>
      </w:r>
      <w:r>
        <w:lastRenderedPageBreak/>
        <w:t>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FE454F" w:rsidRDefault="005A3D91">
      <w:pPr>
        <w:pStyle w:val="34"/>
        <w:shd w:val="clear" w:color="auto" w:fill="auto"/>
        <w:ind w:left="660" w:firstLine="700"/>
        <w:jc w:val="both"/>
      </w:pPr>
      <w:r>
        <w:t>Разработка эскизов композиции на историческую тему с опорой на собранный материал по задуманному сюжету.</w:t>
      </w:r>
    </w:p>
    <w:p w:rsidR="00FE454F" w:rsidRDefault="005A3D91">
      <w:pPr>
        <w:pStyle w:val="34"/>
        <w:shd w:val="clear" w:color="auto" w:fill="auto"/>
        <w:ind w:left="660" w:firstLine="700"/>
        <w:jc w:val="both"/>
      </w:pPr>
      <w:r>
        <w:t>Библейские темы в изобразительном искусстве</w:t>
      </w:r>
    </w:p>
    <w:p w:rsidR="00FE454F" w:rsidRDefault="005A3D91">
      <w:pPr>
        <w:pStyle w:val="34"/>
        <w:shd w:val="clear" w:color="auto" w:fill="auto"/>
        <w:ind w:left="660" w:firstLine="700"/>
        <w:jc w:val="both"/>
      </w:pPr>
      <w:r>
        <w:t>Исторические картины на библейские темы: место и значение сюжетов Священной истории в европейской культуре.</w:t>
      </w:r>
    </w:p>
    <w:p w:rsidR="00FE454F" w:rsidRDefault="005A3D91">
      <w:pPr>
        <w:pStyle w:val="60"/>
        <w:shd w:val="clear" w:color="auto" w:fill="auto"/>
        <w:spacing w:after="0" w:line="322" w:lineRule="exact"/>
        <w:ind w:left="660"/>
      </w:pPr>
      <w:r>
        <w:t>Вечные темы и их нравственное и духовно-ценностное выражение как «духовная ось», соединяющая жизненные позиции разных поколений.</w:t>
      </w:r>
    </w:p>
    <w:p w:rsidR="00FE454F" w:rsidRDefault="005A3D91">
      <w:pPr>
        <w:pStyle w:val="34"/>
        <w:shd w:val="clear" w:color="auto" w:fill="auto"/>
        <w:ind w:left="660" w:firstLine="700"/>
        <w:jc w:val="both"/>
      </w:pPr>
      <w:r>
        <w:t>Произведения на библейские темы Леонардо да Винчи, Рафаэля, Рембрандта, в скульптуре «Пьета» Микеланджело и др.</w:t>
      </w:r>
    </w:p>
    <w:p w:rsidR="00FE454F" w:rsidRDefault="005A3D91">
      <w:pPr>
        <w:pStyle w:val="34"/>
        <w:shd w:val="clear" w:color="auto" w:fill="auto"/>
        <w:ind w:left="660" w:firstLine="700"/>
        <w:jc w:val="both"/>
      </w:pPr>
      <w: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FE454F" w:rsidRDefault="005A3D91">
      <w:pPr>
        <w:pStyle w:val="34"/>
        <w:shd w:val="clear" w:color="auto" w:fill="auto"/>
        <w:ind w:left="660" w:firstLine="700"/>
        <w:jc w:val="both"/>
      </w:pPr>
      <w:r>
        <w:t>Иконопись как великое проявление русской культуры. Язык изображения в иконе — его религиозный и символический смысл.</w:t>
      </w:r>
    </w:p>
    <w:p w:rsidR="00FE454F" w:rsidRDefault="005A3D91">
      <w:pPr>
        <w:pStyle w:val="34"/>
        <w:shd w:val="clear" w:color="auto" w:fill="auto"/>
        <w:ind w:left="660" w:firstLine="700"/>
        <w:jc w:val="both"/>
      </w:pPr>
      <w:r>
        <w:t>Великие русские иконописцы: духовный свет икон Андрея Рублёва, Феофана Грека, Дионисия.</w:t>
      </w:r>
    </w:p>
    <w:p w:rsidR="00FE454F" w:rsidRDefault="005A3D91">
      <w:pPr>
        <w:pStyle w:val="34"/>
        <w:shd w:val="clear" w:color="auto" w:fill="auto"/>
        <w:ind w:left="660" w:firstLine="700"/>
        <w:jc w:val="both"/>
      </w:pPr>
      <w:r>
        <w:t>Работа над эскизом сюжетной композиции.</w:t>
      </w:r>
    </w:p>
    <w:p w:rsidR="00FE454F" w:rsidRDefault="005A3D91">
      <w:pPr>
        <w:pStyle w:val="60"/>
        <w:shd w:val="clear" w:color="auto" w:fill="auto"/>
        <w:spacing w:line="322" w:lineRule="exact"/>
        <w:ind w:left="660"/>
      </w:pPr>
      <w:r>
        <w:t>Роль и значение изобразительного искусства в жизни людей: образ мира в изобразительном искусстве.</w:t>
      </w:r>
    </w:p>
    <w:p w:rsidR="00FE454F" w:rsidRDefault="005A3D91">
      <w:pPr>
        <w:pStyle w:val="13"/>
        <w:keepNext/>
        <w:keepLines/>
        <w:shd w:val="clear" w:color="auto" w:fill="auto"/>
        <w:spacing w:after="0" w:line="322" w:lineRule="exact"/>
        <w:ind w:left="660" w:firstLine="700"/>
        <w:jc w:val="both"/>
      </w:pPr>
      <w:bookmarkStart w:id="459" w:name="bookmark554"/>
      <w:r>
        <w:t>Модуль № 3 «Архитектура и дизайн»</w:t>
      </w:r>
      <w:bookmarkEnd w:id="459"/>
    </w:p>
    <w:p w:rsidR="00FE454F" w:rsidRDefault="005A3D91">
      <w:pPr>
        <w:pStyle w:val="34"/>
        <w:shd w:val="clear" w:color="auto" w:fill="auto"/>
        <w:ind w:left="660" w:firstLine="700"/>
      </w:pPr>
      <w:r>
        <w:t>Архитектура и дизайн - искусства художественной постройки - конструктивные искусства.</w:t>
      </w:r>
    </w:p>
    <w:p w:rsidR="00FE454F" w:rsidRDefault="005A3D91">
      <w:pPr>
        <w:pStyle w:val="34"/>
        <w:shd w:val="clear" w:color="auto" w:fill="auto"/>
        <w:ind w:left="660" w:firstLine="700"/>
        <w:jc w:val="both"/>
      </w:pPr>
      <w:r>
        <w:t>Дизайн и архитектура как создатели «второй природы» - предметно</w:t>
      </w:r>
      <w:r>
        <w:softHyphen/>
        <w:t>пространственной среды жизни людей.</w:t>
      </w:r>
    </w:p>
    <w:p w:rsidR="00FE454F" w:rsidRDefault="005A3D91">
      <w:pPr>
        <w:pStyle w:val="60"/>
        <w:shd w:val="clear" w:color="auto" w:fill="auto"/>
        <w:spacing w:after="0" w:line="322" w:lineRule="exact"/>
        <w:ind w:left="660"/>
      </w:pPr>
      <w:r>
        <w:t>Функциональность предметно-пространственной среды и выражение в ней мировосприятия, духовно-ценностных позиций общества.</w:t>
      </w:r>
    </w:p>
    <w:p w:rsidR="00FE454F" w:rsidRDefault="005A3D91">
      <w:pPr>
        <w:pStyle w:val="34"/>
        <w:shd w:val="clear" w:color="auto" w:fill="auto"/>
        <w:ind w:left="660" w:firstLine="700"/>
        <w:jc w:val="both"/>
      </w:pPr>
      <w:r>
        <w:t>Материальная культура человечества как уникальная информация о жизни людей в разные исторические эпохи.</w:t>
      </w:r>
    </w:p>
    <w:p w:rsidR="00FE454F" w:rsidRDefault="005A3D91">
      <w:pPr>
        <w:pStyle w:val="34"/>
        <w:shd w:val="clear" w:color="auto" w:fill="auto"/>
        <w:ind w:left="660" w:firstLine="700"/>
        <w:jc w:val="both"/>
      </w:pPr>
      <w:r>
        <w:rPr>
          <w:rStyle w:val="313pt"/>
        </w:rPr>
        <w:t>Роль архитектуры в понимании человеком своей идентичности.</w:t>
      </w:r>
      <w:r>
        <w:t xml:space="preserve"> Задачи сохранения культурного наследия и природного ландшафта.</w:t>
      </w:r>
    </w:p>
    <w:p w:rsidR="00FE454F" w:rsidRDefault="005A3D91">
      <w:pPr>
        <w:pStyle w:val="34"/>
        <w:shd w:val="clear" w:color="auto" w:fill="auto"/>
        <w:tabs>
          <w:tab w:val="left" w:pos="2278"/>
        </w:tabs>
        <w:ind w:left="660" w:firstLine="700"/>
        <w:jc w:val="both"/>
      </w:pPr>
      <w:r>
        <w:t>Возникновение архитектуры и дизайна на разных этапах общественного развития.</w:t>
      </w:r>
      <w:r>
        <w:tab/>
      </w:r>
      <w:r>
        <w:rPr>
          <w:rStyle w:val="313pt"/>
        </w:rPr>
        <w:t>Единство функционального и художественного</w:t>
      </w:r>
      <w:r>
        <w:t xml:space="preserve"> —</w:t>
      </w:r>
    </w:p>
    <w:p w:rsidR="00FE454F" w:rsidRDefault="005A3D91">
      <w:pPr>
        <w:pStyle w:val="60"/>
        <w:shd w:val="clear" w:color="auto" w:fill="auto"/>
        <w:spacing w:after="0" w:line="322" w:lineRule="exact"/>
        <w:ind w:left="660" w:firstLine="0"/>
        <w:jc w:val="left"/>
      </w:pPr>
      <w:r>
        <w:t>целесообразности и красоты.</w:t>
      </w:r>
    </w:p>
    <w:p w:rsidR="00FE454F" w:rsidRDefault="005A3D91">
      <w:pPr>
        <w:pStyle w:val="34"/>
        <w:shd w:val="clear" w:color="auto" w:fill="auto"/>
        <w:ind w:left="660" w:firstLine="700"/>
        <w:jc w:val="both"/>
      </w:pPr>
      <w:r>
        <w:t>Графический дизайн</w:t>
      </w:r>
    </w:p>
    <w:p w:rsidR="00FE454F" w:rsidRDefault="005A3D91">
      <w:pPr>
        <w:pStyle w:val="60"/>
        <w:shd w:val="clear" w:color="auto" w:fill="auto"/>
        <w:spacing w:after="0" w:line="322" w:lineRule="exact"/>
        <w:ind w:left="660"/>
      </w:pPr>
      <w:r>
        <w:t>Композиция как основа реализации замысла в любой творческой деятельности. Основы формальной композиции в конструктивных искусствах.</w:t>
      </w:r>
    </w:p>
    <w:p w:rsidR="00FE454F" w:rsidRDefault="005A3D91">
      <w:pPr>
        <w:pStyle w:val="34"/>
        <w:shd w:val="clear" w:color="auto" w:fill="auto"/>
        <w:ind w:left="660" w:firstLine="700"/>
        <w:jc w:val="both"/>
      </w:pPr>
      <w:r>
        <w:t>Элементы композиции в графическом дизайне: пятно, линия, цвет, буква, текст и изображение.</w:t>
      </w:r>
    </w:p>
    <w:p w:rsidR="00FE454F" w:rsidRDefault="005A3D91">
      <w:pPr>
        <w:pStyle w:val="60"/>
        <w:shd w:val="clear" w:color="auto" w:fill="auto"/>
        <w:spacing w:after="0" w:line="322" w:lineRule="exact"/>
        <w:ind w:left="660"/>
      </w:pPr>
      <w:r>
        <w:t>Формальная композиция как композиционное построение на основе сочетания геометрических фигур, без предметного содержания.</w:t>
      </w:r>
    </w:p>
    <w:p w:rsidR="00FE454F" w:rsidRDefault="005A3D91">
      <w:pPr>
        <w:pStyle w:val="34"/>
        <w:shd w:val="clear" w:color="auto" w:fill="auto"/>
        <w:ind w:left="660" w:firstLine="700"/>
        <w:jc w:val="both"/>
      </w:pPr>
      <w:r>
        <w:lastRenderedPageBreak/>
        <w:t>Основные свойства композиции: целостность и соподчинённость элементов.</w:t>
      </w:r>
    </w:p>
    <w:p w:rsidR="00FE454F" w:rsidRDefault="005A3D91">
      <w:pPr>
        <w:pStyle w:val="34"/>
        <w:shd w:val="clear" w:color="auto" w:fill="auto"/>
        <w:ind w:left="660" w:firstLine="700"/>
        <w:jc w:val="both"/>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FE454F" w:rsidRDefault="005A3D91">
      <w:pPr>
        <w:pStyle w:val="34"/>
        <w:shd w:val="clear" w:color="auto" w:fill="auto"/>
        <w:ind w:left="660" w:firstLine="700"/>
        <w:jc w:val="both"/>
      </w:pPr>
      <w:r>
        <w:t>Практические упражнения по созданию композиции с вариативным ритмическим расположением геометрических фигур на плоскости.</w:t>
      </w:r>
    </w:p>
    <w:p w:rsidR="00FE454F" w:rsidRDefault="005A3D91">
      <w:pPr>
        <w:pStyle w:val="34"/>
        <w:shd w:val="clear" w:color="auto" w:fill="auto"/>
        <w:ind w:left="660" w:firstLine="700"/>
        <w:jc w:val="both"/>
      </w:pPr>
      <w:r>
        <w:t>Роль цвета в организации композиционного пространства.</w:t>
      </w:r>
    </w:p>
    <w:p w:rsidR="00FE454F" w:rsidRDefault="005A3D91">
      <w:pPr>
        <w:pStyle w:val="34"/>
        <w:shd w:val="clear" w:color="auto" w:fill="auto"/>
        <w:ind w:left="660" w:firstLine="700"/>
        <w:jc w:val="both"/>
      </w:pPr>
      <w: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FE454F" w:rsidRDefault="005A3D91">
      <w:pPr>
        <w:pStyle w:val="34"/>
        <w:shd w:val="clear" w:color="auto" w:fill="auto"/>
        <w:ind w:left="660" w:firstLine="700"/>
        <w:jc w:val="both"/>
      </w:pPr>
      <w:r>
        <w:t>Шрифты и шрифтовая композиция в графическом дизайне.</w:t>
      </w:r>
    </w:p>
    <w:p w:rsidR="00FE454F" w:rsidRDefault="005A3D91">
      <w:pPr>
        <w:pStyle w:val="60"/>
        <w:shd w:val="clear" w:color="auto" w:fill="auto"/>
        <w:spacing w:after="0" w:line="322" w:lineRule="exact"/>
        <w:ind w:left="660"/>
      </w:pPr>
      <w:r>
        <w:t>Форма буквы как изобразительно-смысловой символ.</w:t>
      </w:r>
    </w:p>
    <w:p w:rsidR="00FE454F" w:rsidRDefault="005A3D91">
      <w:pPr>
        <w:pStyle w:val="34"/>
        <w:shd w:val="clear" w:color="auto" w:fill="auto"/>
        <w:ind w:left="660" w:firstLine="700"/>
        <w:jc w:val="both"/>
      </w:pPr>
      <w:r>
        <w:t>Шрифт и содержание текста. Стилизация шрифта.</w:t>
      </w:r>
    </w:p>
    <w:p w:rsidR="00FE454F" w:rsidRDefault="005A3D91">
      <w:pPr>
        <w:pStyle w:val="60"/>
        <w:shd w:val="clear" w:color="auto" w:fill="auto"/>
        <w:spacing w:after="0" w:line="322" w:lineRule="exact"/>
        <w:ind w:left="660"/>
      </w:pPr>
      <w:r>
        <w:t>Типографика. Понимание типографской строки как элемента плоскостной композиции.</w:t>
      </w:r>
    </w:p>
    <w:p w:rsidR="00FE454F" w:rsidRDefault="005A3D91">
      <w:pPr>
        <w:pStyle w:val="34"/>
        <w:shd w:val="clear" w:color="auto" w:fill="auto"/>
        <w:ind w:left="660" w:firstLine="700"/>
        <w:jc w:val="both"/>
      </w:pPr>
      <w:r>
        <w:t>Выполнение аналитических и практических работ по теме «Буква — изобразительный элемент композиции».</w:t>
      </w:r>
    </w:p>
    <w:p w:rsidR="00FE454F" w:rsidRDefault="005A3D91">
      <w:pPr>
        <w:pStyle w:val="34"/>
        <w:shd w:val="clear" w:color="auto" w:fill="auto"/>
        <w:ind w:left="660" w:firstLine="700"/>
        <w:jc w:val="both"/>
      </w:pPr>
      <w:r>
        <w:t>Логотип как графический знак, эмблема или стилизованный графический символ. Функции логотипа. Шрифтовой логотип. Знаковый логотип.</w:t>
      </w:r>
    </w:p>
    <w:p w:rsidR="00FE454F" w:rsidRDefault="005A3D91">
      <w:pPr>
        <w:pStyle w:val="60"/>
        <w:shd w:val="clear" w:color="auto" w:fill="auto"/>
        <w:spacing w:after="0" w:line="322" w:lineRule="exact"/>
        <w:ind w:left="660"/>
      </w:pPr>
      <w:r>
        <w:t>Композиционные основы макетирования в графическом дизайне при соединении текста и изображения.</w:t>
      </w:r>
    </w:p>
    <w:p w:rsidR="00FE454F" w:rsidRDefault="005A3D91">
      <w:pPr>
        <w:pStyle w:val="34"/>
        <w:shd w:val="clear" w:color="auto" w:fill="auto"/>
        <w:ind w:left="660" w:firstLine="700"/>
        <w:jc w:val="both"/>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FE454F" w:rsidRDefault="005A3D91">
      <w:pPr>
        <w:pStyle w:val="34"/>
        <w:shd w:val="clear" w:color="auto" w:fill="auto"/>
        <w:ind w:left="660" w:firstLine="700"/>
        <w:jc w:val="both"/>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FE454F" w:rsidRDefault="005A3D91">
      <w:pPr>
        <w:pStyle w:val="34"/>
        <w:shd w:val="clear" w:color="auto" w:fill="auto"/>
        <w:ind w:left="660" w:firstLine="700"/>
        <w:jc w:val="both"/>
      </w:pPr>
      <w:r>
        <w:t>Макет разворота книги или журнала по выбранной теме в виде коллажа или на основе компьютерных программ.</w:t>
      </w:r>
    </w:p>
    <w:p w:rsidR="00FE454F" w:rsidRDefault="005A3D91">
      <w:pPr>
        <w:pStyle w:val="34"/>
        <w:shd w:val="clear" w:color="auto" w:fill="auto"/>
        <w:ind w:left="660" w:firstLine="700"/>
        <w:jc w:val="both"/>
      </w:pPr>
      <w:r>
        <w:t>Макетирование объёмно-пространственных композиций</w:t>
      </w:r>
    </w:p>
    <w:p w:rsidR="00FE454F" w:rsidRDefault="005A3D91">
      <w:pPr>
        <w:pStyle w:val="34"/>
        <w:shd w:val="clear" w:color="auto" w:fill="auto"/>
        <w:ind w:left="660" w:firstLine="700"/>
        <w:jc w:val="both"/>
      </w:pPr>
      <w:r>
        <w:t xml:space="preserve">Композиция плоскостная и пространственная. Композиционная организация пространства. </w:t>
      </w:r>
      <w:r>
        <w:rPr>
          <w:rStyle w:val="313pt"/>
        </w:rPr>
        <w:t>Прочтение плоскостной композиции как «чертежа» пространства.</w:t>
      </w:r>
    </w:p>
    <w:p w:rsidR="00FE454F" w:rsidRDefault="005A3D91">
      <w:pPr>
        <w:pStyle w:val="34"/>
        <w:shd w:val="clear" w:color="auto" w:fill="auto"/>
        <w:ind w:left="660" w:firstLine="700"/>
        <w:jc w:val="both"/>
      </w:pPr>
      <w:r>
        <w:t>Макетирование. Введение в макет понятия рельефа местности и способы его обозначения на макете.</w:t>
      </w:r>
    </w:p>
    <w:p w:rsidR="00FE454F" w:rsidRDefault="005A3D91">
      <w:pPr>
        <w:pStyle w:val="34"/>
        <w:shd w:val="clear" w:color="auto" w:fill="auto"/>
        <w:ind w:left="660" w:firstLine="700"/>
        <w:jc w:val="both"/>
      </w:pPr>
      <w:r>
        <w:t>Выполнение практических работ по созданию объёмно</w:t>
      </w:r>
      <w:r>
        <w:softHyphen/>
        <w:t xml:space="preserve">пространственных композиций. Объём и пространство. </w:t>
      </w:r>
      <w:r>
        <w:rPr>
          <w:rStyle w:val="313pt"/>
        </w:rPr>
        <w:t>Взаимосвязь объектов в архитектурном макете.</w:t>
      </w:r>
    </w:p>
    <w:p w:rsidR="00FE454F" w:rsidRDefault="005A3D91">
      <w:pPr>
        <w:pStyle w:val="34"/>
        <w:shd w:val="clear" w:color="auto" w:fill="auto"/>
        <w:ind w:left="660" w:firstLine="700"/>
        <w:jc w:val="both"/>
      </w:pPr>
      <w:r>
        <w:t xml:space="preserve">Структура зданий различных архитектурных стилей и эпох: выявление простых объёмов, образующих целостную постройку. </w:t>
      </w:r>
      <w:r>
        <w:rPr>
          <w:rStyle w:val="313pt"/>
        </w:rPr>
        <w:t>Взаимное влияние объёмов и их сочетаний на образный характер постройки.</w:t>
      </w:r>
    </w:p>
    <w:p w:rsidR="00FE454F" w:rsidRDefault="005A3D91">
      <w:pPr>
        <w:pStyle w:val="60"/>
        <w:shd w:val="clear" w:color="auto" w:fill="auto"/>
        <w:spacing w:after="0" w:line="322" w:lineRule="exact"/>
        <w:ind w:left="660"/>
      </w:pPr>
      <w:r>
        <w:t xml:space="preserve">Понятие тектоники как выражение в художественной форме </w:t>
      </w:r>
      <w:r>
        <w:lastRenderedPageBreak/>
        <w:t>конструктивной сущности сооружения и логики конструктивного соотношения его частей.</w:t>
      </w:r>
    </w:p>
    <w:p w:rsidR="00FE454F" w:rsidRDefault="005A3D91">
      <w:pPr>
        <w:pStyle w:val="34"/>
        <w:shd w:val="clear" w:color="auto" w:fill="auto"/>
        <w:ind w:left="640" w:firstLine="720"/>
        <w:jc w:val="both"/>
      </w:pPr>
      <w:r>
        <w:t>Роль эволюции строительных материалов и строительных технологий в изменении архитектурных конструкций (перекрытия и опора - стоечно</w:t>
      </w:r>
      <w:r>
        <w:softHyphen/>
        <w:t>балочная конструкция - архитектура сводов; каркасная каменная архитектура; металлический каркас, железобетон и язык современной архитектуры).</w:t>
      </w:r>
    </w:p>
    <w:p w:rsidR="00FE454F" w:rsidRDefault="005A3D91">
      <w:pPr>
        <w:pStyle w:val="60"/>
        <w:shd w:val="clear" w:color="auto" w:fill="auto"/>
        <w:spacing w:after="0" w:line="322" w:lineRule="exact"/>
        <w:ind w:left="640" w:firstLine="720"/>
      </w:pPr>
      <w:r>
        <w:t>Многообразие предметного мира, создаваемого человеком. Функция вещи и её форма. Образ времени в предметах, создаваемых человеком.</w:t>
      </w:r>
    </w:p>
    <w:p w:rsidR="00FE454F" w:rsidRDefault="005A3D91">
      <w:pPr>
        <w:pStyle w:val="60"/>
        <w:shd w:val="clear" w:color="auto" w:fill="auto"/>
        <w:spacing w:after="0" w:line="322" w:lineRule="exact"/>
        <w:ind w:left="640" w:firstLine="720"/>
      </w:pPr>
      <w:r>
        <w:rPr>
          <w:rStyle w:val="614pt1"/>
        </w:rPr>
        <w:t xml:space="preserve">Дизайн предмета как искусство и социальное проектирование. Анализ формы через выявление сочетающихся объёмов. </w:t>
      </w:r>
      <w:r>
        <w:t>Красота</w:t>
      </w:r>
      <w:r>
        <w:rPr>
          <w:rStyle w:val="614pt1"/>
        </w:rPr>
        <w:t xml:space="preserve"> — </w:t>
      </w:r>
      <w:r>
        <w:t>наиболее полное выявление функции предмета. Влияние развития технологий и материалов на изменение формы предмета.</w:t>
      </w:r>
    </w:p>
    <w:p w:rsidR="00FE454F" w:rsidRDefault="005A3D91">
      <w:pPr>
        <w:pStyle w:val="34"/>
        <w:shd w:val="clear" w:color="auto" w:fill="auto"/>
        <w:ind w:left="640" w:firstLine="720"/>
        <w:jc w:val="both"/>
      </w:pPr>
      <w:r>
        <w:t>Выполнение аналитических зарисовок форм бытовых предметов.</w:t>
      </w:r>
    </w:p>
    <w:p w:rsidR="00FE454F" w:rsidRDefault="005A3D91">
      <w:pPr>
        <w:pStyle w:val="34"/>
        <w:shd w:val="clear" w:color="auto" w:fill="auto"/>
        <w:ind w:left="640" w:firstLine="720"/>
        <w:jc w:val="both"/>
      </w:pPr>
      <w:r>
        <w:t>Творческое проектирование предметов быта с определением их функций и материала изготовления</w:t>
      </w:r>
    </w:p>
    <w:p w:rsidR="00FE454F" w:rsidRDefault="005A3D91">
      <w:pPr>
        <w:pStyle w:val="60"/>
        <w:shd w:val="clear" w:color="auto" w:fill="auto"/>
        <w:spacing w:after="0" w:line="322" w:lineRule="exact"/>
        <w:ind w:left="640" w:firstLine="720"/>
      </w:pPr>
      <w:r>
        <w:rPr>
          <w:rStyle w:val="614pt1"/>
        </w:rPr>
        <w:t xml:space="preserve">Цвет в архитектуре и дизайне. </w:t>
      </w:r>
      <w:r>
        <w:t>Эмоциональное и формообразующее значение цвета в дизайне и архитектуре. Влияние цвета на восприятие формы объектов архитектуры и дизайна.</w:t>
      </w:r>
    </w:p>
    <w:p w:rsidR="00FE454F" w:rsidRDefault="005A3D91">
      <w:pPr>
        <w:pStyle w:val="34"/>
        <w:shd w:val="clear" w:color="auto" w:fill="auto"/>
        <w:ind w:left="640" w:firstLine="720"/>
        <w:jc w:val="both"/>
      </w:pPr>
      <w:r>
        <w:t>Конструирование объектов дизайна или архитектурное макетирование с использованием цвета.</w:t>
      </w:r>
    </w:p>
    <w:p w:rsidR="00FE454F" w:rsidRDefault="005A3D91">
      <w:pPr>
        <w:pStyle w:val="34"/>
        <w:shd w:val="clear" w:color="auto" w:fill="auto"/>
        <w:ind w:left="640" w:firstLine="720"/>
        <w:jc w:val="both"/>
      </w:pPr>
      <w:r>
        <w:t>Социальное значение дизайна и архитектуры как среды жизни человека</w:t>
      </w:r>
    </w:p>
    <w:p w:rsidR="00FE454F" w:rsidRDefault="005A3D91">
      <w:pPr>
        <w:pStyle w:val="60"/>
        <w:shd w:val="clear" w:color="auto" w:fill="auto"/>
        <w:spacing w:after="0" w:line="322" w:lineRule="exact"/>
        <w:ind w:left="640" w:firstLine="720"/>
      </w:pPr>
      <w:r>
        <w:rPr>
          <w:rStyle w:val="614pt1"/>
        </w:rPr>
        <w:t xml:space="preserve">Образ и стиль материальной культуры прошлого. </w:t>
      </w:r>
      <w:r>
        <w:t>Смена стилей как отражение эволюции образа жизни, изменения мировоззрения людей и развития производственных возможностей.</w:t>
      </w:r>
    </w:p>
    <w:p w:rsidR="00FE454F" w:rsidRDefault="005A3D91">
      <w:pPr>
        <w:pStyle w:val="60"/>
        <w:shd w:val="clear" w:color="auto" w:fill="auto"/>
        <w:spacing w:after="0" w:line="322" w:lineRule="exact"/>
        <w:ind w:left="640" w:firstLine="720"/>
      </w:pPr>
      <w: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FE454F" w:rsidRDefault="005A3D91">
      <w:pPr>
        <w:pStyle w:val="34"/>
        <w:shd w:val="clear" w:color="auto" w:fill="auto"/>
        <w:ind w:left="640" w:firstLine="720"/>
        <w:jc w:val="both"/>
      </w:pPr>
      <w:r>
        <w:t>Архитектура народного жилища, храмовая архитектура, частный дом в предметно-пространственной среде жизни разных народов.</w:t>
      </w:r>
    </w:p>
    <w:p w:rsidR="00FE454F" w:rsidRDefault="005A3D91">
      <w:pPr>
        <w:pStyle w:val="34"/>
        <w:shd w:val="clear" w:color="auto" w:fill="auto"/>
        <w:ind w:left="640" w:firstLine="720"/>
        <w:jc w:val="both"/>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FE454F" w:rsidRDefault="005A3D91">
      <w:pPr>
        <w:pStyle w:val="60"/>
        <w:shd w:val="clear" w:color="auto" w:fill="auto"/>
        <w:spacing w:after="0" w:line="322" w:lineRule="exact"/>
        <w:ind w:left="640" w:firstLine="720"/>
      </w:pPr>
      <w:r>
        <w:t>Пути развития современной архитектуры и дизайна: город сегодня и завтра.</w:t>
      </w:r>
    </w:p>
    <w:p w:rsidR="00FE454F" w:rsidRDefault="005A3D91">
      <w:pPr>
        <w:pStyle w:val="60"/>
        <w:shd w:val="clear" w:color="auto" w:fill="auto"/>
        <w:tabs>
          <w:tab w:val="left" w:pos="8622"/>
          <w:tab w:val="left" w:pos="9683"/>
        </w:tabs>
        <w:spacing w:after="0" w:line="322" w:lineRule="exact"/>
        <w:ind w:left="640" w:firstLine="720"/>
      </w:pPr>
      <w:r>
        <w:t>Архитектурная и градостроительная революция</w:t>
      </w:r>
      <w:r>
        <w:tab/>
        <w:t>XX в.</w:t>
      </w:r>
      <w:r>
        <w:tab/>
        <w:t>Её</w:t>
      </w:r>
    </w:p>
    <w:p w:rsidR="00FE454F" w:rsidRDefault="005A3D91">
      <w:pPr>
        <w:pStyle w:val="60"/>
        <w:shd w:val="clear" w:color="auto" w:fill="auto"/>
        <w:spacing w:after="0" w:line="322" w:lineRule="exact"/>
        <w:ind w:left="640" w:firstLine="0"/>
      </w:pPr>
      <w:r>
        <w:t>технологические и эстетические предпосылки и истоки. Социальный аспект «перестройки» в архитектуре.</w:t>
      </w:r>
    </w:p>
    <w:p w:rsidR="00FE454F" w:rsidRDefault="005A3D91">
      <w:pPr>
        <w:pStyle w:val="60"/>
        <w:shd w:val="clear" w:color="auto" w:fill="auto"/>
        <w:spacing w:after="0" w:line="322" w:lineRule="exact"/>
        <w:ind w:left="640" w:firstLine="72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FE454F" w:rsidRDefault="005A3D91">
      <w:pPr>
        <w:pStyle w:val="34"/>
        <w:shd w:val="clear" w:color="auto" w:fill="auto"/>
        <w:ind w:left="640" w:firstLine="720"/>
        <w:jc w:val="both"/>
      </w:pPr>
      <w:r>
        <w:t>Пространство городской среды. Исторические формы планировки городской среды и их связь с образом жизни людей.</w:t>
      </w:r>
    </w:p>
    <w:p w:rsidR="00FE454F" w:rsidRDefault="005A3D91">
      <w:pPr>
        <w:pStyle w:val="60"/>
        <w:shd w:val="clear" w:color="auto" w:fill="auto"/>
        <w:spacing w:after="0" w:line="322" w:lineRule="exact"/>
        <w:ind w:left="640" w:firstLine="720"/>
      </w:pPr>
      <w:r>
        <w:t>Роль цвета в формировании пространства. Схема-планировка и реальность.</w:t>
      </w:r>
    </w:p>
    <w:p w:rsidR="00FE454F" w:rsidRDefault="005A3D91">
      <w:pPr>
        <w:pStyle w:val="60"/>
        <w:shd w:val="clear" w:color="auto" w:fill="auto"/>
        <w:spacing w:after="0" w:line="322" w:lineRule="exact"/>
        <w:ind w:left="660"/>
      </w:pPr>
      <w:r>
        <w:lastRenderedPageBreak/>
        <w:t>Современные поиски новой эстетики в градостроительстве.</w:t>
      </w:r>
    </w:p>
    <w:p w:rsidR="00FE454F" w:rsidRDefault="005A3D91">
      <w:pPr>
        <w:pStyle w:val="34"/>
        <w:shd w:val="clear" w:color="auto" w:fill="auto"/>
        <w:ind w:left="660" w:firstLine="700"/>
        <w:jc w:val="both"/>
      </w:pPr>
      <w: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FE454F" w:rsidRDefault="005A3D91">
      <w:pPr>
        <w:pStyle w:val="34"/>
        <w:shd w:val="clear" w:color="auto" w:fill="auto"/>
        <w:ind w:left="660" w:firstLine="700"/>
        <w:jc w:val="both"/>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FE454F" w:rsidRDefault="005A3D91">
      <w:pPr>
        <w:pStyle w:val="34"/>
        <w:shd w:val="clear" w:color="auto" w:fill="auto"/>
        <w:ind w:left="660" w:firstLine="700"/>
        <w:jc w:val="both"/>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FE454F" w:rsidRDefault="005A3D91">
      <w:pPr>
        <w:pStyle w:val="34"/>
        <w:shd w:val="clear" w:color="auto" w:fill="auto"/>
        <w:ind w:left="660" w:firstLine="700"/>
        <w:jc w:val="both"/>
      </w:pPr>
      <w: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FE454F" w:rsidRDefault="005A3D91">
      <w:pPr>
        <w:pStyle w:val="34"/>
        <w:shd w:val="clear" w:color="auto" w:fill="auto"/>
        <w:ind w:left="660" w:firstLine="700"/>
        <w:jc w:val="both"/>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FE454F" w:rsidRDefault="005A3D91">
      <w:pPr>
        <w:pStyle w:val="34"/>
        <w:shd w:val="clear" w:color="auto" w:fill="auto"/>
        <w:ind w:left="660" w:firstLine="700"/>
        <w:jc w:val="both"/>
      </w:pPr>
      <w:r>
        <w:t>Интерьер и предметный мир в доме. Назначение помещения и построение его интерьера. Дизайн пространственно-предметной среды интерьера.</w:t>
      </w:r>
    </w:p>
    <w:p w:rsidR="00FE454F" w:rsidRDefault="005A3D91">
      <w:pPr>
        <w:pStyle w:val="60"/>
        <w:shd w:val="clear" w:color="auto" w:fill="auto"/>
        <w:spacing w:after="0" w:line="322" w:lineRule="exact"/>
        <w:ind w:left="660"/>
      </w:pPr>
      <w:r>
        <w:t>Образно-стилевое единство материальной культуры каждой эпохи. Интерьер как отражение стиля жизни его хозяев.</w:t>
      </w:r>
    </w:p>
    <w:p w:rsidR="00FE454F" w:rsidRDefault="005A3D91">
      <w:pPr>
        <w:pStyle w:val="34"/>
        <w:shd w:val="clear" w:color="auto" w:fill="auto"/>
        <w:ind w:left="660" w:firstLine="700"/>
        <w:jc w:val="both"/>
      </w:pPr>
      <w:r>
        <w:t>Зонирование интерьера - создание многофункционального пространства. Отделочные материалы, введение фактуры и цвета в интерьер.</w:t>
      </w:r>
    </w:p>
    <w:p w:rsidR="00FE454F" w:rsidRDefault="005A3D91">
      <w:pPr>
        <w:pStyle w:val="34"/>
        <w:shd w:val="clear" w:color="auto" w:fill="auto"/>
        <w:ind w:left="660" w:firstLine="700"/>
        <w:jc w:val="both"/>
      </w:pPr>
      <w:r>
        <w:t>Интерьеры общественных зданий (театр, кафе, вокзал, офис, школа).</w:t>
      </w:r>
    </w:p>
    <w:p w:rsidR="00FE454F" w:rsidRDefault="005A3D91">
      <w:pPr>
        <w:pStyle w:val="34"/>
        <w:shd w:val="clear" w:color="auto" w:fill="auto"/>
        <w:ind w:left="660" w:firstLine="700"/>
        <w:jc w:val="both"/>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FE454F" w:rsidRDefault="005A3D91">
      <w:pPr>
        <w:pStyle w:val="34"/>
        <w:shd w:val="clear" w:color="auto" w:fill="auto"/>
        <w:ind w:left="660" w:firstLine="700"/>
        <w:jc w:val="both"/>
      </w:pPr>
      <w:r>
        <w:t xml:space="preserve">Организация архитектурно-ландшафтного пространства. </w:t>
      </w:r>
      <w:r>
        <w:rPr>
          <w:rStyle w:val="313pt"/>
        </w:rPr>
        <w:t>Город в единстве с ландшафтно-парковой средой.</w:t>
      </w:r>
    </w:p>
    <w:p w:rsidR="00FE454F" w:rsidRDefault="005A3D91">
      <w:pPr>
        <w:pStyle w:val="34"/>
        <w:shd w:val="clear" w:color="auto" w:fill="auto"/>
        <w:ind w:left="660" w:firstLine="700"/>
        <w:jc w:val="both"/>
      </w:pPr>
      <w:r>
        <w:t xml:space="preserve">Основные школы ландшафтного дизайна. Особенности ландшафта русской усадебной территории и задачи сохранения исторического наследия. </w:t>
      </w:r>
      <w:r>
        <w:rPr>
          <w:rStyle w:val="313pt"/>
        </w:rPr>
        <w:t>Традиции графического языка ландшафтных проектов.</w:t>
      </w:r>
    </w:p>
    <w:p w:rsidR="00FE454F" w:rsidRDefault="005A3D91">
      <w:pPr>
        <w:pStyle w:val="34"/>
        <w:shd w:val="clear" w:color="auto" w:fill="auto"/>
        <w:ind w:left="660" w:firstLine="700"/>
        <w:jc w:val="both"/>
      </w:pPr>
      <w:r>
        <w:t>Выполнение дизайн-проекта территории парка или приусадебного участка в виде схемы-чертежа.</w:t>
      </w:r>
    </w:p>
    <w:p w:rsidR="00FE454F" w:rsidRDefault="005A3D91">
      <w:pPr>
        <w:pStyle w:val="60"/>
        <w:shd w:val="clear" w:color="auto" w:fill="auto"/>
        <w:spacing w:after="0" w:line="322" w:lineRule="exact"/>
        <w:ind w:left="660"/>
      </w:pPr>
      <w:r>
        <w:t>Единство эстетического и функционального в объёмно</w:t>
      </w:r>
      <w:r>
        <w:softHyphen/>
        <w:t>пространственной организации среды жизнедеятельности людей.</w:t>
      </w:r>
    </w:p>
    <w:p w:rsidR="00FE454F" w:rsidRDefault="005A3D91">
      <w:pPr>
        <w:pStyle w:val="34"/>
        <w:shd w:val="clear" w:color="auto" w:fill="auto"/>
        <w:ind w:left="660" w:firstLine="700"/>
        <w:jc w:val="both"/>
      </w:pPr>
      <w:r>
        <w:t>Образ человека и индивидуальное проектирование</w:t>
      </w:r>
    </w:p>
    <w:p w:rsidR="00FE454F" w:rsidRDefault="005A3D91">
      <w:pPr>
        <w:pStyle w:val="34"/>
        <w:shd w:val="clear" w:color="auto" w:fill="auto"/>
        <w:ind w:left="660" w:firstLine="700"/>
        <w:jc w:val="both"/>
      </w:pPr>
      <w: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Pr>
          <w:rStyle w:val="313pt"/>
        </w:rPr>
        <w:t xml:space="preserve">Образно-личностное проектирование в дизайне и </w:t>
      </w:r>
      <w:r>
        <w:rPr>
          <w:rStyle w:val="313pt"/>
        </w:rPr>
        <w:lastRenderedPageBreak/>
        <w:t>архитектуре.</w:t>
      </w:r>
    </w:p>
    <w:p w:rsidR="00FE454F" w:rsidRDefault="005A3D91">
      <w:pPr>
        <w:pStyle w:val="34"/>
        <w:shd w:val="clear" w:color="auto" w:fill="auto"/>
        <w:ind w:left="660" w:firstLine="700"/>
        <w:jc w:val="both"/>
      </w:pPr>
      <w:r>
        <w:t>Проектные работы по созданию облика частного дома, комнаты и сада. Дизайн предметной среды в интерьере частного дома.</w:t>
      </w:r>
    </w:p>
    <w:p w:rsidR="00FE454F" w:rsidRDefault="005A3D91">
      <w:pPr>
        <w:pStyle w:val="60"/>
        <w:shd w:val="clear" w:color="auto" w:fill="auto"/>
        <w:spacing w:after="0" w:line="322" w:lineRule="exact"/>
        <w:ind w:left="660"/>
      </w:pPr>
      <w:r>
        <w:t>Мода и культура как параметры создания собственного костюма или комплекта одежды.</w:t>
      </w:r>
    </w:p>
    <w:p w:rsidR="00FE454F" w:rsidRDefault="005A3D91">
      <w:pPr>
        <w:pStyle w:val="34"/>
        <w:shd w:val="clear" w:color="auto" w:fill="auto"/>
        <w:ind w:left="660" w:firstLine="700"/>
        <w:jc w:val="both"/>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FE454F" w:rsidRDefault="005A3D91">
      <w:pPr>
        <w:pStyle w:val="34"/>
        <w:shd w:val="clear" w:color="auto" w:fill="auto"/>
        <w:ind w:left="660" w:firstLine="700"/>
        <w:jc w:val="both"/>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FE454F" w:rsidRDefault="005A3D91">
      <w:pPr>
        <w:pStyle w:val="34"/>
        <w:shd w:val="clear" w:color="auto" w:fill="auto"/>
        <w:spacing w:line="326" w:lineRule="exact"/>
        <w:ind w:left="660" w:firstLine="700"/>
        <w:jc w:val="both"/>
      </w:pPr>
      <w:r>
        <w:t>Выполнение практических творческих эскизов по теме «Дизайн современной одежды».</w:t>
      </w:r>
    </w:p>
    <w:p w:rsidR="00FE454F" w:rsidRDefault="005A3D91">
      <w:pPr>
        <w:pStyle w:val="34"/>
        <w:shd w:val="clear" w:color="auto" w:fill="auto"/>
        <w:ind w:left="660" w:firstLine="700"/>
        <w:jc w:val="both"/>
      </w:pPr>
      <w:r>
        <w:t>Искусство грима и причёски. Форма лица и причёска. Макияж дневной, вечерний и карнавальный. Г рим бытовой и сценический.</w:t>
      </w:r>
    </w:p>
    <w:p w:rsidR="00FE454F" w:rsidRDefault="005A3D91">
      <w:pPr>
        <w:pStyle w:val="60"/>
        <w:shd w:val="clear" w:color="auto" w:fill="auto"/>
        <w:spacing w:after="0" w:line="322" w:lineRule="exact"/>
        <w:ind w:left="660"/>
      </w:pPr>
      <w:r>
        <w:t>Имидж-дизайн и его связь с публичностью, технологией социального поведения, рекламой, общественной деятельностью.</w:t>
      </w:r>
    </w:p>
    <w:p w:rsidR="00FE454F" w:rsidRDefault="005A3D91">
      <w:pPr>
        <w:pStyle w:val="60"/>
        <w:shd w:val="clear" w:color="auto" w:fill="auto"/>
        <w:spacing w:line="326" w:lineRule="exact"/>
        <w:ind w:left="660"/>
      </w:pPr>
      <w:r>
        <w:t>Дизайн и архитектура - средства организации среды жизни людей и строительства нового мира.</w:t>
      </w:r>
    </w:p>
    <w:p w:rsidR="00FE454F" w:rsidRDefault="00C16632">
      <w:pPr>
        <w:pStyle w:val="13"/>
        <w:keepNext/>
        <w:keepLines/>
        <w:shd w:val="clear" w:color="auto" w:fill="auto"/>
        <w:spacing w:after="0" w:line="326" w:lineRule="exact"/>
        <w:ind w:left="660" w:firstLine="700"/>
        <w:jc w:val="both"/>
      </w:pPr>
      <w:bookmarkStart w:id="460" w:name="bookmark555"/>
      <w:r>
        <w:t xml:space="preserve"> К</w:t>
      </w:r>
      <w:r w:rsidR="005A3D91">
        <w:t>онтрольно-измерительные материалы по изобразительному искусству</w:t>
      </w:r>
      <w:bookmarkEnd w:id="460"/>
    </w:p>
    <w:p w:rsidR="00FE454F" w:rsidRDefault="005A3D91">
      <w:pPr>
        <w:pStyle w:val="34"/>
        <w:shd w:val="clear" w:color="auto" w:fill="auto"/>
        <w:ind w:left="660" w:firstLine="700"/>
        <w:jc w:val="both"/>
      </w:pPr>
      <w: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FE454F" w:rsidRDefault="005A3D91" w:rsidP="00643CF1">
      <w:pPr>
        <w:pStyle w:val="34"/>
        <w:numPr>
          <w:ilvl w:val="0"/>
          <w:numId w:val="178"/>
        </w:numPr>
        <w:shd w:val="clear" w:color="auto" w:fill="auto"/>
        <w:tabs>
          <w:tab w:val="left" w:pos="2077"/>
        </w:tabs>
        <w:ind w:left="660" w:firstLine="700"/>
        <w:jc w:val="both"/>
      </w:pPr>
      <w:r>
        <w:t>правильность приемов работы;</w:t>
      </w:r>
    </w:p>
    <w:p w:rsidR="00FE454F" w:rsidRDefault="005A3D91" w:rsidP="00643CF1">
      <w:pPr>
        <w:pStyle w:val="34"/>
        <w:numPr>
          <w:ilvl w:val="0"/>
          <w:numId w:val="178"/>
        </w:numPr>
        <w:shd w:val="clear" w:color="auto" w:fill="auto"/>
        <w:tabs>
          <w:tab w:val="left" w:pos="2077"/>
        </w:tabs>
        <w:ind w:left="660" w:firstLine="700"/>
        <w:jc w:val="both"/>
      </w:pPr>
      <w:r>
        <w:t>степень самостоятельности выполнения задания (ориентировку в задании, правильное построение рисунка, аккуратность выполненной работы);</w:t>
      </w:r>
    </w:p>
    <w:p w:rsidR="00FE454F" w:rsidRDefault="005A3D91" w:rsidP="00643CF1">
      <w:pPr>
        <w:pStyle w:val="34"/>
        <w:numPr>
          <w:ilvl w:val="0"/>
          <w:numId w:val="178"/>
        </w:numPr>
        <w:shd w:val="clear" w:color="auto" w:fill="auto"/>
        <w:tabs>
          <w:tab w:val="left" w:pos="2077"/>
        </w:tabs>
        <w:spacing w:after="599" w:line="280" w:lineRule="exact"/>
        <w:ind w:left="660" w:firstLine="700"/>
        <w:jc w:val="both"/>
      </w:pPr>
      <w:r>
        <w:t>соблюдение правил безопасности работы и гигиены труда.</w:t>
      </w:r>
    </w:p>
    <w:p w:rsidR="00FE454F" w:rsidRDefault="005A3D91">
      <w:pPr>
        <w:pStyle w:val="34"/>
        <w:shd w:val="clear" w:color="auto" w:fill="auto"/>
        <w:ind w:left="660" w:firstLine="0"/>
      </w:pPr>
      <w:r>
        <w:t>ПЛАНИРУЕМЫЕ РЕЗУЛЬТАТЫ ОСВОЕНИЯ</w:t>
      </w:r>
    </w:p>
    <w:p w:rsidR="00FE454F" w:rsidRDefault="005A3D91">
      <w:pPr>
        <w:pStyle w:val="34"/>
        <w:shd w:val="clear" w:color="auto" w:fill="auto"/>
        <w:ind w:left="660" w:firstLine="0"/>
      </w:pPr>
      <w:r>
        <w:lastRenderedPageBreak/>
        <w:t>УЧЕБНОГО ПРЕДМЕТА «ИЗОБРАЗИТЕЛЬНОЕ ИСКУССТВО»</w:t>
      </w:r>
    </w:p>
    <w:p w:rsidR="00FE454F" w:rsidRDefault="005A3D91">
      <w:pPr>
        <w:pStyle w:val="34"/>
        <w:shd w:val="clear" w:color="auto" w:fill="auto"/>
        <w:spacing w:after="304"/>
        <w:ind w:left="660" w:firstLine="0"/>
      </w:pPr>
      <w:r>
        <w:t>НА УРОВНЕ ОСНОВНОГО ОБЩЕГО ОБРАЗОВАНИЯ</w:t>
      </w:r>
    </w:p>
    <w:p w:rsidR="00FE454F" w:rsidRDefault="005A3D91">
      <w:pPr>
        <w:pStyle w:val="13"/>
        <w:keepNext/>
        <w:keepLines/>
        <w:shd w:val="clear" w:color="auto" w:fill="auto"/>
        <w:spacing w:after="0" w:line="317" w:lineRule="exact"/>
        <w:ind w:left="660" w:firstLine="700"/>
        <w:jc w:val="both"/>
      </w:pPr>
      <w:bookmarkStart w:id="461" w:name="bookmark556"/>
      <w:r>
        <w:t>ЛИЧНОСТНЫЕ РЕЗУЛЬТАТЫ:</w:t>
      </w:r>
      <w:bookmarkEnd w:id="461"/>
    </w:p>
    <w:p w:rsidR="00FE454F" w:rsidRDefault="005A3D91">
      <w:pPr>
        <w:pStyle w:val="34"/>
        <w:shd w:val="clear" w:color="auto" w:fill="auto"/>
        <w:spacing w:line="317" w:lineRule="exact"/>
        <w:ind w:left="660" w:firstLine="700"/>
      </w:pPr>
      <w:r>
        <w:t>осознание основ культурного наследия народов России и человечества; ценностное отношение к Российскому искусству, художественным традициям разных народов, проживающих в родной стране.</w:t>
      </w:r>
    </w:p>
    <w:p w:rsidR="00FE454F" w:rsidRDefault="005A3D91">
      <w:pPr>
        <w:pStyle w:val="34"/>
        <w:shd w:val="clear" w:color="auto" w:fill="auto"/>
        <w:ind w:left="660" w:firstLine="700"/>
        <w:jc w:val="both"/>
      </w:pPr>
      <w: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FE454F" w:rsidRDefault="005A3D91">
      <w:pPr>
        <w:pStyle w:val="34"/>
        <w:shd w:val="clear" w:color="auto" w:fill="auto"/>
        <w:ind w:left="660" w:firstLine="700"/>
        <w:jc w:val="both"/>
      </w:pPr>
      <w: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E454F" w:rsidRDefault="005A3D91">
      <w:pPr>
        <w:pStyle w:val="34"/>
        <w:shd w:val="clear" w:color="auto" w:fill="auto"/>
        <w:ind w:left="660" w:firstLine="700"/>
        <w:jc w:val="both"/>
      </w:pPr>
      <w: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FE454F" w:rsidRDefault="005A3D91">
      <w:pPr>
        <w:pStyle w:val="34"/>
        <w:shd w:val="clear" w:color="auto" w:fill="auto"/>
        <w:ind w:left="660" w:firstLine="700"/>
        <w:jc w:val="both"/>
      </w:pPr>
      <w:r>
        <w:t>интерес к практическому изучению профессий и труда, связанного с изобразительным искусством, на основе применения изучаемого предметного знания;</w:t>
      </w:r>
    </w:p>
    <w:p w:rsidR="00FE454F" w:rsidRDefault="005A3D91">
      <w:pPr>
        <w:pStyle w:val="34"/>
        <w:shd w:val="clear" w:color="auto" w:fill="auto"/>
        <w:ind w:left="660" w:firstLine="700"/>
        <w:jc w:val="both"/>
      </w:pPr>
      <w:r>
        <w:t>уважение к труду и результатам трудовой деятельности, возникшим в процессе создания художественного изделия;</w:t>
      </w:r>
    </w:p>
    <w:p w:rsidR="00FE454F" w:rsidRDefault="005A3D91">
      <w:pPr>
        <w:pStyle w:val="34"/>
        <w:shd w:val="clear" w:color="auto" w:fill="auto"/>
        <w:ind w:left="660" w:firstLine="700"/>
        <w:jc w:val="both"/>
      </w:pPr>
      <w:r>
        <w:t>продуктивная коммуникация со сверстниками, взрослыми в ходе творческой деятельности;</w:t>
      </w:r>
    </w:p>
    <w:p w:rsidR="00FE454F" w:rsidRDefault="005A3D91">
      <w:pPr>
        <w:pStyle w:val="34"/>
        <w:shd w:val="clear" w:color="auto" w:fill="auto"/>
        <w:ind w:left="660" w:firstLine="700"/>
        <w:jc w:val="both"/>
      </w:pPr>
      <w:r>
        <w:t>развитие собственных творческих способностей, формирование устойчивого интереса к творческой деятельности;</w:t>
      </w:r>
    </w:p>
    <w:p w:rsidR="00FE454F" w:rsidRDefault="005A3D91">
      <w:pPr>
        <w:pStyle w:val="34"/>
        <w:shd w:val="clear" w:color="auto" w:fill="auto"/>
        <w:spacing w:after="300"/>
        <w:ind w:left="660" w:firstLine="700"/>
        <w:jc w:val="both"/>
      </w:pPr>
      <w:r>
        <w:t>способность передать свои впечатления так, чтобы быть понятым другим человеком.</w:t>
      </w:r>
    </w:p>
    <w:p w:rsidR="00FE454F" w:rsidRDefault="005A3D91">
      <w:pPr>
        <w:pStyle w:val="13"/>
        <w:keepNext/>
        <w:keepLines/>
        <w:shd w:val="clear" w:color="auto" w:fill="auto"/>
        <w:spacing w:after="0" w:line="322" w:lineRule="exact"/>
        <w:ind w:left="1500" w:firstLine="0"/>
        <w:jc w:val="left"/>
      </w:pPr>
      <w:bookmarkStart w:id="462" w:name="bookmark557"/>
      <w:r>
        <w:t>МЕТАПРЕДМЕТНЫЕ РЕЗУЛЬТАТЫ</w:t>
      </w:r>
      <w:bookmarkEnd w:id="462"/>
    </w:p>
    <w:p w:rsidR="00FE454F" w:rsidRDefault="005A3D91">
      <w:pPr>
        <w:pStyle w:val="60"/>
        <w:shd w:val="clear" w:color="auto" w:fill="auto"/>
        <w:tabs>
          <w:tab w:val="left" w:pos="5819"/>
          <w:tab w:val="left" w:pos="7643"/>
        </w:tabs>
        <w:spacing w:after="0" w:line="322" w:lineRule="exact"/>
        <w:ind w:left="660"/>
      </w:pPr>
      <w:r>
        <w:t>Овладение универсальными</w:t>
      </w:r>
      <w:r>
        <w:tab/>
        <w:t>учебными</w:t>
      </w:r>
      <w:r>
        <w:tab/>
        <w:t>познавательными</w:t>
      </w:r>
    </w:p>
    <w:p w:rsidR="00FE454F" w:rsidRDefault="005A3D91">
      <w:pPr>
        <w:pStyle w:val="60"/>
        <w:shd w:val="clear" w:color="auto" w:fill="auto"/>
        <w:spacing w:after="0" w:line="322" w:lineRule="exact"/>
        <w:ind w:left="660" w:firstLine="0"/>
        <w:jc w:val="left"/>
      </w:pPr>
      <w:r>
        <w:t>действиями:</w:t>
      </w:r>
    </w:p>
    <w:p w:rsidR="00FE454F" w:rsidRDefault="005A3D91">
      <w:pPr>
        <w:pStyle w:val="34"/>
        <w:shd w:val="clear" w:color="auto" w:fill="auto"/>
        <w:ind w:left="660" w:firstLine="700"/>
      </w:pPr>
      <w:r>
        <w:t>анализировать, сравнивать, выделять главное, обобщать; устанавливать причинно-следственные связи при анализе картин художников;</w:t>
      </w:r>
    </w:p>
    <w:p w:rsidR="00FE454F" w:rsidRDefault="005A3D91">
      <w:pPr>
        <w:pStyle w:val="34"/>
        <w:shd w:val="clear" w:color="auto" w:fill="auto"/>
        <w:ind w:left="660" w:firstLine="700"/>
        <w:jc w:val="both"/>
      </w:pPr>
      <w:r>
        <w:t>с помощью педагога или самостоятельно формулировать обобщения и выводы по результатам проведенного анализа;</w:t>
      </w:r>
    </w:p>
    <w:p w:rsidR="00FE454F" w:rsidRDefault="005A3D91">
      <w:pPr>
        <w:pStyle w:val="34"/>
        <w:shd w:val="clear" w:color="auto" w:fill="auto"/>
        <w:ind w:left="660" w:firstLine="700"/>
        <w:jc w:val="both"/>
      </w:pPr>
      <w:r>
        <w:t>самостоятельно выбирать способ решения учебно-творческой задачи (выбор материала, инструмента и пр.) для достижения наилучшего результата;</w:t>
      </w:r>
    </w:p>
    <w:p w:rsidR="00FE454F" w:rsidRDefault="005A3D91">
      <w:pPr>
        <w:pStyle w:val="34"/>
        <w:shd w:val="clear" w:color="auto" w:fill="auto"/>
        <w:ind w:left="660" w:firstLine="700"/>
        <w:jc w:val="both"/>
      </w:pPr>
      <w: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FE454F" w:rsidRDefault="005A3D91">
      <w:pPr>
        <w:pStyle w:val="34"/>
        <w:shd w:val="clear" w:color="auto" w:fill="auto"/>
        <w:ind w:left="660" w:firstLine="700"/>
        <w:jc w:val="both"/>
      </w:pPr>
      <w:r>
        <w:lastRenderedPageBreak/>
        <w:t>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w:t>
      </w:r>
    </w:p>
    <w:p w:rsidR="00FE454F" w:rsidRDefault="005A3D91">
      <w:pPr>
        <w:pStyle w:val="60"/>
        <w:shd w:val="clear" w:color="auto" w:fill="auto"/>
        <w:spacing w:after="0" w:line="322" w:lineRule="exact"/>
        <w:ind w:left="660"/>
      </w:pPr>
      <w:r>
        <w:t>Овладение универсальными учебными коммуникативными действиями:</w:t>
      </w:r>
    </w:p>
    <w:p w:rsidR="00FE454F" w:rsidRDefault="005A3D91">
      <w:pPr>
        <w:pStyle w:val="34"/>
        <w:shd w:val="clear" w:color="auto" w:fill="auto"/>
        <w:ind w:left="660" w:firstLine="700"/>
        <w:jc w:val="both"/>
      </w:pPr>
      <w: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FE454F" w:rsidRDefault="005A3D91">
      <w:pPr>
        <w:pStyle w:val="34"/>
        <w:shd w:val="clear" w:color="auto" w:fill="auto"/>
        <w:ind w:left="660" w:firstLine="700"/>
        <w:jc w:val="both"/>
      </w:pPr>
      <w: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FE454F" w:rsidRDefault="005A3D91">
      <w:pPr>
        <w:pStyle w:val="34"/>
        <w:shd w:val="clear" w:color="auto" w:fill="auto"/>
        <w:ind w:left="660" w:firstLine="700"/>
        <w:jc w:val="both"/>
      </w:pPr>
      <w:r>
        <w:t>оценивать качество своего вклада в общий продукт.</w:t>
      </w:r>
    </w:p>
    <w:p w:rsidR="00FE454F" w:rsidRDefault="005A3D91">
      <w:pPr>
        <w:pStyle w:val="34"/>
        <w:shd w:val="clear" w:color="auto" w:fill="auto"/>
        <w:ind w:left="660" w:firstLine="700"/>
      </w:pPr>
      <w:r>
        <w:rPr>
          <w:rStyle w:val="313pt"/>
        </w:rPr>
        <w:t xml:space="preserve">Овладение универсальными учебными регулятивными действиями: </w:t>
      </w:r>
      <w: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FE454F" w:rsidRDefault="005A3D91">
      <w:pPr>
        <w:pStyle w:val="34"/>
        <w:shd w:val="clear" w:color="auto" w:fill="auto"/>
        <w:ind w:left="660" w:firstLine="700"/>
        <w:jc w:val="both"/>
      </w:pPr>
      <w:r>
        <w:t>рационально подходить к определению цели самостоятельной творческой деятельности;</w:t>
      </w:r>
    </w:p>
    <w:p w:rsidR="00FE454F" w:rsidRDefault="005A3D91">
      <w:pPr>
        <w:pStyle w:val="34"/>
        <w:shd w:val="clear" w:color="auto" w:fill="auto"/>
        <w:ind w:left="660" w:firstLine="700"/>
        <w:jc w:val="both"/>
      </w:pPr>
      <w:r>
        <w:t>соотносить свои действия с планируемыми результатами творческой деятельности, осуществлять контроль своей деятельности;</w:t>
      </w:r>
    </w:p>
    <w:p w:rsidR="00FE454F" w:rsidRDefault="005A3D91">
      <w:pPr>
        <w:pStyle w:val="34"/>
        <w:shd w:val="clear" w:color="auto" w:fill="auto"/>
        <w:ind w:left="660" w:firstLine="700"/>
        <w:jc w:val="both"/>
      </w:pPr>
      <w:r>
        <w:t>предвидеть трудности, которые могут возникнуть при решении художественной задачи;</w:t>
      </w:r>
    </w:p>
    <w:p w:rsidR="00FE454F" w:rsidRDefault="005A3D91">
      <w:pPr>
        <w:pStyle w:val="34"/>
        <w:shd w:val="clear" w:color="auto" w:fill="auto"/>
        <w:ind w:left="660" w:firstLine="700"/>
        <w:jc w:val="both"/>
      </w:pPr>
      <w: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FE454F" w:rsidRDefault="005A3D91">
      <w:pPr>
        <w:pStyle w:val="34"/>
        <w:shd w:val="clear" w:color="auto" w:fill="auto"/>
        <w:ind w:left="660" w:firstLine="700"/>
        <w:jc w:val="both"/>
      </w:pPr>
      <w:r>
        <w:t>выражать собственные эмоции доступными художественными средствами;</w:t>
      </w:r>
    </w:p>
    <w:p w:rsidR="00FE454F" w:rsidRDefault="005A3D91">
      <w:pPr>
        <w:pStyle w:val="34"/>
        <w:shd w:val="clear" w:color="auto" w:fill="auto"/>
        <w:ind w:left="660" w:firstLine="700"/>
        <w:jc w:val="both"/>
      </w:pPr>
      <w:r>
        <w:t>различать и называть эмоции других, выраженные при помощи художественных средств;</w:t>
      </w:r>
    </w:p>
    <w:p w:rsidR="00FE454F" w:rsidRDefault="005A3D91">
      <w:pPr>
        <w:pStyle w:val="34"/>
        <w:shd w:val="clear" w:color="auto" w:fill="auto"/>
        <w:ind w:left="660" w:firstLine="700"/>
        <w:jc w:val="both"/>
      </w:pPr>
      <w:r>
        <w:t>анализировать возможные причины эмоций персонажей, изображенных на картинах;</w:t>
      </w:r>
    </w:p>
    <w:p w:rsidR="00FE454F" w:rsidRDefault="005A3D91">
      <w:pPr>
        <w:pStyle w:val="34"/>
        <w:shd w:val="clear" w:color="auto" w:fill="auto"/>
        <w:ind w:left="660" w:firstLine="700"/>
        <w:jc w:val="both"/>
      </w:pPr>
      <w:r>
        <w:t>ставить себя на место другого человека (персонажа картины), понимать его мотивы и намерения;</w:t>
      </w:r>
    </w:p>
    <w:p w:rsidR="00FE454F" w:rsidRDefault="005A3D91">
      <w:pPr>
        <w:pStyle w:val="34"/>
        <w:shd w:val="clear" w:color="auto" w:fill="auto"/>
        <w:ind w:left="660" w:firstLine="700"/>
        <w:jc w:val="both"/>
      </w:pPr>
      <w:r>
        <w:t>осознанно относиться к другому человеку, его мнению по поводу художественного произведения;</w:t>
      </w:r>
    </w:p>
    <w:p w:rsidR="00FE454F" w:rsidRDefault="005A3D91">
      <w:pPr>
        <w:pStyle w:val="34"/>
        <w:shd w:val="clear" w:color="auto" w:fill="auto"/>
        <w:spacing w:after="300"/>
        <w:ind w:left="660" w:firstLine="700"/>
        <w:jc w:val="both"/>
      </w:pPr>
      <w:r>
        <w:t>признавать свое право на ошибку и такое же право другого.</w:t>
      </w:r>
    </w:p>
    <w:p w:rsidR="00FE454F" w:rsidRDefault="005A3D91">
      <w:pPr>
        <w:pStyle w:val="13"/>
        <w:keepNext/>
        <w:keepLines/>
        <w:shd w:val="clear" w:color="auto" w:fill="auto"/>
        <w:spacing w:after="0" w:line="322" w:lineRule="exact"/>
        <w:ind w:left="880" w:firstLine="680"/>
        <w:jc w:val="both"/>
      </w:pPr>
      <w:bookmarkStart w:id="463" w:name="bookmark558"/>
      <w:r>
        <w:t>ПРЕДМЕТНЫЕ РЕЗУЛЬТАТЫ</w:t>
      </w:r>
      <w:bookmarkEnd w:id="463"/>
    </w:p>
    <w:p w:rsidR="00FE454F" w:rsidRDefault="005A3D91">
      <w:pPr>
        <w:pStyle w:val="34"/>
        <w:shd w:val="clear" w:color="auto" w:fill="auto"/>
        <w:spacing w:after="300"/>
        <w:ind w:left="660" w:firstLine="700"/>
        <w:jc w:val="both"/>
      </w:pPr>
      <w: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FE454F" w:rsidRDefault="005A3D91">
      <w:pPr>
        <w:pStyle w:val="13"/>
        <w:keepNext/>
        <w:keepLines/>
        <w:shd w:val="clear" w:color="auto" w:fill="auto"/>
        <w:spacing w:after="0" w:line="322" w:lineRule="exact"/>
        <w:ind w:left="660" w:firstLine="700"/>
        <w:jc w:val="both"/>
      </w:pPr>
      <w:bookmarkStart w:id="464" w:name="bookmark559"/>
      <w:r>
        <w:lastRenderedPageBreak/>
        <w:t>Модуль № 1 «Декоративно-прикладное и народное искусство»:</w:t>
      </w:r>
      <w:bookmarkEnd w:id="464"/>
    </w:p>
    <w:p w:rsidR="00FE454F" w:rsidRDefault="005A3D91">
      <w:pPr>
        <w:pStyle w:val="34"/>
        <w:shd w:val="clear" w:color="auto" w:fill="auto"/>
        <w:ind w:left="880" w:firstLine="680"/>
        <w:jc w:val="both"/>
      </w:pPr>
      <w: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FE454F" w:rsidRDefault="005A3D91">
      <w:pPr>
        <w:pStyle w:val="34"/>
        <w:shd w:val="clear" w:color="auto" w:fill="auto"/>
        <w:ind w:left="880" w:firstLine="680"/>
        <w:jc w:val="both"/>
      </w:pPr>
      <w: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FE454F" w:rsidRDefault="005A3D91">
      <w:pPr>
        <w:pStyle w:val="34"/>
        <w:shd w:val="clear" w:color="auto" w:fill="auto"/>
        <w:ind w:left="880" w:firstLine="680"/>
        <w:jc w:val="both"/>
      </w:pPr>
      <w:r>
        <w:t>иметь представление о коммуникативных, познавательных и культовых функциях декоративно-прикладного искусства;</w:t>
      </w:r>
    </w:p>
    <w:p w:rsidR="00FE454F" w:rsidRDefault="005A3D91">
      <w:pPr>
        <w:pStyle w:val="34"/>
        <w:shd w:val="clear" w:color="auto" w:fill="auto"/>
        <w:ind w:left="880" w:firstLine="700"/>
      </w:pPr>
      <w:r>
        <w:t>распознавать произведения декоративно-прикладного искусства по материалу (дерево, металл, керамика, текстиль, стекло, камень, кость, др.); иметь представление о неразрывной связи декора и материала; 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FE454F" w:rsidRDefault="005A3D91">
      <w:pPr>
        <w:pStyle w:val="34"/>
        <w:shd w:val="clear" w:color="auto" w:fill="auto"/>
        <w:ind w:left="880" w:firstLine="700"/>
        <w:jc w:val="both"/>
      </w:pPr>
      <w:r>
        <w:t>иметь представление о специфике образного языка декоративного искусства - его знаковой природе, орнаментальности, стилизации изображения;</w:t>
      </w:r>
    </w:p>
    <w:p w:rsidR="00FE454F" w:rsidRDefault="005A3D91">
      <w:pPr>
        <w:pStyle w:val="34"/>
        <w:shd w:val="clear" w:color="auto" w:fill="auto"/>
        <w:ind w:left="880" w:firstLine="700"/>
        <w:jc w:val="both"/>
      </w:pPr>
      <w:r>
        <w:t>различать по образцу разные виды орнамента: геометрический, растительный, зооморфный, антропоморфный;</w:t>
      </w:r>
    </w:p>
    <w:p w:rsidR="00FE454F" w:rsidRDefault="005A3D91">
      <w:pPr>
        <w:pStyle w:val="34"/>
        <w:shd w:val="clear" w:color="auto" w:fill="auto"/>
        <w:ind w:left="880" w:firstLine="700"/>
        <w:jc w:val="both"/>
      </w:pPr>
      <w:r>
        <w:t>иметь практический опыт самостоятельного творческого создания орнаментов ленточных, сетчатых, центрических;</w:t>
      </w:r>
    </w:p>
    <w:p w:rsidR="00FE454F" w:rsidRDefault="005A3D91">
      <w:pPr>
        <w:pStyle w:val="34"/>
        <w:shd w:val="clear" w:color="auto" w:fill="auto"/>
        <w:ind w:left="880" w:firstLine="700"/>
        <w:jc w:val="both"/>
      </w:pPr>
      <w: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FE454F" w:rsidRDefault="005A3D91">
      <w:pPr>
        <w:pStyle w:val="34"/>
        <w:shd w:val="clear" w:color="auto" w:fill="auto"/>
        <w:ind w:left="880" w:firstLine="700"/>
        <w:jc w:val="both"/>
      </w:pPr>
      <w:r>
        <w:t>иметь практический опыт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FE454F" w:rsidRDefault="005A3D91">
      <w:pPr>
        <w:pStyle w:val="34"/>
        <w:shd w:val="clear" w:color="auto" w:fill="auto"/>
        <w:ind w:left="880" w:firstLine="700"/>
        <w:jc w:val="both"/>
      </w:pPr>
      <w: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FE454F" w:rsidRDefault="005A3D91">
      <w:pPr>
        <w:pStyle w:val="34"/>
        <w:shd w:val="clear" w:color="auto" w:fill="auto"/>
        <w:ind w:left="880" w:firstLine="700"/>
        <w:jc w:val="both"/>
      </w:pPr>
      <w: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FE454F" w:rsidRDefault="005A3D91">
      <w:pPr>
        <w:pStyle w:val="34"/>
        <w:shd w:val="clear" w:color="auto" w:fill="auto"/>
        <w:ind w:left="880" w:firstLine="700"/>
        <w:jc w:val="both"/>
      </w:pPr>
      <w: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FE454F" w:rsidRDefault="005A3D91">
      <w:pPr>
        <w:pStyle w:val="34"/>
        <w:shd w:val="clear" w:color="auto" w:fill="auto"/>
        <w:ind w:left="880" w:firstLine="700"/>
        <w:jc w:val="both"/>
      </w:pPr>
      <w:r>
        <w:t>иметь практический опыт изображения характерных традиционных предметов крестьянского быта;</w:t>
      </w:r>
    </w:p>
    <w:p w:rsidR="00FE454F" w:rsidRDefault="005A3D91">
      <w:pPr>
        <w:pStyle w:val="34"/>
        <w:shd w:val="clear" w:color="auto" w:fill="auto"/>
        <w:ind w:left="880" w:firstLine="700"/>
        <w:jc w:val="both"/>
      </w:pPr>
      <w:r>
        <w:t xml:space="preserve">иметь представление о конструкции народного праздничного </w:t>
      </w:r>
      <w:r>
        <w:lastRenderedPageBreak/>
        <w:t>костюма, его образном строе и символическом значении его декора;</w:t>
      </w:r>
    </w:p>
    <w:p w:rsidR="00FE454F" w:rsidRDefault="005A3D91">
      <w:pPr>
        <w:pStyle w:val="34"/>
        <w:shd w:val="clear" w:color="auto" w:fill="auto"/>
        <w:ind w:left="880" w:firstLine="700"/>
        <w:jc w:val="both"/>
      </w:pPr>
      <w:r>
        <w:t>иметь представление о разнообразии форм и украшений народного праздничного костюма различных регионов страны;</w:t>
      </w:r>
    </w:p>
    <w:p w:rsidR="00FE454F" w:rsidRDefault="005A3D91">
      <w:pPr>
        <w:pStyle w:val="34"/>
        <w:shd w:val="clear" w:color="auto" w:fill="auto"/>
        <w:ind w:left="880" w:firstLine="700"/>
        <w:jc w:val="both"/>
      </w:pPr>
      <w:r>
        <w:t>иметь практический опыт изображения или моделирования традиционного народного костюма;</w:t>
      </w:r>
    </w:p>
    <w:p w:rsidR="00FE454F" w:rsidRDefault="005A3D91">
      <w:pPr>
        <w:pStyle w:val="34"/>
        <w:shd w:val="clear" w:color="auto" w:fill="auto"/>
        <w:ind w:left="880" w:firstLine="700"/>
        <w:jc w:val="both"/>
      </w:pPr>
      <w: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FE454F" w:rsidRDefault="005A3D91">
      <w:pPr>
        <w:pStyle w:val="34"/>
        <w:shd w:val="clear" w:color="auto" w:fill="auto"/>
        <w:ind w:left="880" w:firstLine="700"/>
      </w:pPr>
      <w:r>
        <w:t>иметь представление о примерах декоративного оформления</w:t>
      </w:r>
    </w:p>
    <w:p w:rsidR="00FE454F" w:rsidRDefault="005A3D91">
      <w:pPr>
        <w:pStyle w:val="34"/>
        <w:shd w:val="clear" w:color="auto" w:fill="auto"/>
        <w:ind w:left="880" w:firstLine="0"/>
        <w:jc w:val="both"/>
      </w:pPr>
      <w:r>
        <w:t>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w:t>
      </w:r>
    </w:p>
    <w:p w:rsidR="00FE454F" w:rsidRDefault="005A3D91">
      <w:pPr>
        <w:pStyle w:val="34"/>
        <w:shd w:val="clear" w:color="auto" w:fill="auto"/>
        <w:ind w:left="880" w:firstLine="700"/>
        <w:jc w:val="both"/>
      </w:pPr>
      <w:r>
        <w:t>иметь представление о разнообразии образов декоративно</w:t>
      </w:r>
      <w:r>
        <w:softHyphen/>
        <w:t>прикладного искусства, их единстве и целостности для каждой конкретной культуры, определяемых природными условиями и сложившийся историей;</w:t>
      </w:r>
    </w:p>
    <w:p w:rsidR="00FE454F" w:rsidRDefault="005A3D91">
      <w:pPr>
        <w:pStyle w:val="34"/>
        <w:shd w:val="clear" w:color="auto" w:fill="auto"/>
        <w:ind w:left="880" w:firstLine="700"/>
        <w:jc w:val="both"/>
      </w:pPr>
      <w:r>
        <w:t>объяснять при помощи учителя значение народных промыслов и традиций художественного ремесла в современной жизни;</w:t>
      </w:r>
    </w:p>
    <w:p w:rsidR="00FE454F" w:rsidRDefault="005A3D91">
      <w:pPr>
        <w:pStyle w:val="34"/>
        <w:shd w:val="clear" w:color="auto" w:fill="auto"/>
        <w:ind w:left="880" w:firstLine="700"/>
        <w:jc w:val="both"/>
      </w:pPr>
      <w:r>
        <w:t>рассказывать по опорной схеме, плану о происхождении народных художественных промыслов;</w:t>
      </w:r>
    </w:p>
    <w:p w:rsidR="00FE454F" w:rsidRDefault="005A3D91">
      <w:pPr>
        <w:pStyle w:val="34"/>
        <w:shd w:val="clear" w:color="auto" w:fill="auto"/>
        <w:ind w:left="880" w:firstLine="700"/>
        <w:jc w:val="both"/>
      </w:pPr>
      <w:r>
        <w:t>называть с опорой на образец характерные черты орнаментов и изделий ряда отечественных народных художественных промыслов;</w:t>
      </w:r>
    </w:p>
    <w:p w:rsidR="00FE454F" w:rsidRDefault="005A3D91">
      <w:pPr>
        <w:pStyle w:val="34"/>
        <w:shd w:val="clear" w:color="auto" w:fill="auto"/>
        <w:ind w:left="880" w:firstLine="700"/>
        <w:jc w:val="both"/>
      </w:pPr>
      <w:r>
        <w:t>уметь перечислять материалы, используемые в народных художественных промыслах: дерево, глина, металл, стекло, др.;</w:t>
      </w:r>
    </w:p>
    <w:p w:rsidR="00FE454F" w:rsidRDefault="005A3D91">
      <w:pPr>
        <w:pStyle w:val="34"/>
        <w:shd w:val="clear" w:color="auto" w:fill="auto"/>
        <w:ind w:left="880" w:firstLine="700"/>
        <w:jc w:val="both"/>
      </w:pPr>
      <w:r>
        <w:t>различать с опорой на образец изделия народных художественных промыслов по материалу изготовления и технике декора;</w:t>
      </w:r>
    </w:p>
    <w:p w:rsidR="00FE454F" w:rsidRDefault="005A3D91">
      <w:pPr>
        <w:pStyle w:val="34"/>
        <w:shd w:val="clear" w:color="auto" w:fill="auto"/>
        <w:ind w:left="880" w:firstLine="700"/>
        <w:jc w:val="both"/>
      </w:pPr>
      <w:r>
        <w:t>иметь представления о связи между материалом, формой и техникой декора в произведениях народных промыслов;</w:t>
      </w:r>
    </w:p>
    <w:p w:rsidR="00FE454F" w:rsidRDefault="005A3D91">
      <w:pPr>
        <w:pStyle w:val="34"/>
        <w:shd w:val="clear" w:color="auto" w:fill="auto"/>
        <w:ind w:left="880" w:firstLine="700"/>
        <w:jc w:val="both"/>
      </w:pPr>
      <w:r>
        <w:t>иметь представление о приёмах и последовательности работы при создании изделий некоторых художественных промыслов;</w:t>
      </w:r>
    </w:p>
    <w:p w:rsidR="00FE454F" w:rsidRDefault="005A3D91">
      <w:pPr>
        <w:pStyle w:val="34"/>
        <w:shd w:val="clear" w:color="auto" w:fill="auto"/>
        <w:ind w:left="880" w:firstLine="700"/>
        <w:jc w:val="both"/>
      </w:pPr>
      <w: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FE454F" w:rsidRDefault="005A3D91">
      <w:pPr>
        <w:pStyle w:val="34"/>
        <w:shd w:val="clear" w:color="auto" w:fill="auto"/>
        <w:ind w:left="880" w:firstLine="700"/>
        <w:jc w:val="both"/>
      </w:pPr>
      <w: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FE454F" w:rsidRDefault="005A3D91">
      <w:pPr>
        <w:pStyle w:val="34"/>
        <w:shd w:val="clear" w:color="auto" w:fill="auto"/>
        <w:ind w:left="880" w:firstLine="700"/>
        <w:jc w:val="both"/>
      </w:pPr>
      <w:r>
        <w:t>понимать и объяснять с помощью учителя значение государственной символики, иметь представление о значении и содержании геральдики;</w:t>
      </w:r>
    </w:p>
    <w:p w:rsidR="00FE454F" w:rsidRDefault="005A3D91">
      <w:pPr>
        <w:pStyle w:val="34"/>
        <w:shd w:val="clear" w:color="auto" w:fill="auto"/>
        <w:ind w:left="880" w:firstLine="700"/>
        <w:jc w:val="both"/>
      </w:pPr>
      <w:r>
        <w:t>уметь определять по образцу и указывать продукты декоративно</w:t>
      </w:r>
      <w:r>
        <w:softHyphen/>
        <w:t>прикладной художественной деятельности в окружающей предметно</w:t>
      </w:r>
      <w:r>
        <w:softHyphen/>
        <w:t xml:space="preserve">пространственной среде, обычной жизненной обстановке и </w:t>
      </w:r>
      <w:r>
        <w:lastRenderedPageBreak/>
        <w:t>характеризовать при помощи учителя их образное назначение;</w:t>
      </w:r>
    </w:p>
    <w:p w:rsidR="00FE454F" w:rsidRDefault="005A3D91">
      <w:pPr>
        <w:pStyle w:val="34"/>
        <w:shd w:val="clear" w:color="auto" w:fill="auto"/>
        <w:ind w:left="880" w:firstLine="700"/>
        <w:jc w:val="both"/>
      </w:pPr>
      <w: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FE454F" w:rsidRDefault="005A3D91">
      <w:pPr>
        <w:pStyle w:val="34"/>
        <w:shd w:val="clear" w:color="auto" w:fill="auto"/>
        <w:spacing w:after="300"/>
        <w:ind w:left="880" w:firstLine="700"/>
        <w:jc w:val="both"/>
      </w:pPr>
      <w:r>
        <w:t>иметь опыт коллективной практической творческой работы по оформлению пространства школы и школьных праздников.</w:t>
      </w:r>
    </w:p>
    <w:p w:rsidR="00FE454F" w:rsidRDefault="005A3D91">
      <w:pPr>
        <w:pStyle w:val="13"/>
        <w:keepNext/>
        <w:keepLines/>
        <w:shd w:val="clear" w:color="auto" w:fill="auto"/>
        <w:spacing w:after="0" w:line="322" w:lineRule="exact"/>
        <w:ind w:left="1360" w:firstLine="0"/>
        <w:jc w:val="left"/>
      </w:pPr>
      <w:bookmarkStart w:id="465" w:name="bookmark560"/>
      <w:r>
        <w:t>Модуль № 2 «Живопись, графика, скульптура»:</w:t>
      </w:r>
      <w:bookmarkEnd w:id="465"/>
    </w:p>
    <w:p w:rsidR="00FE454F" w:rsidRDefault="005A3D91">
      <w:pPr>
        <w:pStyle w:val="34"/>
        <w:shd w:val="clear" w:color="auto" w:fill="auto"/>
        <w:ind w:left="880" w:firstLine="700"/>
        <w:jc w:val="both"/>
      </w:pPr>
      <w:r>
        <w:t>иметь представление о различиях между пространственными и временными видами искусства и их значении в жизни людей;</w:t>
      </w:r>
    </w:p>
    <w:p w:rsidR="00FE454F" w:rsidRDefault="005A3D91">
      <w:pPr>
        <w:pStyle w:val="34"/>
        <w:shd w:val="clear" w:color="auto" w:fill="auto"/>
        <w:ind w:left="880" w:firstLine="700"/>
        <w:jc w:val="both"/>
      </w:pPr>
      <w:r>
        <w:t>меть представление о причинах деления пространственных искусств на виды;</w:t>
      </w:r>
    </w:p>
    <w:p w:rsidR="00FE454F" w:rsidRDefault="005A3D91">
      <w:pPr>
        <w:pStyle w:val="34"/>
        <w:shd w:val="clear" w:color="auto" w:fill="auto"/>
        <w:ind w:left="880" w:firstLine="700"/>
        <w:jc w:val="both"/>
      </w:pPr>
      <w:r>
        <w:t>иметь представления об основных видах живописи, графики и</w:t>
      </w:r>
    </w:p>
    <w:p w:rsidR="00FE454F" w:rsidRDefault="005A3D91">
      <w:pPr>
        <w:pStyle w:val="34"/>
        <w:shd w:val="clear" w:color="auto" w:fill="auto"/>
        <w:ind w:left="880" w:firstLine="0"/>
      </w:pPr>
      <w:r>
        <w:t>скульптуры, объяснять при помощи учителя их назначение в жизни людей.</w:t>
      </w:r>
    </w:p>
    <w:p w:rsidR="00FE454F" w:rsidRDefault="005A3D91">
      <w:pPr>
        <w:pStyle w:val="34"/>
        <w:shd w:val="clear" w:color="auto" w:fill="auto"/>
        <w:ind w:left="880" w:firstLine="480"/>
      </w:pPr>
      <w:r>
        <w:t>Язык изобразительного искусства и его выразительные средства:</w:t>
      </w:r>
    </w:p>
    <w:p w:rsidR="00FE454F" w:rsidRDefault="005A3D91">
      <w:pPr>
        <w:pStyle w:val="34"/>
        <w:shd w:val="clear" w:color="auto" w:fill="auto"/>
        <w:ind w:left="880" w:firstLine="700"/>
        <w:jc w:val="both"/>
      </w:pPr>
      <w:r>
        <w:t>различать традиционные художественные материалы для графики, живописи, скульптуры;</w:t>
      </w:r>
    </w:p>
    <w:p w:rsidR="00FE454F" w:rsidRDefault="005A3D91">
      <w:pPr>
        <w:pStyle w:val="34"/>
        <w:shd w:val="clear" w:color="auto" w:fill="auto"/>
        <w:ind w:left="880" w:firstLine="700"/>
      </w:pPr>
      <w:r>
        <w:t>понимать значение материала в создании художественного образа; иметь практический опыт изображения карандашами разной жёсткости, фломастерами, углём, пастелью и мелками, акварелью, гуашью, лепкой из пластилина, а также другими доступными художественными материалами;</w:t>
      </w:r>
    </w:p>
    <w:p w:rsidR="00FE454F" w:rsidRDefault="005A3D91">
      <w:pPr>
        <w:pStyle w:val="34"/>
        <w:shd w:val="clear" w:color="auto" w:fill="auto"/>
        <w:ind w:left="880" w:firstLine="700"/>
        <w:jc w:val="both"/>
      </w:pPr>
      <w:r>
        <w:t>иметь представление о различных художественных техниках в использовании художественных материалов;</w:t>
      </w:r>
    </w:p>
    <w:p w:rsidR="00FE454F" w:rsidRDefault="005A3D91">
      <w:pPr>
        <w:pStyle w:val="34"/>
        <w:shd w:val="clear" w:color="auto" w:fill="auto"/>
        <w:ind w:left="880" w:firstLine="700"/>
        <w:jc w:val="both"/>
      </w:pPr>
      <w:r>
        <w:t>иметь представление о роли рисунка как основы изобразительной деятельности;</w:t>
      </w:r>
    </w:p>
    <w:p w:rsidR="00FE454F" w:rsidRDefault="005A3D91">
      <w:pPr>
        <w:pStyle w:val="34"/>
        <w:shd w:val="clear" w:color="auto" w:fill="auto"/>
        <w:ind w:left="880" w:firstLine="700"/>
        <w:jc w:val="both"/>
      </w:pPr>
      <w:r>
        <w:t>иметь опыт учебного рисунка - светотеневого изображения объёмных</w:t>
      </w:r>
    </w:p>
    <w:p w:rsidR="00FE454F" w:rsidRDefault="005A3D91">
      <w:pPr>
        <w:pStyle w:val="34"/>
        <w:shd w:val="clear" w:color="auto" w:fill="auto"/>
        <w:ind w:left="880" w:firstLine="0"/>
      </w:pPr>
      <w:r>
        <w:t>форм;</w:t>
      </w:r>
    </w:p>
    <w:p w:rsidR="00FE454F" w:rsidRDefault="005A3D91">
      <w:pPr>
        <w:pStyle w:val="34"/>
        <w:shd w:val="clear" w:color="auto" w:fill="auto"/>
        <w:ind w:left="880" w:firstLine="700"/>
        <w:jc w:val="both"/>
      </w:pPr>
      <w:r>
        <w:t>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 учителя);</w:t>
      </w:r>
    </w:p>
    <w:p w:rsidR="00FE454F" w:rsidRDefault="005A3D91">
      <w:pPr>
        <w:pStyle w:val="34"/>
        <w:shd w:val="clear" w:color="auto" w:fill="auto"/>
        <w:ind w:left="880" w:firstLine="700"/>
        <w:jc w:val="both"/>
      </w:pPr>
      <w: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FE454F" w:rsidRDefault="005A3D91">
      <w:pPr>
        <w:pStyle w:val="34"/>
        <w:shd w:val="clear" w:color="auto" w:fill="auto"/>
        <w:ind w:left="880" w:firstLine="700"/>
        <w:jc w:val="both"/>
      </w:pPr>
      <w:r>
        <w:t>иметь представление о содержании понятий «тон», «тональные отношения» и иметь опыт их визуального анализа;</w:t>
      </w:r>
    </w:p>
    <w:p w:rsidR="00FE454F" w:rsidRDefault="005A3D91">
      <w:pPr>
        <w:pStyle w:val="34"/>
        <w:shd w:val="clear" w:color="auto" w:fill="auto"/>
        <w:ind w:left="880" w:firstLine="700"/>
      </w:pPr>
      <w:r>
        <w:t>иметь опыт определения конструкции сложных форм, соотношения между собой пропорции частей внутри целого; иметь опыт линейного рисунка;</w:t>
      </w:r>
    </w:p>
    <w:p w:rsidR="00FE454F" w:rsidRDefault="005A3D91">
      <w:pPr>
        <w:pStyle w:val="34"/>
        <w:shd w:val="clear" w:color="auto" w:fill="auto"/>
        <w:ind w:left="880" w:firstLine="700"/>
        <w:jc w:val="both"/>
      </w:pPr>
      <w:r>
        <w:t>иметь опыт творческого композиционного рисунка в ответ на заданную учебную задачу;</w:t>
      </w:r>
    </w:p>
    <w:p w:rsidR="00FE454F" w:rsidRDefault="005A3D91">
      <w:pPr>
        <w:pStyle w:val="34"/>
        <w:shd w:val="clear" w:color="auto" w:fill="auto"/>
        <w:ind w:left="880" w:firstLine="700"/>
        <w:jc w:val="both"/>
      </w:pPr>
      <w:r>
        <w:lastRenderedPageBreak/>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p>
    <w:p w:rsidR="00FE454F" w:rsidRDefault="005A3D91">
      <w:pPr>
        <w:pStyle w:val="34"/>
        <w:shd w:val="clear" w:color="auto" w:fill="auto"/>
        <w:ind w:left="880" w:firstLine="700"/>
      </w:pPr>
      <w:r>
        <w:t>иметь навыки практической работы гуашью и акварелью;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FE454F" w:rsidRDefault="005A3D91">
      <w:pPr>
        <w:pStyle w:val="34"/>
        <w:shd w:val="clear" w:color="auto" w:fill="auto"/>
        <w:ind w:left="880" w:firstLine="480"/>
      </w:pPr>
      <w:r>
        <w:t xml:space="preserve">Жанры изобразительного искусства: иметь представления о понятии «жанры в изобразительном искусстве», понимать разницу между предметом </w:t>
      </w:r>
      <w:r>
        <w:rPr>
          <w:rStyle w:val="313pt"/>
        </w:rPr>
        <w:t>изображения, сюжетом и содержанием произведения искусства.</w:t>
      </w:r>
    </w:p>
    <w:p w:rsidR="00FE454F" w:rsidRDefault="005A3D91">
      <w:pPr>
        <w:pStyle w:val="34"/>
        <w:shd w:val="clear" w:color="auto" w:fill="auto"/>
        <w:ind w:left="880" w:firstLine="480"/>
      </w:pPr>
      <w:r>
        <w:t>Натюрморт:</w:t>
      </w:r>
    </w:p>
    <w:p w:rsidR="00FE454F" w:rsidRDefault="005A3D91">
      <w:pPr>
        <w:pStyle w:val="34"/>
        <w:shd w:val="clear" w:color="auto" w:fill="auto"/>
        <w:ind w:left="880" w:firstLine="700"/>
        <w:jc w:val="both"/>
      </w:pPr>
      <w: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FE454F" w:rsidRDefault="005A3D91">
      <w:pPr>
        <w:pStyle w:val="34"/>
        <w:shd w:val="clear" w:color="auto" w:fill="auto"/>
        <w:ind w:left="880" w:firstLine="700"/>
        <w:jc w:val="both"/>
      </w:pPr>
      <w: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FE454F" w:rsidRDefault="005A3D91">
      <w:pPr>
        <w:pStyle w:val="34"/>
        <w:shd w:val="clear" w:color="auto" w:fill="auto"/>
        <w:ind w:left="880" w:firstLine="700"/>
        <w:jc w:val="both"/>
      </w:pPr>
      <w: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FE454F" w:rsidRDefault="005A3D91">
      <w:pPr>
        <w:pStyle w:val="34"/>
        <w:shd w:val="clear" w:color="auto" w:fill="auto"/>
        <w:ind w:left="880" w:firstLine="700"/>
        <w:jc w:val="both"/>
      </w:pPr>
      <w:r>
        <w:t>иметь представление об освещении как средстве выявления объёма предмета;</w:t>
      </w:r>
    </w:p>
    <w:p w:rsidR="00FE454F" w:rsidRDefault="005A3D91">
      <w:pPr>
        <w:pStyle w:val="34"/>
        <w:shd w:val="clear" w:color="auto" w:fill="auto"/>
        <w:ind w:left="880" w:firstLine="700"/>
      </w:pPr>
      <w: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иметь опыт создания графического натюрморта; иметь опыт создания натюрморта средствами живописи.</w:t>
      </w:r>
    </w:p>
    <w:p w:rsidR="00FE454F" w:rsidRDefault="005A3D91">
      <w:pPr>
        <w:pStyle w:val="34"/>
        <w:shd w:val="clear" w:color="auto" w:fill="auto"/>
        <w:ind w:left="1360" w:firstLine="0"/>
      </w:pPr>
      <w:r>
        <w:t>Портрет:</w:t>
      </w:r>
    </w:p>
    <w:p w:rsidR="00FE454F" w:rsidRDefault="005A3D91">
      <w:pPr>
        <w:pStyle w:val="34"/>
        <w:shd w:val="clear" w:color="auto" w:fill="auto"/>
        <w:ind w:left="880" w:firstLine="700"/>
        <w:jc w:val="both"/>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E454F" w:rsidRDefault="005A3D91">
      <w:pPr>
        <w:pStyle w:val="34"/>
        <w:shd w:val="clear" w:color="auto" w:fill="auto"/>
        <w:ind w:left="880" w:firstLine="700"/>
        <w:jc w:val="both"/>
      </w:pPr>
      <w:r>
        <w:t>иметь представления о содержании портретного образа в искусстве Древнего Рима, эпохи Возрождения и Нового времени;</w:t>
      </w:r>
    </w:p>
    <w:p w:rsidR="00FE454F" w:rsidRDefault="005A3D91">
      <w:pPr>
        <w:pStyle w:val="34"/>
        <w:shd w:val="clear" w:color="auto" w:fill="auto"/>
        <w:ind w:left="880" w:firstLine="700"/>
        <w:jc w:val="both"/>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 по образцу или с помощью учителя;</w:t>
      </w:r>
    </w:p>
    <w:p w:rsidR="00FE454F" w:rsidRDefault="005A3D91">
      <w:pPr>
        <w:pStyle w:val="34"/>
        <w:shd w:val="clear" w:color="auto" w:fill="auto"/>
        <w:ind w:left="880" w:firstLine="700"/>
        <w:jc w:val="both"/>
      </w:pPr>
      <w:r>
        <w:t>иметь представления о истории портрета в русском изобразительном искусстве, о великих художниках-портретистах (В. Боровиковский, А. Венецианов, О. Кипренский, В. Тропинин, К. Брюллов, И. Крамской, И. Репин, В. Суриков, В. Серов и др.);</w:t>
      </w:r>
    </w:p>
    <w:p w:rsidR="00FE454F" w:rsidRDefault="005A3D91">
      <w:pPr>
        <w:pStyle w:val="34"/>
        <w:shd w:val="clear" w:color="auto" w:fill="auto"/>
        <w:ind w:left="880" w:firstLine="700"/>
        <w:jc w:val="both"/>
      </w:pPr>
      <w:r>
        <w:t xml:space="preserve">иметь представления и опыт претворения в рисунке основных позиций конструкции головы человека, пропорции лица, соотношение </w:t>
      </w:r>
      <w:r>
        <w:lastRenderedPageBreak/>
        <w:t>лицевой и черепной частей головы;</w:t>
      </w:r>
    </w:p>
    <w:p w:rsidR="00FE454F" w:rsidRDefault="005A3D91">
      <w:pPr>
        <w:pStyle w:val="34"/>
        <w:shd w:val="clear" w:color="auto" w:fill="auto"/>
        <w:ind w:left="880" w:firstLine="700"/>
        <w:jc w:val="both"/>
      </w:pPr>
      <w:r>
        <w:t>иметь представление о способах объёмного изображения головы человека, иметь опыт создания зарисовок объёмной конструкции головы (по образцу); иметь представление о термине «ракурс»;</w:t>
      </w:r>
    </w:p>
    <w:p w:rsidR="00FE454F" w:rsidRDefault="005A3D91">
      <w:pPr>
        <w:pStyle w:val="34"/>
        <w:shd w:val="clear" w:color="auto" w:fill="auto"/>
        <w:ind w:left="880" w:firstLine="700"/>
      </w:pPr>
      <w:r>
        <w:t>иметь представление о скульптурном портрете в истории искусства, о выражении характера человека и образа эпохи в скульптурном портрете; иметь начальный опыт лепки головы человека;</w:t>
      </w:r>
    </w:p>
    <w:p w:rsidR="00FE454F" w:rsidRDefault="005A3D91">
      <w:pPr>
        <w:pStyle w:val="34"/>
        <w:shd w:val="clear" w:color="auto" w:fill="auto"/>
        <w:ind w:left="880" w:firstLine="700"/>
        <w:jc w:val="both"/>
      </w:pPr>
      <w:r>
        <w:t>иметь представление о графических портретах мастеров разных эпох, о разнообразии графических средств в изображении образа человека;</w:t>
      </w:r>
    </w:p>
    <w:p w:rsidR="00FE454F" w:rsidRDefault="005A3D91">
      <w:pPr>
        <w:pStyle w:val="60"/>
        <w:shd w:val="clear" w:color="auto" w:fill="auto"/>
        <w:spacing w:after="0" w:line="322" w:lineRule="exact"/>
        <w:ind w:left="880"/>
      </w:pPr>
      <w:r>
        <w:rPr>
          <w:rStyle w:val="614pt1"/>
        </w:rPr>
        <w:t xml:space="preserve">иметь опыт создания живописного портрета, </w:t>
      </w:r>
      <w:r>
        <w:t>понимать роль цвета в создании портретного образа как средства выражения настроения, характера, индивидуальности героя портрета;</w:t>
      </w:r>
    </w:p>
    <w:p w:rsidR="00FE454F" w:rsidRDefault="005A3D91">
      <w:pPr>
        <w:pStyle w:val="34"/>
        <w:shd w:val="clear" w:color="auto" w:fill="auto"/>
        <w:ind w:left="880" w:firstLine="700"/>
        <w:jc w:val="both"/>
      </w:pPr>
      <w:r>
        <w:t>иметь представление о жанре портрета в искусстве ХХ в. — западном и отечественном.</w:t>
      </w:r>
    </w:p>
    <w:p w:rsidR="00FE454F" w:rsidRDefault="005A3D91">
      <w:pPr>
        <w:pStyle w:val="34"/>
        <w:shd w:val="clear" w:color="auto" w:fill="auto"/>
        <w:ind w:left="1360" w:firstLine="0"/>
      </w:pPr>
      <w:r>
        <w:t>Пейзаж:</w:t>
      </w:r>
    </w:p>
    <w:p w:rsidR="00FE454F" w:rsidRDefault="005A3D91">
      <w:pPr>
        <w:pStyle w:val="34"/>
        <w:shd w:val="clear" w:color="auto" w:fill="auto"/>
        <w:ind w:left="880" w:firstLine="700"/>
        <w:jc w:val="both"/>
      </w:pPr>
      <w:r>
        <w:t>иметь представление об изображении пространства в эпоху Древнего мира, в Средневековом искусстве и в эпоху Возрождения;</w:t>
      </w:r>
    </w:p>
    <w:p w:rsidR="00FE454F" w:rsidRDefault="005A3D91">
      <w:pPr>
        <w:pStyle w:val="34"/>
        <w:shd w:val="clear" w:color="auto" w:fill="auto"/>
        <w:ind w:left="880" w:firstLine="700"/>
        <w:jc w:val="both"/>
      </w:pPr>
      <w:r>
        <w:t>иметь представления о правилах построения линейной перспективы и иметь опыт применения их в рисунке;</w:t>
      </w:r>
    </w:p>
    <w:p w:rsidR="00FE454F" w:rsidRDefault="005A3D91">
      <w:pPr>
        <w:pStyle w:val="34"/>
        <w:shd w:val="clear" w:color="auto" w:fill="auto"/>
        <w:ind w:left="880" w:firstLine="700"/>
        <w:jc w:val="both"/>
      </w:pPr>
      <w: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FE454F" w:rsidRDefault="005A3D91">
      <w:pPr>
        <w:pStyle w:val="34"/>
        <w:shd w:val="clear" w:color="auto" w:fill="auto"/>
        <w:ind w:left="880" w:firstLine="700"/>
        <w:jc w:val="both"/>
      </w:pPr>
      <w:r>
        <w:t>иметь представления о правилах воздушной перспективы и иметь опыт их применения на практике;</w:t>
      </w:r>
    </w:p>
    <w:p w:rsidR="00FE454F" w:rsidRDefault="005A3D91">
      <w:pPr>
        <w:pStyle w:val="34"/>
        <w:shd w:val="clear" w:color="auto" w:fill="auto"/>
        <w:ind w:left="880" w:firstLine="700"/>
      </w:pPr>
      <w:r>
        <w:t>иметь представление о морских пейзажах И. Айвазовского; иметь представление об особенностях пленэрной живописи и колористической изменчивости состояний природы;</w:t>
      </w:r>
    </w:p>
    <w:p w:rsidR="00FE454F" w:rsidRDefault="005A3D91">
      <w:pPr>
        <w:pStyle w:val="34"/>
        <w:shd w:val="clear" w:color="auto" w:fill="auto"/>
        <w:ind w:left="880" w:firstLine="700"/>
        <w:jc w:val="both"/>
      </w:pPr>
      <w: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FE454F" w:rsidRDefault="005A3D91">
      <w:pPr>
        <w:pStyle w:val="34"/>
        <w:shd w:val="clear" w:color="auto" w:fill="auto"/>
        <w:ind w:left="880" w:firstLine="700"/>
        <w:jc w:val="both"/>
      </w:pPr>
      <w:r>
        <w:t>иметь опыт живописного изображения различных активно выраженных состояний природы;</w:t>
      </w:r>
    </w:p>
    <w:p w:rsidR="00FE454F" w:rsidRDefault="005A3D91">
      <w:pPr>
        <w:pStyle w:val="34"/>
        <w:shd w:val="clear" w:color="auto" w:fill="auto"/>
        <w:ind w:left="880" w:firstLine="700"/>
        <w:jc w:val="both"/>
      </w:pPr>
      <w:r>
        <w:t>иметь опыт пейзажных зарисовок, графического изображения природы по памяти и представлению;</w:t>
      </w:r>
    </w:p>
    <w:p w:rsidR="00FE454F" w:rsidRDefault="005A3D91">
      <w:pPr>
        <w:pStyle w:val="34"/>
        <w:shd w:val="clear" w:color="auto" w:fill="auto"/>
        <w:ind w:left="880" w:firstLine="700"/>
        <w:jc w:val="both"/>
      </w:pPr>
      <w:r>
        <w:t>иметь опыт изображения городского пейзажа - по памяти или представлению.</w:t>
      </w:r>
    </w:p>
    <w:p w:rsidR="00FE454F" w:rsidRDefault="005A3D91">
      <w:pPr>
        <w:pStyle w:val="34"/>
        <w:shd w:val="clear" w:color="auto" w:fill="auto"/>
        <w:ind w:left="1360" w:firstLine="0"/>
      </w:pPr>
      <w:r>
        <w:t>Бытовой жанр:</w:t>
      </w:r>
    </w:p>
    <w:p w:rsidR="00FE454F" w:rsidRDefault="005A3D91">
      <w:pPr>
        <w:pStyle w:val="34"/>
        <w:shd w:val="clear" w:color="auto" w:fill="auto"/>
        <w:ind w:left="880" w:firstLine="700"/>
        <w:jc w:val="both"/>
      </w:pPr>
      <w:r>
        <w:t>иметь представления о роли изобразительного искусства в формировании представлений о жизни людей разных эпох и народов;</w:t>
      </w:r>
    </w:p>
    <w:p w:rsidR="00FE454F" w:rsidRDefault="005A3D91">
      <w:pPr>
        <w:pStyle w:val="34"/>
        <w:shd w:val="clear" w:color="auto" w:fill="auto"/>
        <w:ind w:left="880" w:firstLine="700"/>
        <w:jc w:val="both"/>
      </w:pPr>
      <w:r>
        <w:t>иметь представления о понятиях «тематическая картина», «станковая живопись», «монументальная живопись»; основных жанрах тематической картины;</w:t>
      </w:r>
    </w:p>
    <w:p w:rsidR="00FE454F" w:rsidRDefault="005A3D91">
      <w:pPr>
        <w:pStyle w:val="34"/>
        <w:shd w:val="clear" w:color="auto" w:fill="auto"/>
        <w:ind w:left="880" w:firstLine="700"/>
        <w:jc w:val="both"/>
      </w:pPr>
      <w:r>
        <w:lastRenderedPageBreak/>
        <w:t>уметь различать при помощи учителя тему, сюжет и содержание в жанровой картине;</w:t>
      </w:r>
    </w:p>
    <w:p w:rsidR="00FE454F" w:rsidRDefault="005A3D91">
      <w:pPr>
        <w:pStyle w:val="34"/>
        <w:shd w:val="clear" w:color="auto" w:fill="auto"/>
        <w:ind w:left="880" w:firstLine="700"/>
        <w:jc w:val="both"/>
      </w:pPr>
      <w:r>
        <w:t>иметь представление о значении художественного изображения бытовой жизни людей в понимании истории человечества и современной жизни;</w:t>
      </w:r>
    </w:p>
    <w:p w:rsidR="00FE454F" w:rsidRDefault="005A3D91">
      <w:pPr>
        <w:pStyle w:val="34"/>
        <w:shd w:val="clear" w:color="auto" w:fill="auto"/>
        <w:ind w:left="880" w:firstLine="700"/>
        <w:jc w:val="both"/>
      </w:pPr>
      <w:r>
        <w:t>иметь представление об изображении труда и повседневных занятий человека в искусстве разных эпох и народов;</w:t>
      </w:r>
    </w:p>
    <w:p w:rsidR="00FE454F" w:rsidRDefault="005A3D91">
      <w:pPr>
        <w:pStyle w:val="34"/>
        <w:shd w:val="clear" w:color="auto" w:fill="auto"/>
        <w:ind w:left="880" w:firstLine="700"/>
        <w:jc w:val="both"/>
      </w:pPr>
      <w: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FE454F" w:rsidRDefault="005A3D91">
      <w:pPr>
        <w:pStyle w:val="34"/>
        <w:shd w:val="clear" w:color="auto" w:fill="auto"/>
        <w:ind w:left="880" w:firstLine="700"/>
        <w:jc w:val="both"/>
      </w:pPr>
      <w:r>
        <w:t>иметь опыт изображения бытовой жизни разных народов в контексте традиций их искусства;</w:t>
      </w:r>
    </w:p>
    <w:p w:rsidR="00FE454F" w:rsidRDefault="005A3D91">
      <w:pPr>
        <w:pStyle w:val="34"/>
        <w:shd w:val="clear" w:color="auto" w:fill="auto"/>
        <w:ind w:left="880" w:firstLine="700"/>
      </w:pPr>
      <w:r>
        <w:t>иметь представление о понятии «бытовой жанр»; иметь опыт создания композиции на сюжеты из реальной повседневной жизни.</w:t>
      </w:r>
    </w:p>
    <w:p w:rsidR="00FE454F" w:rsidRDefault="005A3D91">
      <w:pPr>
        <w:pStyle w:val="34"/>
        <w:shd w:val="clear" w:color="auto" w:fill="auto"/>
        <w:ind w:left="880" w:firstLine="700"/>
        <w:jc w:val="both"/>
      </w:pPr>
      <w:r>
        <w:t>Исторический жанр:</w:t>
      </w:r>
    </w:p>
    <w:p w:rsidR="00FE454F" w:rsidRDefault="005A3D91">
      <w:pPr>
        <w:pStyle w:val="34"/>
        <w:shd w:val="clear" w:color="auto" w:fill="auto"/>
        <w:ind w:left="880" w:firstLine="700"/>
        <w:jc w:val="both"/>
      </w:pPr>
      <w:r>
        <w:t>иметь представление о историческом жанре в истории искусства и его значении для жизни общества;</w:t>
      </w:r>
    </w:p>
    <w:p w:rsidR="00FE454F" w:rsidRDefault="005A3D91">
      <w:pPr>
        <w:pStyle w:val="34"/>
        <w:shd w:val="clear" w:color="auto" w:fill="auto"/>
        <w:ind w:left="880" w:firstLine="700"/>
        <w:jc w:val="both"/>
      </w:pPr>
      <w: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FE454F" w:rsidRDefault="005A3D91">
      <w:pPr>
        <w:pStyle w:val="34"/>
        <w:shd w:val="clear" w:color="auto" w:fill="auto"/>
        <w:ind w:left="880" w:firstLine="700"/>
        <w:jc w:val="both"/>
      </w:pPr>
      <w: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E454F" w:rsidRDefault="005A3D91">
      <w:pPr>
        <w:pStyle w:val="34"/>
        <w:shd w:val="clear" w:color="auto" w:fill="auto"/>
        <w:ind w:left="880" w:firstLine="700"/>
        <w:jc w:val="both"/>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FE454F" w:rsidRDefault="005A3D91">
      <w:pPr>
        <w:pStyle w:val="34"/>
        <w:shd w:val="clear" w:color="auto" w:fill="auto"/>
        <w:ind w:left="1360" w:firstLine="0"/>
      </w:pPr>
      <w:r>
        <w:t>Библейские темы в изобразительном искусстве:</w:t>
      </w:r>
    </w:p>
    <w:p w:rsidR="00FE454F" w:rsidRDefault="005A3D91">
      <w:pPr>
        <w:pStyle w:val="34"/>
        <w:shd w:val="clear" w:color="auto" w:fill="auto"/>
        <w:ind w:left="880" w:firstLine="700"/>
        <w:jc w:val="both"/>
      </w:pPr>
      <w:r>
        <w:t>иметь представление о значении библейских сюжетов в истории культуры;</w:t>
      </w:r>
    </w:p>
    <w:p w:rsidR="00FE454F" w:rsidRDefault="005A3D91">
      <w:pPr>
        <w:pStyle w:val="34"/>
        <w:shd w:val="clear" w:color="auto" w:fill="auto"/>
        <w:ind w:left="880" w:firstLine="700"/>
        <w:jc w:val="both"/>
      </w:pPr>
      <w: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FE454F" w:rsidRDefault="005A3D91">
      <w:pPr>
        <w:pStyle w:val="34"/>
        <w:shd w:val="clear" w:color="auto" w:fill="auto"/>
        <w:ind w:left="880" w:firstLine="700"/>
        <w:jc w:val="both"/>
      </w:pPr>
      <w: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FE454F" w:rsidRDefault="005A3D91">
      <w:pPr>
        <w:pStyle w:val="34"/>
        <w:shd w:val="clear" w:color="auto" w:fill="auto"/>
        <w:ind w:left="880" w:firstLine="700"/>
        <w:jc w:val="both"/>
      </w:pPr>
      <w:r>
        <w:t>иметь представление о картинах на библейские темы в истории русского искусства;</w:t>
      </w:r>
    </w:p>
    <w:p w:rsidR="00FE454F" w:rsidRDefault="005A3D91">
      <w:pPr>
        <w:pStyle w:val="34"/>
        <w:shd w:val="clear" w:color="auto" w:fill="auto"/>
        <w:ind w:left="880" w:firstLine="700"/>
        <w:jc w:val="both"/>
      </w:pPr>
      <w: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FE454F" w:rsidRDefault="005A3D91">
      <w:pPr>
        <w:pStyle w:val="34"/>
        <w:shd w:val="clear" w:color="auto" w:fill="auto"/>
        <w:ind w:left="880" w:firstLine="700"/>
        <w:jc w:val="both"/>
      </w:pPr>
      <w:r>
        <w:t xml:space="preserve">иметь представление о смысловом различии между иконой и </w:t>
      </w:r>
      <w:r>
        <w:lastRenderedPageBreak/>
        <w:t>картиной на библейские темы;</w:t>
      </w:r>
    </w:p>
    <w:p w:rsidR="00FE454F" w:rsidRDefault="005A3D91">
      <w:pPr>
        <w:pStyle w:val="34"/>
        <w:shd w:val="clear" w:color="auto" w:fill="auto"/>
        <w:spacing w:after="300"/>
        <w:ind w:left="880" w:firstLine="700"/>
        <w:jc w:val="both"/>
      </w:pPr>
      <w:r>
        <w:t>иметь представления о русской иконописи, о великих русских иконописцах: Андрее Рублёве, Феофане Греке, Дионисии.</w:t>
      </w:r>
    </w:p>
    <w:p w:rsidR="00FE454F" w:rsidRDefault="005A3D91">
      <w:pPr>
        <w:pStyle w:val="13"/>
        <w:keepNext/>
        <w:keepLines/>
        <w:shd w:val="clear" w:color="auto" w:fill="auto"/>
        <w:spacing w:after="0" w:line="322" w:lineRule="exact"/>
        <w:ind w:left="1360" w:firstLine="0"/>
        <w:jc w:val="left"/>
      </w:pPr>
      <w:bookmarkStart w:id="466" w:name="bookmark561"/>
      <w:r>
        <w:t>Модуль № 3 «Архитектура и дизайн»:</w:t>
      </w:r>
      <w:bookmarkEnd w:id="466"/>
    </w:p>
    <w:p w:rsidR="00FE454F" w:rsidRDefault="005A3D91">
      <w:pPr>
        <w:pStyle w:val="34"/>
        <w:shd w:val="clear" w:color="auto" w:fill="auto"/>
        <w:ind w:left="880" w:firstLine="700"/>
        <w:jc w:val="both"/>
      </w:pPr>
      <w:r>
        <w:t>иметь представление об архитектуре и дизайне как конструктивных видах искусства, т. е. искусства художественного построения предметно</w:t>
      </w:r>
      <w:r>
        <w:softHyphen/>
        <w:t>пространственной среды жизни людей;</w:t>
      </w:r>
    </w:p>
    <w:p w:rsidR="00FE454F" w:rsidRDefault="005A3D91">
      <w:pPr>
        <w:pStyle w:val="34"/>
        <w:shd w:val="clear" w:color="auto" w:fill="auto"/>
        <w:ind w:left="880" w:firstLine="700"/>
        <w:jc w:val="both"/>
      </w:pPr>
      <w:r>
        <w:t>иметь представление о роли архитектуры и дизайна в построении предметно-пространственной среды жизнедеятельности человека;</w:t>
      </w:r>
    </w:p>
    <w:p w:rsidR="00FE454F" w:rsidRDefault="005A3D91">
      <w:pPr>
        <w:pStyle w:val="34"/>
        <w:shd w:val="clear" w:color="auto" w:fill="auto"/>
        <w:ind w:left="880" w:firstLine="700"/>
        <w:jc w:val="both"/>
      </w:pPr>
      <w:r>
        <w:t>иметь представление о влиянии предметно-пространственной среды на чувства, установки и поведение человека;</w:t>
      </w:r>
    </w:p>
    <w:p w:rsidR="00FE454F" w:rsidRDefault="005A3D91">
      <w:pPr>
        <w:pStyle w:val="34"/>
        <w:shd w:val="clear" w:color="auto" w:fill="auto"/>
        <w:ind w:left="880" w:firstLine="700"/>
        <w:jc w:val="both"/>
      </w:pPr>
      <w:r>
        <w:t>иметь представления о ценности сохранения культурного наследия, выраженного в архитектуре, предметах труда и быта разных эпох.</w:t>
      </w:r>
    </w:p>
    <w:p w:rsidR="00FE454F" w:rsidRDefault="005A3D91">
      <w:pPr>
        <w:pStyle w:val="34"/>
        <w:shd w:val="clear" w:color="auto" w:fill="auto"/>
        <w:ind w:left="1360" w:firstLine="0"/>
      </w:pPr>
      <w:r>
        <w:t>Графический дизайн:</w:t>
      </w:r>
    </w:p>
    <w:p w:rsidR="00FE454F" w:rsidRDefault="005A3D91">
      <w:pPr>
        <w:pStyle w:val="34"/>
        <w:shd w:val="clear" w:color="auto" w:fill="auto"/>
        <w:ind w:left="880" w:firstLine="700"/>
        <w:jc w:val="both"/>
      </w:pPr>
      <w:r>
        <w:t>иметь представления о понятии формальной композиции и её значении как основы языка конструктивных искусств;</w:t>
      </w:r>
    </w:p>
    <w:p w:rsidR="00FE454F" w:rsidRDefault="005A3D91">
      <w:pPr>
        <w:pStyle w:val="34"/>
        <w:shd w:val="clear" w:color="auto" w:fill="auto"/>
        <w:ind w:left="880" w:firstLine="700"/>
        <w:jc w:val="both"/>
      </w:pPr>
      <w:r>
        <w:t>иметь представление об основных средствах - требованиях к композиции;</w:t>
      </w:r>
    </w:p>
    <w:p w:rsidR="00FE454F" w:rsidRDefault="005A3D91">
      <w:pPr>
        <w:pStyle w:val="34"/>
        <w:shd w:val="clear" w:color="auto" w:fill="auto"/>
        <w:ind w:left="880" w:firstLine="700"/>
      </w:pPr>
      <w:r>
        <w:t>иметь представления об основных типах формальной композиции; иметь опыт составления различных формальных композиции на плоскости;</w:t>
      </w:r>
    </w:p>
    <w:p w:rsidR="00FE454F" w:rsidRDefault="005A3D91">
      <w:pPr>
        <w:pStyle w:val="34"/>
        <w:shd w:val="clear" w:color="auto" w:fill="auto"/>
        <w:ind w:left="880" w:firstLine="700"/>
        <w:jc w:val="both"/>
      </w:pPr>
      <w:r>
        <w:t>иметь опыт составления формальных композиции на выражение в них движения и статики;</w:t>
      </w:r>
    </w:p>
    <w:p w:rsidR="00FE454F" w:rsidRDefault="005A3D91">
      <w:pPr>
        <w:pStyle w:val="34"/>
        <w:shd w:val="clear" w:color="auto" w:fill="auto"/>
        <w:ind w:left="880" w:firstLine="700"/>
        <w:jc w:val="both"/>
      </w:pPr>
      <w:r>
        <w:t>иметь опыт первоначальных навыков вариативности в ритмической организации листа;</w:t>
      </w:r>
    </w:p>
    <w:p w:rsidR="00FE454F" w:rsidRDefault="005A3D91">
      <w:pPr>
        <w:pStyle w:val="34"/>
        <w:shd w:val="clear" w:color="auto" w:fill="auto"/>
        <w:ind w:left="880" w:firstLine="700"/>
      </w:pPr>
      <w:r>
        <w:t>иметь представление о роли цвета в конструктивных искусствах; иметь представление о технологии использования цвета в живописи и в конструктивных искусствах;</w:t>
      </w:r>
    </w:p>
    <w:p w:rsidR="00FE454F" w:rsidRDefault="005A3D91">
      <w:pPr>
        <w:pStyle w:val="34"/>
        <w:shd w:val="clear" w:color="auto" w:fill="auto"/>
        <w:ind w:left="880" w:firstLine="700"/>
      </w:pPr>
      <w:r>
        <w:t>иметь представление о выражении «цветовой образ»; иметь опыт применения цвета в графических композициях как акцента или доминанты, объединённых одним стилем;</w:t>
      </w:r>
    </w:p>
    <w:p w:rsidR="00FE454F" w:rsidRDefault="005A3D91">
      <w:pPr>
        <w:pStyle w:val="34"/>
        <w:shd w:val="clear" w:color="auto" w:fill="auto"/>
        <w:ind w:left="880" w:firstLine="700"/>
        <w:jc w:val="both"/>
      </w:pPr>
      <w: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FE454F" w:rsidRDefault="005A3D91">
      <w:pPr>
        <w:pStyle w:val="34"/>
        <w:shd w:val="clear" w:color="auto" w:fill="auto"/>
        <w:ind w:left="880" w:firstLine="700"/>
        <w:jc w:val="both"/>
      </w:pPr>
      <w:r>
        <w:t>иметь представление о соотнесении особенностей стилизации рисунка шрифта и содержания текста;</w:t>
      </w:r>
    </w:p>
    <w:p w:rsidR="00FE454F" w:rsidRDefault="005A3D91">
      <w:pPr>
        <w:pStyle w:val="34"/>
        <w:shd w:val="clear" w:color="auto" w:fill="auto"/>
        <w:ind w:left="880" w:firstLine="700"/>
        <w:jc w:val="both"/>
      </w:pPr>
      <w: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FE454F" w:rsidRDefault="005A3D91">
      <w:pPr>
        <w:pStyle w:val="34"/>
        <w:shd w:val="clear" w:color="auto" w:fill="auto"/>
        <w:ind w:left="880" w:firstLine="700"/>
        <w:jc w:val="both"/>
      </w:pPr>
      <w:r>
        <w:t>иметь опыт применения печатного слова, типографской строки в качестве элементов графической композиции;</w:t>
      </w:r>
    </w:p>
    <w:p w:rsidR="00FE454F" w:rsidRDefault="005A3D91">
      <w:pPr>
        <w:pStyle w:val="34"/>
        <w:shd w:val="clear" w:color="auto" w:fill="auto"/>
        <w:ind w:left="880" w:firstLine="700"/>
        <w:jc w:val="both"/>
      </w:pPr>
      <w:r>
        <w:t xml:space="preserve">иметь представление о функции логотипа как представительского </w:t>
      </w:r>
      <w:r>
        <w:lastRenderedPageBreak/>
        <w:t>знака, эмблемы, торговой марки;</w:t>
      </w:r>
    </w:p>
    <w:p w:rsidR="00FE454F" w:rsidRDefault="005A3D91">
      <w:pPr>
        <w:pStyle w:val="34"/>
        <w:shd w:val="clear" w:color="auto" w:fill="auto"/>
        <w:ind w:left="880" w:firstLine="700"/>
      </w:pPr>
      <w:r>
        <w:t xml:space="preserve">иметь представление о шрифтовом и знаковом видах логотипа; </w:t>
      </w:r>
      <w:r>
        <w:rPr>
          <w:rStyle w:val="313pt"/>
        </w:rPr>
        <w:t xml:space="preserve">иметь практический опыт разработки логотипа на выбранную тему; </w:t>
      </w:r>
      <w:r>
        <w:t>иметь практический опыт построения композиции плаката, поздравительной открытки или рекламы на основе соединения текста и изображения;</w:t>
      </w:r>
    </w:p>
    <w:p w:rsidR="00FE454F" w:rsidRDefault="005A3D91">
      <w:pPr>
        <w:pStyle w:val="34"/>
        <w:shd w:val="clear" w:color="auto" w:fill="auto"/>
        <w:ind w:left="880" w:firstLine="700"/>
        <w:jc w:val="both"/>
      </w:pPr>
      <w:r>
        <w:t>иметь представление об искусстве конструирования книги, дизайне журнала;</w:t>
      </w:r>
    </w:p>
    <w:p w:rsidR="00FE454F" w:rsidRDefault="005A3D91">
      <w:pPr>
        <w:pStyle w:val="60"/>
        <w:shd w:val="clear" w:color="auto" w:fill="auto"/>
        <w:spacing w:after="0" w:line="322" w:lineRule="exact"/>
        <w:ind w:left="880"/>
      </w:pPr>
      <w:r>
        <w:t>иметь практический творческий опыт образного построения книжного и журнального разворотов в качестве графических композиций.</w:t>
      </w:r>
    </w:p>
    <w:p w:rsidR="00FE454F" w:rsidRDefault="005A3D91">
      <w:pPr>
        <w:pStyle w:val="34"/>
        <w:shd w:val="clear" w:color="auto" w:fill="auto"/>
        <w:ind w:left="660" w:firstLine="700"/>
      </w:pPr>
      <w:r>
        <w:t>Социальное значение дизайна и архитектуры как среды жизни человека:</w:t>
      </w:r>
    </w:p>
    <w:p w:rsidR="00FE454F" w:rsidRDefault="005A3D91">
      <w:pPr>
        <w:pStyle w:val="34"/>
        <w:shd w:val="clear" w:color="auto" w:fill="auto"/>
        <w:ind w:left="880" w:firstLine="700"/>
        <w:jc w:val="both"/>
      </w:pPr>
      <w: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FE454F" w:rsidRDefault="005A3D91">
      <w:pPr>
        <w:pStyle w:val="34"/>
        <w:shd w:val="clear" w:color="auto" w:fill="auto"/>
        <w:ind w:left="880" w:firstLine="700"/>
        <w:jc w:val="both"/>
      </w:pPr>
      <w: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FE454F" w:rsidRDefault="005A3D91">
      <w:pPr>
        <w:pStyle w:val="34"/>
        <w:shd w:val="clear" w:color="auto" w:fill="auto"/>
        <w:ind w:left="880" w:firstLine="700"/>
        <w:jc w:val="both"/>
      </w:pPr>
      <w:r>
        <w:t>иметь представление о роли строительного материала в эволюции архитектурных конструкций и изменении облика архитектурных</w:t>
      </w:r>
    </w:p>
    <w:p w:rsidR="00FE454F" w:rsidRDefault="005A3D91">
      <w:pPr>
        <w:pStyle w:val="34"/>
        <w:shd w:val="clear" w:color="auto" w:fill="auto"/>
        <w:ind w:left="880" w:firstLine="0"/>
      </w:pPr>
      <w:r>
        <w:t>сооружений;</w:t>
      </w:r>
    </w:p>
    <w:p w:rsidR="00FE454F" w:rsidRDefault="005A3D91">
      <w:pPr>
        <w:pStyle w:val="34"/>
        <w:shd w:val="clear" w:color="auto" w:fill="auto"/>
        <w:ind w:left="880" w:firstLine="700"/>
        <w:jc w:val="both"/>
      </w:pPr>
      <w:r>
        <w:t xml:space="preserve">иметь представления </w:t>
      </w:r>
      <w:r>
        <w:rPr>
          <w:rStyle w:val="313pt"/>
        </w:rPr>
        <w:t xml:space="preserve">и практический опыт изображения </w:t>
      </w:r>
      <w:r>
        <w:t>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FE454F" w:rsidRDefault="005A3D91">
      <w:pPr>
        <w:pStyle w:val="34"/>
        <w:shd w:val="clear" w:color="auto" w:fill="auto"/>
        <w:ind w:left="880" w:firstLine="700"/>
        <w:jc w:val="both"/>
      </w:pPr>
      <w: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FE454F" w:rsidRDefault="005A3D91">
      <w:pPr>
        <w:pStyle w:val="34"/>
        <w:shd w:val="clear" w:color="auto" w:fill="auto"/>
        <w:ind w:left="880" w:firstLine="700"/>
        <w:jc w:val="both"/>
      </w:pPr>
      <w: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FE454F" w:rsidRDefault="005A3D91">
      <w:pPr>
        <w:pStyle w:val="34"/>
        <w:shd w:val="clear" w:color="auto" w:fill="auto"/>
        <w:ind w:left="880" w:firstLine="700"/>
      </w:pPr>
      <w:r>
        <w:t>иметь представление о понятии «городская среда»; уметь объяснять с помощью учителя планировку города как способ организации образа жизни людей;</w:t>
      </w:r>
    </w:p>
    <w:p w:rsidR="00FE454F" w:rsidRDefault="005A3D91">
      <w:pPr>
        <w:pStyle w:val="34"/>
        <w:shd w:val="clear" w:color="auto" w:fill="auto"/>
        <w:ind w:left="880" w:firstLine="700"/>
      </w:pPr>
      <w:r>
        <w:t>иметь представления о различных видах планировки города; иметь опыт разработки городского пространства в виде макетной или графической схемы под руководством учителя;</w:t>
      </w:r>
    </w:p>
    <w:p w:rsidR="00FE454F" w:rsidRDefault="005A3D91">
      <w:pPr>
        <w:pStyle w:val="34"/>
        <w:shd w:val="clear" w:color="auto" w:fill="auto"/>
        <w:ind w:left="880" w:firstLine="700"/>
        <w:jc w:val="both"/>
      </w:pPr>
      <w:r>
        <w:t>иметь представления о эстетическом и экологическом взаимном сосуществовании природы и архитектуры;</w:t>
      </w:r>
    </w:p>
    <w:p w:rsidR="00FE454F" w:rsidRDefault="005A3D91">
      <w:pPr>
        <w:pStyle w:val="34"/>
        <w:shd w:val="clear" w:color="auto" w:fill="auto"/>
        <w:ind w:left="880" w:firstLine="700"/>
        <w:jc w:val="both"/>
      </w:pPr>
      <w:r>
        <w:t>иметь представление о традициях ландшафтно-парковой архитектуры и школах ландшафтного дизайна;</w:t>
      </w:r>
    </w:p>
    <w:p w:rsidR="00FE454F" w:rsidRDefault="005A3D91">
      <w:pPr>
        <w:pStyle w:val="34"/>
        <w:shd w:val="clear" w:color="auto" w:fill="auto"/>
        <w:ind w:left="880" w:firstLine="700"/>
        <w:jc w:val="both"/>
      </w:pPr>
      <w: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FE454F" w:rsidRDefault="005A3D91">
      <w:pPr>
        <w:pStyle w:val="34"/>
        <w:shd w:val="clear" w:color="auto" w:fill="auto"/>
        <w:ind w:left="880" w:firstLine="700"/>
        <w:jc w:val="both"/>
      </w:pPr>
      <w:r>
        <w:lastRenderedPageBreak/>
        <w:t>иметь опыт проектирования под руководством учителя интерьерного пространства для конкретных задач жизнедеятельности человека;</w:t>
      </w:r>
    </w:p>
    <w:p w:rsidR="00FE454F" w:rsidRDefault="005A3D91">
      <w:pPr>
        <w:pStyle w:val="34"/>
        <w:shd w:val="clear" w:color="auto" w:fill="auto"/>
        <w:ind w:left="880" w:firstLine="700"/>
      </w:pPr>
      <w:r>
        <w:t>иметь представление о том, как в одежде проявляются характер человека, его ценностные позиции и конкретные намерения действий; понимать, что такое стиль в одежде;</w:t>
      </w:r>
    </w:p>
    <w:p w:rsidR="00FE454F" w:rsidRDefault="005A3D91">
      <w:pPr>
        <w:pStyle w:val="34"/>
        <w:shd w:val="clear" w:color="auto" w:fill="auto"/>
        <w:ind w:left="1580" w:firstLine="0"/>
      </w:pPr>
      <w:r>
        <w:t>иметь представление об истории костюма в истории разных эпох; иметь представление о понятии моды в одежде;</w:t>
      </w:r>
    </w:p>
    <w:p w:rsidR="00FE454F" w:rsidRDefault="005A3D91">
      <w:pPr>
        <w:pStyle w:val="34"/>
        <w:shd w:val="clear" w:color="auto" w:fill="auto"/>
        <w:ind w:left="880" w:firstLine="700"/>
        <w:jc w:val="both"/>
      </w:pPr>
      <w: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FE454F" w:rsidRDefault="005A3D91">
      <w:pPr>
        <w:pStyle w:val="34"/>
        <w:shd w:val="clear" w:color="auto" w:fill="auto"/>
        <w:ind w:left="880" w:firstLine="700"/>
        <w:jc w:val="both"/>
      </w:pPr>
      <w:r>
        <w:t>иметь представление о конструкции костюма и применении законов композиции в проектировании одежды, ансамбле в костюме;</w:t>
      </w:r>
    </w:p>
    <w:p w:rsidR="00FE454F" w:rsidRDefault="005A3D91">
      <w:pPr>
        <w:pStyle w:val="34"/>
        <w:shd w:val="clear" w:color="auto" w:fill="auto"/>
        <w:ind w:left="880" w:firstLine="700"/>
        <w:jc w:val="both"/>
      </w:pPr>
      <w: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FE454F" w:rsidRDefault="005A3D91">
      <w:pPr>
        <w:pStyle w:val="34"/>
        <w:shd w:val="clear" w:color="auto" w:fill="auto"/>
        <w:ind w:left="880" w:firstLine="700"/>
        <w:jc w:val="both"/>
      </w:pPr>
      <w: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FE454F" w:rsidRDefault="005A3D91">
      <w:pPr>
        <w:pStyle w:val="34"/>
        <w:shd w:val="clear" w:color="auto" w:fill="auto"/>
        <w:ind w:left="880" w:firstLine="700"/>
        <w:jc w:val="both"/>
      </w:pPr>
      <w:r>
        <w:t>иметь представление о задачах искусства, театрального грима и</w:t>
      </w:r>
    </w:p>
    <w:p w:rsidR="00FE454F" w:rsidRDefault="005A3D91">
      <w:pPr>
        <w:pStyle w:val="34"/>
        <w:shd w:val="clear" w:color="auto" w:fill="auto"/>
        <w:ind w:left="880" w:firstLine="0"/>
      </w:pPr>
      <w:r>
        <w:t>бытового макияжа;</w:t>
      </w:r>
    </w:p>
    <w:p w:rsidR="00FE454F" w:rsidRDefault="005A3D91">
      <w:pPr>
        <w:pStyle w:val="34"/>
        <w:shd w:val="clear" w:color="auto" w:fill="auto"/>
        <w:ind w:left="880" w:firstLine="700"/>
      </w:pPr>
      <w:r>
        <w:t>иметь опыт создания эскизов для макияжа театральных образов и опыт бытового макияжа;</w:t>
      </w:r>
    </w:p>
    <w:p w:rsidR="00FE454F" w:rsidRDefault="005A3D91">
      <w:pPr>
        <w:pStyle w:val="34"/>
        <w:shd w:val="clear" w:color="auto" w:fill="auto"/>
        <w:ind w:left="880" w:firstLine="700"/>
        <w:sectPr w:rsidR="00FE454F">
          <w:footerReference w:type="even" r:id="rId182"/>
          <w:footerReference w:type="default" r:id="rId183"/>
          <w:headerReference w:type="first" r:id="rId184"/>
          <w:footerReference w:type="first" r:id="rId185"/>
          <w:pgSz w:w="11900" w:h="16840"/>
          <w:pgMar w:top="1133" w:right="779" w:bottom="1508" w:left="1051" w:header="0" w:footer="3" w:gutter="0"/>
          <w:cols w:space="720"/>
          <w:noEndnote/>
          <w:titlePg/>
          <w:docGrid w:linePitch="360"/>
        </w:sectPr>
      </w:pPr>
      <w:r>
        <w:t>иметь представления о эстетических и этических границах применения макияжа и стилистики причёски в повседневном быту.</w:t>
      </w:r>
    </w:p>
    <w:p w:rsidR="00FE454F" w:rsidRDefault="005A3D91">
      <w:pPr>
        <w:pStyle w:val="34"/>
        <w:shd w:val="clear" w:color="auto" w:fill="auto"/>
        <w:spacing w:after="304" w:line="280" w:lineRule="exact"/>
        <w:ind w:left="660" w:firstLine="0"/>
      </w:pPr>
      <w:r>
        <w:lastRenderedPageBreak/>
        <w:t>ПОЯСНИТЕЛЬНАЯ ЗАПИСКА</w:t>
      </w:r>
    </w:p>
    <w:p w:rsidR="00FE454F" w:rsidRDefault="00C16632">
      <w:pPr>
        <w:pStyle w:val="34"/>
        <w:shd w:val="clear" w:color="auto" w:fill="auto"/>
        <w:spacing w:after="300"/>
        <w:ind w:left="660" w:firstLine="700"/>
        <w:jc w:val="both"/>
      </w:pPr>
      <w:r>
        <w:t>Р</w:t>
      </w:r>
      <w:r w:rsidR="005A3D91">
        <w:t>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E454F" w:rsidRDefault="005A3D91">
      <w:pPr>
        <w:pStyle w:val="13"/>
        <w:keepNext/>
        <w:keepLines/>
        <w:shd w:val="clear" w:color="auto" w:fill="auto"/>
        <w:spacing w:after="0" w:line="322" w:lineRule="exact"/>
        <w:ind w:left="660" w:firstLine="700"/>
        <w:jc w:val="both"/>
      </w:pPr>
      <w:bookmarkStart w:id="467" w:name="bookmark562"/>
      <w:r>
        <w:t>Общая характеристика учебного предмета «Музыка»</w:t>
      </w:r>
      <w:bookmarkEnd w:id="467"/>
    </w:p>
    <w:p w:rsidR="00FE454F" w:rsidRDefault="005A3D91">
      <w:pPr>
        <w:pStyle w:val="34"/>
        <w:shd w:val="clear" w:color="auto" w:fill="auto"/>
        <w:ind w:left="660" w:firstLine="700"/>
        <w:jc w:val="both"/>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FE454F" w:rsidRDefault="005A3D91">
      <w:pPr>
        <w:pStyle w:val="34"/>
        <w:shd w:val="clear" w:color="auto" w:fill="auto"/>
        <w:ind w:left="660" w:firstLine="700"/>
        <w:jc w:val="both"/>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E454F" w:rsidRDefault="005A3D91">
      <w:pPr>
        <w:pStyle w:val="34"/>
        <w:shd w:val="clear" w:color="auto" w:fill="auto"/>
        <w:ind w:left="660" w:firstLine="700"/>
        <w:jc w:val="both"/>
        <w:sectPr w:rsidR="00FE454F">
          <w:footerReference w:type="even" r:id="rId186"/>
          <w:footerReference w:type="default" r:id="rId187"/>
          <w:headerReference w:type="first" r:id="rId188"/>
          <w:footerReference w:type="first" r:id="rId189"/>
          <w:pgSz w:w="11900" w:h="16840"/>
          <w:pgMar w:top="2151" w:right="779" w:bottom="1508" w:left="1051" w:header="0" w:footer="3" w:gutter="0"/>
          <w:cols w:space="720"/>
          <w:noEndnote/>
          <w:titlePg/>
          <w:docGrid w:linePitch="360"/>
        </w:sectPr>
      </w:pPr>
      <w: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w:t>
      </w:r>
      <w:r>
        <w:lastRenderedPageBreak/>
        <w:t>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w:t>
      </w:r>
    </w:p>
    <w:p w:rsidR="00FE454F" w:rsidRDefault="005A3D91">
      <w:pPr>
        <w:pStyle w:val="34"/>
        <w:shd w:val="clear" w:color="auto" w:fill="auto"/>
        <w:ind w:left="660" w:firstLine="0"/>
        <w:jc w:val="both"/>
      </w:pPr>
      <w:r>
        <w:lastRenderedPageBreak/>
        <w:t>передаваемую музыкой не только через сознание, но и на более глубоком - подсознательном - уровне.</w:t>
      </w:r>
    </w:p>
    <w:p w:rsidR="00FE454F" w:rsidRDefault="005A3D91">
      <w:pPr>
        <w:pStyle w:val="34"/>
        <w:shd w:val="clear" w:color="auto" w:fill="auto"/>
        <w:ind w:left="660" w:firstLine="700"/>
        <w:jc w:val="both"/>
      </w:pPr>
      <w:r>
        <w:t>Музыка - временное искусство. В связи с этим важнейшим вкладом в развитие комплекса психических качеств личности, особенно обучающегося с ЗПР,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E454F" w:rsidRDefault="005A3D91">
      <w:pPr>
        <w:pStyle w:val="34"/>
        <w:shd w:val="clear" w:color="auto" w:fill="auto"/>
        <w:ind w:left="660" w:firstLine="700"/>
        <w:jc w:val="both"/>
      </w:pPr>
      <w: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FE454F" w:rsidRDefault="005A3D91">
      <w:pPr>
        <w:pStyle w:val="34"/>
        <w:shd w:val="clear" w:color="auto" w:fill="auto"/>
        <w:ind w:left="660" w:firstLine="700"/>
        <w:jc w:val="both"/>
      </w:pPr>
      <w:r>
        <w:t>Учебный предмет «Музыка», входящий в предметную область «Искусство», способствует эстетическому и духовно-нравственному воспитанию, формированию способности оценивать и сознательно выстраивать эстетические отношения к себе, другим людям, Отечеству и 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FE454F" w:rsidRDefault="005A3D91">
      <w:pPr>
        <w:pStyle w:val="34"/>
        <w:shd w:val="clear" w:color="auto" w:fill="auto"/>
        <w:ind w:left="660" w:firstLine="700"/>
        <w:jc w:val="both"/>
      </w:pPr>
      <w: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FE454F" w:rsidRDefault="005A3D91">
      <w:pPr>
        <w:pStyle w:val="34"/>
        <w:shd w:val="clear" w:color="auto" w:fill="auto"/>
        <w:ind w:left="660" w:firstLine="700"/>
        <w:jc w:val="both"/>
      </w:pPr>
      <w:r>
        <w:t xml:space="preserve">Программа отражает содержание обучения предмету «Музыка» с учетом особых образовательных потребностей обучающихся с ЗПР. Для обучающихся с ЗПР характерен сниженный уровень развития учебно - 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w:t>
      </w:r>
      <w:r>
        <w:lastRenderedPageBreak/>
        <w:t>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w:t>
      </w:r>
    </w:p>
    <w:p w:rsidR="00FE454F" w:rsidRDefault="005A3D91">
      <w:pPr>
        <w:pStyle w:val="34"/>
        <w:shd w:val="clear" w:color="auto" w:fill="auto"/>
        <w:tabs>
          <w:tab w:val="left" w:pos="4454"/>
        </w:tabs>
        <w:ind w:left="660" w:firstLine="0"/>
        <w:jc w:val="both"/>
      </w:pPr>
      <w:r>
        <w:t>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w:t>
      </w:r>
      <w:r>
        <w:tab/>
        <w:t>жизненных компетенций. Посредством</w:t>
      </w:r>
    </w:p>
    <w:p w:rsidR="00FE454F" w:rsidRDefault="005A3D91">
      <w:pPr>
        <w:pStyle w:val="34"/>
        <w:shd w:val="clear" w:color="auto" w:fill="auto"/>
        <w:tabs>
          <w:tab w:val="left" w:pos="4454"/>
        </w:tabs>
        <w:ind w:left="660" w:firstLine="0"/>
        <w:jc w:val="both"/>
      </w:pPr>
      <w:r>
        <w:t>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w:t>
      </w:r>
      <w:r>
        <w:tab/>
        <w:t>общего уровня культурного развития</w:t>
      </w:r>
    </w:p>
    <w:p w:rsidR="00FE454F" w:rsidRDefault="005A3D91">
      <w:pPr>
        <w:pStyle w:val="34"/>
        <w:shd w:val="clear" w:color="auto" w:fill="auto"/>
        <w:ind w:left="660" w:firstLine="0"/>
        <w:jc w:val="both"/>
      </w:pPr>
      <w:r>
        <w:t>обучающегося с ЗПР, его социальной адаптации, осознанию себя членом общества с его культурой и традициями.</w:t>
      </w:r>
    </w:p>
    <w:p w:rsidR="00FE454F" w:rsidRDefault="005A3D91">
      <w:pPr>
        <w:pStyle w:val="34"/>
        <w:shd w:val="clear" w:color="auto" w:fill="auto"/>
        <w:ind w:left="660" w:firstLine="700"/>
        <w:jc w:val="both"/>
      </w:pPr>
      <w:r>
        <w:t>Освоение предмета «Музыка» направлено на:</w:t>
      </w:r>
    </w:p>
    <w:p w:rsidR="00FE454F" w:rsidRDefault="005A3D91" w:rsidP="00643CF1">
      <w:pPr>
        <w:pStyle w:val="34"/>
        <w:numPr>
          <w:ilvl w:val="0"/>
          <w:numId w:val="179"/>
        </w:numPr>
        <w:shd w:val="clear" w:color="auto" w:fill="auto"/>
        <w:tabs>
          <w:tab w:val="left" w:pos="1360"/>
        </w:tabs>
        <w:ind w:left="1360" w:hanging="260"/>
        <w:jc w:val="both"/>
      </w:pPr>
      <w:r>
        <w:t>приобщение обучающихся с ЗПР к музыке, осознание через музыку жизненных явлений, раскрывающих духовный опыт поколений;</w:t>
      </w:r>
    </w:p>
    <w:p w:rsidR="00FE454F" w:rsidRDefault="005A3D91" w:rsidP="00643CF1">
      <w:pPr>
        <w:pStyle w:val="34"/>
        <w:numPr>
          <w:ilvl w:val="0"/>
          <w:numId w:val="179"/>
        </w:numPr>
        <w:shd w:val="clear" w:color="auto" w:fill="auto"/>
        <w:tabs>
          <w:tab w:val="left" w:pos="1360"/>
        </w:tabs>
        <w:ind w:left="1360" w:hanging="260"/>
        <w:jc w:val="both"/>
      </w:pPr>
      <w: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FE454F" w:rsidRDefault="005A3D91" w:rsidP="00643CF1">
      <w:pPr>
        <w:pStyle w:val="34"/>
        <w:numPr>
          <w:ilvl w:val="0"/>
          <w:numId w:val="179"/>
        </w:numPr>
        <w:shd w:val="clear" w:color="auto" w:fill="auto"/>
        <w:tabs>
          <w:tab w:val="left" w:pos="1360"/>
        </w:tabs>
        <w:ind w:left="1360" w:hanging="260"/>
        <w:jc w:val="both"/>
      </w:pPr>
      <w: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FE454F" w:rsidRDefault="005A3D91" w:rsidP="00643CF1">
      <w:pPr>
        <w:pStyle w:val="34"/>
        <w:numPr>
          <w:ilvl w:val="0"/>
          <w:numId w:val="179"/>
        </w:numPr>
        <w:shd w:val="clear" w:color="auto" w:fill="auto"/>
        <w:tabs>
          <w:tab w:val="left" w:pos="1360"/>
        </w:tabs>
        <w:ind w:left="1360" w:hanging="260"/>
        <w:jc w:val="both"/>
      </w:pPr>
      <w:r>
        <w:t>развитие способности к эстетическому освоению мира, способности оценивать произведения искусства по законам гармонии и красоты;</w:t>
      </w:r>
    </w:p>
    <w:p w:rsidR="00FE454F" w:rsidRDefault="005A3D91" w:rsidP="00643CF1">
      <w:pPr>
        <w:pStyle w:val="34"/>
        <w:numPr>
          <w:ilvl w:val="0"/>
          <w:numId w:val="179"/>
        </w:numPr>
        <w:shd w:val="clear" w:color="auto" w:fill="auto"/>
        <w:tabs>
          <w:tab w:val="left" w:pos="1360"/>
        </w:tabs>
        <w:ind w:left="1360" w:hanging="260"/>
        <w:jc w:val="both"/>
      </w:pPr>
      <w: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FE454F" w:rsidRDefault="005A3D91">
      <w:pPr>
        <w:pStyle w:val="34"/>
        <w:shd w:val="clear" w:color="auto" w:fill="auto"/>
        <w:ind w:left="660" w:firstLine="700"/>
        <w:jc w:val="both"/>
      </w:pPr>
      <w: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 - 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FE454F" w:rsidRDefault="005A3D91">
      <w:pPr>
        <w:pStyle w:val="34"/>
        <w:shd w:val="clear" w:color="auto" w:fill="auto"/>
        <w:ind w:left="660" w:firstLine="700"/>
        <w:jc w:val="both"/>
      </w:pPr>
      <w:r>
        <w:t xml:space="preserve">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w:t>
      </w:r>
      <w:r>
        <w:lastRenderedPageBreak/>
        <w:t>народным музыкальным творчеством, может быть дополнен регионально-национальным компонентом.</w:t>
      </w:r>
    </w:p>
    <w:p w:rsidR="00FE454F" w:rsidRDefault="005A3D91">
      <w:pPr>
        <w:pStyle w:val="34"/>
        <w:shd w:val="clear" w:color="auto" w:fill="auto"/>
        <w:ind w:left="660" w:firstLine="700"/>
        <w:jc w:val="both"/>
      </w:pPr>
      <w:r>
        <w:t>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w:t>
      </w:r>
    </w:p>
    <w:p w:rsidR="00FE454F" w:rsidRDefault="005A3D91">
      <w:pPr>
        <w:pStyle w:val="34"/>
        <w:shd w:val="clear" w:color="auto" w:fill="auto"/>
        <w:ind w:left="660" w:firstLine="700"/>
        <w:jc w:val="both"/>
      </w:pPr>
      <w:r>
        <w:t>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 Важным становится поощрение инициативы обучающегося с ЗПР включаться в музыкально-творческую деятельность класса и образовательной организации, внимание и уважение к музыкальным увлечениям учащихся.</w:t>
      </w:r>
    </w:p>
    <w:p w:rsidR="00FE454F" w:rsidRDefault="007F1505">
      <w:pPr>
        <w:pStyle w:val="34"/>
        <w:shd w:val="clear" w:color="auto" w:fill="auto"/>
        <w:ind w:left="660" w:firstLine="700"/>
        <w:jc w:val="both"/>
      </w:pPr>
      <w:r>
        <w:t>Р</w:t>
      </w:r>
      <w:r w:rsidR="005A3D91">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FE454F" w:rsidRDefault="005A3D91" w:rsidP="00643CF1">
      <w:pPr>
        <w:pStyle w:val="34"/>
        <w:numPr>
          <w:ilvl w:val="0"/>
          <w:numId w:val="180"/>
        </w:numPr>
        <w:shd w:val="clear" w:color="auto" w:fill="auto"/>
        <w:tabs>
          <w:tab w:val="left" w:pos="1731"/>
        </w:tabs>
        <w:ind w:left="660" w:firstLine="700"/>
        <w:jc w:val="both"/>
      </w:pPr>
      <w:r>
        <w:lastRenderedPageBreak/>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FE454F" w:rsidRDefault="005A3D91" w:rsidP="00643CF1">
      <w:pPr>
        <w:pStyle w:val="34"/>
        <w:numPr>
          <w:ilvl w:val="0"/>
          <w:numId w:val="180"/>
        </w:numPr>
        <w:shd w:val="clear" w:color="auto" w:fill="auto"/>
        <w:tabs>
          <w:tab w:val="left" w:pos="1731"/>
        </w:tabs>
        <w:ind w:left="660" w:firstLine="700"/>
        <w:jc w:val="both"/>
      </w:pPr>
      <w: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FE454F" w:rsidRDefault="005A3D91" w:rsidP="00643CF1">
      <w:pPr>
        <w:pStyle w:val="34"/>
        <w:numPr>
          <w:ilvl w:val="0"/>
          <w:numId w:val="180"/>
        </w:numPr>
        <w:shd w:val="clear" w:color="auto" w:fill="auto"/>
        <w:tabs>
          <w:tab w:val="left" w:pos="1860"/>
        </w:tabs>
        <w:spacing w:after="300"/>
        <w:ind w:left="660" w:firstLine="700"/>
        <w:jc w:val="both"/>
      </w:pPr>
      <w: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FE454F" w:rsidRDefault="005A3D91">
      <w:pPr>
        <w:pStyle w:val="13"/>
        <w:keepNext/>
        <w:keepLines/>
        <w:shd w:val="clear" w:color="auto" w:fill="auto"/>
        <w:spacing w:after="0" w:line="322" w:lineRule="exact"/>
        <w:ind w:left="1360" w:hanging="200"/>
        <w:jc w:val="both"/>
      </w:pPr>
      <w:bookmarkStart w:id="468" w:name="bookmark563"/>
      <w:r>
        <w:t>Цель изучения учебного предмета «Музыка»</w:t>
      </w:r>
      <w:bookmarkEnd w:id="468"/>
    </w:p>
    <w:p w:rsidR="00FE454F" w:rsidRDefault="005A3D91">
      <w:pPr>
        <w:pStyle w:val="34"/>
        <w:shd w:val="clear" w:color="auto" w:fill="auto"/>
        <w:ind w:left="660" w:firstLine="500"/>
        <w:jc w:val="both"/>
      </w:pPr>
      <w: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FE454F" w:rsidRDefault="005A3D91">
      <w:pPr>
        <w:pStyle w:val="34"/>
        <w:shd w:val="clear" w:color="auto" w:fill="auto"/>
        <w:ind w:left="660" w:firstLine="500"/>
        <w:jc w:val="both"/>
      </w:pPr>
      <w:r>
        <w:rPr>
          <w:rStyle w:val="313pt"/>
        </w:rPr>
        <w:t>Основная цель</w:t>
      </w:r>
      <w:r>
        <w:t xml:space="preserve">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E454F" w:rsidRDefault="005A3D91">
      <w:pPr>
        <w:pStyle w:val="34"/>
        <w:shd w:val="clear" w:color="auto" w:fill="auto"/>
        <w:ind w:left="660" w:firstLine="500"/>
        <w:jc w:val="both"/>
      </w:pPr>
      <w:r>
        <w:t xml:space="preserve">В процессе конкретизации учебных целей их реализация осуществляется по следующим </w:t>
      </w:r>
      <w:r>
        <w:rPr>
          <w:rStyle w:val="313pt"/>
        </w:rPr>
        <w:t>направлениям:</w:t>
      </w:r>
    </w:p>
    <w:p w:rsidR="00FE454F" w:rsidRDefault="005A3D91" w:rsidP="00643CF1">
      <w:pPr>
        <w:pStyle w:val="34"/>
        <w:numPr>
          <w:ilvl w:val="0"/>
          <w:numId w:val="181"/>
        </w:numPr>
        <w:shd w:val="clear" w:color="auto" w:fill="auto"/>
        <w:tabs>
          <w:tab w:val="left" w:pos="1534"/>
        </w:tabs>
        <w:ind w:left="660" w:firstLine="500"/>
        <w:jc w:val="both"/>
      </w:pPr>
      <w:r>
        <w:t>становление системы ценностей обучающихся, развитие целостного миропонимания в единстве эмоциональной и познавательной сферы;</w:t>
      </w:r>
    </w:p>
    <w:p w:rsidR="00FE454F" w:rsidRDefault="005A3D91" w:rsidP="00643CF1">
      <w:pPr>
        <w:pStyle w:val="34"/>
        <w:numPr>
          <w:ilvl w:val="0"/>
          <w:numId w:val="181"/>
        </w:numPr>
        <w:shd w:val="clear" w:color="auto" w:fill="auto"/>
        <w:tabs>
          <w:tab w:val="left" w:pos="1539"/>
        </w:tabs>
        <w:ind w:left="660" w:firstLine="500"/>
        <w:jc w:val="both"/>
      </w:pPr>
      <w:r>
        <w:lastRenderedPageBreak/>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FE454F" w:rsidRDefault="005A3D91" w:rsidP="00643CF1">
      <w:pPr>
        <w:pStyle w:val="34"/>
        <w:numPr>
          <w:ilvl w:val="0"/>
          <w:numId w:val="181"/>
        </w:numPr>
        <w:shd w:val="clear" w:color="auto" w:fill="auto"/>
        <w:tabs>
          <w:tab w:val="left" w:pos="1539"/>
        </w:tabs>
        <w:ind w:left="660" w:firstLine="500"/>
        <w:jc w:val="both"/>
      </w:pPr>
      <w:r>
        <w:t>формирование творческих способностей ребёнка, развитие внутренней мотивации к интонационно-содержательной деятельности.</w:t>
      </w:r>
    </w:p>
    <w:p w:rsidR="00FE454F" w:rsidRDefault="005A3D91">
      <w:pPr>
        <w:pStyle w:val="34"/>
        <w:shd w:val="clear" w:color="auto" w:fill="auto"/>
        <w:ind w:left="660" w:firstLine="500"/>
        <w:jc w:val="both"/>
      </w:pPr>
      <w:r>
        <w:t xml:space="preserve">Важнейшими </w:t>
      </w:r>
      <w:r>
        <w:rPr>
          <w:rStyle w:val="313pt"/>
        </w:rPr>
        <w:t>задачами</w:t>
      </w:r>
      <w:r>
        <w:t xml:space="preserve"> изучения предмета «Музыка» в основной школе являются:</w:t>
      </w:r>
    </w:p>
    <w:p w:rsidR="00FE454F" w:rsidRDefault="005A3D91" w:rsidP="00643CF1">
      <w:pPr>
        <w:pStyle w:val="34"/>
        <w:numPr>
          <w:ilvl w:val="0"/>
          <w:numId w:val="179"/>
        </w:numPr>
        <w:shd w:val="clear" w:color="auto" w:fill="auto"/>
        <w:tabs>
          <w:tab w:val="left" w:pos="1485"/>
        </w:tabs>
        <w:ind w:left="1360" w:hanging="200"/>
      </w:pPr>
      <w:r>
        <w:t>приобщение к общечеловеческим духовным ценностям через личный психологический опыт эмоционально-эстетического переживания;</w:t>
      </w:r>
    </w:p>
    <w:p w:rsidR="00FE454F" w:rsidRDefault="005A3D91" w:rsidP="00643CF1">
      <w:pPr>
        <w:pStyle w:val="34"/>
        <w:numPr>
          <w:ilvl w:val="0"/>
          <w:numId w:val="179"/>
        </w:numPr>
        <w:shd w:val="clear" w:color="auto" w:fill="auto"/>
        <w:tabs>
          <w:tab w:val="left" w:pos="1485"/>
        </w:tabs>
        <w:ind w:left="1360" w:hanging="200"/>
        <w:jc w:val="both"/>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FE454F" w:rsidRDefault="005A3D91" w:rsidP="00643CF1">
      <w:pPr>
        <w:pStyle w:val="34"/>
        <w:numPr>
          <w:ilvl w:val="0"/>
          <w:numId w:val="179"/>
        </w:numPr>
        <w:shd w:val="clear" w:color="auto" w:fill="auto"/>
        <w:tabs>
          <w:tab w:val="left" w:pos="1485"/>
        </w:tabs>
        <w:ind w:left="1360" w:hanging="200"/>
      </w:pPr>
      <w:r>
        <w:t>формирование ценностных личных предпочтений в сфере музыкального искусства; воспитание уважительного отношения к системе культурных</w:t>
      </w:r>
    </w:p>
    <w:p w:rsidR="00FE454F" w:rsidRDefault="005A3D91">
      <w:pPr>
        <w:pStyle w:val="34"/>
        <w:shd w:val="clear" w:color="auto" w:fill="auto"/>
        <w:ind w:left="1360" w:firstLine="0"/>
        <w:jc w:val="both"/>
      </w:pPr>
      <w:r>
        <w:t>ценностей других людей, приверженность парадигме сохранения и развития культурного многообразия;</w:t>
      </w:r>
    </w:p>
    <w:p w:rsidR="00FE454F" w:rsidRDefault="005A3D91" w:rsidP="00643CF1">
      <w:pPr>
        <w:pStyle w:val="34"/>
        <w:numPr>
          <w:ilvl w:val="0"/>
          <w:numId w:val="179"/>
        </w:numPr>
        <w:shd w:val="clear" w:color="auto" w:fill="auto"/>
        <w:tabs>
          <w:tab w:val="left" w:pos="1362"/>
        </w:tabs>
        <w:ind w:left="1360" w:hanging="260"/>
        <w:jc w:val="both"/>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E454F" w:rsidRDefault="005A3D91" w:rsidP="00643CF1">
      <w:pPr>
        <w:pStyle w:val="34"/>
        <w:numPr>
          <w:ilvl w:val="0"/>
          <w:numId w:val="179"/>
        </w:numPr>
        <w:shd w:val="clear" w:color="auto" w:fill="auto"/>
        <w:tabs>
          <w:tab w:val="left" w:pos="1362"/>
        </w:tabs>
        <w:ind w:left="1360" w:hanging="260"/>
        <w:jc w:val="both"/>
      </w:pPr>
      <w:r>
        <w:t>развитие общих и специальных музыкальных способностей, совершенствование в предметных умениях и навыках, в том числе:</w:t>
      </w:r>
    </w:p>
    <w:p w:rsidR="00FE454F" w:rsidRDefault="005A3D91" w:rsidP="00643CF1">
      <w:pPr>
        <w:pStyle w:val="34"/>
        <w:numPr>
          <w:ilvl w:val="0"/>
          <w:numId w:val="178"/>
        </w:numPr>
        <w:shd w:val="clear" w:color="auto" w:fill="auto"/>
        <w:tabs>
          <w:tab w:val="left" w:pos="1600"/>
        </w:tabs>
        <w:ind w:left="1600" w:hanging="360"/>
        <w:jc w:val="both"/>
      </w:pPr>
      <w: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E454F" w:rsidRDefault="005A3D91" w:rsidP="00643CF1">
      <w:pPr>
        <w:pStyle w:val="34"/>
        <w:numPr>
          <w:ilvl w:val="0"/>
          <w:numId w:val="178"/>
        </w:numPr>
        <w:shd w:val="clear" w:color="auto" w:fill="auto"/>
        <w:tabs>
          <w:tab w:val="left" w:pos="1600"/>
        </w:tabs>
        <w:ind w:left="1600" w:hanging="360"/>
        <w:jc w:val="both"/>
      </w:pPr>
      <w:r>
        <w:t>исполнение (пение в различных манерах, составах, стилях; игра на доступных музыкальных инструментах;</w:t>
      </w:r>
    </w:p>
    <w:p w:rsidR="00FE454F" w:rsidRDefault="005A3D91" w:rsidP="00643CF1">
      <w:pPr>
        <w:pStyle w:val="34"/>
        <w:numPr>
          <w:ilvl w:val="0"/>
          <w:numId w:val="178"/>
        </w:numPr>
        <w:shd w:val="clear" w:color="auto" w:fill="auto"/>
        <w:tabs>
          <w:tab w:val="left" w:pos="1600"/>
        </w:tabs>
        <w:ind w:left="1600" w:hanging="360"/>
        <w:jc w:val="both"/>
      </w:pPr>
      <w:r>
        <w:t>музыкальное движение (пластическое интонирование, инсценировка, танец, двигательное моделирование и др.);</w:t>
      </w:r>
    </w:p>
    <w:p w:rsidR="00FE454F" w:rsidRDefault="005A3D91" w:rsidP="00643CF1">
      <w:pPr>
        <w:pStyle w:val="34"/>
        <w:numPr>
          <w:ilvl w:val="0"/>
          <w:numId w:val="178"/>
        </w:numPr>
        <w:shd w:val="clear" w:color="auto" w:fill="auto"/>
        <w:tabs>
          <w:tab w:val="left" w:pos="1600"/>
        </w:tabs>
        <w:ind w:left="1600" w:hanging="360"/>
        <w:jc w:val="both"/>
      </w:pPr>
      <w:r>
        <w:t>творческие проекты, музыкально-театральная деятельность (концерты, фестивали, представления);</w:t>
      </w:r>
    </w:p>
    <w:p w:rsidR="00FE454F" w:rsidRDefault="005A3D91" w:rsidP="00643CF1">
      <w:pPr>
        <w:pStyle w:val="34"/>
        <w:numPr>
          <w:ilvl w:val="0"/>
          <w:numId w:val="178"/>
        </w:numPr>
        <w:shd w:val="clear" w:color="auto" w:fill="auto"/>
        <w:tabs>
          <w:tab w:val="left" w:pos="1600"/>
        </w:tabs>
        <w:ind w:left="1600" w:hanging="360"/>
        <w:jc w:val="both"/>
      </w:pPr>
      <w:r>
        <w:t>исследовательская деятельность на материале музыкального искусства;</w:t>
      </w:r>
    </w:p>
    <w:p w:rsidR="00FE454F" w:rsidRDefault="005A3D91" w:rsidP="00643CF1">
      <w:pPr>
        <w:pStyle w:val="34"/>
        <w:numPr>
          <w:ilvl w:val="0"/>
          <w:numId w:val="179"/>
        </w:numPr>
        <w:shd w:val="clear" w:color="auto" w:fill="auto"/>
        <w:tabs>
          <w:tab w:val="left" w:pos="1362"/>
        </w:tabs>
        <w:ind w:left="1360" w:hanging="260"/>
        <w:jc w:val="both"/>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E454F" w:rsidRDefault="005A3D91">
      <w:pPr>
        <w:pStyle w:val="34"/>
        <w:shd w:val="clear" w:color="auto" w:fill="auto"/>
        <w:ind w:left="660" w:firstLine="700"/>
        <w:jc w:val="both"/>
      </w:pPr>
      <w:r>
        <w:rPr>
          <w:rStyle w:val="313pt"/>
        </w:rPr>
        <w:t>Специальной целью</w:t>
      </w:r>
      <w:r>
        <w:t xml:space="preserve"> реализации программы предмета «Музыка» в </w:t>
      </w:r>
      <w:r>
        <w:lastRenderedPageBreak/>
        <w:t>отношении обучающихся с ЗПР является 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w:t>
      </w:r>
    </w:p>
    <w:p w:rsidR="00FE454F" w:rsidRDefault="005A3D91">
      <w:pPr>
        <w:pStyle w:val="34"/>
        <w:shd w:val="clear" w:color="auto" w:fill="auto"/>
        <w:ind w:left="660" w:firstLine="700"/>
        <w:jc w:val="both"/>
      </w:pPr>
      <w:r>
        <w:t xml:space="preserve">Достижение перечисленных выше целей обеспечивается решением следующих </w:t>
      </w:r>
      <w:r>
        <w:rPr>
          <w:rStyle w:val="313pt"/>
        </w:rPr>
        <w:t>задач:</w:t>
      </w:r>
    </w:p>
    <w:p w:rsidR="00FE454F" w:rsidRDefault="005A3D91" w:rsidP="00643CF1">
      <w:pPr>
        <w:pStyle w:val="34"/>
        <w:numPr>
          <w:ilvl w:val="0"/>
          <w:numId w:val="179"/>
        </w:numPr>
        <w:shd w:val="clear" w:color="auto" w:fill="auto"/>
        <w:tabs>
          <w:tab w:val="left" w:pos="1362"/>
        </w:tabs>
        <w:ind w:left="1360" w:hanging="260"/>
        <w:jc w:val="both"/>
      </w:pPr>
      <w:r>
        <w:t>формирование музыкальной культуры обучающихся с ЗПР как неотъемлемой части их общей духовной культуры, освоение музыкальной картины мира;</w:t>
      </w:r>
    </w:p>
    <w:p w:rsidR="00FE454F" w:rsidRDefault="005A3D91" w:rsidP="00643CF1">
      <w:pPr>
        <w:pStyle w:val="34"/>
        <w:numPr>
          <w:ilvl w:val="0"/>
          <w:numId w:val="179"/>
        </w:numPr>
        <w:shd w:val="clear" w:color="auto" w:fill="auto"/>
        <w:tabs>
          <w:tab w:val="left" w:pos="1362"/>
        </w:tabs>
        <w:ind w:left="1360" w:hanging="260"/>
        <w:jc w:val="both"/>
      </w:pPr>
      <w:r>
        <w:t>воспитание потребности в общении с музыкальным искусством своего</w:t>
      </w:r>
    </w:p>
    <w:p w:rsidR="00FE454F" w:rsidRDefault="005A3D91">
      <w:pPr>
        <w:pStyle w:val="34"/>
        <w:shd w:val="clear" w:color="auto" w:fill="auto"/>
        <w:tabs>
          <w:tab w:val="left" w:pos="4154"/>
          <w:tab w:val="left" w:pos="6616"/>
        </w:tabs>
        <w:ind w:left="1360" w:firstLine="0"/>
        <w:jc w:val="both"/>
      </w:pPr>
      <w:r>
        <w:t>народа и разных народов мира, классическим и современным музыкальным</w:t>
      </w:r>
      <w:r>
        <w:tab/>
        <w:t>наследием,</w:t>
      </w:r>
      <w:r>
        <w:tab/>
        <w:t>эмоционально-ценностного,</w:t>
      </w:r>
    </w:p>
    <w:p w:rsidR="00FE454F" w:rsidRDefault="005A3D91">
      <w:pPr>
        <w:pStyle w:val="34"/>
        <w:shd w:val="clear" w:color="auto" w:fill="auto"/>
        <w:ind w:left="1360" w:firstLine="0"/>
        <w:jc w:val="both"/>
      </w:pPr>
      <w:r>
        <w:t>заинтересованного отношения к искусству, стремления к музыкальному самообразованию;</w:t>
      </w:r>
    </w:p>
    <w:p w:rsidR="00FE454F" w:rsidRDefault="005A3D91" w:rsidP="00643CF1">
      <w:pPr>
        <w:pStyle w:val="34"/>
        <w:numPr>
          <w:ilvl w:val="0"/>
          <w:numId w:val="179"/>
        </w:numPr>
        <w:shd w:val="clear" w:color="auto" w:fill="auto"/>
        <w:tabs>
          <w:tab w:val="left" w:pos="1362"/>
        </w:tabs>
        <w:ind w:left="1360" w:hanging="260"/>
        <w:jc w:val="both"/>
      </w:pPr>
      <w: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FE454F" w:rsidRDefault="005A3D91" w:rsidP="00643CF1">
      <w:pPr>
        <w:pStyle w:val="34"/>
        <w:numPr>
          <w:ilvl w:val="0"/>
          <w:numId w:val="179"/>
        </w:numPr>
        <w:shd w:val="clear" w:color="auto" w:fill="auto"/>
        <w:tabs>
          <w:tab w:val="left" w:pos="1362"/>
        </w:tabs>
        <w:ind w:left="1360" w:hanging="260"/>
        <w:jc w:val="both"/>
      </w:pPr>
      <w: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FE454F" w:rsidRDefault="005A3D91" w:rsidP="00643CF1">
      <w:pPr>
        <w:pStyle w:val="34"/>
        <w:numPr>
          <w:ilvl w:val="0"/>
          <w:numId w:val="179"/>
        </w:numPr>
        <w:shd w:val="clear" w:color="auto" w:fill="auto"/>
        <w:tabs>
          <w:tab w:val="left" w:pos="1361"/>
        </w:tabs>
        <w:ind w:left="1360" w:hanging="260"/>
        <w:jc w:val="both"/>
      </w:pPr>
      <w: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FE454F" w:rsidRDefault="005A3D91" w:rsidP="00643CF1">
      <w:pPr>
        <w:pStyle w:val="34"/>
        <w:numPr>
          <w:ilvl w:val="0"/>
          <w:numId w:val="179"/>
        </w:numPr>
        <w:shd w:val="clear" w:color="auto" w:fill="auto"/>
        <w:tabs>
          <w:tab w:val="left" w:pos="1361"/>
        </w:tabs>
        <w:ind w:left="1360" w:hanging="260"/>
        <w:jc w:val="both"/>
      </w:pPr>
      <w:r>
        <w:t>развитие творческих способностей учащихся, овладение художественно</w:t>
      </w:r>
      <w:r>
        <w:softHyphen/>
        <w:t>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FE454F" w:rsidRDefault="005A3D91" w:rsidP="00643CF1">
      <w:pPr>
        <w:pStyle w:val="34"/>
        <w:numPr>
          <w:ilvl w:val="0"/>
          <w:numId w:val="179"/>
        </w:numPr>
        <w:shd w:val="clear" w:color="auto" w:fill="auto"/>
        <w:tabs>
          <w:tab w:val="left" w:pos="1361"/>
        </w:tabs>
        <w:ind w:left="1360" w:hanging="260"/>
        <w:jc w:val="both"/>
      </w:pPr>
      <w:r>
        <w:t>передача положительного духовного опыта поколений, сконцентрированного в музыкальном искусстве в его наиболее полном виде;</w:t>
      </w:r>
    </w:p>
    <w:p w:rsidR="00FE454F" w:rsidRDefault="005A3D91" w:rsidP="00643CF1">
      <w:pPr>
        <w:pStyle w:val="34"/>
        <w:numPr>
          <w:ilvl w:val="0"/>
          <w:numId w:val="179"/>
        </w:numPr>
        <w:shd w:val="clear" w:color="auto" w:fill="auto"/>
        <w:tabs>
          <w:tab w:val="left" w:pos="1361"/>
        </w:tabs>
        <w:ind w:left="1360" w:hanging="260"/>
        <w:jc w:val="both"/>
      </w:pPr>
      <w: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FE454F" w:rsidRDefault="005A3D91" w:rsidP="00643CF1">
      <w:pPr>
        <w:pStyle w:val="34"/>
        <w:numPr>
          <w:ilvl w:val="0"/>
          <w:numId w:val="179"/>
        </w:numPr>
        <w:shd w:val="clear" w:color="auto" w:fill="auto"/>
        <w:tabs>
          <w:tab w:val="left" w:pos="1361"/>
        </w:tabs>
        <w:ind w:left="1360" w:hanging="260"/>
        <w:jc w:val="both"/>
      </w:pPr>
      <w: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FE454F" w:rsidRDefault="005A3D91" w:rsidP="00643CF1">
      <w:pPr>
        <w:pStyle w:val="34"/>
        <w:numPr>
          <w:ilvl w:val="0"/>
          <w:numId w:val="179"/>
        </w:numPr>
        <w:shd w:val="clear" w:color="auto" w:fill="auto"/>
        <w:tabs>
          <w:tab w:val="left" w:pos="1361"/>
        </w:tabs>
        <w:spacing w:after="300"/>
        <w:ind w:left="1360" w:hanging="260"/>
        <w:jc w:val="both"/>
      </w:pPr>
      <w:r>
        <w:lastRenderedPageBreak/>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FE454F" w:rsidRDefault="005A3D91">
      <w:pPr>
        <w:pStyle w:val="13"/>
        <w:keepNext/>
        <w:keepLines/>
        <w:shd w:val="clear" w:color="auto" w:fill="auto"/>
        <w:spacing w:after="0" w:line="322" w:lineRule="exact"/>
        <w:ind w:left="660" w:firstLine="700"/>
        <w:jc w:val="both"/>
      </w:pPr>
      <w:bookmarkStart w:id="469" w:name="bookmark564"/>
      <w:r>
        <w:t>Особенности отбора и адаптации учебного материала по музыке</w:t>
      </w:r>
      <w:bookmarkEnd w:id="469"/>
    </w:p>
    <w:p w:rsidR="00FE454F" w:rsidRDefault="005A3D91">
      <w:pPr>
        <w:pStyle w:val="34"/>
        <w:shd w:val="clear" w:color="auto" w:fill="auto"/>
        <w:ind w:left="660" w:firstLine="700"/>
        <w:jc w:val="both"/>
      </w:pPr>
      <w:r>
        <w:t>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w:t>
      </w:r>
    </w:p>
    <w:p w:rsidR="00FE454F" w:rsidRDefault="005A3D91">
      <w:pPr>
        <w:pStyle w:val="34"/>
        <w:shd w:val="clear" w:color="auto" w:fill="auto"/>
        <w:ind w:left="660" w:firstLine="700"/>
        <w:jc w:val="both"/>
      </w:pPr>
      <w: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FE454F" w:rsidRDefault="005A3D91">
      <w:pPr>
        <w:pStyle w:val="34"/>
        <w:shd w:val="clear" w:color="auto" w:fill="auto"/>
        <w:ind w:left="660" w:firstLine="700"/>
        <w:jc w:val="both"/>
      </w:pPr>
      <w: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 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FE454F" w:rsidRDefault="005A3D91">
      <w:pPr>
        <w:pStyle w:val="34"/>
        <w:shd w:val="clear" w:color="auto" w:fill="auto"/>
        <w:ind w:left="660" w:firstLine="700"/>
        <w:jc w:val="both"/>
      </w:pPr>
      <w:r>
        <w:t>Учитель музыки должен поддерживать тесную связь с учителем- логопедом, поскольку распевание на уроках музыки способствуют правильному речевому дыханию и артикуляции.</w:t>
      </w:r>
    </w:p>
    <w:p w:rsidR="00FE454F" w:rsidRDefault="005A3D91">
      <w:pPr>
        <w:pStyle w:val="34"/>
        <w:shd w:val="clear" w:color="auto" w:fill="auto"/>
        <w:ind w:left="660" w:firstLine="700"/>
        <w:jc w:val="both"/>
      </w:pPr>
      <w:r>
        <w:t>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w:t>
      </w:r>
    </w:p>
    <w:p w:rsidR="00FE454F" w:rsidRDefault="005A3D91">
      <w:pPr>
        <w:pStyle w:val="34"/>
        <w:shd w:val="clear" w:color="auto" w:fill="auto"/>
        <w:ind w:left="660" w:firstLine="700"/>
        <w:jc w:val="both"/>
      </w:pPr>
      <w:r>
        <w:t xml:space="preserve">Учителю музыки следует придерживаться приведенных ниже общих </w:t>
      </w:r>
      <w:r>
        <w:rPr>
          <w:rStyle w:val="313pt"/>
        </w:rPr>
        <w:t>рекомендаций:</w:t>
      </w:r>
    </w:p>
    <w:p w:rsidR="00FE454F" w:rsidRDefault="005A3D91" w:rsidP="00643CF1">
      <w:pPr>
        <w:pStyle w:val="34"/>
        <w:numPr>
          <w:ilvl w:val="0"/>
          <w:numId w:val="179"/>
        </w:numPr>
        <w:shd w:val="clear" w:color="auto" w:fill="auto"/>
        <w:tabs>
          <w:tab w:val="left" w:pos="1365"/>
        </w:tabs>
        <w:ind w:left="1360" w:hanging="260"/>
        <w:jc w:val="both"/>
      </w:pPr>
      <w:r>
        <w:t>следует преподносить новый материал развернуто, пошагово и закреплять его на протяжении нескольких занятий;</w:t>
      </w:r>
    </w:p>
    <w:p w:rsidR="00FE454F" w:rsidRDefault="005A3D91" w:rsidP="00643CF1">
      <w:pPr>
        <w:pStyle w:val="34"/>
        <w:numPr>
          <w:ilvl w:val="0"/>
          <w:numId w:val="179"/>
        </w:numPr>
        <w:shd w:val="clear" w:color="auto" w:fill="auto"/>
        <w:tabs>
          <w:tab w:val="left" w:pos="1365"/>
        </w:tabs>
        <w:ind w:left="1360" w:hanging="260"/>
        <w:jc w:val="both"/>
      </w:pPr>
      <w: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FE454F" w:rsidRDefault="005A3D91" w:rsidP="00643CF1">
      <w:pPr>
        <w:pStyle w:val="34"/>
        <w:numPr>
          <w:ilvl w:val="0"/>
          <w:numId w:val="179"/>
        </w:numPr>
        <w:shd w:val="clear" w:color="auto" w:fill="auto"/>
        <w:tabs>
          <w:tab w:val="left" w:pos="1365"/>
        </w:tabs>
        <w:ind w:left="1360" w:hanging="260"/>
        <w:jc w:val="both"/>
      </w:pPr>
      <w:r>
        <w:t>следует производить отбор музыкального материала с позиции его доступности, при этом сохраняя общий базовый уровень;</w:t>
      </w:r>
    </w:p>
    <w:p w:rsidR="00FE454F" w:rsidRDefault="005A3D91" w:rsidP="00643CF1">
      <w:pPr>
        <w:pStyle w:val="34"/>
        <w:numPr>
          <w:ilvl w:val="0"/>
          <w:numId w:val="179"/>
        </w:numPr>
        <w:shd w:val="clear" w:color="auto" w:fill="auto"/>
        <w:tabs>
          <w:tab w:val="left" w:pos="1365"/>
        </w:tabs>
        <w:ind w:left="1360" w:hanging="260"/>
        <w:jc w:val="both"/>
      </w:pPr>
      <w:r>
        <w:t>следует постоянно разнообразить содержание проводимых занятий, мотивировать учащихся к изучению предмета;</w:t>
      </w:r>
    </w:p>
    <w:p w:rsidR="00FE454F" w:rsidRDefault="005A3D91" w:rsidP="00643CF1">
      <w:pPr>
        <w:pStyle w:val="34"/>
        <w:numPr>
          <w:ilvl w:val="0"/>
          <w:numId w:val="179"/>
        </w:numPr>
        <w:shd w:val="clear" w:color="auto" w:fill="auto"/>
        <w:tabs>
          <w:tab w:val="left" w:pos="1365"/>
        </w:tabs>
        <w:ind w:left="1360" w:hanging="260"/>
        <w:jc w:val="both"/>
      </w:pPr>
      <w:r>
        <w:t xml:space="preserve">необходимо обращать внимание на общее состояние подростка, осуществляя при необходимости гибкую корректировку адресуемых </w:t>
      </w:r>
      <w:r>
        <w:lastRenderedPageBreak/>
        <w:t>ему заданий.</w:t>
      </w:r>
    </w:p>
    <w:p w:rsidR="00FE454F" w:rsidRDefault="005A3D91">
      <w:pPr>
        <w:pStyle w:val="34"/>
        <w:shd w:val="clear" w:color="auto" w:fill="auto"/>
        <w:ind w:left="660" w:firstLine="700"/>
        <w:jc w:val="both"/>
      </w:pPr>
      <w:r>
        <w:t>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w:t>
      </w:r>
    </w:p>
    <w:p w:rsidR="00FE454F" w:rsidRDefault="005A3D91">
      <w:pPr>
        <w:pStyle w:val="34"/>
        <w:shd w:val="clear" w:color="auto" w:fill="auto"/>
        <w:ind w:left="660" w:firstLine="700"/>
        <w:jc w:val="both"/>
      </w:pPr>
      <w:r>
        <w:t>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видах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w:t>
      </w:r>
    </w:p>
    <w:p w:rsidR="00FE454F" w:rsidRDefault="007F1505">
      <w:pPr>
        <w:pStyle w:val="34"/>
        <w:shd w:val="clear" w:color="auto" w:fill="auto"/>
        <w:ind w:left="660" w:firstLine="700"/>
        <w:jc w:val="both"/>
      </w:pPr>
      <w:r>
        <w:t>В</w:t>
      </w:r>
      <w:r w:rsidR="005A3D91">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p>
    <w:p w:rsidR="00FE454F" w:rsidRDefault="005A3D91">
      <w:pPr>
        <w:pStyle w:val="34"/>
        <w:shd w:val="clear" w:color="auto" w:fill="auto"/>
        <w:ind w:left="660" w:firstLine="700"/>
        <w:jc w:val="both"/>
      </w:pPr>
      <w:r>
        <w:t>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w:t>
      </w:r>
      <w:r w:rsidR="007F1505">
        <w:t>альных произведений. т</w:t>
      </w:r>
      <w:r>
        <w:t>ематическая и терминологическая лексика соответствует ПООП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FE454F" w:rsidRDefault="005A3D91">
      <w:pPr>
        <w:pStyle w:val="34"/>
        <w:shd w:val="clear" w:color="auto" w:fill="auto"/>
        <w:spacing w:after="300"/>
        <w:ind w:left="660" w:firstLine="700"/>
        <w:jc w:val="both"/>
      </w:pPr>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FE454F" w:rsidRDefault="005A3D91">
      <w:pPr>
        <w:pStyle w:val="13"/>
        <w:keepNext/>
        <w:keepLines/>
        <w:shd w:val="clear" w:color="auto" w:fill="auto"/>
        <w:spacing w:after="0" w:line="322" w:lineRule="exact"/>
        <w:ind w:left="660" w:firstLine="500"/>
        <w:jc w:val="both"/>
      </w:pPr>
      <w:bookmarkStart w:id="470" w:name="bookmark565"/>
      <w:r>
        <w:lastRenderedPageBreak/>
        <w:t>Структура программы по предмету «Музыка»</w:t>
      </w:r>
      <w:bookmarkEnd w:id="470"/>
    </w:p>
    <w:p w:rsidR="00FE454F" w:rsidRDefault="005A3D91">
      <w:pPr>
        <w:pStyle w:val="34"/>
        <w:shd w:val="clear" w:color="auto" w:fill="auto"/>
        <w:ind w:left="660" w:firstLine="500"/>
        <w:jc w:val="both"/>
      </w:pPr>
      <w: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FE454F" w:rsidRDefault="005A3D91">
      <w:pPr>
        <w:pStyle w:val="34"/>
        <w:shd w:val="clear" w:color="auto" w:fill="auto"/>
        <w:ind w:left="660" w:firstLine="500"/>
        <w:jc w:val="both"/>
      </w:pPr>
      <w:r>
        <w:t>модуль № 1 «Музыка моего края»;</w:t>
      </w:r>
    </w:p>
    <w:p w:rsidR="00FE454F" w:rsidRDefault="005A3D91">
      <w:pPr>
        <w:pStyle w:val="34"/>
        <w:shd w:val="clear" w:color="auto" w:fill="auto"/>
        <w:ind w:left="1160" w:right="1980" w:firstLine="0"/>
      </w:pPr>
      <w:r>
        <w:t>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w:t>
      </w:r>
    </w:p>
    <w:p w:rsidR="00FE454F" w:rsidRDefault="005A3D91">
      <w:pPr>
        <w:pStyle w:val="34"/>
        <w:shd w:val="clear" w:color="auto" w:fill="auto"/>
        <w:ind w:left="660" w:firstLine="500"/>
        <w:jc w:val="both"/>
      </w:pPr>
      <w:r>
        <w:t>модуль № 6 «Истоки и образы русской и европейской духовной музыки»;</w:t>
      </w:r>
    </w:p>
    <w:p w:rsidR="00FE454F" w:rsidRDefault="005A3D91">
      <w:pPr>
        <w:pStyle w:val="34"/>
        <w:shd w:val="clear" w:color="auto" w:fill="auto"/>
        <w:ind w:left="660" w:firstLine="500"/>
        <w:jc w:val="both"/>
      </w:pPr>
      <w:r>
        <w:t>модуль № 7 «Жанры музыкального искусства»;</w:t>
      </w:r>
    </w:p>
    <w:p w:rsidR="00FE454F" w:rsidRDefault="005A3D91">
      <w:pPr>
        <w:pStyle w:val="34"/>
        <w:shd w:val="clear" w:color="auto" w:fill="auto"/>
        <w:ind w:left="660" w:firstLine="500"/>
        <w:jc w:val="both"/>
      </w:pPr>
      <w:r>
        <w:t>модуль № 8 «Связь музыки с другими видами искусства»;</w:t>
      </w:r>
    </w:p>
    <w:p w:rsidR="00FE454F" w:rsidRDefault="005A3D91">
      <w:pPr>
        <w:pStyle w:val="34"/>
        <w:shd w:val="clear" w:color="auto" w:fill="auto"/>
        <w:spacing w:after="300"/>
        <w:ind w:left="660" w:firstLine="500"/>
        <w:jc w:val="both"/>
      </w:pPr>
      <w:r>
        <w:t>модуль № 9 «Современная музыка: основные жанры и направления».</w:t>
      </w:r>
    </w:p>
    <w:p w:rsidR="00FE454F" w:rsidRDefault="005A3D91">
      <w:pPr>
        <w:pStyle w:val="13"/>
        <w:keepNext/>
        <w:keepLines/>
        <w:shd w:val="clear" w:color="auto" w:fill="auto"/>
        <w:spacing w:after="0" w:line="322" w:lineRule="exact"/>
        <w:ind w:left="660" w:firstLine="700"/>
        <w:jc w:val="both"/>
      </w:pPr>
      <w:bookmarkStart w:id="471" w:name="bookmark566"/>
      <w:r>
        <w:t>Место предмета в учебном плане</w:t>
      </w:r>
      <w:bookmarkEnd w:id="471"/>
    </w:p>
    <w:p w:rsidR="00FE454F" w:rsidRDefault="005A3D91">
      <w:pPr>
        <w:pStyle w:val="34"/>
        <w:shd w:val="clear" w:color="auto" w:fill="auto"/>
        <w:ind w:left="660" w:firstLine="700"/>
        <w:jc w:val="both"/>
      </w:pPr>
      <w: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FE454F" w:rsidRDefault="005A3D91">
      <w:pPr>
        <w:pStyle w:val="34"/>
        <w:shd w:val="clear" w:color="auto" w:fill="auto"/>
        <w:ind w:left="660" w:firstLine="700"/>
        <w:jc w:val="both"/>
      </w:pPr>
      <w: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E454F" w:rsidRDefault="005A3D91">
      <w:pPr>
        <w:pStyle w:val="34"/>
        <w:shd w:val="clear" w:color="auto" w:fill="auto"/>
        <w:ind w:left="660" w:firstLine="700"/>
        <w:jc w:val="both"/>
      </w:pPr>
      <w:r>
        <w:t>Предлагаемый вариант тематического планирования может служить примерным образцом при составлении рабочих программ по предмету. Образовательная организация вправе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w:t>
      </w:r>
    </w:p>
    <w:p w:rsidR="00FE454F" w:rsidRDefault="005A3D91">
      <w:pPr>
        <w:pStyle w:val="34"/>
        <w:shd w:val="clear" w:color="auto" w:fill="auto"/>
        <w:ind w:left="660" w:firstLine="700"/>
        <w:jc w:val="both"/>
      </w:pPr>
      <w: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w:t>
      </w:r>
      <w:r>
        <w:softHyphen/>
        <w:t>досуговой сферы (театры, музеи, творческие союзы).</w:t>
      </w:r>
    </w:p>
    <w:p w:rsidR="00FE454F" w:rsidRDefault="005A3D91">
      <w:pPr>
        <w:pStyle w:val="34"/>
        <w:shd w:val="clear" w:color="auto" w:fill="auto"/>
        <w:spacing w:after="633"/>
        <w:ind w:left="660" w:firstLine="700"/>
        <w:jc w:val="both"/>
      </w:pPr>
      <w:r>
        <w:lastRenderedPageBreak/>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FE454F" w:rsidRDefault="005A3D91">
      <w:pPr>
        <w:pStyle w:val="34"/>
        <w:shd w:val="clear" w:color="auto" w:fill="auto"/>
        <w:spacing w:after="294" w:line="280" w:lineRule="exact"/>
        <w:ind w:left="660" w:firstLine="0"/>
        <w:jc w:val="both"/>
      </w:pPr>
      <w:r>
        <w:t>СОДЕРЖАНИЕ УЧЕБНОГО ПРЕДМЕТА «МУЗЫКА»</w:t>
      </w:r>
    </w:p>
    <w:p w:rsidR="00FE454F" w:rsidRDefault="005A3D91">
      <w:pPr>
        <w:pStyle w:val="34"/>
        <w:shd w:val="clear" w:color="auto" w:fill="auto"/>
        <w:spacing w:after="300"/>
        <w:ind w:left="660" w:firstLine="700"/>
        <w:jc w:val="both"/>
      </w:pPr>
      <w: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FE454F" w:rsidRDefault="005A3D91" w:rsidP="00643CF1">
      <w:pPr>
        <w:pStyle w:val="34"/>
        <w:numPr>
          <w:ilvl w:val="0"/>
          <w:numId w:val="182"/>
        </w:numPr>
        <w:shd w:val="clear" w:color="auto" w:fill="auto"/>
        <w:tabs>
          <w:tab w:val="left" w:pos="925"/>
        </w:tabs>
        <w:ind w:left="660" w:firstLine="0"/>
        <w:jc w:val="both"/>
      </w:pPr>
      <w:r>
        <w:t>КЛАСС</w:t>
      </w:r>
    </w:p>
    <w:p w:rsidR="00FE454F" w:rsidRDefault="005A3D91">
      <w:pPr>
        <w:pStyle w:val="34"/>
        <w:shd w:val="clear" w:color="auto" w:fill="auto"/>
        <w:ind w:left="660" w:firstLine="700"/>
        <w:jc w:val="both"/>
      </w:pPr>
      <w:r>
        <w:t>Содержание предмета за курс 5 класса включает модули:</w:t>
      </w:r>
    </w:p>
    <w:p w:rsidR="00FE454F" w:rsidRDefault="005A3D91">
      <w:pPr>
        <w:pStyle w:val="34"/>
        <w:shd w:val="clear" w:color="auto" w:fill="auto"/>
        <w:ind w:left="660" w:firstLine="700"/>
        <w:jc w:val="both"/>
      </w:pPr>
      <w:r>
        <w:t>Модуль № 1. «Музыка моего края»</w:t>
      </w:r>
    </w:p>
    <w:p w:rsidR="00FE454F" w:rsidRDefault="005A3D91">
      <w:pPr>
        <w:pStyle w:val="34"/>
        <w:shd w:val="clear" w:color="auto" w:fill="auto"/>
        <w:ind w:left="660" w:firstLine="700"/>
        <w:jc w:val="both"/>
      </w:pPr>
      <w:r>
        <w:t>Традиционная музыка -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 Календарные обряды, традиционные для данной местности (осенние, зимние, весенние - на выбор учителя)</w:t>
      </w:r>
    </w:p>
    <w:p w:rsidR="00FE454F" w:rsidRDefault="005A3D91">
      <w:pPr>
        <w:pStyle w:val="34"/>
        <w:shd w:val="clear" w:color="auto" w:fill="auto"/>
        <w:ind w:left="660" w:firstLine="700"/>
        <w:jc w:val="both"/>
      </w:pPr>
      <w:r>
        <w:t>Модуль № 2. «Народное музыкальное творчество России»</w:t>
      </w:r>
    </w:p>
    <w:p w:rsidR="00FE454F" w:rsidRDefault="005A3D91">
      <w:pPr>
        <w:pStyle w:val="34"/>
        <w:shd w:val="clear" w:color="auto" w:fill="auto"/>
        <w:ind w:left="660" w:firstLine="700"/>
        <w:jc w:val="both"/>
      </w:pPr>
      <w: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 (Народные музыкальные произведения России, народов РФ и стран мира по выбору образовательной организации).</w:t>
      </w:r>
    </w:p>
    <w:p w:rsidR="00FE454F" w:rsidRDefault="005A3D91">
      <w:pPr>
        <w:pStyle w:val="34"/>
        <w:shd w:val="clear" w:color="auto" w:fill="auto"/>
        <w:ind w:left="660" w:firstLine="700"/>
        <w:jc w:val="both"/>
      </w:pPr>
      <w:r>
        <w:t>Модуль № 3. «Музыка народов мира»</w:t>
      </w:r>
    </w:p>
    <w:p w:rsidR="00FE454F" w:rsidRDefault="005A3D91">
      <w:pPr>
        <w:pStyle w:val="34"/>
        <w:shd w:val="clear" w:color="auto" w:fill="auto"/>
        <w:ind w:left="660" w:firstLine="700"/>
        <w:jc w:val="both"/>
      </w:pPr>
      <w:r>
        <w:t xml:space="preserve">Археологические находки, легенды и сказания о музыке древних. Древняя Г реция - колыбель европейской культуры (театр, хор, оркестр, лады, учение о гармонии и др.) 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w:t>
      </w:r>
      <w:r>
        <w:lastRenderedPageBreak/>
        <w:t>мира (А. Хачатурян Балет «Гаянэ», П. Чайковский Балет «Спящая красавица», Н. Римский- Корсаков Симфоническая сюита «Шехерезада»).</w:t>
      </w:r>
    </w:p>
    <w:p w:rsidR="00FE454F" w:rsidRDefault="005A3D91">
      <w:pPr>
        <w:pStyle w:val="34"/>
        <w:shd w:val="clear" w:color="auto" w:fill="auto"/>
        <w:ind w:left="660" w:firstLine="700"/>
        <w:jc w:val="both"/>
      </w:pPr>
      <w:r>
        <w:t>Модуль № 4. «Европейская классическая музыка»</w:t>
      </w:r>
    </w:p>
    <w:p w:rsidR="00FE454F" w:rsidRDefault="005A3D91">
      <w:pPr>
        <w:pStyle w:val="34"/>
        <w:shd w:val="clear" w:color="auto" w:fill="auto"/>
        <w:ind w:left="660" w:firstLine="700"/>
        <w:jc w:val="both"/>
      </w:pPr>
      <w:r>
        <w:t>Национальный музыкальный стиль на примере творчества Ф. Шопена, Э. Грига и др. Национальные истоки классической музыки. Характерные жанры, образы, элементы музыкального языка (соната, симфония). Значение и роль композитора — основоположника национальной классической музыки (Венский классицизм). Кумиры публики (на примере творчества</w:t>
      </w:r>
    </w:p>
    <w:p w:rsidR="00FE454F" w:rsidRDefault="005A3D91" w:rsidP="00643CF1">
      <w:pPr>
        <w:pStyle w:val="34"/>
        <w:numPr>
          <w:ilvl w:val="0"/>
          <w:numId w:val="183"/>
        </w:numPr>
        <w:shd w:val="clear" w:color="auto" w:fill="auto"/>
        <w:tabs>
          <w:tab w:val="left" w:pos="1030"/>
        </w:tabs>
        <w:ind w:left="660" w:firstLine="0"/>
        <w:jc w:val="both"/>
      </w:pPr>
      <w:r>
        <w:t>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E454F" w:rsidRDefault="005A3D91">
      <w:pPr>
        <w:pStyle w:val="34"/>
        <w:shd w:val="clear" w:color="auto" w:fill="auto"/>
        <w:ind w:left="660" w:firstLine="700"/>
        <w:jc w:val="both"/>
      </w:pPr>
      <w:r>
        <w:t>Модуль № 5. «Русская классическая музыка»</w:t>
      </w:r>
    </w:p>
    <w:p w:rsidR="00FE454F" w:rsidRDefault="005A3D91">
      <w:pPr>
        <w:pStyle w:val="34"/>
        <w:shd w:val="clear" w:color="auto" w:fill="auto"/>
        <w:ind w:left="660" w:firstLine="700"/>
        <w:jc w:val="both"/>
      </w:pPr>
      <w: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w:t>
      </w:r>
    </w:p>
    <w:p w:rsidR="00FE454F" w:rsidRDefault="005A3D91" w:rsidP="00643CF1">
      <w:pPr>
        <w:pStyle w:val="34"/>
        <w:numPr>
          <w:ilvl w:val="0"/>
          <w:numId w:val="183"/>
        </w:numPr>
        <w:shd w:val="clear" w:color="auto" w:fill="auto"/>
        <w:tabs>
          <w:tab w:val="left" w:pos="1035"/>
        </w:tabs>
        <w:ind w:left="660" w:firstLine="0"/>
        <w:jc w:val="both"/>
      </w:pPr>
      <w:r>
        <w:t>В. Рахманинова, В. А. Гаврилина и др.) Связь народного и профессионального музыкального творчества (Н. Римский-Корсаков Оперы «Садко», «Снегурочка»).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 С. Прокофьев Кантата «Александр Невский»)</w:t>
      </w:r>
    </w:p>
    <w:p w:rsidR="00FE454F" w:rsidRDefault="005A3D91">
      <w:pPr>
        <w:pStyle w:val="34"/>
        <w:shd w:val="clear" w:color="auto" w:fill="auto"/>
        <w:ind w:left="660" w:firstLine="700"/>
        <w:jc w:val="both"/>
      </w:pPr>
      <w:r>
        <w:t>Модуль № 6. «Истоки и образы русской и европейской духовной музыки»</w:t>
      </w:r>
    </w:p>
    <w:p w:rsidR="00FE454F" w:rsidRDefault="005A3D91">
      <w:pPr>
        <w:pStyle w:val="34"/>
        <w:shd w:val="clear" w:color="auto" w:fill="auto"/>
        <w:ind w:left="660" w:firstLine="700"/>
        <w:jc w:val="both"/>
      </w:pPr>
      <w:r>
        <w:t xml:space="preserve">Музыка православного и католического богослужения (колокола, пение </w:t>
      </w:r>
      <w:r>
        <w:rPr>
          <w:lang w:val="en-US" w:eastAsia="en-US" w:bidi="en-US"/>
        </w:rPr>
        <w:t>a</w:t>
      </w:r>
      <w:r w:rsidRPr="009803C2">
        <w:rPr>
          <w:lang w:eastAsia="en-US" w:bidi="en-US"/>
        </w:rPr>
        <w:t xml:space="preserve"> </w:t>
      </w:r>
      <w:r>
        <w:rPr>
          <w:lang w:val="en-US" w:eastAsia="en-US" w:bidi="en-US"/>
        </w:rPr>
        <w:t>capella</w:t>
      </w:r>
      <w:r w:rsidRPr="009803C2">
        <w:rPr>
          <w:lang w:eastAsia="en-US" w:bidi="en-US"/>
        </w:rPr>
        <w:t xml:space="preserve"> </w:t>
      </w:r>
      <w:r>
        <w:t>/ пение в сопровождении органа, И.С.Бах). Основные жанры, традиции (литургия, месса). Образы Христа, Богородицы, Рождества, Воскресения (П.И. Чайковский «Покаянная молитва о Руси», П. Чесноков «Да исправится молитва моя»).</w:t>
      </w:r>
    </w:p>
    <w:p w:rsidR="00FE454F" w:rsidRDefault="005A3D91">
      <w:pPr>
        <w:pStyle w:val="34"/>
        <w:shd w:val="clear" w:color="auto" w:fill="auto"/>
        <w:ind w:left="660" w:firstLine="700"/>
        <w:jc w:val="both"/>
      </w:pPr>
      <w:r>
        <w:t>Модуль № 7. «Жанры музыкального искусства»</w:t>
      </w:r>
    </w:p>
    <w:p w:rsidR="00FE454F" w:rsidRDefault="005A3D91">
      <w:pPr>
        <w:pStyle w:val="34"/>
        <w:shd w:val="clear" w:color="auto" w:fill="auto"/>
        <w:ind w:left="660" w:firstLine="700"/>
        <w:jc w:val="both"/>
      </w:pPr>
      <w:r>
        <w:t>Жанры камерной вокальной музыки (песня, романс, вокализ). Инструментальная миниатюра -вальс, ноктюрн, прелюдия, каприс и др. (Ф. Шопен «Вальс», «Прелюдия», «Ноктюрн», Н. Паганини «Каприс»). Одночастная, двухчастная, трёхчастная репризная форма. Куплетная форма. Значимость музыки в творчестве писателей и поэтов (А. Рубинштейн Романс «Горные вершины», Н. Римский-Корсаков Романс «Горные вершины»).</w:t>
      </w:r>
    </w:p>
    <w:p w:rsidR="00FE454F" w:rsidRDefault="005A3D91">
      <w:pPr>
        <w:pStyle w:val="34"/>
        <w:shd w:val="clear" w:color="auto" w:fill="auto"/>
        <w:ind w:left="660" w:firstLine="700"/>
        <w:jc w:val="both"/>
      </w:pPr>
      <w:r>
        <w:t>Вокальная и инструментальная музыка (М.И. Глинка «Венецианская ночь», Ф. Шуберт «Баркаролла», С. Рахманинов «Весенние воды», М. Глинка</w:t>
      </w:r>
      <w:r>
        <w:softHyphen/>
        <w:t>М. Балакирев «Жаворонок», Г. Свиридов «Романс»).</w:t>
      </w:r>
    </w:p>
    <w:p w:rsidR="00FE454F" w:rsidRDefault="005A3D91">
      <w:pPr>
        <w:pStyle w:val="34"/>
        <w:shd w:val="clear" w:color="auto" w:fill="auto"/>
        <w:ind w:left="660" w:firstLine="700"/>
        <w:jc w:val="both"/>
      </w:pPr>
      <w:r>
        <w:lastRenderedPageBreak/>
        <w:t>Модуль № 8. «Связь музыки с другими видами искусства»</w:t>
      </w:r>
    </w:p>
    <w:p w:rsidR="00FE454F" w:rsidRDefault="005A3D91">
      <w:pPr>
        <w:pStyle w:val="34"/>
        <w:shd w:val="clear" w:color="auto" w:fill="auto"/>
        <w:ind w:left="660" w:firstLine="700"/>
        <w:jc w:val="both"/>
      </w:pPr>
      <w:r>
        <w:t>Единство слова и музыки в вокальных жанрах (песня, романс, кантата, баркаролла, былина и др.). Музыка и живопись. Выразительные средства музыкального и изобразительного искусства (М. Чюрленис). Аналогии: ритм, композиция, линия - мелодия, пятно - созвучие, колорит - тембр и т. д.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 (Н. Римский-Корсаков Оперы «Садко», «Снегурочка», «Сказка о царе Салтане», М. Глинка Опера «Руслан и Людмила»). Балет (С. Прокофьев Балет «Ромео и Джульетта»), Кантата (С. Прокофьев Кантата «Александр Невский», К. Дебюсси Симфоническая сюита «Море»). Импрессионизм (на примере творчества французских клавесинистов, К. Дебюсси, А. К. Лядова и др.)</w:t>
      </w:r>
    </w:p>
    <w:p w:rsidR="00FE454F" w:rsidRDefault="005A3D91">
      <w:pPr>
        <w:pStyle w:val="34"/>
        <w:shd w:val="clear" w:color="auto" w:fill="auto"/>
        <w:tabs>
          <w:tab w:val="left" w:pos="3203"/>
        </w:tabs>
        <w:ind w:left="660" w:firstLine="700"/>
        <w:jc w:val="both"/>
      </w:pPr>
      <w:r>
        <w:t>Модуль №</w:t>
      </w:r>
      <w:r>
        <w:tab/>
        <w:t>9. «Современная музыка: основные жанры и</w:t>
      </w:r>
    </w:p>
    <w:p w:rsidR="00FE454F" w:rsidRDefault="005A3D91">
      <w:pPr>
        <w:pStyle w:val="34"/>
        <w:shd w:val="clear" w:color="auto" w:fill="auto"/>
        <w:ind w:left="660" w:firstLine="0"/>
        <w:jc w:val="both"/>
      </w:pPr>
      <w:r>
        <w:t>направления»</w:t>
      </w:r>
    </w:p>
    <w:p w:rsidR="00FE454F" w:rsidRDefault="005A3D91">
      <w:pPr>
        <w:pStyle w:val="34"/>
        <w:shd w:val="clear" w:color="auto" w:fill="auto"/>
        <w:spacing w:after="300"/>
        <w:ind w:left="660" w:firstLine="700"/>
        <w:jc w:val="both"/>
      </w:pPr>
      <w:r>
        <w:t>Джаз - основа популярной музыки XX века. Особенности джазового языка и стиля (свинг, синкопы, ударные и духовые инструменты, вопросно</w:t>
      </w:r>
      <w:r>
        <w:softHyphen/>
        <w:t>ответная структура мотивов, гармоническая сетка, импровизация). Мюзикл.</w:t>
      </w:r>
    </w:p>
    <w:p w:rsidR="00FE454F" w:rsidRDefault="005A3D91" w:rsidP="00643CF1">
      <w:pPr>
        <w:pStyle w:val="13"/>
        <w:keepNext/>
        <w:keepLines/>
        <w:numPr>
          <w:ilvl w:val="0"/>
          <w:numId w:val="184"/>
        </w:numPr>
        <w:shd w:val="clear" w:color="auto" w:fill="auto"/>
        <w:tabs>
          <w:tab w:val="left" w:pos="926"/>
        </w:tabs>
        <w:spacing w:after="0" w:line="322" w:lineRule="exact"/>
        <w:ind w:left="660" w:firstLine="0"/>
        <w:jc w:val="both"/>
      </w:pPr>
      <w:bookmarkStart w:id="472" w:name="bookmark567"/>
      <w:r>
        <w:t>КЛАСС</w:t>
      </w:r>
      <w:bookmarkEnd w:id="472"/>
    </w:p>
    <w:p w:rsidR="00FE454F" w:rsidRDefault="005A3D91">
      <w:pPr>
        <w:pStyle w:val="34"/>
        <w:shd w:val="clear" w:color="auto" w:fill="auto"/>
        <w:ind w:left="660" w:firstLine="700"/>
        <w:jc w:val="both"/>
      </w:pPr>
      <w:r>
        <w:t>Содержание предмета за курс 6 класса включает модули:</w:t>
      </w:r>
    </w:p>
    <w:p w:rsidR="00FE454F" w:rsidRDefault="005A3D91">
      <w:pPr>
        <w:pStyle w:val="34"/>
        <w:shd w:val="clear" w:color="auto" w:fill="auto"/>
        <w:ind w:left="660" w:firstLine="700"/>
        <w:jc w:val="both"/>
      </w:pPr>
      <w:r>
        <w:t>Модуль№ 1 «Музыка моего края»</w:t>
      </w:r>
    </w:p>
    <w:p w:rsidR="00FE454F" w:rsidRDefault="005A3D91">
      <w:pPr>
        <w:pStyle w:val="34"/>
        <w:shd w:val="clear" w:color="auto" w:fill="auto"/>
        <w:ind w:left="660" w:firstLine="700"/>
        <w:jc w:val="both"/>
      </w:pPr>
      <w:r>
        <w:t>Фольклорные жанры, связанные с жизнью человека: свадебный обряд, рекрутские песни, плачи-причитания.</w:t>
      </w:r>
    </w:p>
    <w:p w:rsidR="00FE454F" w:rsidRDefault="005A3D91">
      <w:pPr>
        <w:pStyle w:val="34"/>
        <w:shd w:val="clear" w:color="auto" w:fill="auto"/>
        <w:ind w:left="660" w:firstLine="700"/>
        <w:jc w:val="both"/>
      </w:pPr>
      <w:r>
        <w:t>Модуль № 2 «Народное музыкальное творчество России»</w:t>
      </w:r>
    </w:p>
    <w:p w:rsidR="00FE454F" w:rsidRDefault="005A3D91">
      <w:pPr>
        <w:pStyle w:val="34"/>
        <w:shd w:val="clear" w:color="auto" w:fill="auto"/>
        <w:ind w:left="660" w:firstLine="700"/>
        <w:jc w:val="both"/>
      </w:pPr>
      <w: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FE454F" w:rsidRDefault="005A3D91">
      <w:pPr>
        <w:pStyle w:val="34"/>
        <w:shd w:val="clear" w:color="auto" w:fill="auto"/>
        <w:ind w:left="660" w:firstLine="700"/>
        <w:jc w:val="both"/>
      </w:pPr>
      <w:r>
        <w:t>Музыкальный образ (лирический, драматический, героический, романтический, эпический). Образы романсов и песен русских композиторов (М. Матвеев. «Матушка, матушка, что во поле пыльно», «Красный сарафан»). Портрет в музыке и живописи. Музыкальный образ и мастерство исполнителя.</w:t>
      </w:r>
    </w:p>
    <w:p w:rsidR="00FE454F" w:rsidRDefault="005A3D91">
      <w:pPr>
        <w:pStyle w:val="34"/>
        <w:shd w:val="clear" w:color="auto" w:fill="auto"/>
        <w:ind w:left="660" w:firstLine="700"/>
        <w:jc w:val="both"/>
      </w:pPr>
      <w:r>
        <w:t>Модуль № 3 «Музыка народов мира»</w:t>
      </w:r>
    </w:p>
    <w:p w:rsidR="00FE454F" w:rsidRDefault="005A3D91">
      <w:pPr>
        <w:pStyle w:val="34"/>
        <w:shd w:val="clear" w:color="auto" w:fill="auto"/>
        <w:ind w:left="660" w:firstLine="700"/>
        <w:jc w:val="both"/>
      </w:pPr>
      <w:r>
        <w:t>Интонации и ритмы, формы и жанры европейского фольклора.</w:t>
      </w:r>
    </w:p>
    <w:p w:rsidR="00FE454F" w:rsidRDefault="005A3D91">
      <w:pPr>
        <w:pStyle w:val="34"/>
        <w:shd w:val="clear" w:color="auto" w:fill="auto"/>
        <w:ind w:left="660" w:firstLine="0"/>
        <w:jc w:val="both"/>
      </w:pPr>
      <w:r>
        <w:t>Отражение европейского фольклора в творчестве профессиональных композиторов</w:t>
      </w:r>
    </w:p>
    <w:p w:rsidR="00FE454F" w:rsidRDefault="005A3D91">
      <w:pPr>
        <w:pStyle w:val="34"/>
        <w:shd w:val="clear" w:color="auto" w:fill="auto"/>
        <w:ind w:left="660" w:firstLine="700"/>
        <w:jc w:val="both"/>
      </w:pPr>
      <w:r>
        <w:t>Модуль № 4 «Европейская классическая музыка»</w:t>
      </w:r>
    </w:p>
    <w:p w:rsidR="00FE454F" w:rsidRDefault="005A3D91">
      <w:pPr>
        <w:pStyle w:val="34"/>
        <w:shd w:val="clear" w:color="auto" w:fill="auto"/>
        <w:ind w:left="660" w:firstLine="700"/>
        <w:jc w:val="both"/>
      </w:pPr>
      <w:r>
        <w:t xml:space="preserve">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w:t>
      </w:r>
      <w:r>
        <w:lastRenderedPageBreak/>
        <w:t>Полифонический и гомофонно-гармонический склад на примере творчества И. С. Баха и Л. ван Бетховена.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p w:rsidR="00FE454F" w:rsidRDefault="005A3D91">
      <w:pPr>
        <w:pStyle w:val="34"/>
        <w:shd w:val="clear" w:color="auto" w:fill="auto"/>
        <w:ind w:left="660" w:firstLine="700"/>
        <w:jc w:val="both"/>
      </w:pPr>
      <w:r>
        <w:t>Модуль № 5 «Русская классическая музыка»</w:t>
      </w:r>
    </w:p>
    <w:p w:rsidR="00FE454F" w:rsidRDefault="005A3D91">
      <w:pPr>
        <w:pStyle w:val="34"/>
        <w:shd w:val="clear" w:color="auto" w:fill="auto"/>
        <w:ind w:left="660" w:firstLine="700"/>
        <w:jc w:val="both"/>
      </w:pPr>
      <w: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rsidR="00FE454F" w:rsidRDefault="005A3D91">
      <w:pPr>
        <w:pStyle w:val="34"/>
        <w:shd w:val="clear" w:color="auto" w:fill="auto"/>
        <w:ind w:left="660" w:firstLine="700"/>
        <w:jc w:val="both"/>
      </w:pPr>
      <w:r>
        <w:t>Модуль № 6 «Истоки и образы русской и европейской духовной музыки»</w:t>
      </w:r>
    </w:p>
    <w:p w:rsidR="00FE454F" w:rsidRDefault="005A3D91">
      <w:pPr>
        <w:pStyle w:val="34"/>
        <w:shd w:val="clear" w:color="auto" w:fill="auto"/>
        <w:ind w:left="660" w:firstLine="700"/>
        <w:jc w:val="both"/>
      </w:pPr>
      <w:r>
        <w:t>Европейская музыка религиозной традиции (григорианский хорал, изобретение нотной записи Гвидо д’Ареццо, протестантский хорал).</w:t>
      </w:r>
    </w:p>
    <w:p w:rsidR="00FE454F" w:rsidRDefault="005A3D91">
      <w:pPr>
        <w:pStyle w:val="34"/>
        <w:shd w:val="clear" w:color="auto" w:fill="auto"/>
        <w:ind w:left="660" w:firstLine="700"/>
        <w:jc w:val="both"/>
      </w:pPr>
      <w:r>
        <w:t xml:space="preserve">Русская музыка религиозной традиции (знаменный распев, крюковая запись, партесное пение).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 (Дж. Перголези </w:t>
      </w:r>
      <w:r w:rsidRPr="009803C2">
        <w:rPr>
          <w:lang w:eastAsia="en-US" w:bidi="en-US"/>
        </w:rPr>
        <w:t>«</w:t>
      </w:r>
      <w:r>
        <w:rPr>
          <w:lang w:val="en-US" w:eastAsia="en-US" w:bidi="en-US"/>
        </w:rPr>
        <w:t>Stabat</w:t>
      </w:r>
      <w:r w:rsidRPr="009803C2">
        <w:rPr>
          <w:lang w:eastAsia="en-US" w:bidi="en-US"/>
        </w:rPr>
        <w:t xml:space="preserve"> </w:t>
      </w:r>
      <w:r>
        <w:rPr>
          <w:lang w:val="en-US" w:eastAsia="en-US" w:bidi="en-US"/>
        </w:rPr>
        <w:t>mater</w:t>
      </w:r>
      <w:r w:rsidRPr="009803C2">
        <w:rPr>
          <w:lang w:eastAsia="en-US" w:bidi="en-US"/>
        </w:rPr>
        <w:t>»).</w:t>
      </w:r>
    </w:p>
    <w:p w:rsidR="00FE454F" w:rsidRDefault="005A3D91">
      <w:pPr>
        <w:pStyle w:val="34"/>
        <w:shd w:val="clear" w:color="auto" w:fill="auto"/>
        <w:ind w:left="660" w:firstLine="700"/>
        <w:jc w:val="both"/>
      </w:pPr>
      <w:r>
        <w:t>Полифония в западной и русской духовной музыке. Жанры: кантата, духовный концерт, реквием. Небесное и земное в музыке И.С. Баха.</w:t>
      </w:r>
    </w:p>
    <w:p w:rsidR="00FE454F" w:rsidRDefault="005A3D91">
      <w:pPr>
        <w:pStyle w:val="34"/>
        <w:shd w:val="clear" w:color="auto" w:fill="auto"/>
        <w:ind w:left="660" w:firstLine="700"/>
        <w:jc w:val="both"/>
      </w:pPr>
      <w: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E454F" w:rsidRDefault="005A3D91">
      <w:pPr>
        <w:pStyle w:val="34"/>
        <w:shd w:val="clear" w:color="auto" w:fill="auto"/>
        <w:ind w:left="660" w:firstLine="700"/>
        <w:jc w:val="both"/>
      </w:pPr>
      <w:r>
        <w:t>Модуль № 7 «Жанры музыкального искусства»</w:t>
      </w:r>
    </w:p>
    <w:p w:rsidR="00FE454F" w:rsidRDefault="005A3D91">
      <w:pPr>
        <w:pStyle w:val="34"/>
        <w:shd w:val="clear" w:color="auto" w:fill="auto"/>
        <w:ind w:left="660" w:firstLine="700"/>
        <w:jc w:val="both"/>
      </w:pPr>
      <w:r>
        <w:t>Сюита, цикл миниатюр (вокальных, инструментальных). Принцип контраста. Прелюдия и фуга.</w:t>
      </w:r>
    </w:p>
    <w:p w:rsidR="00FE454F" w:rsidRDefault="005A3D91">
      <w:pPr>
        <w:pStyle w:val="34"/>
        <w:shd w:val="clear" w:color="auto" w:fill="auto"/>
        <w:ind w:left="660" w:firstLine="700"/>
        <w:jc w:val="both"/>
      </w:pPr>
      <w:r>
        <w:t>Соната, концерт: трёхчастная форма, контраст основных тем, разработочный принцип развития. Инструментальный концерт (А. Вивальди. «Времена года» («Весна», «Зима»). Жанры вокальной (в том числе песня, романс, ария, вокальный цикл) и театральной музыки (в том числе опера, балет, мюзикл и оперетта). Авторская песня: прошлое и настоящее.</w:t>
      </w:r>
    </w:p>
    <w:p w:rsidR="00FE454F" w:rsidRDefault="005A3D91">
      <w:pPr>
        <w:pStyle w:val="34"/>
        <w:shd w:val="clear" w:color="auto" w:fill="auto"/>
        <w:ind w:left="660" w:firstLine="700"/>
        <w:jc w:val="both"/>
      </w:pPr>
      <w:r>
        <w:t>Построение и развитие музыки (Ф. Шопен. Полонез (ля мажор), Ноктюрн фа минор).</w:t>
      </w:r>
    </w:p>
    <w:p w:rsidR="00FE454F" w:rsidRDefault="005A3D91">
      <w:pPr>
        <w:pStyle w:val="34"/>
        <w:shd w:val="clear" w:color="auto" w:fill="auto"/>
        <w:ind w:left="660" w:firstLine="700"/>
        <w:jc w:val="both"/>
      </w:pPr>
      <w:r>
        <w:t>Интонационно-образный анализ музыкального произведения. Образы симфонической музыки. (Программная увертюра Л. Бетховена «Эгмонт», Увертюра-фантазия П.И. Чайковского «Ромео и Джульетта»).</w:t>
      </w:r>
    </w:p>
    <w:p w:rsidR="00FE454F" w:rsidRDefault="005A3D91">
      <w:pPr>
        <w:pStyle w:val="34"/>
        <w:shd w:val="clear" w:color="auto" w:fill="auto"/>
        <w:ind w:left="660" w:firstLine="700"/>
        <w:jc w:val="both"/>
      </w:pPr>
      <w:r>
        <w:lastRenderedPageBreak/>
        <w:t>Модуль № 8 «Связь музыки с другими видами искусства»</w:t>
      </w:r>
    </w:p>
    <w:p w:rsidR="00FE454F" w:rsidRDefault="005A3D91">
      <w:pPr>
        <w:pStyle w:val="34"/>
        <w:shd w:val="clear" w:color="auto" w:fill="auto"/>
        <w:ind w:left="660" w:firstLine="700"/>
        <w:jc w:val="both"/>
      </w:pPr>
      <w:r>
        <w:t>Музыка к драматическому спектаклю (на примере творчества Э. Грига, Л. ван Бетховена, А. Г. Шнитке, Д. Д. Шостаковича и др.).</w:t>
      </w:r>
    </w:p>
    <w:p w:rsidR="00FE454F" w:rsidRDefault="005A3D91">
      <w:pPr>
        <w:pStyle w:val="34"/>
        <w:shd w:val="clear" w:color="auto" w:fill="auto"/>
        <w:ind w:left="660" w:firstLine="700"/>
        <w:jc w:val="both"/>
      </w:pPr>
      <w:r>
        <w:t xml:space="preserve">Единство музыки, драматургии, сценической живописи, хореографии. Взаимодействие музыки, изобразительного искусства и литературы (К. Орф. Сценическая кантата для певцов, хора и оркестра «Кармина Бурана»). Мир старинной песни (Ф. Шуберт Вокальный цикл на ст. В. Мюллера «Прекрасная мельничиха» («В путь»), «Лесной царь» (ст. И. Гете). «Серенада» (сл. Л. Рельштаба, перевод Н. Огарева). </w:t>
      </w:r>
      <w:r w:rsidRPr="009803C2">
        <w:rPr>
          <w:lang w:eastAsia="en-US" w:bidi="en-US"/>
        </w:rPr>
        <w:t>«</w:t>
      </w:r>
      <w:r>
        <w:rPr>
          <w:lang w:val="en-US" w:eastAsia="en-US" w:bidi="en-US"/>
        </w:rPr>
        <w:t>Ave</w:t>
      </w:r>
      <w:r w:rsidRPr="009803C2">
        <w:rPr>
          <w:lang w:eastAsia="en-US" w:bidi="en-US"/>
        </w:rPr>
        <w:t xml:space="preserve"> </w:t>
      </w:r>
      <w:r>
        <w:rPr>
          <w:lang w:val="en-US" w:eastAsia="en-US" w:bidi="en-US"/>
        </w:rPr>
        <w:t>Maria</w:t>
      </w:r>
      <w:r w:rsidRPr="009803C2">
        <w:rPr>
          <w:lang w:eastAsia="en-US" w:bidi="en-US"/>
        </w:rPr>
        <w:t xml:space="preserve">» </w:t>
      </w:r>
      <w:r>
        <w:t>(сл. В. Скотта).</w:t>
      </w:r>
    </w:p>
    <w:p w:rsidR="00FE454F" w:rsidRDefault="005A3D91">
      <w:pPr>
        <w:pStyle w:val="34"/>
        <w:shd w:val="clear" w:color="auto" w:fill="auto"/>
        <w:tabs>
          <w:tab w:val="left" w:pos="3222"/>
        </w:tabs>
        <w:ind w:left="660" w:firstLine="700"/>
        <w:jc w:val="both"/>
      </w:pPr>
      <w:r>
        <w:t>Модуль №</w:t>
      </w:r>
      <w:r>
        <w:tab/>
        <w:t>9 «Современная музыка: основные жанры и</w:t>
      </w:r>
    </w:p>
    <w:p w:rsidR="00FE454F" w:rsidRDefault="005A3D91">
      <w:pPr>
        <w:pStyle w:val="34"/>
        <w:shd w:val="clear" w:color="auto" w:fill="auto"/>
        <w:ind w:left="660" w:firstLine="0"/>
        <w:jc w:val="both"/>
      </w:pPr>
      <w:r>
        <w:t>направления»</w:t>
      </w:r>
    </w:p>
    <w:p w:rsidR="00FE454F" w:rsidRDefault="005A3D91">
      <w:pPr>
        <w:pStyle w:val="34"/>
        <w:shd w:val="clear" w:color="auto" w:fill="auto"/>
        <w:spacing w:after="300"/>
        <w:ind w:left="660" w:firstLine="700"/>
        <w:jc w:val="both"/>
      </w:pPr>
      <w: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 Стили, направления и жанры современной музыки (Ч. Айвз. «Космический пейзаж», Э. Артемьев. «Мозаика»). Джаз - искусство XX века (Негритянский спиричуэл, «Любимый мой» сл. А. Гершвина, русский текст Т. Сикорской, Л. Армстронг «Блюз Западной окраины»). Мир музыкального театра. Вечные темы искусства и жизни (Л. Бернстайн, Мюзикл «Вестсайдская история»). Образы киномузыки (И. Дунаевский Марш из к/ф «Веселые ребята» сл. В. Лебедева-Кумача, Ф. Лей «История любви»).</w:t>
      </w:r>
    </w:p>
    <w:p w:rsidR="00FE454F" w:rsidRDefault="005A3D91" w:rsidP="00643CF1">
      <w:pPr>
        <w:pStyle w:val="13"/>
        <w:keepNext/>
        <w:keepLines/>
        <w:numPr>
          <w:ilvl w:val="0"/>
          <w:numId w:val="184"/>
        </w:numPr>
        <w:shd w:val="clear" w:color="auto" w:fill="auto"/>
        <w:tabs>
          <w:tab w:val="left" w:pos="986"/>
        </w:tabs>
        <w:spacing w:after="0" w:line="322" w:lineRule="exact"/>
        <w:ind w:left="660" w:firstLine="0"/>
        <w:jc w:val="both"/>
      </w:pPr>
      <w:bookmarkStart w:id="473" w:name="bookmark568"/>
      <w:r>
        <w:t>КЛАСС</w:t>
      </w:r>
      <w:bookmarkEnd w:id="473"/>
    </w:p>
    <w:p w:rsidR="00FE454F" w:rsidRDefault="005A3D91">
      <w:pPr>
        <w:pStyle w:val="34"/>
        <w:shd w:val="clear" w:color="auto" w:fill="auto"/>
        <w:ind w:left="660" w:firstLine="700"/>
        <w:jc w:val="both"/>
      </w:pPr>
      <w:r>
        <w:t>Содержание предмета за курс 7 класса включает модули:</w:t>
      </w:r>
    </w:p>
    <w:p w:rsidR="00FE454F" w:rsidRDefault="005A3D91">
      <w:pPr>
        <w:pStyle w:val="34"/>
        <w:shd w:val="clear" w:color="auto" w:fill="auto"/>
        <w:ind w:left="660" w:firstLine="700"/>
        <w:jc w:val="both"/>
      </w:pPr>
      <w:r>
        <w:t>Модуль№ 1 «Музыка моего края»</w:t>
      </w:r>
    </w:p>
    <w:p w:rsidR="00FE454F" w:rsidRDefault="005A3D91">
      <w:pPr>
        <w:pStyle w:val="34"/>
        <w:shd w:val="clear" w:color="auto" w:fill="auto"/>
        <w:ind w:left="660" w:firstLine="700"/>
        <w:jc w:val="both"/>
      </w:pPr>
      <w:r>
        <w:t>Современная музыкальная культура родного края.</w:t>
      </w:r>
    </w:p>
    <w:p w:rsidR="00FE454F" w:rsidRDefault="005A3D91">
      <w:pPr>
        <w:pStyle w:val="34"/>
        <w:shd w:val="clear" w:color="auto" w:fill="auto"/>
        <w:ind w:left="660" w:firstLine="700"/>
        <w:jc w:val="both"/>
      </w:pPr>
      <w:r>
        <w:t>Гимн республики, города (при наличии). Земляки - композиторы, исполнители, деятели культуры. Театр, филармония, консерватория.</w:t>
      </w:r>
    </w:p>
    <w:p w:rsidR="00FE454F" w:rsidRDefault="005A3D91">
      <w:pPr>
        <w:pStyle w:val="34"/>
        <w:shd w:val="clear" w:color="auto" w:fill="auto"/>
        <w:ind w:left="660" w:firstLine="700"/>
        <w:jc w:val="both"/>
      </w:pPr>
      <w:r>
        <w:t>Модуль № 2 «Народное музыкальное творчество России»</w:t>
      </w:r>
    </w:p>
    <w:p w:rsidR="00FE454F" w:rsidRDefault="005A3D91">
      <w:pPr>
        <w:pStyle w:val="34"/>
        <w:shd w:val="clear" w:color="auto" w:fill="auto"/>
        <w:ind w:left="660" w:firstLine="700"/>
        <w:jc w:val="both"/>
      </w:pPr>
      <w:r>
        <w:t>Взаимное влияние фольклорных традиций друг на друга.</w:t>
      </w:r>
    </w:p>
    <w:p w:rsidR="00FE454F" w:rsidRDefault="005A3D91">
      <w:pPr>
        <w:pStyle w:val="34"/>
        <w:shd w:val="clear" w:color="auto" w:fill="auto"/>
        <w:ind w:left="660" w:firstLine="700"/>
        <w:jc w:val="both"/>
      </w:pPr>
      <w:r>
        <w:t>Этнографические экспедиции и фестивали.</w:t>
      </w:r>
    </w:p>
    <w:p w:rsidR="00FE454F" w:rsidRDefault="005A3D91">
      <w:pPr>
        <w:pStyle w:val="34"/>
        <w:shd w:val="clear" w:color="auto" w:fill="auto"/>
        <w:ind w:left="660" w:firstLine="700"/>
        <w:jc w:val="both"/>
      </w:pPr>
      <w:r>
        <w:t>Современная жизнь фольклора.</w:t>
      </w:r>
    </w:p>
    <w:p w:rsidR="00FE454F" w:rsidRDefault="005A3D91">
      <w:pPr>
        <w:pStyle w:val="34"/>
        <w:shd w:val="clear" w:color="auto" w:fill="auto"/>
        <w:ind w:left="660" w:firstLine="700"/>
        <w:jc w:val="both"/>
      </w:pPr>
      <w:r>
        <w:t>Модуль № 3 «Музыка народов мира»</w:t>
      </w:r>
    </w:p>
    <w:p w:rsidR="00FE454F" w:rsidRDefault="005A3D91">
      <w:pPr>
        <w:pStyle w:val="34"/>
        <w:shd w:val="clear" w:color="auto" w:fill="auto"/>
        <w:ind w:left="660" w:firstLine="700"/>
        <w:jc w:val="both"/>
      </w:pPr>
      <w:r>
        <w:t>Африканская музыка - стихия ритма.</w:t>
      </w:r>
    </w:p>
    <w:p w:rsidR="00FE454F" w:rsidRDefault="005A3D91">
      <w:pPr>
        <w:pStyle w:val="34"/>
        <w:shd w:val="clear" w:color="auto" w:fill="auto"/>
        <w:ind w:left="660" w:firstLine="700"/>
        <w:jc w:val="both"/>
      </w:pPr>
      <w:r>
        <w:t>Интонационно-ладовая основа музыки стран Азии, уникальные традиции, музыкальные инструменты.</w:t>
      </w:r>
    </w:p>
    <w:p w:rsidR="00FE454F" w:rsidRDefault="005A3D91">
      <w:pPr>
        <w:pStyle w:val="34"/>
        <w:shd w:val="clear" w:color="auto" w:fill="auto"/>
        <w:ind w:left="660" w:firstLine="700"/>
        <w:jc w:val="both"/>
      </w:pPr>
      <w: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FE454F" w:rsidRDefault="005A3D91">
      <w:pPr>
        <w:pStyle w:val="34"/>
        <w:shd w:val="clear" w:color="auto" w:fill="auto"/>
        <w:ind w:left="660" w:firstLine="700"/>
        <w:jc w:val="both"/>
      </w:pPr>
      <w:r>
        <w:t>Модуль № 4 «Европейская классическая музыка»</w:t>
      </w:r>
    </w:p>
    <w:p w:rsidR="00FE454F" w:rsidRDefault="005A3D91">
      <w:pPr>
        <w:pStyle w:val="34"/>
        <w:shd w:val="clear" w:color="auto" w:fill="auto"/>
        <w:ind w:left="660" w:firstLine="700"/>
        <w:jc w:val="both"/>
      </w:pPr>
      <w:r>
        <w:t>Развитие музыкальных образов. Музыкальная тема. Принципы музыкального развития: повтор, контраст, разработка.</w:t>
      </w:r>
    </w:p>
    <w:p w:rsidR="00FE454F" w:rsidRDefault="005A3D91">
      <w:pPr>
        <w:pStyle w:val="34"/>
        <w:shd w:val="clear" w:color="auto" w:fill="auto"/>
        <w:ind w:left="660" w:firstLine="700"/>
        <w:jc w:val="both"/>
      </w:pPr>
      <w:r>
        <w:lastRenderedPageBreak/>
        <w:t>Музыкальная форма - строение музыкального произведения.</w:t>
      </w:r>
    </w:p>
    <w:p w:rsidR="00FE454F" w:rsidRDefault="005A3D91">
      <w:pPr>
        <w:pStyle w:val="34"/>
        <w:shd w:val="clear" w:color="auto" w:fill="auto"/>
        <w:ind w:left="660" w:firstLine="700"/>
        <w:jc w:val="both"/>
      </w:pPr>
      <w:r>
        <w:t xml:space="preserve">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 Жанры западно-европейской музыки - месса, прелюдия, фуга, реквием, кантата, оратория, сюита (И. Бах Прелюдия до мажор, Фуга ре диез минор, Высокая месса си минор, Оратория «Страсти по Матфею», Сюита № 2 (7 часть «Шутка»), Г. Г ендель Пассакалия из сюиты соль минор, Хор «Аллилуйя» (№ 44) из оратории «Мессия», Д. Каччини. </w:t>
      </w:r>
      <w:r w:rsidRPr="009803C2">
        <w:rPr>
          <w:lang w:eastAsia="en-US" w:bidi="en-US"/>
        </w:rPr>
        <w:t>«</w:t>
      </w:r>
      <w:r>
        <w:rPr>
          <w:lang w:val="en-US" w:eastAsia="en-US" w:bidi="en-US"/>
        </w:rPr>
        <w:t>Ave</w:t>
      </w:r>
      <w:r w:rsidRPr="009803C2">
        <w:rPr>
          <w:lang w:eastAsia="en-US" w:bidi="en-US"/>
        </w:rPr>
        <w:t xml:space="preserve"> </w:t>
      </w:r>
      <w:r>
        <w:rPr>
          <w:lang w:val="en-US" w:eastAsia="en-US" w:bidi="en-US"/>
        </w:rPr>
        <w:t>Maria</w:t>
      </w:r>
      <w:r w:rsidRPr="009803C2">
        <w:rPr>
          <w:lang w:eastAsia="en-US" w:bidi="en-US"/>
        </w:rPr>
        <w:t xml:space="preserve">», </w:t>
      </w:r>
      <w:r>
        <w:t xml:space="preserve">В. Моцарт Реквием </w:t>
      </w:r>
      <w:r w:rsidRPr="009803C2">
        <w:rPr>
          <w:lang w:eastAsia="en-US" w:bidi="en-US"/>
        </w:rPr>
        <w:t>(«</w:t>
      </w:r>
      <w:r>
        <w:rPr>
          <w:lang w:val="en-US" w:eastAsia="en-US" w:bidi="en-US"/>
        </w:rPr>
        <w:t>Dies</w:t>
      </w:r>
      <w:r w:rsidRPr="009803C2">
        <w:rPr>
          <w:lang w:eastAsia="en-US" w:bidi="en-US"/>
        </w:rPr>
        <w:t xml:space="preserve"> </w:t>
      </w:r>
      <w:r>
        <w:rPr>
          <w:lang w:val="en-US" w:eastAsia="en-US" w:bidi="en-US"/>
        </w:rPr>
        <w:t>ire</w:t>
      </w:r>
      <w:r w:rsidRPr="009803C2">
        <w:rPr>
          <w:lang w:eastAsia="en-US" w:bidi="en-US"/>
        </w:rPr>
        <w:t>», «</w:t>
      </w:r>
      <w:r>
        <w:rPr>
          <w:lang w:val="en-US" w:eastAsia="en-US" w:bidi="en-US"/>
        </w:rPr>
        <w:t>Lacrimoza</w:t>
      </w:r>
      <w:r w:rsidRPr="009803C2">
        <w:rPr>
          <w:lang w:eastAsia="en-US" w:bidi="en-US"/>
        </w:rPr>
        <w:t xml:space="preserve">»). </w:t>
      </w:r>
      <w:r>
        <w:t xml:space="preserve">Формы построения музыки (Й. Гайдн Симфония </w:t>
      </w:r>
      <w:r>
        <w:rPr>
          <w:rStyle w:val="3Candara13pt-2pt"/>
        </w:rPr>
        <w:t>№2</w:t>
      </w:r>
      <w:r>
        <w:t xml:space="preserve"> 103 («С тремоло литавр»),</w:t>
      </w:r>
    </w:p>
    <w:p w:rsidR="00FE454F" w:rsidRDefault="005A3D91" w:rsidP="00643CF1">
      <w:pPr>
        <w:pStyle w:val="34"/>
        <w:numPr>
          <w:ilvl w:val="0"/>
          <w:numId w:val="185"/>
        </w:numPr>
        <w:shd w:val="clear" w:color="auto" w:fill="auto"/>
        <w:tabs>
          <w:tab w:val="left" w:pos="1032"/>
        </w:tabs>
        <w:ind w:left="660" w:firstLine="0"/>
        <w:jc w:val="both"/>
      </w:pPr>
      <w:r>
        <w:t xml:space="preserve">Моцарт «Маленькая ночная серенада» (Рондо), Л. Бетховен Симфония </w:t>
      </w:r>
      <w:r>
        <w:rPr>
          <w:rStyle w:val="3Candara13pt-2pt"/>
        </w:rPr>
        <w:t>№2</w:t>
      </w:r>
      <w:r>
        <w:t xml:space="preserve"> 5, Соната № 7, Соната № 8 («Патетическая»), Соната № 14 («Лунная»), Соната № 23 («Аппассионата»).</w:t>
      </w:r>
    </w:p>
    <w:p w:rsidR="00FE454F" w:rsidRDefault="005A3D91">
      <w:pPr>
        <w:pStyle w:val="34"/>
        <w:shd w:val="clear" w:color="auto" w:fill="auto"/>
        <w:ind w:left="660" w:firstLine="700"/>
        <w:jc w:val="both"/>
      </w:pPr>
      <w:r>
        <w:t>Циклические формы инструментальной музыки - соната, симфония, концерт, сюита (В. Моцарт. Соната до мажор (эксп. I ч.), Симфония № 40, Соната № 11, Ф. Шуберт Симфония № 8 («Неоконченная»), И.С. Бах Итальянский концерт). Д. Шостакович Симфония № 7 «Ленинградская».</w:t>
      </w:r>
    </w:p>
    <w:p w:rsidR="00FE454F" w:rsidRDefault="005A3D91">
      <w:pPr>
        <w:pStyle w:val="34"/>
        <w:shd w:val="clear" w:color="auto" w:fill="auto"/>
        <w:ind w:left="660" w:firstLine="700"/>
        <w:jc w:val="both"/>
      </w:pPr>
      <w:r>
        <w:t>Камерная инструментальная музыка (Ф. Шопен Вальс № 6, Мазурка № 1, И. Штраус «Полька-пиццикато», М. Огинский Полонез ре минор).</w:t>
      </w:r>
    </w:p>
    <w:p w:rsidR="00FE454F" w:rsidRDefault="005A3D91">
      <w:pPr>
        <w:pStyle w:val="34"/>
        <w:shd w:val="clear" w:color="auto" w:fill="auto"/>
        <w:ind w:left="660" w:firstLine="700"/>
        <w:jc w:val="both"/>
      </w:pPr>
      <w:r>
        <w:t>Этюд (Ф. Шопен Этюд № 12). Транскрипция (Ф. Лист. Венгерская рапсодия № 2, Этюд Паганини № 6, И. Бах-Ф. Бузони Чакона из Партиты № 2 для скрипки соло.).</w:t>
      </w:r>
    </w:p>
    <w:p w:rsidR="00FE454F" w:rsidRDefault="005A3D91">
      <w:pPr>
        <w:pStyle w:val="34"/>
        <w:shd w:val="clear" w:color="auto" w:fill="auto"/>
        <w:ind w:left="660" w:firstLine="700"/>
        <w:jc w:val="both"/>
      </w:pPr>
      <w:r>
        <w:t>Модуль № 5 «Русская классическая музыка»</w:t>
      </w:r>
    </w:p>
    <w:p w:rsidR="00FE454F" w:rsidRDefault="005A3D91">
      <w:pPr>
        <w:pStyle w:val="34"/>
        <w:shd w:val="clear" w:color="auto" w:fill="auto"/>
        <w:ind w:left="660" w:firstLine="700"/>
        <w:jc w:val="both"/>
      </w:pPr>
      <w: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FE454F" w:rsidRDefault="005A3D91" w:rsidP="00643CF1">
      <w:pPr>
        <w:pStyle w:val="34"/>
        <w:numPr>
          <w:ilvl w:val="0"/>
          <w:numId w:val="185"/>
        </w:numPr>
        <w:shd w:val="clear" w:color="auto" w:fill="auto"/>
        <w:tabs>
          <w:tab w:val="left" w:pos="1032"/>
        </w:tabs>
        <w:ind w:left="660" w:firstLine="0"/>
        <w:jc w:val="both"/>
      </w:pPr>
      <w:r>
        <w:t>С. Прокофьева, Г. В. Свиридова и др.).</w:t>
      </w:r>
    </w:p>
    <w:p w:rsidR="00FE454F" w:rsidRDefault="005A3D91">
      <w:pPr>
        <w:pStyle w:val="34"/>
        <w:shd w:val="clear" w:color="auto" w:fill="auto"/>
        <w:ind w:left="660" w:firstLine="700"/>
        <w:jc w:val="both"/>
      </w:pPr>
      <w: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p w:rsidR="00FE454F" w:rsidRDefault="005A3D91">
      <w:pPr>
        <w:pStyle w:val="34"/>
        <w:shd w:val="clear" w:color="auto" w:fill="auto"/>
        <w:ind w:left="660" w:firstLine="700"/>
        <w:jc w:val="both"/>
      </w:pPr>
      <w: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FE454F" w:rsidRDefault="005A3D91">
      <w:pPr>
        <w:pStyle w:val="34"/>
        <w:shd w:val="clear" w:color="auto" w:fill="auto"/>
        <w:ind w:left="660" w:firstLine="700"/>
        <w:jc w:val="both"/>
      </w:pPr>
      <w:r>
        <w:t>Идея светомузыки. Мистерии А. Н. Скрябина. Терменвокс, синтезатор Е. Мурзина, электронная музыка (на примере творчества А. Г. Шнитке, Э. Н. Артемьева и др.) Русская музыка XX века (А. Скрябин Прелюдия № 4, А. Шнитке Кончерто гроссо, Сюита в старинном стиле, А. Журбин, Рок-опера «Орфей и Эвридика»).</w:t>
      </w:r>
    </w:p>
    <w:p w:rsidR="00FE454F" w:rsidRDefault="005A3D91">
      <w:pPr>
        <w:pStyle w:val="34"/>
        <w:shd w:val="clear" w:color="auto" w:fill="auto"/>
        <w:ind w:left="660" w:firstLine="700"/>
        <w:jc w:val="both"/>
      </w:pPr>
      <w:r>
        <w:t>Модуль № 6 «Истоки и образы русской и европейской духовной музыки»</w:t>
      </w:r>
    </w:p>
    <w:p w:rsidR="00FE454F" w:rsidRDefault="005A3D91">
      <w:pPr>
        <w:pStyle w:val="34"/>
        <w:shd w:val="clear" w:color="auto" w:fill="auto"/>
        <w:ind w:left="660" w:firstLine="700"/>
        <w:jc w:val="both"/>
      </w:pPr>
      <w:r>
        <w:lastRenderedPageBreak/>
        <w:t>Сохранение традиций духовной музыки сегодня.</w:t>
      </w:r>
    </w:p>
    <w:p w:rsidR="00FE454F" w:rsidRDefault="005A3D91">
      <w:pPr>
        <w:pStyle w:val="34"/>
        <w:shd w:val="clear" w:color="auto" w:fill="auto"/>
        <w:ind w:left="660" w:firstLine="700"/>
        <w:jc w:val="both"/>
      </w:pPr>
      <w:r>
        <w:t xml:space="preserve">Переосмысление религиозной темы в творчестве композиторов </w:t>
      </w:r>
      <w:r>
        <w:rPr>
          <w:lang w:val="en-US" w:eastAsia="en-US" w:bidi="en-US"/>
        </w:rPr>
        <w:t>XX</w:t>
      </w:r>
      <w:r w:rsidRPr="009803C2">
        <w:rPr>
          <w:lang w:eastAsia="en-US" w:bidi="en-US"/>
        </w:rPr>
        <w:t>-</w:t>
      </w:r>
      <w:r>
        <w:rPr>
          <w:lang w:val="en-US" w:eastAsia="en-US" w:bidi="en-US"/>
        </w:rPr>
        <w:t>XXI</w:t>
      </w:r>
      <w:r w:rsidRPr="009803C2">
        <w:rPr>
          <w:lang w:eastAsia="en-US" w:bidi="en-US"/>
        </w:rPr>
        <w:t xml:space="preserve"> </w:t>
      </w:r>
      <w:r>
        <w:t xml:space="preserve">веков. Религиозная тематика в контексте поп-культуры. Русская духовная музыка - знаменный распев, кант, литургия, хоровой концерт (знаменный распев, П.И.Чайковский «Всенощное бдение» («Богородице Дево, радуйся» </w:t>
      </w:r>
      <w:r>
        <w:rPr>
          <w:rStyle w:val="3Candara13pt-2pt"/>
        </w:rPr>
        <w:t xml:space="preserve">№2 </w:t>
      </w:r>
      <w:r>
        <w:t>8), «Покаянная молитва о Руси», С. Рахманинов «Всенощное бдение»).</w:t>
      </w:r>
    </w:p>
    <w:p w:rsidR="00FE454F" w:rsidRDefault="005A3D91">
      <w:pPr>
        <w:pStyle w:val="34"/>
        <w:shd w:val="clear" w:color="auto" w:fill="auto"/>
        <w:ind w:left="660" w:firstLine="700"/>
        <w:jc w:val="both"/>
      </w:pPr>
      <w:r>
        <w:t>Модуль № 7 «Жанры музыкального искусства»</w:t>
      </w:r>
    </w:p>
    <w:p w:rsidR="00FE454F" w:rsidRDefault="005A3D91">
      <w:pPr>
        <w:pStyle w:val="34"/>
        <w:shd w:val="clear" w:color="auto" w:fill="auto"/>
        <w:ind w:left="660" w:firstLine="700"/>
        <w:jc w:val="both"/>
      </w:pPr>
      <w:r>
        <w:t>Одночастные симфонические жанры (увертюра, картина). Симфония.</w:t>
      </w:r>
    </w:p>
    <w:p w:rsidR="00FE454F" w:rsidRDefault="005A3D91">
      <w:pPr>
        <w:pStyle w:val="34"/>
        <w:shd w:val="clear" w:color="auto" w:fill="auto"/>
        <w:ind w:left="660" w:firstLine="700"/>
        <w:jc w:val="both"/>
      </w:pPr>
      <w:r>
        <w:t>Опера, балет. Либретто. Строение музыкального спектакля: увертюра, действия, антракты, финал.</w:t>
      </w:r>
    </w:p>
    <w:p w:rsidR="00FE454F" w:rsidRDefault="005A3D91">
      <w:pPr>
        <w:pStyle w:val="34"/>
        <w:shd w:val="clear" w:color="auto" w:fill="auto"/>
        <w:ind w:left="660" w:firstLine="700"/>
        <w:jc w:val="both"/>
      </w:pPr>
      <w:r>
        <w:t>Массовые сцены. Сольные номера главных героев. Номерная структура и сквозное развитие сюжета. Лейтмотивы.</w:t>
      </w:r>
    </w:p>
    <w:p w:rsidR="00FE454F" w:rsidRDefault="005A3D91">
      <w:pPr>
        <w:pStyle w:val="34"/>
        <w:shd w:val="clear" w:color="auto" w:fill="auto"/>
        <w:ind w:left="660" w:firstLine="700"/>
        <w:jc w:val="both"/>
      </w:pPr>
      <w:r>
        <w:t xml:space="preserve">Роль оркестра в музыкальном спектакле. В музыкальном театре (К. Глюк. Опера «Орфей и Эвридика», Ж. Бизе Опера «Кармен», Д. Верди «Риголетто»). Два направления музыкальной культуры: светская и духовная музыка. Ф. Шуберт Вокальный цикл на ст. В. Мюллера «Прекрасная мельничиха», «Лесной царь» (ст. И. Г ете), </w:t>
      </w:r>
      <w:r w:rsidRPr="009803C2">
        <w:rPr>
          <w:lang w:eastAsia="en-US" w:bidi="en-US"/>
        </w:rPr>
        <w:t>«</w:t>
      </w:r>
      <w:r>
        <w:rPr>
          <w:lang w:val="en-US" w:eastAsia="en-US" w:bidi="en-US"/>
        </w:rPr>
        <w:t>Ave</w:t>
      </w:r>
      <w:r w:rsidRPr="009803C2">
        <w:rPr>
          <w:lang w:eastAsia="en-US" w:bidi="en-US"/>
        </w:rPr>
        <w:t xml:space="preserve"> </w:t>
      </w:r>
      <w:r>
        <w:rPr>
          <w:lang w:val="en-US" w:eastAsia="en-US" w:bidi="en-US"/>
        </w:rPr>
        <w:t>Maria</w:t>
      </w:r>
      <w:r w:rsidRPr="009803C2">
        <w:rPr>
          <w:lang w:eastAsia="en-US" w:bidi="en-US"/>
        </w:rPr>
        <w:t>»).</w:t>
      </w:r>
    </w:p>
    <w:p w:rsidR="00FE454F" w:rsidRDefault="005A3D91">
      <w:pPr>
        <w:pStyle w:val="34"/>
        <w:shd w:val="clear" w:color="auto" w:fill="auto"/>
        <w:ind w:left="660" w:firstLine="700"/>
        <w:jc w:val="both"/>
      </w:pPr>
      <w:r>
        <w:t>Модуль № 8 «Связь музыки с другими видами искусства»</w:t>
      </w:r>
    </w:p>
    <w:p w:rsidR="00FE454F" w:rsidRDefault="005A3D91">
      <w:pPr>
        <w:pStyle w:val="34"/>
        <w:shd w:val="clear" w:color="auto" w:fill="auto"/>
        <w:ind w:left="660" w:firstLine="700"/>
        <w:jc w:val="both"/>
      </w:pPr>
      <w: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rsidR="00FE454F" w:rsidRDefault="005A3D91">
      <w:pPr>
        <w:pStyle w:val="34"/>
        <w:shd w:val="clear" w:color="auto" w:fill="auto"/>
        <w:tabs>
          <w:tab w:val="left" w:pos="3222"/>
        </w:tabs>
        <w:ind w:left="660" w:firstLine="700"/>
        <w:jc w:val="both"/>
      </w:pPr>
      <w:r>
        <w:t>Модуль №</w:t>
      </w:r>
      <w:r>
        <w:tab/>
        <w:t>9 «Современная музыка: основные жанры и</w:t>
      </w:r>
    </w:p>
    <w:p w:rsidR="00FE454F" w:rsidRDefault="005A3D91">
      <w:pPr>
        <w:pStyle w:val="34"/>
        <w:shd w:val="clear" w:color="auto" w:fill="auto"/>
        <w:ind w:left="660" w:firstLine="0"/>
        <w:jc w:val="both"/>
      </w:pPr>
      <w:r>
        <w:t>направления»</w:t>
      </w:r>
    </w:p>
    <w:p w:rsidR="00FE454F" w:rsidRDefault="005A3D91">
      <w:pPr>
        <w:pStyle w:val="34"/>
        <w:shd w:val="clear" w:color="auto" w:fill="auto"/>
        <w:ind w:left="660" w:firstLine="700"/>
        <w:jc w:val="both"/>
      </w:pPr>
      <w:r>
        <w:t xml:space="preserve">Направления и стили молодёжной музыкальной культуры </w:t>
      </w:r>
      <w:r>
        <w:rPr>
          <w:lang w:val="en-US" w:eastAsia="en-US" w:bidi="en-US"/>
        </w:rPr>
        <w:t>XX</w:t>
      </w:r>
      <w:r w:rsidRPr="009803C2">
        <w:rPr>
          <w:lang w:eastAsia="en-US" w:bidi="en-US"/>
        </w:rPr>
        <w:t>-</w:t>
      </w:r>
      <w:r>
        <w:rPr>
          <w:lang w:val="en-US" w:eastAsia="en-US" w:bidi="en-US"/>
        </w:rPr>
        <w:t>XXI</w:t>
      </w:r>
      <w:r w:rsidRPr="009803C2">
        <w:rPr>
          <w:lang w:eastAsia="en-US" w:bidi="en-US"/>
        </w:rPr>
        <w:t xml:space="preserve"> </w:t>
      </w:r>
      <w:r>
        <w:t>веков (рок-н-ролл, рок, панк, рэп, хип-хоп и др.). Социальный и коммерческий контекст массовой музыкальной культуры. Музыка в кино (И. Дунаевский. Марш из к/ф «Веселые ребята», Ф. Лэй. «История любви»).</w:t>
      </w:r>
    </w:p>
    <w:p w:rsidR="00FE454F" w:rsidRDefault="005A3D91">
      <w:pPr>
        <w:pStyle w:val="34"/>
        <w:shd w:val="clear" w:color="auto" w:fill="auto"/>
        <w:ind w:left="660" w:firstLine="700"/>
        <w:jc w:val="both"/>
      </w:pPr>
      <w:r>
        <w:t>Классика и современность (Р. Щедрин. Опера «Не только любовь». (Песня и частушки Варвары), Ж. Бизе-Р. Щедрин Балет «Кармен-сюита», Э. Уэббер Рок-опера «Иисус Христос - суперзвезда», Д. Кабалевский «Реквием» на ст. Р. Рождественского («Наши дети», «Помните!»).</w:t>
      </w:r>
    </w:p>
    <w:p w:rsidR="00FE454F" w:rsidRDefault="005A3D91">
      <w:pPr>
        <w:pStyle w:val="34"/>
        <w:shd w:val="clear" w:color="auto" w:fill="auto"/>
        <w:spacing w:after="300"/>
        <w:ind w:left="660" w:firstLine="700"/>
        <w:jc w:val="both"/>
      </w:pPr>
      <w: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E454F" w:rsidRDefault="005A3D91" w:rsidP="00643CF1">
      <w:pPr>
        <w:pStyle w:val="13"/>
        <w:keepNext/>
        <w:keepLines/>
        <w:numPr>
          <w:ilvl w:val="0"/>
          <w:numId w:val="184"/>
        </w:numPr>
        <w:shd w:val="clear" w:color="auto" w:fill="auto"/>
        <w:tabs>
          <w:tab w:val="left" w:pos="929"/>
        </w:tabs>
        <w:spacing w:after="0" w:line="322" w:lineRule="exact"/>
        <w:ind w:left="660" w:firstLine="0"/>
        <w:jc w:val="both"/>
      </w:pPr>
      <w:bookmarkStart w:id="474" w:name="bookmark569"/>
      <w:r>
        <w:t>КЛАСС</w:t>
      </w:r>
      <w:bookmarkEnd w:id="474"/>
    </w:p>
    <w:p w:rsidR="00FE454F" w:rsidRDefault="005A3D91">
      <w:pPr>
        <w:pStyle w:val="34"/>
        <w:shd w:val="clear" w:color="auto" w:fill="auto"/>
        <w:ind w:left="660" w:firstLine="700"/>
        <w:jc w:val="both"/>
      </w:pPr>
      <w: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w:t>
      </w:r>
      <w:r>
        <w:lastRenderedPageBreak/>
        <w:t>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FE454F" w:rsidRDefault="005A3D91">
      <w:pPr>
        <w:pStyle w:val="34"/>
        <w:shd w:val="clear" w:color="auto" w:fill="auto"/>
        <w:spacing w:after="304" w:line="326" w:lineRule="exact"/>
        <w:ind w:left="660" w:firstLine="0"/>
      </w:pPr>
      <w:r>
        <w:t>ПЛАНИРУЕМЫЕ РЕЗУЛЬТАТЫ ОСВОЕНИЯ УЧЕБНОГО ПРЕДМЕТА «МУЗЫКА» НА УРОВНЕ ОСНОВНОГО ОБЩЕГО ОБРАЗОВАНИЯ</w:t>
      </w:r>
    </w:p>
    <w:p w:rsidR="00FE454F" w:rsidRDefault="005A3D91">
      <w:pPr>
        <w:pStyle w:val="34"/>
        <w:shd w:val="clear" w:color="auto" w:fill="auto"/>
        <w:spacing w:after="300"/>
        <w:ind w:left="660" w:firstLine="700"/>
        <w:jc w:val="both"/>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FE454F" w:rsidRDefault="005A3D91">
      <w:pPr>
        <w:pStyle w:val="13"/>
        <w:keepNext/>
        <w:keepLines/>
        <w:shd w:val="clear" w:color="auto" w:fill="auto"/>
        <w:spacing w:after="0" w:line="322" w:lineRule="exact"/>
        <w:ind w:left="660" w:firstLine="700"/>
        <w:jc w:val="both"/>
      </w:pPr>
      <w:bookmarkStart w:id="475" w:name="bookmark570"/>
      <w:r>
        <w:t>ЛИЧНОСТНЫЕ РЕЗУЛЬТАТЫ:</w:t>
      </w:r>
      <w:bookmarkEnd w:id="475"/>
    </w:p>
    <w:p w:rsidR="00FE454F" w:rsidRDefault="005A3D91">
      <w:pPr>
        <w:pStyle w:val="34"/>
        <w:shd w:val="clear" w:color="auto" w:fill="auto"/>
        <w:ind w:left="660" w:firstLine="700"/>
        <w:jc w:val="both"/>
      </w:pPr>
      <w: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FE454F" w:rsidRDefault="005A3D91">
      <w:pPr>
        <w:pStyle w:val="34"/>
        <w:shd w:val="clear" w:color="auto" w:fill="auto"/>
        <w:ind w:left="660" w:firstLine="700"/>
        <w:jc w:val="both"/>
      </w:pPr>
      <w: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FE454F" w:rsidRDefault="005A3D91">
      <w:pPr>
        <w:pStyle w:val="34"/>
        <w:shd w:val="clear" w:color="auto" w:fill="auto"/>
        <w:ind w:left="660" w:firstLine="700"/>
        <w:jc w:val="both"/>
      </w:pPr>
      <w: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FE454F" w:rsidRDefault="005A3D91">
      <w:pPr>
        <w:pStyle w:val="34"/>
        <w:shd w:val="clear" w:color="auto" w:fill="auto"/>
        <w:ind w:left="660" w:firstLine="70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E454F" w:rsidRDefault="005A3D91">
      <w:pPr>
        <w:pStyle w:val="34"/>
        <w:shd w:val="clear" w:color="auto" w:fill="auto"/>
        <w:ind w:left="660" w:firstLine="700"/>
        <w:jc w:val="both"/>
      </w:pPr>
      <w:r>
        <w:t>установка на осмысление опыта прослушивания произведений классической музыки;</w:t>
      </w:r>
    </w:p>
    <w:p w:rsidR="00FE454F" w:rsidRDefault="005A3D91">
      <w:pPr>
        <w:pStyle w:val="34"/>
        <w:shd w:val="clear" w:color="auto" w:fill="auto"/>
        <w:ind w:left="660" w:firstLine="700"/>
        <w:jc w:val="both"/>
      </w:pPr>
      <w:r>
        <w:t>умение управлять собственным эмоциональным состоянием благодаря музыкальному воздействию;</w:t>
      </w:r>
    </w:p>
    <w:p w:rsidR="00FE454F" w:rsidRDefault="005A3D91">
      <w:pPr>
        <w:pStyle w:val="34"/>
        <w:shd w:val="clear" w:color="auto" w:fill="auto"/>
        <w:ind w:left="660" w:firstLine="700"/>
        <w:jc w:val="both"/>
      </w:pPr>
      <w:r>
        <w:t>способность обучающихся с ЗПР к осознанию своих дефицитов (в речевом, волевом развитии) и проявление стремления к их преодолению;</w:t>
      </w:r>
    </w:p>
    <w:p w:rsidR="00FE454F" w:rsidRDefault="005A3D91">
      <w:pPr>
        <w:pStyle w:val="34"/>
        <w:shd w:val="clear" w:color="auto" w:fill="auto"/>
        <w:ind w:left="660" w:firstLine="700"/>
        <w:jc w:val="both"/>
      </w:pPr>
      <w:r>
        <w:t>способность к саморазвитию, умение оценивать собственные возможности, склонности и интересы;</w:t>
      </w:r>
    </w:p>
    <w:p w:rsidR="00FE454F" w:rsidRDefault="005A3D91">
      <w:pPr>
        <w:pStyle w:val="34"/>
        <w:shd w:val="clear" w:color="auto" w:fill="auto"/>
        <w:spacing w:after="300"/>
        <w:ind w:left="660" w:firstLine="700"/>
      </w:pPr>
      <w:r>
        <w:t>освоение культурных форм выражения своих чувств; умение передать свои впечатления так, чтобы быть понятым другим человеком.</w:t>
      </w:r>
    </w:p>
    <w:p w:rsidR="00FE454F" w:rsidRDefault="005A3D91">
      <w:pPr>
        <w:pStyle w:val="13"/>
        <w:keepNext/>
        <w:keepLines/>
        <w:shd w:val="clear" w:color="auto" w:fill="auto"/>
        <w:spacing w:after="0" w:line="322" w:lineRule="exact"/>
        <w:ind w:left="660" w:firstLine="700"/>
        <w:jc w:val="both"/>
      </w:pPr>
      <w:bookmarkStart w:id="476" w:name="bookmark571"/>
      <w:r>
        <w:t>МЕТАПРЕДМЕТНЫЕ РЕЗУЛЬТАТЫ</w:t>
      </w:r>
      <w:bookmarkEnd w:id="476"/>
    </w:p>
    <w:p w:rsidR="00FE454F" w:rsidRDefault="005A3D91">
      <w:pPr>
        <w:pStyle w:val="60"/>
        <w:shd w:val="clear" w:color="auto" w:fill="auto"/>
        <w:tabs>
          <w:tab w:val="left" w:pos="5795"/>
          <w:tab w:val="left" w:pos="7634"/>
        </w:tabs>
        <w:spacing w:after="0" w:line="322" w:lineRule="exact"/>
        <w:ind w:left="660"/>
      </w:pPr>
      <w:r>
        <w:t>Овладение универсальными</w:t>
      </w:r>
      <w:r>
        <w:tab/>
        <w:t>учебными</w:t>
      </w:r>
      <w:r>
        <w:tab/>
        <w:t>познавательными</w:t>
      </w:r>
    </w:p>
    <w:p w:rsidR="00FE454F" w:rsidRDefault="005A3D91">
      <w:pPr>
        <w:pStyle w:val="60"/>
        <w:shd w:val="clear" w:color="auto" w:fill="auto"/>
        <w:spacing w:after="0" w:line="322" w:lineRule="exact"/>
        <w:ind w:left="660" w:firstLine="0"/>
        <w:jc w:val="left"/>
      </w:pPr>
      <w:r>
        <w:t>действиями:</w:t>
      </w:r>
    </w:p>
    <w:p w:rsidR="00FE454F" w:rsidRDefault="005A3D91">
      <w:pPr>
        <w:pStyle w:val="34"/>
        <w:shd w:val="clear" w:color="auto" w:fill="auto"/>
        <w:ind w:left="660" w:firstLine="700"/>
        <w:jc w:val="both"/>
      </w:pPr>
      <w: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FE454F" w:rsidRDefault="005A3D91">
      <w:pPr>
        <w:pStyle w:val="34"/>
        <w:shd w:val="clear" w:color="auto" w:fill="auto"/>
        <w:ind w:left="660" w:firstLine="700"/>
        <w:jc w:val="both"/>
      </w:pPr>
      <w:r>
        <w:lastRenderedPageBreak/>
        <w:t>применять знаки и символы для решения учебных задач (владение элементарной нотной грамотой);</w:t>
      </w:r>
    </w:p>
    <w:p w:rsidR="00FE454F" w:rsidRDefault="005A3D91">
      <w:pPr>
        <w:pStyle w:val="34"/>
        <w:shd w:val="clear" w:color="auto" w:fill="auto"/>
        <w:ind w:left="660" w:firstLine="700"/>
        <w:jc w:val="both"/>
      </w:pPr>
      <w:r>
        <w:t>аргументировать свою позицию, мнение;</w:t>
      </w:r>
    </w:p>
    <w:p w:rsidR="00FE454F" w:rsidRDefault="005A3D91">
      <w:pPr>
        <w:pStyle w:val="34"/>
        <w:shd w:val="clear" w:color="auto" w:fill="auto"/>
        <w:ind w:left="660" w:firstLine="700"/>
        <w:jc w:val="both"/>
      </w:pPr>
      <w:r>
        <w:t>с помощью педагога или самостоятельно формулировать обобщения и выводы по результатам прослушивания музыкальных произведений.</w:t>
      </w:r>
    </w:p>
    <w:p w:rsidR="00FE454F" w:rsidRDefault="005A3D91">
      <w:pPr>
        <w:pStyle w:val="60"/>
        <w:shd w:val="clear" w:color="auto" w:fill="auto"/>
        <w:tabs>
          <w:tab w:val="left" w:pos="5603"/>
          <w:tab w:val="left" w:pos="7374"/>
        </w:tabs>
        <w:spacing w:after="0" w:line="322" w:lineRule="exact"/>
        <w:ind w:left="660"/>
      </w:pPr>
      <w:r>
        <w:t>Овладение универсальными</w:t>
      </w:r>
      <w:r>
        <w:tab/>
        <w:t>учебными</w:t>
      </w:r>
      <w:r>
        <w:tab/>
        <w:t>коммуникативными</w:t>
      </w:r>
    </w:p>
    <w:p w:rsidR="00FE454F" w:rsidRDefault="005A3D91">
      <w:pPr>
        <w:pStyle w:val="60"/>
        <w:shd w:val="clear" w:color="auto" w:fill="auto"/>
        <w:spacing w:after="0" w:line="322" w:lineRule="exact"/>
        <w:ind w:left="660" w:firstLine="0"/>
        <w:jc w:val="left"/>
      </w:pPr>
      <w:r>
        <w:t>действиями:</w:t>
      </w:r>
    </w:p>
    <w:p w:rsidR="00FE454F" w:rsidRDefault="005A3D91">
      <w:pPr>
        <w:pStyle w:val="34"/>
        <w:shd w:val="clear" w:color="auto" w:fill="auto"/>
        <w:ind w:left="660" w:firstLine="700"/>
        <w:jc w:val="both"/>
      </w:pPr>
      <w:r>
        <w:t>осознанно использовать речевые средства в соответствии с задачей коммуникации для выражения своих чувств при прослушивании музыкальных произведений;</w:t>
      </w:r>
    </w:p>
    <w:p w:rsidR="00FE454F" w:rsidRDefault="005A3D91">
      <w:pPr>
        <w:pStyle w:val="34"/>
        <w:shd w:val="clear" w:color="auto" w:fill="auto"/>
        <w:ind w:left="660" w:firstLine="700"/>
        <w:jc w:val="both"/>
      </w:pPr>
      <w: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FE454F" w:rsidRDefault="005A3D91">
      <w:pPr>
        <w:pStyle w:val="34"/>
        <w:shd w:val="clear" w:color="auto" w:fill="auto"/>
        <w:ind w:left="660" w:firstLine="700"/>
        <w:jc w:val="both"/>
      </w:pPr>
      <w: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FE454F" w:rsidRDefault="005A3D91">
      <w:pPr>
        <w:pStyle w:val="34"/>
        <w:shd w:val="clear" w:color="auto" w:fill="auto"/>
        <w:ind w:left="660" w:firstLine="700"/>
      </w:pPr>
      <w:r>
        <w:rPr>
          <w:rStyle w:val="313pt"/>
        </w:rPr>
        <w:t xml:space="preserve">Овладение универсальными учебными регулятивными действиями: </w:t>
      </w:r>
      <w:r>
        <w:t>владеть основами самоконтроля, самооценки и осуществления осознанного выбора в учебной и познавательной деятельности;</w:t>
      </w:r>
    </w:p>
    <w:p w:rsidR="00FE454F" w:rsidRDefault="005A3D91">
      <w:pPr>
        <w:pStyle w:val="34"/>
        <w:shd w:val="clear" w:color="auto" w:fill="auto"/>
        <w:ind w:left="660" w:firstLine="700"/>
        <w:jc w:val="both"/>
      </w:pPr>
      <w: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FE454F" w:rsidRDefault="005A3D91">
      <w:pPr>
        <w:pStyle w:val="34"/>
        <w:shd w:val="clear" w:color="auto" w:fill="auto"/>
        <w:ind w:left="660" w:firstLine="700"/>
        <w:jc w:val="both"/>
      </w:pPr>
      <w:r>
        <w:t>предвидеть трудности, которые могут возникнуть при решении учебной задачи;</w:t>
      </w:r>
    </w:p>
    <w:p w:rsidR="00FE454F" w:rsidRDefault="005A3D91">
      <w:pPr>
        <w:pStyle w:val="34"/>
        <w:shd w:val="clear" w:color="auto" w:fill="auto"/>
        <w:ind w:left="660" w:firstLine="700"/>
        <w:jc w:val="both"/>
      </w:pPr>
      <w:r>
        <w:t>понимать причины, по которым не был достигнут результат деятельности.</w:t>
      </w:r>
    </w:p>
    <w:p w:rsidR="00FE454F" w:rsidRDefault="005A3D91">
      <w:pPr>
        <w:pStyle w:val="34"/>
        <w:shd w:val="clear" w:color="auto" w:fill="auto"/>
        <w:spacing w:after="300"/>
        <w:ind w:left="1360" w:right="1580" w:firstLine="0"/>
      </w:pPr>
      <w:r>
        <w:t>анализировать причины эмоций; регулировать способ выражения эмоций. осознанно относиться к другому человеку, его мнению; признавать свое право на ошибку и такое же право другого.</w:t>
      </w:r>
    </w:p>
    <w:p w:rsidR="00FE454F" w:rsidRDefault="005A3D91">
      <w:pPr>
        <w:pStyle w:val="13"/>
        <w:keepNext/>
        <w:keepLines/>
        <w:shd w:val="clear" w:color="auto" w:fill="auto"/>
        <w:spacing w:after="0" w:line="322" w:lineRule="exact"/>
        <w:ind w:left="660" w:firstLine="700"/>
        <w:jc w:val="both"/>
      </w:pPr>
      <w:bookmarkStart w:id="477" w:name="bookmark572"/>
      <w:r>
        <w:t>ПРЕДМЕТНЫЕ РЕЗУЛЬТАТЫ</w:t>
      </w:r>
      <w:bookmarkEnd w:id="477"/>
    </w:p>
    <w:p w:rsidR="00FE454F" w:rsidRDefault="005A3D91">
      <w:pPr>
        <w:pStyle w:val="34"/>
        <w:shd w:val="clear" w:color="auto" w:fill="auto"/>
        <w:ind w:left="660" w:firstLine="700"/>
        <w:jc w:val="both"/>
      </w:pPr>
      <w:r>
        <w:t>Предметные результаты характеризуют сформированность у 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E454F" w:rsidRDefault="005A3D91">
      <w:pPr>
        <w:pStyle w:val="34"/>
        <w:shd w:val="clear" w:color="auto" w:fill="auto"/>
        <w:ind w:left="660" w:firstLine="700"/>
      </w:pPr>
      <w:r>
        <w:t xml:space="preserve">Обучающиеся, освоившие АООП ООО ЗПР по предмету «Музыка»: осознают принципы универсальности и всеобщности музыки как вида искусства, неразрывную связь музыки и жизни человека, всего </w:t>
      </w:r>
      <w:r>
        <w:lastRenderedPageBreak/>
        <w:t>человечества, могут рассуждать на эту тему, используя опорную схему;</w:t>
      </w:r>
    </w:p>
    <w:p w:rsidR="00FE454F" w:rsidRDefault="005A3D91">
      <w:pPr>
        <w:pStyle w:val="34"/>
        <w:shd w:val="clear" w:color="auto" w:fill="auto"/>
        <w:ind w:left="660" w:firstLine="700"/>
        <w:jc w:val="both"/>
      </w:pPr>
      <w: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FE454F" w:rsidRDefault="005A3D91">
      <w:pPr>
        <w:pStyle w:val="34"/>
        <w:shd w:val="clear" w:color="auto" w:fill="auto"/>
        <w:ind w:left="660" w:firstLine="700"/>
        <w:jc w:val="both"/>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E454F" w:rsidRDefault="005A3D91">
      <w:pPr>
        <w:pStyle w:val="34"/>
        <w:shd w:val="clear" w:color="auto" w:fill="auto"/>
        <w:ind w:left="660" w:firstLine="700"/>
        <w:jc w:val="both"/>
      </w:pPr>
      <w: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FE454F" w:rsidRDefault="005A3D91">
      <w:pPr>
        <w:pStyle w:val="34"/>
        <w:shd w:val="clear" w:color="auto" w:fill="auto"/>
        <w:spacing w:after="300"/>
        <w:ind w:left="660" w:firstLine="700"/>
        <w:jc w:val="both"/>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FE454F" w:rsidRDefault="005A3D91">
      <w:pPr>
        <w:pStyle w:val="13"/>
        <w:keepNext/>
        <w:keepLines/>
        <w:shd w:val="clear" w:color="auto" w:fill="auto"/>
        <w:spacing w:after="0" w:line="322" w:lineRule="exact"/>
        <w:ind w:left="660" w:firstLine="0"/>
        <w:jc w:val="both"/>
      </w:pPr>
      <w:bookmarkStart w:id="478" w:name="bookmark573"/>
      <w:r>
        <w:t>5 КЛАСС</w:t>
      </w:r>
      <w:bookmarkEnd w:id="478"/>
    </w:p>
    <w:p w:rsidR="00FE454F" w:rsidRDefault="005A3D91">
      <w:pPr>
        <w:pStyle w:val="34"/>
        <w:shd w:val="clear" w:color="auto" w:fill="auto"/>
        <w:ind w:left="660" w:firstLine="700"/>
        <w:jc w:val="both"/>
      </w:pPr>
      <w:r>
        <w:t>Модуль № 1 «Музыка моего края»:</w:t>
      </w:r>
    </w:p>
    <w:p w:rsidR="00FE454F" w:rsidRDefault="005A3D91">
      <w:pPr>
        <w:pStyle w:val="34"/>
        <w:shd w:val="clear" w:color="auto" w:fill="auto"/>
        <w:ind w:left="660" w:firstLine="700"/>
        <w:jc w:val="both"/>
      </w:pPr>
      <w:r>
        <w:t>знать музыкальные традиции своей республики, края, народа.</w:t>
      </w:r>
    </w:p>
    <w:p w:rsidR="00FE454F" w:rsidRDefault="005A3D91">
      <w:pPr>
        <w:pStyle w:val="34"/>
        <w:shd w:val="clear" w:color="auto" w:fill="auto"/>
        <w:ind w:left="660" w:firstLine="700"/>
        <w:jc w:val="both"/>
      </w:pPr>
      <w:r>
        <w:t>Модуль № 2 «Народное музыкальное творчество России»:</w:t>
      </w:r>
    </w:p>
    <w:p w:rsidR="00FE454F" w:rsidRDefault="005A3D91">
      <w:pPr>
        <w:pStyle w:val="34"/>
        <w:shd w:val="clear" w:color="auto" w:fill="auto"/>
        <w:ind w:left="660" w:firstLine="700"/>
        <w:jc w:val="both"/>
      </w:pPr>
      <w:r>
        <w:t>различать на слух и исполнять произведения различных жанров фольклорной музыки с помощью учителя;</w:t>
      </w:r>
    </w:p>
    <w:p w:rsidR="00FE454F" w:rsidRDefault="005A3D91">
      <w:pPr>
        <w:pStyle w:val="34"/>
        <w:shd w:val="clear" w:color="auto" w:fill="auto"/>
        <w:tabs>
          <w:tab w:val="left" w:pos="2992"/>
          <w:tab w:val="left" w:pos="3563"/>
          <w:tab w:val="left" w:pos="4485"/>
          <w:tab w:val="left" w:pos="6760"/>
          <w:tab w:val="left" w:pos="8325"/>
        </w:tabs>
        <w:ind w:left="660" w:firstLine="700"/>
        <w:jc w:val="both"/>
      </w:pPr>
      <w:r>
        <w:t>определять</w:t>
      </w:r>
      <w:r>
        <w:tab/>
        <w:t>на</w:t>
      </w:r>
      <w:r>
        <w:tab/>
        <w:t>слух</w:t>
      </w:r>
      <w:r>
        <w:tab/>
        <w:t>принадлежность</w:t>
      </w:r>
      <w:r>
        <w:tab/>
        <w:t>народных</w:t>
      </w:r>
      <w:r>
        <w:tab/>
        <w:t>музыкальных</w:t>
      </w:r>
    </w:p>
    <w:p w:rsidR="00FE454F" w:rsidRDefault="005A3D91">
      <w:pPr>
        <w:pStyle w:val="34"/>
        <w:shd w:val="clear" w:color="auto" w:fill="auto"/>
        <w:ind w:left="660" w:firstLine="0"/>
        <w:jc w:val="both"/>
      </w:pPr>
      <w:r>
        <w:t>инструментов к группам духовых, струнных, ударно-шумовых инструментов с использованием дополнительной визуализации.</w:t>
      </w:r>
    </w:p>
    <w:p w:rsidR="00FE454F" w:rsidRDefault="005A3D91">
      <w:pPr>
        <w:pStyle w:val="34"/>
        <w:shd w:val="clear" w:color="auto" w:fill="auto"/>
        <w:ind w:left="660" w:firstLine="700"/>
        <w:jc w:val="both"/>
      </w:pPr>
      <w:r>
        <w:t>Модуль № 3 «Музыка народов мира»:</w:t>
      </w:r>
    </w:p>
    <w:p w:rsidR="00FE454F" w:rsidRDefault="005A3D91">
      <w:pPr>
        <w:pStyle w:val="34"/>
        <w:shd w:val="clear" w:color="auto" w:fill="auto"/>
        <w:ind w:left="660" w:firstLine="700"/>
        <w:jc w:val="both"/>
      </w:pPr>
      <w:r>
        <w:t>различать на слух и исполнять произведения различных жанров фольклорной музыки с помощью учителя;</w:t>
      </w:r>
    </w:p>
    <w:p w:rsidR="00FE454F" w:rsidRDefault="005A3D91">
      <w:pPr>
        <w:pStyle w:val="34"/>
        <w:shd w:val="clear" w:color="auto" w:fill="auto"/>
        <w:tabs>
          <w:tab w:val="left" w:pos="2992"/>
          <w:tab w:val="left" w:pos="3563"/>
          <w:tab w:val="left" w:pos="4485"/>
          <w:tab w:val="left" w:pos="6760"/>
          <w:tab w:val="left" w:pos="8325"/>
        </w:tabs>
        <w:ind w:left="660" w:firstLine="700"/>
        <w:jc w:val="both"/>
      </w:pPr>
      <w:r>
        <w:t>определять</w:t>
      </w:r>
      <w:r>
        <w:tab/>
        <w:t>на</w:t>
      </w:r>
      <w:r>
        <w:tab/>
        <w:t>слух</w:t>
      </w:r>
      <w:r>
        <w:tab/>
        <w:t>принадлежность</w:t>
      </w:r>
      <w:r>
        <w:tab/>
        <w:t>народных</w:t>
      </w:r>
      <w:r>
        <w:tab/>
        <w:t>музыкальных</w:t>
      </w:r>
    </w:p>
    <w:p w:rsidR="00FE454F" w:rsidRDefault="005A3D91">
      <w:pPr>
        <w:pStyle w:val="34"/>
        <w:shd w:val="clear" w:color="auto" w:fill="auto"/>
        <w:ind w:left="660" w:firstLine="0"/>
        <w:jc w:val="both"/>
      </w:pPr>
      <w:r>
        <w:t>инструментов к группам духовых, струнных, ударно-шумовых инструментов с использованием дополнительной визуализации.</w:t>
      </w:r>
    </w:p>
    <w:p w:rsidR="00FE454F" w:rsidRDefault="005A3D91">
      <w:pPr>
        <w:pStyle w:val="34"/>
        <w:shd w:val="clear" w:color="auto" w:fill="auto"/>
        <w:ind w:left="660" w:firstLine="700"/>
      </w:pPr>
      <w:r>
        <w:t>Модуль № 4 «Европейская классическая музыка»: исполнять (в том числе фрагментарно) сочинения композиторов- классиков с помощью учителя;</w:t>
      </w:r>
    </w:p>
    <w:p w:rsidR="00FE454F" w:rsidRDefault="005A3D91">
      <w:pPr>
        <w:pStyle w:val="34"/>
        <w:shd w:val="clear" w:color="auto" w:fill="auto"/>
        <w:ind w:left="660" w:firstLine="700"/>
        <w:jc w:val="both"/>
      </w:pPr>
      <w:r>
        <w:t>характеризовать творчество не менее двух композиторов-классиков, приводить примеры наиболее известных сочинений с помощью подробного опросного плана.</w:t>
      </w:r>
    </w:p>
    <w:p w:rsidR="00FE454F" w:rsidRDefault="005A3D91">
      <w:pPr>
        <w:pStyle w:val="34"/>
        <w:shd w:val="clear" w:color="auto" w:fill="auto"/>
        <w:ind w:left="660" w:firstLine="700"/>
        <w:jc w:val="both"/>
      </w:pPr>
      <w:r>
        <w:t>Модуль № 5 «Русская классическая музыка»:</w:t>
      </w:r>
    </w:p>
    <w:p w:rsidR="00FE454F" w:rsidRDefault="005A3D91">
      <w:pPr>
        <w:pStyle w:val="34"/>
        <w:shd w:val="clear" w:color="auto" w:fill="auto"/>
        <w:ind w:left="660" w:firstLine="700"/>
        <w:jc w:val="both"/>
      </w:pPr>
      <w:r>
        <w:t xml:space="preserve">характеризовать творчество не менее двух отечественных </w:t>
      </w:r>
      <w:r>
        <w:lastRenderedPageBreak/>
        <w:t>композиторов-классиков, приводить примеры наиболее известных сочинений с помощью подробного опросного плана.</w:t>
      </w:r>
    </w:p>
    <w:p w:rsidR="00FE454F" w:rsidRDefault="005A3D91">
      <w:pPr>
        <w:pStyle w:val="34"/>
        <w:shd w:val="clear" w:color="auto" w:fill="auto"/>
        <w:ind w:left="660" w:firstLine="700"/>
      </w:pPr>
      <w:r>
        <w:t>Модуль № 6 «Образы русской и европейской духовной музыки»: различать и характеризовать жанры и произведения русской и европейской духовной музыки с использованием опорных карточек;</w:t>
      </w:r>
    </w:p>
    <w:p w:rsidR="00FE454F" w:rsidRDefault="005A3D91">
      <w:pPr>
        <w:pStyle w:val="60"/>
        <w:shd w:val="clear" w:color="auto" w:fill="auto"/>
        <w:spacing w:after="0" w:line="260" w:lineRule="exact"/>
        <w:ind w:left="660"/>
        <w:jc w:val="left"/>
      </w:pPr>
      <w:r>
        <w:t>исполнять произведения русской и европейской духовной музыки с</w:t>
      </w:r>
    </w:p>
    <w:p w:rsidR="00FE454F" w:rsidRDefault="005A3D91">
      <w:pPr>
        <w:pStyle w:val="60"/>
        <w:shd w:val="clear" w:color="auto" w:fill="auto"/>
        <w:spacing w:after="0" w:line="260" w:lineRule="exact"/>
        <w:ind w:left="2840" w:firstLine="0"/>
        <w:jc w:val="left"/>
      </w:pPr>
      <w:r>
        <w:t>32</w:t>
      </w:r>
    </w:p>
    <w:p w:rsidR="00FE454F" w:rsidRDefault="005A3D91">
      <w:pPr>
        <w:pStyle w:val="60"/>
        <w:shd w:val="clear" w:color="auto" w:fill="auto"/>
        <w:spacing w:after="0" w:line="322" w:lineRule="exact"/>
        <w:ind w:left="660" w:firstLine="0"/>
        <w:jc w:val="left"/>
      </w:pPr>
      <w:r>
        <w:t>помощью учителя</w:t>
      </w:r>
      <w:r>
        <w:rPr>
          <w:vertAlign w:val="superscript"/>
        </w:rPr>
        <w:footnoteReference w:id="25"/>
      </w:r>
      <w:r>
        <w:t>;</w:t>
      </w:r>
    </w:p>
    <w:p w:rsidR="00FE454F" w:rsidRDefault="005A3D91">
      <w:pPr>
        <w:pStyle w:val="34"/>
        <w:shd w:val="clear" w:color="auto" w:fill="auto"/>
        <w:ind w:left="660" w:firstLine="700"/>
        <w:jc w:val="both"/>
      </w:pPr>
      <w:r>
        <w:t>приводить примеры сочинений духовной музыки, называть их автора с помощью визуальной опоры.</w:t>
      </w:r>
    </w:p>
    <w:p w:rsidR="00FE454F" w:rsidRDefault="005A3D91">
      <w:pPr>
        <w:pStyle w:val="34"/>
        <w:shd w:val="clear" w:color="auto" w:fill="auto"/>
        <w:ind w:left="660" w:firstLine="700"/>
      </w:pPr>
      <w:r>
        <w:t>Модуль № 7«Жанры музыкального искусства»: исполнять произведения (в том числе фрагменты) вокальных, инструментальных и музыкально-театральных жанров с помощью учителя. Модуль № 8 «Связь музыки с другими видами искусства»: определять стилевые и жанровые параллели между музыкой и другими видами искусств с помощью подробного опросного плана;</w:t>
      </w:r>
    </w:p>
    <w:p w:rsidR="00FE454F" w:rsidRDefault="005A3D91">
      <w:pPr>
        <w:pStyle w:val="34"/>
        <w:shd w:val="clear" w:color="auto" w:fill="auto"/>
        <w:ind w:left="660" w:firstLine="700"/>
      </w:pPr>
      <w:r>
        <w:t>- различать и анализировать средства выразительности разных видов искусств с помощью подробного опросного плана.</w:t>
      </w:r>
    </w:p>
    <w:p w:rsidR="00FE454F" w:rsidRDefault="005A3D91">
      <w:pPr>
        <w:pStyle w:val="34"/>
        <w:shd w:val="clear" w:color="auto" w:fill="auto"/>
        <w:tabs>
          <w:tab w:val="left" w:pos="3222"/>
        </w:tabs>
        <w:ind w:left="660" w:firstLine="700"/>
        <w:jc w:val="both"/>
      </w:pPr>
      <w:r>
        <w:t>Модуль №</w:t>
      </w:r>
      <w:r>
        <w:tab/>
        <w:t>9 «Современная музыка: основные жанры и</w:t>
      </w:r>
    </w:p>
    <w:p w:rsidR="00FE454F" w:rsidRDefault="005A3D91">
      <w:pPr>
        <w:pStyle w:val="34"/>
        <w:shd w:val="clear" w:color="auto" w:fill="auto"/>
        <w:ind w:left="660" w:firstLine="0"/>
      </w:pPr>
      <w:r>
        <w:t>направления»:</w:t>
      </w:r>
    </w:p>
    <w:p w:rsidR="00FE454F" w:rsidRDefault="005A3D91">
      <w:pPr>
        <w:pStyle w:val="34"/>
        <w:shd w:val="clear" w:color="auto" w:fill="auto"/>
        <w:ind w:left="660" w:firstLine="700"/>
        <w:jc w:val="both"/>
      </w:pPr>
      <w:r>
        <w:t>различать и определять на слух виды оркестров, ансамблей, тембры музыкальных инструментов, входящих в их состав с помощью визуальной опоры;</w:t>
      </w:r>
    </w:p>
    <w:p w:rsidR="00FE454F" w:rsidRDefault="005A3D91">
      <w:pPr>
        <w:pStyle w:val="34"/>
        <w:shd w:val="clear" w:color="auto" w:fill="auto"/>
        <w:ind w:left="660" w:firstLine="700"/>
      </w:pPr>
      <w:r>
        <w:t>исполнять современные музыкальные произведения в разных видах деятельности с помощью учителя.</w:t>
      </w:r>
    </w:p>
    <w:p w:rsidR="00FE454F" w:rsidRDefault="005A3D91">
      <w:pPr>
        <w:pStyle w:val="34"/>
        <w:shd w:val="clear" w:color="auto" w:fill="auto"/>
        <w:ind w:left="660" w:firstLine="700"/>
        <w:jc w:val="both"/>
      </w:pPr>
      <w:r>
        <w:t>У обучающихся с ЗПР будут сформированы:</w:t>
      </w:r>
    </w:p>
    <w:p w:rsidR="00FE454F" w:rsidRDefault="005A3D91">
      <w:pPr>
        <w:pStyle w:val="34"/>
        <w:shd w:val="clear" w:color="auto" w:fill="auto"/>
        <w:ind w:left="660" w:firstLine="700"/>
      </w:pPr>
      <w:r>
        <w:t>первоначальные представления о роли музыки в жизни человека, в его духовно-нравственном развитии; о ценности музыкальных традиций народа;</w:t>
      </w:r>
    </w:p>
    <w:p w:rsidR="00FE454F" w:rsidRDefault="005A3D91">
      <w:pPr>
        <w:pStyle w:val="34"/>
        <w:shd w:val="clear" w:color="auto" w:fill="auto"/>
        <w:ind w:left="660" w:firstLine="700"/>
      </w:pPr>
      <w:r>
        <w:t>основы музыкальной культуры, художественный вкус, интерес к музыкальному искусству и музыкальной деятельности;</w:t>
      </w:r>
    </w:p>
    <w:p w:rsidR="00FE454F" w:rsidRDefault="005A3D91">
      <w:pPr>
        <w:pStyle w:val="34"/>
        <w:shd w:val="clear" w:color="auto" w:fill="auto"/>
        <w:ind w:left="660" w:firstLine="700"/>
      </w:pPr>
      <w:r>
        <w:t>представление о национальном своеобразии музыки в неразрывном единстве народного и профессионального музыкального творчества. Обучающиеся с ЗПР научатся:</w:t>
      </w:r>
    </w:p>
    <w:p w:rsidR="00FE454F" w:rsidRDefault="005A3D91">
      <w:pPr>
        <w:pStyle w:val="34"/>
        <w:shd w:val="clear" w:color="auto" w:fill="auto"/>
        <w:ind w:left="660" w:firstLine="700"/>
      </w:pPr>
      <w:r>
        <w:t>понимать специфику музыки как вида искусства и ее значение в жизни человека и общества;</w:t>
      </w:r>
    </w:p>
    <w:p w:rsidR="00FE454F" w:rsidRDefault="005A3D91">
      <w:pPr>
        <w:pStyle w:val="34"/>
        <w:shd w:val="clear" w:color="auto" w:fill="auto"/>
        <w:ind w:left="660" w:firstLine="700"/>
      </w:pPr>
      <w:r>
        <w:t>эмоционально проживать исторические события и судьбы защитников Отечества, воплощаемые в музыкальных произведениях;</w:t>
      </w:r>
    </w:p>
    <w:p w:rsidR="00FE454F" w:rsidRDefault="005A3D91">
      <w:pPr>
        <w:pStyle w:val="34"/>
        <w:shd w:val="clear" w:color="auto" w:fill="auto"/>
        <w:ind w:left="660" w:firstLine="700"/>
        <w:jc w:val="both"/>
      </w:pPr>
      <w: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FE454F" w:rsidRDefault="005A3D91">
      <w:pPr>
        <w:pStyle w:val="34"/>
        <w:shd w:val="clear" w:color="auto" w:fill="auto"/>
        <w:ind w:left="660" w:firstLine="700"/>
        <w:jc w:val="both"/>
      </w:pPr>
      <w:r>
        <w:lastRenderedPageBreak/>
        <w:t>понимать значение интонации в музыке как носителя образного смысла;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w:t>
      </w:r>
    </w:p>
    <w:p w:rsidR="00FE454F" w:rsidRDefault="005A3D91">
      <w:pPr>
        <w:pStyle w:val="34"/>
        <w:shd w:val="clear" w:color="auto" w:fill="auto"/>
        <w:ind w:left="660" w:firstLine="700"/>
        <w:jc w:val="both"/>
      </w:pPr>
      <w: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FE454F" w:rsidRDefault="005A3D91">
      <w:pPr>
        <w:pStyle w:val="34"/>
        <w:shd w:val="clear" w:color="auto" w:fill="auto"/>
        <w:ind w:left="660" w:firstLine="700"/>
        <w:jc w:val="both"/>
      </w:pPr>
      <w:r>
        <w:t>иметь представление о значении народного песенного и инструментального музыкального творчества как части духовной культуры народа;</w:t>
      </w:r>
    </w:p>
    <w:p w:rsidR="00FE454F" w:rsidRDefault="005A3D91">
      <w:pPr>
        <w:pStyle w:val="34"/>
        <w:shd w:val="clear" w:color="auto" w:fill="auto"/>
        <w:ind w:left="660" w:firstLine="700"/>
        <w:jc w:val="both"/>
      </w:pPr>
      <w:r>
        <w:t>ориентироваться в образцах песенной и инструментальной народной музыки;</w:t>
      </w:r>
    </w:p>
    <w:p w:rsidR="00FE454F" w:rsidRDefault="005A3D91">
      <w:pPr>
        <w:pStyle w:val="34"/>
        <w:shd w:val="clear" w:color="auto" w:fill="auto"/>
        <w:ind w:left="660" w:firstLine="700"/>
        <w:jc w:val="both"/>
      </w:pPr>
      <w: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FE454F" w:rsidRDefault="005A3D91">
      <w:pPr>
        <w:pStyle w:val="34"/>
        <w:shd w:val="clear" w:color="auto" w:fill="auto"/>
        <w:ind w:left="660" w:firstLine="700"/>
        <w:jc w:val="both"/>
      </w:pPr>
      <w: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FE454F" w:rsidRDefault="005A3D91">
      <w:pPr>
        <w:pStyle w:val="34"/>
        <w:shd w:val="clear" w:color="auto" w:fill="auto"/>
        <w:ind w:left="660" w:firstLine="700"/>
        <w:jc w:val="both"/>
      </w:pPr>
      <w:r>
        <w:t>иметь представление о характерных признаках классической и народной музыки;</w:t>
      </w:r>
    </w:p>
    <w:p w:rsidR="00FE454F" w:rsidRDefault="005A3D91">
      <w:pPr>
        <w:pStyle w:val="34"/>
        <w:shd w:val="clear" w:color="auto" w:fill="auto"/>
        <w:ind w:left="660" w:firstLine="700"/>
        <w:jc w:val="both"/>
      </w:pPr>
      <w:r>
        <w:t>иметь представление о специфике воплощении народной музыки в произведениях композиторов;</w:t>
      </w:r>
    </w:p>
    <w:p w:rsidR="00FE454F" w:rsidRDefault="005A3D91">
      <w:pPr>
        <w:pStyle w:val="34"/>
        <w:shd w:val="clear" w:color="auto" w:fill="auto"/>
        <w:ind w:left="660" w:firstLine="700"/>
        <w:jc w:val="both"/>
      </w:pPr>
      <w:r>
        <w:t>воспринимать интонационное многообразие фольклорных традиций своего народа и других народов мира;</w:t>
      </w:r>
    </w:p>
    <w:p w:rsidR="00FE454F" w:rsidRDefault="005A3D91">
      <w:pPr>
        <w:pStyle w:val="34"/>
        <w:shd w:val="clear" w:color="auto" w:fill="auto"/>
        <w:ind w:left="660" w:firstLine="700"/>
        <w:jc w:val="both"/>
      </w:pPr>
      <w:r>
        <w:t>исполнять разученные музыкальные произведения вокальных жанров (хор, ансамбль, соло);</w:t>
      </w:r>
    </w:p>
    <w:p w:rsidR="00FE454F" w:rsidRDefault="005A3D91">
      <w:pPr>
        <w:pStyle w:val="34"/>
        <w:shd w:val="clear" w:color="auto" w:fill="auto"/>
        <w:ind w:left="660" w:firstLine="700"/>
        <w:jc w:val="both"/>
      </w:pPr>
      <w:r>
        <w:t>воплощать художественно-образное содержание, интонационно</w:t>
      </w:r>
      <w:r>
        <w:softHyphen/>
        <w:t>мелодические особенности музыки (в пении, слове, движении, игре на простейших музыкальных инструментах);</w:t>
      </w:r>
    </w:p>
    <w:p w:rsidR="00FE454F" w:rsidRDefault="005A3D91">
      <w:pPr>
        <w:pStyle w:val="34"/>
        <w:shd w:val="clear" w:color="auto" w:fill="auto"/>
        <w:ind w:left="660" w:firstLine="700"/>
        <w:jc w:val="both"/>
      </w:pPr>
      <w: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FE454F" w:rsidRDefault="005A3D91">
      <w:pPr>
        <w:pStyle w:val="34"/>
        <w:shd w:val="clear" w:color="auto" w:fill="auto"/>
        <w:ind w:left="660" w:firstLine="700"/>
        <w:jc w:val="both"/>
      </w:pPr>
      <w:r>
        <w:t>узнавать средства музыкальной выразительности (в том числе мелодия, темп, ритм, тембр, динамика, лад);</w:t>
      </w:r>
    </w:p>
    <w:p w:rsidR="00FE454F" w:rsidRDefault="005A3D91">
      <w:pPr>
        <w:pStyle w:val="34"/>
        <w:shd w:val="clear" w:color="auto" w:fill="auto"/>
        <w:ind w:left="660" w:firstLine="700"/>
      </w:pPr>
      <w:r>
        <w:t>понимать значимость музыки в творчестве писателей и поэтов; владеть навыками вокально-хорового музицирования; применять в творческой деятельности вокально-хоровые навыки при пении с музыкальным сопровождением;</w:t>
      </w:r>
    </w:p>
    <w:p w:rsidR="00FE454F" w:rsidRDefault="005A3D91">
      <w:pPr>
        <w:pStyle w:val="34"/>
        <w:shd w:val="clear" w:color="auto" w:fill="auto"/>
        <w:spacing w:after="304"/>
        <w:ind w:left="660" w:firstLine="700"/>
        <w:jc w:val="both"/>
      </w:pPr>
      <w:r>
        <w:t>проявлять творческую инициативу, участвуя в музыкально- эстетической деятельности.</w:t>
      </w:r>
    </w:p>
    <w:p w:rsidR="00FE454F" w:rsidRDefault="005A3D91">
      <w:pPr>
        <w:pStyle w:val="34"/>
        <w:shd w:val="clear" w:color="auto" w:fill="auto"/>
        <w:spacing w:line="317" w:lineRule="exact"/>
        <w:ind w:left="660" w:firstLine="0"/>
      </w:pPr>
      <w:r>
        <w:lastRenderedPageBreak/>
        <w:t>6 КЛАСС</w:t>
      </w:r>
    </w:p>
    <w:p w:rsidR="00FE454F" w:rsidRDefault="005A3D91">
      <w:pPr>
        <w:pStyle w:val="34"/>
        <w:shd w:val="clear" w:color="auto" w:fill="auto"/>
        <w:spacing w:line="317" w:lineRule="exact"/>
        <w:ind w:left="660" w:firstLine="700"/>
        <w:jc w:val="both"/>
      </w:pPr>
      <w:r>
        <w:t>Модуль № 1 «Музыка моего края»:</w:t>
      </w:r>
    </w:p>
    <w:p w:rsidR="00FE454F" w:rsidRDefault="005A3D91">
      <w:pPr>
        <w:pStyle w:val="34"/>
        <w:shd w:val="clear" w:color="auto" w:fill="auto"/>
        <w:spacing w:line="317" w:lineRule="exact"/>
        <w:ind w:left="660" w:firstLine="700"/>
        <w:jc w:val="both"/>
      </w:pPr>
      <w: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FE454F" w:rsidRDefault="005A3D91">
      <w:pPr>
        <w:pStyle w:val="13"/>
        <w:keepNext/>
        <w:keepLines/>
        <w:shd w:val="clear" w:color="auto" w:fill="auto"/>
        <w:spacing w:after="0" w:line="322" w:lineRule="exact"/>
        <w:ind w:left="660" w:firstLine="700"/>
        <w:jc w:val="both"/>
      </w:pPr>
      <w:bookmarkStart w:id="479" w:name="bookmark574"/>
      <w:r>
        <w:t>Модуль № 2 «Народное музыкальное творчество России»:</w:t>
      </w:r>
      <w:bookmarkEnd w:id="479"/>
    </w:p>
    <w:p w:rsidR="00FE454F" w:rsidRDefault="005A3D91">
      <w:pPr>
        <w:pStyle w:val="34"/>
        <w:shd w:val="clear" w:color="auto" w:fill="auto"/>
        <w:ind w:left="660" w:firstLine="700"/>
        <w:jc w:val="both"/>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FE454F" w:rsidRDefault="005A3D91">
      <w:pPr>
        <w:pStyle w:val="34"/>
        <w:shd w:val="clear" w:color="auto" w:fill="auto"/>
        <w:ind w:left="660" w:firstLine="700"/>
        <w:jc w:val="both"/>
      </w:pPr>
      <w:r>
        <w:t>Модуль № 3 «Музыка народов мира»:</w:t>
      </w:r>
    </w:p>
    <w:p w:rsidR="00FE454F" w:rsidRDefault="005A3D91">
      <w:pPr>
        <w:pStyle w:val="34"/>
        <w:shd w:val="clear" w:color="auto" w:fill="auto"/>
        <w:ind w:left="660" w:firstLine="700"/>
        <w:jc w:val="both"/>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FE454F" w:rsidRDefault="005A3D91">
      <w:pPr>
        <w:pStyle w:val="34"/>
        <w:shd w:val="clear" w:color="auto" w:fill="auto"/>
        <w:ind w:left="660" w:firstLine="700"/>
        <w:jc w:val="both"/>
      </w:pPr>
      <w:r>
        <w:t>Модуль № 4 «Европейская классическая музыка»:</w:t>
      </w:r>
    </w:p>
    <w:p w:rsidR="00FE454F" w:rsidRDefault="005A3D91">
      <w:pPr>
        <w:pStyle w:val="34"/>
        <w:shd w:val="clear" w:color="auto" w:fill="auto"/>
        <w:ind w:left="660" w:firstLine="700"/>
        <w:jc w:val="both"/>
      </w:pPr>
      <w: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FE454F" w:rsidRDefault="005A3D91">
      <w:pPr>
        <w:pStyle w:val="34"/>
        <w:shd w:val="clear" w:color="auto" w:fill="auto"/>
        <w:ind w:left="660" w:firstLine="700"/>
        <w:jc w:val="both"/>
      </w:pPr>
      <w:r>
        <w:t>Модуль № 5 «Русская классическая музыка»:</w:t>
      </w:r>
    </w:p>
    <w:p w:rsidR="00FE454F" w:rsidRDefault="005A3D91">
      <w:pPr>
        <w:pStyle w:val="34"/>
        <w:shd w:val="clear" w:color="auto" w:fill="auto"/>
        <w:ind w:left="660" w:firstLine="700"/>
        <w:jc w:val="both"/>
      </w:pPr>
      <w: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FE454F" w:rsidRDefault="005A3D91">
      <w:pPr>
        <w:pStyle w:val="34"/>
        <w:shd w:val="clear" w:color="auto" w:fill="auto"/>
        <w:ind w:left="660" w:firstLine="700"/>
        <w:jc w:val="both"/>
      </w:pPr>
      <w:r>
        <w:t>исполнять (в том числе фрагментарно, отдельными темами) сочинения русских композиторов с помощью учителя.</w:t>
      </w:r>
    </w:p>
    <w:p w:rsidR="00FE454F" w:rsidRDefault="005A3D91">
      <w:pPr>
        <w:pStyle w:val="34"/>
        <w:shd w:val="clear" w:color="auto" w:fill="auto"/>
        <w:ind w:left="660" w:firstLine="700"/>
      </w:pPr>
      <w:r>
        <w:t>Модуль № 6 «Образы русской и европейской духовной музыки»: различать и характеризовать жанры и произведения русской и европейской духовной музыки, используя опорные карточки, используя опорные карточки;</w:t>
      </w:r>
    </w:p>
    <w:p w:rsidR="00FE454F" w:rsidRDefault="005A3D91">
      <w:pPr>
        <w:pStyle w:val="60"/>
        <w:shd w:val="clear" w:color="auto" w:fill="auto"/>
        <w:spacing w:after="0" w:line="322" w:lineRule="exact"/>
        <w:ind w:left="660"/>
      </w:pPr>
      <w:r>
        <w:t>исполнять произведения русской и европейской духовной музыки с помощью учителя;</w:t>
      </w:r>
    </w:p>
    <w:p w:rsidR="00FE454F" w:rsidRDefault="005A3D91">
      <w:pPr>
        <w:pStyle w:val="34"/>
        <w:shd w:val="clear" w:color="auto" w:fill="auto"/>
        <w:ind w:left="660" w:firstLine="700"/>
        <w:jc w:val="both"/>
      </w:pPr>
      <w:r>
        <w:t>приводить примеры сочинений духовной музыки, называть их автора, используя визуальную поддержку.</w:t>
      </w:r>
    </w:p>
    <w:p w:rsidR="00FE454F" w:rsidRDefault="005A3D91">
      <w:pPr>
        <w:pStyle w:val="34"/>
        <w:shd w:val="clear" w:color="auto" w:fill="auto"/>
        <w:ind w:left="660" w:firstLine="700"/>
      </w:pPr>
      <w:r>
        <w:t>Модуль № 7 «Жанры музыкального искусства»: иметь представление о круге образов и средствах их воплощения, типичных для данного жанра.</w:t>
      </w:r>
    </w:p>
    <w:p w:rsidR="00FE454F" w:rsidRDefault="005A3D91">
      <w:pPr>
        <w:pStyle w:val="34"/>
        <w:shd w:val="clear" w:color="auto" w:fill="auto"/>
        <w:ind w:left="660" w:firstLine="700"/>
        <w:jc w:val="both"/>
      </w:pPr>
      <w:r>
        <w:t>Модуль № 8 «Связь музыки с другими видами искусства»:</w:t>
      </w:r>
    </w:p>
    <w:p w:rsidR="00FE454F" w:rsidRDefault="005A3D91">
      <w:pPr>
        <w:pStyle w:val="34"/>
        <w:shd w:val="clear" w:color="auto" w:fill="auto"/>
        <w:ind w:left="660" w:firstLine="700"/>
        <w:jc w:val="both"/>
      </w:pPr>
      <w: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FE454F" w:rsidRDefault="005A3D91">
      <w:pPr>
        <w:pStyle w:val="34"/>
        <w:shd w:val="clear" w:color="auto" w:fill="auto"/>
        <w:ind w:left="1360" w:right="1900" w:firstLine="0"/>
      </w:pPr>
      <w:r>
        <w:t>Модуль № 9 «Современная музыка: основные жанры и направления»:</w:t>
      </w:r>
    </w:p>
    <w:p w:rsidR="00FE454F" w:rsidRDefault="005A3D91">
      <w:pPr>
        <w:pStyle w:val="34"/>
        <w:shd w:val="clear" w:color="auto" w:fill="auto"/>
        <w:ind w:left="660" w:firstLine="700"/>
        <w:jc w:val="both"/>
      </w:pPr>
      <w:r>
        <w:lastRenderedPageBreak/>
        <w:t>определять и характеризовать стили, направления и жанры современной музыки при необходимости с использованием смысловой опоры;</w:t>
      </w:r>
    </w:p>
    <w:p w:rsidR="00FE454F" w:rsidRDefault="005A3D91">
      <w:pPr>
        <w:pStyle w:val="34"/>
        <w:shd w:val="clear" w:color="auto" w:fill="auto"/>
        <w:ind w:left="660" w:firstLine="700"/>
        <w:jc w:val="both"/>
      </w:pPr>
      <w: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FE454F" w:rsidRDefault="005A3D91">
      <w:pPr>
        <w:pStyle w:val="34"/>
        <w:shd w:val="clear" w:color="auto" w:fill="auto"/>
        <w:ind w:left="660" w:firstLine="700"/>
        <w:jc w:val="both"/>
      </w:pPr>
      <w:r>
        <w:t>исполнять современные музыкальные произведения в разных видах деятельности.</w:t>
      </w:r>
    </w:p>
    <w:p w:rsidR="00FE454F" w:rsidRDefault="005A3D91">
      <w:pPr>
        <w:pStyle w:val="34"/>
        <w:shd w:val="clear" w:color="auto" w:fill="auto"/>
        <w:ind w:left="660" w:firstLine="700"/>
        <w:jc w:val="both"/>
      </w:pPr>
      <w:r>
        <w:t>Обучающиеся с ЗПР:</w:t>
      </w:r>
    </w:p>
    <w:p w:rsidR="00FE454F" w:rsidRDefault="005A3D91">
      <w:pPr>
        <w:pStyle w:val="34"/>
        <w:shd w:val="clear" w:color="auto" w:fill="auto"/>
        <w:ind w:left="660" w:firstLine="700"/>
        <w:jc w:val="both"/>
      </w:pPr>
      <w:r>
        <w:t>научатся определять характер музыкальных образов (лирических, драматических, героических, романтических, эпических);</w:t>
      </w:r>
    </w:p>
    <w:p w:rsidR="00FE454F" w:rsidRDefault="005A3D91">
      <w:pPr>
        <w:pStyle w:val="34"/>
        <w:shd w:val="clear" w:color="auto" w:fill="auto"/>
        <w:ind w:left="660" w:firstLine="700"/>
        <w:jc w:val="both"/>
      </w:pPr>
      <w:r>
        <w:t>будут иметь представление о терминах и понятиях (в том числе сценические жанры музыки, либретто, вокальная музыка, солист, ансамбль, хор);</w:t>
      </w:r>
    </w:p>
    <w:p w:rsidR="00FE454F" w:rsidRDefault="005A3D91">
      <w:pPr>
        <w:pStyle w:val="34"/>
        <w:shd w:val="clear" w:color="auto" w:fill="auto"/>
        <w:ind w:left="660" w:firstLine="700"/>
        <w:jc w:val="both"/>
      </w:pPr>
      <w:r>
        <w:t>смогут различать жанры вокальной (в том числе песня, романс, ария) и театральной музыки (в том числе опера, балет, мюзикл и оперетта);</w:t>
      </w:r>
    </w:p>
    <w:p w:rsidR="00FE454F" w:rsidRDefault="005A3D91">
      <w:pPr>
        <w:pStyle w:val="34"/>
        <w:shd w:val="clear" w:color="auto" w:fill="auto"/>
        <w:ind w:left="660" w:firstLine="700"/>
        <w:jc w:val="both"/>
      </w:pPr>
      <w:r>
        <w:t>смогут выявлять общее и особенное при сравнении музыкальных произведений на основе полученных знаний об интонационной природе музыки;</w:t>
      </w:r>
    </w:p>
    <w:p w:rsidR="00FE454F" w:rsidRDefault="005A3D91">
      <w:pPr>
        <w:pStyle w:val="34"/>
        <w:shd w:val="clear" w:color="auto" w:fill="auto"/>
        <w:ind w:left="660" w:firstLine="700"/>
        <w:jc w:val="both"/>
      </w:pPr>
      <w:r>
        <w:t>научатся понимать жизненно-образное содержание музыкальных произведений разных жанров;</w:t>
      </w:r>
    </w:p>
    <w:p w:rsidR="00FE454F" w:rsidRDefault="005A3D91">
      <w:pPr>
        <w:pStyle w:val="34"/>
        <w:shd w:val="clear" w:color="auto" w:fill="auto"/>
        <w:ind w:left="660" w:firstLine="700"/>
        <w:jc w:val="both"/>
      </w:pPr>
      <w:r>
        <w:t>научатся различать и характеризовать приемы взаимодействия и развития образов музыкальных произведений с помощью педагога;</w:t>
      </w:r>
    </w:p>
    <w:p w:rsidR="00FE454F" w:rsidRDefault="005A3D91">
      <w:pPr>
        <w:pStyle w:val="34"/>
        <w:shd w:val="clear" w:color="auto" w:fill="auto"/>
        <w:ind w:left="660" w:firstLine="700"/>
        <w:jc w:val="both"/>
      </w:pPr>
      <w:r>
        <w:t>научатся производить интонационно-образный анализ музыкального произведения с использованием справочной информации;</w:t>
      </w:r>
    </w:p>
    <w:p w:rsidR="00FE454F" w:rsidRDefault="005A3D91">
      <w:pPr>
        <w:pStyle w:val="34"/>
        <w:shd w:val="clear" w:color="auto" w:fill="auto"/>
        <w:ind w:left="660" w:firstLine="700"/>
        <w:jc w:val="both"/>
      </w:pPr>
      <w:r>
        <w:t>будут иметь представление об основном принципе построения и развития музыки;</w:t>
      </w:r>
    </w:p>
    <w:p w:rsidR="00FE454F" w:rsidRDefault="005A3D91">
      <w:pPr>
        <w:pStyle w:val="34"/>
        <w:shd w:val="clear" w:color="auto" w:fill="auto"/>
        <w:ind w:left="660" w:firstLine="700"/>
        <w:jc w:val="both"/>
      </w:pPr>
      <w:r>
        <w:t>будут иметь представление о взаимосвязи жизненного содержания музыки и музыкальных образов;</w:t>
      </w:r>
    </w:p>
    <w:p w:rsidR="00FE454F" w:rsidRDefault="005A3D91">
      <w:pPr>
        <w:pStyle w:val="34"/>
        <w:shd w:val="clear" w:color="auto" w:fill="auto"/>
        <w:ind w:left="660" w:firstLine="700"/>
        <w:jc w:val="both"/>
      </w:pPr>
      <w:r>
        <w:t>будут иметь представление о терминах и понятиях (в том числе стили музыки, направления музыки, джазовая музыка, современная музыка, эстрада);</w:t>
      </w:r>
    </w:p>
    <w:p w:rsidR="00FE454F" w:rsidRDefault="005A3D91">
      <w:pPr>
        <w:pStyle w:val="34"/>
        <w:shd w:val="clear" w:color="auto" w:fill="auto"/>
        <w:ind w:left="660" w:firstLine="700"/>
        <w:jc w:val="both"/>
      </w:pPr>
      <w: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FE454F" w:rsidRDefault="005A3D91">
      <w:pPr>
        <w:pStyle w:val="34"/>
        <w:shd w:val="clear" w:color="auto" w:fill="auto"/>
        <w:ind w:left="660" w:firstLine="700"/>
        <w:jc w:val="both"/>
      </w:pPr>
      <w:r>
        <w:t>научатся определять на слух тембры музыкальных инструментов (классических, современных электронных; духовых, струнных, ударных);</w:t>
      </w:r>
    </w:p>
    <w:p w:rsidR="00FE454F" w:rsidRDefault="005A3D91">
      <w:pPr>
        <w:pStyle w:val="34"/>
        <w:shd w:val="clear" w:color="auto" w:fill="auto"/>
        <w:ind w:left="660" w:firstLine="700"/>
        <w:jc w:val="both"/>
      </w:pPr>
      <w:r>
        <w:t>научатся различать виды оркестров: симфонический, духовой, русских народных инструментов, эстрадно-джазовый;</w:t>
      </w:r>
    </w:p>
    <w:p w:rsidR="00FE454F" w:rsidRDefault="005A3D91">
      <w:pPr>
        <w:pStyle w:val="34"/>
        <w:shd w:val="clear" w:color="auto" w:fill="auto"/>
        <w:ind w:left="660" w:firstLine="700"/>
        <w:jc w:val="both"/>
      </w:pPr>
      <w:r>
        <w:t>научатся определять стили, направления и жанры современной музыки с использованием справочной информации;</w:t>
      </w:r>
    </w:p>
    <w:p w:rsidR="00FE454F" w:rsidRDefault="005A3D91">
      <w:pPr>
        <w:pStyle w:val="34"/>
        <w:shd w:val="clear" w:color="auto" w:fill="auto"/>
        <w:ind w:left="660" w:firstLine="700"/>
        <w:jc w:val="both"/>
      </w:pPr>
      <w:r>
        <w:t>научатся исполнять современные музыкальные произведения, соблюдая певческую культуру звука;</w:t>
      </w:r>
    </w:p>
    <w:p w:rsidR="00FE454F" w:rsidRDefault="005A3D91">
      <w:pPr>
        <w:pStyle w:val="34"/>
        <w:shd w:val="clear" w:color="auto" w:fill="auto"/>
        <w:ind w:left="660" w:firstLine="700"/>
        <w:jc w:val="both"/>
      </w:pPr>
      <w: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FE454F" w:rsidRDefault="005A3D91">
      <w:pPr>
        <w:pStyle w:val="34"/>
        <w:shd w:val="clear" w:color="auto" w:fill="auto"/>
        <w:ind w:left="660" w:firstLine="700"/>
        <w:jc w:val="both"/>
      </w:pPr>
      <w:r>
        <w:t>будут иметь представление о характерных чертах и образцах творчества крупнейших русских и зарубежных композиторов;</w:t>
      </w:r>
    </w:p>
    <w:p w:rsidR="00FE454F" w:rsidRDefault="005A3D91">
      <w:pPr>
        <w:pStyle w:val="34"/>
        <w:shd w:val="clear" w:color="auto" w:fill="auto"/>
        <w:ind w:left="660" w:firstLine="700"/>
        <w:jc w:val="both"/>
      </w:pPr>
      <w: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FE454F" w:rsidRDefault="005A3D91">
      <w:pPr>
        <w:pStyle w:val="34"/>
        <w:shd w:val="clear" w:color="auto" w:fill="auto"/>
        <w:ind w:left="660" w:firstLine="700"/>
        <w:jc w:val="both"/>
      </w:pPr>
      <w:r>
        <w:t>научатся понимать взаимодействие музыки, изобразительного искусства и литературы на основе осознания специфики языка каждого из них;</w:t>
      </w:r>
    </w:p>
    <w:p w:rsidR="00FE454F" w:rsidRDefault="005A3D91">
      <w:pPr>
        <w:pStyle w:val="34"/>
        <w:shd w:val="clear" w:color="auto" w:fill="auto"/>
        <w:ind w:left="660" w:firstLine="700"/>
        <w:jc w:val="both"/>
      </w:pPr>
      <w:r>
        <w:t>научатся различать средства выразительности разных видов искусств;</w:t>
      </w:r>
    </w:p>
    <w:p w:rsidR="00FE454F" w:rsidRDefault="005A3D91">
      <w:pPr>
        <w:pStyle w:val="34"/>
        <w:shd w:val="clear" w:color="auto" w:fill="auto"/>
        <w:ind w:left="660" w:firstLine="700"/>
        <w:jc w:val="both"/>
      </w:pPr>
      <w: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FE454F" w:rsidRDefault="005A3D91">
      <w:pPr>
        <w:pStyle w:val="34"/>
        <w:shd w:val="clear" w:color="auto" w:fill="auto"/>
        <w:ind w:left="660" w:firstLine="700"/>
        <w:jc w:val="both"/>
      </w:pPr>
      <w:r>
        <w:t>научатся применять в творческой деятельности вокально-хоровые навыки при пении с музыкальным сопровождением;</w:t>
      </w:r>
    </w:p>
    <w:p w:rsidR="00FE454F" w:rsidRDefault="005A3D91">
      <w:pPr>
        <w:pStyle w:val="34"/>
        <w:shd w:val="clear" w:color="auto" w:fill="auto"/>
        <w:spacing w:after="300"/>
        <w:ind w:left="660" w:firstLine="700"/>
        <w:jc w:val="both"/>
      </w:pPr>
      <w:r>
        <w:t>научатся узнавать характерные черты музыкальной речи разных композиторов, воплощать особенности музыки в исполнительской деятельности.</w:t>
      </w:r>
    </w:p>
    <w:p w:rsidR="00FE454F" w:rsidRDefault="005A3D91" w:rsidP="00643CF1">
      <w:pPr>
        <w:pStyle w:val="13"/>
        <w:keepNext/>
        <w:keepLines/>
        <w:numPr>
          <w:ilvl w:val="0"/>
          <w:numId w:val="186"/>
        </w:numPr>
        <w:shd w:val="clear" w:color="auto" w:fill="auto"/>
        <w:tabs>
          <w:tab w:val="left" w:pos="960"/>
        </w:tabs>
        <w:spacing w:after="0" w:line="322" w:lineRule="exact"/>
        <w:ind w:left="660" w:firstLine="0"/>
        <w:jc w:val="both"/>
      </w:pPr>
      <w:bookmarkStart w:id="480" w:name="bookmark575"/>
      <w:r>
        <w:t>КЛАСС</w:t>
      </w:r>
      <w:bookmarkEnd w:id="480"/>
    </w:p>
    <w:p w:rsidR="00FE454F" w:rsidRDefault="005A3D91">
      <w:pPr>
        <w:pStyle w:val="34"/>
        <w:shd w:val="clear" w:color="auto" w:fill="auto"/>
        <w:ind w:left="660" w:firstLine="700"/>
        <w:jc w:val="both"/>
      </w:pPr>
      <w:r>
        <w:t>Модуль № 1 «Музыка моего края»:</w:t>
      </w:r>
    </w:p>
    <w:p w:rsidR="00FE454F" w:rsidRDefault="005A3D91">
      <w:pPr>
        <w:pStyle w:val="34"/>
        <w:shd w:val="clear" w:color="auto" w:fill="auto"/>
        <w:ind w:left="660" w:firstLine="700"/>
        <w:jc w:val="both"/>
      </w:pPr>
      <w:r>
        <w:t>исполнять и оценивать образцы музыкального фольклора и сочинения композиторов своей малой родины, при необходимости с поддержкой учителя.</w:t>
      </w:r>
    </w:p>
    <w:p w:rsidR="00FE454F" w:rsidRDefault="005A3D91">
      <w:pPr>
        <w:pStyle w:val="34"/>
        <w:shd w:val="clear" w:color="auto" w:fill="auto"/>
        <w:ind w:left="660" w:firstLine="700"/>
        <w:jc w:val="both"/>
      </w:pPr>
      <w:r>
        <w:t>Модуль № 2 «Народное музыкальное творчество России»:</w:t>
      </w:r>
    </w:p>
    <w:p w:rsidR="00FE454F" w:rsidRDefault="005A3D91">
      <w:pPr>
        <w:pStyle w:val="34"/>
        <w:shd w:val="clear" w:color="auto" w:fill="auto"/>
        <w:ind w:left="660" w:firstLine="700"/>
        <w:jc w:val="both"/>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FE454F" w:rsidRDefault="005A3D91">
      <w:pPr>
        <w:pStyle w:val="34"/>
        <w:shd w:val="clear" w:color="auto" w:fill="auto"/>
        <w:ind w:left="660" w:firstLine="700"/>
        <w:jc w:val="both"/>
      </w:pPr>
      <w:r>
        <w:t>Модуль № 3 «Музыка народов мира»:</w:t>
      </w:r>
    </w:p>
    <w:p w:rsidR="00FE454F" w:rsidRDefault="005A3D91">
      <w:pPr>
        <w:pStyle w:val="34"/>
        <w:shd w:val="clear" w:color="auto" w:fill="auto"/>
        <w:ind w:left="660" w:firstLine="700"/>
        <w:jc w:val="both"/>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w:t>
      </w:r>
      <w:r>
        <w:softHyphen/>
        <w:t>национальным традициям, при необходимости, используя визуальную опору.</w:t>
      </w:r>
    </w:p>
    <w:p w:rsidR="00FE454F" w:rsidRDefault="005A3D91">
      <w:pPr>
        <w:pStyle w:val="34"/>
        <w:shd w:val="clear" w:color="auto" w:fill="auto"/>
        <w:ind w:left="660" w:firstLine="700"/>
        <w:jc w:val="both"/>
      </w:pPr>
      <w:r>
        <w:t>Модуль № 4 «Европейская классическая музыка»:</w:t>
      </w:r>
    </w:p>
    <w:p w:rsidR="00FE454F" w:rsidRDefault="005A3D91">
      <w:pPr>
        <w:pStyle w:val="34"/>
        <w:shd w:val="clear" w:color="auto" w:fill="auto"/>
        <w:ind w:left="660" w:firstLine="700"/>
        <w:jc w:val="both"/>
      </w:pPr>
      <w: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FE454F" w:rsidRDefault="005A3D91">
      <w:pPr>
        <w:pStyle w:val="34"/>
        <w:shd w:val="clear" w:color="auto" w:fill="auto"/>
        <w:ind w:left="660" w:firstLine="700"/>
        <w:jc w:val="both"/>
      </w:pPr>
      <w:r>
        <w:t xml:space="preserve">характеризовать музыкальный образ и выразительные средства, </w:t>
      </w:r>
      <w:r>
        <w:lastRenderedPageBreak/>
        <w:t>использованные композитором, способы развития и форму строения музыкального произведения с использованием смысловой опоры.</w:t>
      </w:r>
    </w:p>
    <w:p w:rsidR="00FE454F" w:rsidRDefault="005A3D91">
      <w:pPr>
        <w:pStyle w:val="34"/>
        <w:shd w:val="clear" w:color="auto" w:fill="auto"/>
        <w:ind w:left="660" w:firstLine="700"/>
        <w:jc w:val="both"/>
      </w:pPr>
      <w:r>
        <w:t>Модуль № 5 «Русская классическая музыка»:</w:t>
      </w:r>
    </w:p>
    <w:p w:rsidR="00FE454F" w:rsidRDefault="005A3D91">
      <w:pPr>
        <w:pStyle w:val="34"/>
        <w:shd w:val="clear" w:color="auto" w:fill="auto"/>
        <w:ind w:left="660" w:firstLine="700"/>
        <w:jc w:val="both"/>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FE454F" w:rsidRDefault="005A3D91">
      <w:pPr>
        <w:pStyle w:val="34"/>
        <w:shd w:val="clear" w:color="auto" w:fill="auto"/>
        <w:ind w:left="660" w:firstLine="700"/>
        <w:jc w:val="both"/>
      </w:pPr>
      <w:r>
        <w:t>Модуль № 6 «Образы русской и европейской духовной музыки»:</w:t>
      </w:r>
    </w:p>
    <w:p w:rsidR="00FE454F" w:rsidRDefault="005A3D91">
      <w:pPr>
        <w:pStyle w:val="34"/>
        <w:shd w:val="clear" w:color="auto" w:fill="auto"/>
        <w:ind w:left="660" w:firstLine="700"/>
        <w:jc w:val="both"/>
      </w:pPr>
      <w:r>
        <w:t>различать и характеризовать жанры и произведения русской и европейской духовной музыки;</w:t>
      </w:r>
    </w:p>
    <w:p w:rsidR="00FE454F" w:rsidRDefault="005A3D91">
      <w:pPr>
        <w:pStyle w:val="34"/>
        <w:shd w:val="clear" w:color="auto" w:fill="auto"/>
        <w:ind w:left="660" w:firstLine="700"/>
      </w:pPr>
      <w:r>
        <w:rPr>
          <w:rStyle w:val="313pt"/>
        </w:rPr>
        <w:t xml:space="preserve">исполнять произведения русской и европейской духовной музыки; </w:t>
      </w:r>
      <w:r>
        <w:t>приводить примеры сочинений духовной музыки, называть их автора. Модуль № 7«Жанры музыкального искусства»: 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FE454F" w:rsidRDefault="005A3D91">
      <w:pPr>
        <w:pStyle w:val="34"/>
        <w:shd w:val="clear" w:color="auto" w:fill="auto"/>
        <w:ind w:left="660" w:firstLine="700"/>
      </w:pPr>
      <w:r>
        <w:t>Модуль № 8 «Связь музыки с другими видами искусства»: 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FE454F" w:rsidRDefault="005A3D91">
      <w:pPr>
        <w:pStyle w:val="34"/>
        <w:shd w:val="clear" w:color="auto" w:fill="auto"/>
        <w:tabs>
          <w:tab w:val="left" w:pos="3222"/>
        </w:tabs>
        <w:ind w:left="660" w:firstLine="700"/>
        <w:jc w:val="both"/>
      </w:pPr>
      <w:r>
        <w:t>Модуль №</w:t>
      </w:r>
      <w:r>
        <w:tab/>
        <w:t>9 «Современная музыка: основные жанры и</w:t>
      </w:r>
    </w:p>
    <w:p w:rsidR="00FE454F" w:rsidRDefault="005A3D91">
      <w:pPr>
        <w:pStyle w:val="34"/>
        <w:shd w:val="clear" w:color="auto" w:fill="auto"/>
        <w:ind w:left="660" w:firstLine="0"/>
      </w:pPr>
      <w:r>
        <w:t>направления»:</w:t>
      </w:r>
    </w:p>
    <w:p w:rsidR="00FE454F" w:rsidRDefault="005A3D91">
      <w:pPr>
        <w:pStyle w:val="34"/>
        <w:shd w:val="clear" w:color="auto" w:fill="auto"/>
        <w:ind w:left="660" w:firstLine="700"/>
        <w:jc w:val="both"/>
      </w:pPr>
      <w:r>
        <w:t>определять и характеризовать стили, направления и жанры современной музыки;</w:t>
      </w:r>
    </w:p>
    <w:p w:rsidR="00FE454F" w:rsidRDefault="005A3D91">
      <w:pPr>
        <w:pStyle w:val="34"/>
        <w:shd w:val="clear" w:color="auto" w:fill="auto"/>
        <w:ind w:left="660" w:firstLine="700"/>
        <w:jc w:val="both"/>
      </w:pPr>
      <w: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FE454F" w:rsidRDefault="005A3D91">
      <w:pPr>
        <w:pStyle w:val="34"/>
        <w:shd w:val="clear" w:color="auto" w:fill="auto"/>
        <w:ind w:left="660" w:firstLine="700"/>
        <w:jc w:val="both"/>
      </w:pPr>
      <w:r>
        <w:t>исполнять современные музыкальные произведения в разных видах деятельности.</w:t>
      </w:r>
    </w:p>
    <w:p w:rsidR="00FE454F" w:rsidRDefault="005A3D91">
      <w:pPr>
        <w:pStyle w:val="34"/>
        <w:shd w:val="clear" w:color="auto" w:fill="auto"/>
        <w:ind w:left="660" w:firstLine="700"/>
        <w:jc w:val="both"/>
      </w:pPr>
      <w:r>
        <w:t>Обучающиеся с ЗПР:</w:t>
      </w:r>
    </w:p>
    <w:p w:rsidR="00FE454F" w:rsidRDefault="005A3D91">
      <w:pPr>
        <w:pStyle w:val="34"/>
        <w:shd w:val="clear" w:color="auto" w:fill="auto"/>
        <w:ind w:left="660" w:firstLine="700"/>
        <w:jc w:val="both"/>
      </w:pPr>
      <w:r>
        <w:t>научатся различать жанры вокальной (в том числе песня, романс, ария) и театральной музыки (в том числе опера, балет, мюзикл и оперетта), симфонической музыки;</w:t>
      </w:r>
    </w:p>
    <w:p w:rsidR="00FE454F" w:rsidRDefault="005A3D91">
      <w:pPr>
        <w:pStyle w:val="34"/>
        <w:shd w:val="clear" w:color="auto" w:fill="auto"/>
        <w:ind w:left="660" w:firstLine="700"/>
        <w:jc w:val="both"/>
      </w:pPr>
      <w:r>
        <w:t>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w:t>
      </w:r>
    </w:p>
    <w:p w:rsidR="00FE454F" w:rsidRDefault="005A3D91">
      <w:pPr>
        <w:pStyle w:val="34"/>
        <w:shd w:val="clear" w:color="auto" w:fill="auto"/>
        <w:ind w:left="660" w:firstLine="700"/>
        <w:jc w:val="both"/>
      </w:pPr>
      <w:r>
        <w:t>будут иметь представление о терминах и понятиях (в том числе духовная музыка, знаменный распев);</w:t>
      </w:r>
    </w:p>
    <w:p w:rsidR="00FE454F" w:rsidRDefault="005A3D91">
      <w:pPr>
        <w:pStyle w:val="34"/>
        <w:shd w:val="clear" w:color="auto" w:fill="auto"/>
        <w:ind w:left="660" w:firstLine="700"/>
        <w:jc w:val="both"/>
      </w:pPr>
      <w: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FE454F" w:rsidRDefault="005A3D91">
      <w:pPr>
        <w:pStyle w:val="34"/>
        <w:shd w:val="clear" w:color="auto" w:fill="auto"/>
        <w:ind w:left="660" w:firstLine="700"/>
        <w:jc w:val="both"/>
      </w:pPr>
      <w: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FE454F" w:rsidRDefault="005A3D91">
      <w:pPr>
        <w:pStyle w:val="34"/>
        <w:shd w:val="clear" w:color="auto" w:fill="auto"/>
        <w:ind w:left="660" w:firstLine="700"/>
        <w:jc w:val="both"/>
      </w:pPr>
      <w:r>
        <w:t xml:space="preserve">научатся определять разновидности хоровых коллективов по стилю </w:t>
      </w:r>
      <w:r>
        <w:lastRenderedPageBreak/>
        <w:t>(манере) исполнения: народные, академические;</w:t>
      </w:r>
    </w:p>
    <w:p w:rsidR="00FE454F" w:rsidRDefault="005A3D91">
      <w:pPr>
        <w:pStyle w:val="34"/>
        <w:shd w:val="clear" w:color="auto" w:fill="auto"/>
        <w:ind w:left="660" w:firstLine="700"/>
        <w:jc w:val="both"/>
      </w:pPr>
      <w: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FE454F" w:rsidRDefault="005A3D91">
      <w:pPr>
        <w:pStyle w:val="34"/>
        <w:shd w:val="clear" w:color="auto" w:fill="auto"/>
        <w:ind w:left="660" w:firstLine="700"/>
        <w:jc w:val="both"/>
      </w:pPr>
      <w:r>
        <w:t>научатся узнавать формы построения музыки (двухчастную, трехчастную, вариации, рондо) с использованием визуальной опоры;</w:t>
      </w:r>
    </w:p>
    <w:p w:rsidR="00FE454F" w:rsidRDefault="005A3D91">
      <w:pPr>
        <w:pStyle w:val="34"/>
        <w:shd w:val="clear" w:color="auto" w:fill="auto"/>
        <w:ind w:left="660" w:firstLine="700"/>
        <w:jc w:val="both"/>
      </w:pPr>
      <w:r>
        <w:t>научатся владеть музыкальными терминами в пределах изучаемой темы с использованием справочной информации;</w:t>
      </w:r>
    </w:p>
    <w:p w:rsidR="00FE454F" w:rsidRDefault="005A3D91">
      <w:pPr>
        <w:pStyle w:val="34"/>
        <w:shd w:val="clear" w:color="auto" w:fill="auto"/>
        <w:tabs>
          <w:tab w:val="left" w:pos="2884"/>
          <w:tab w:val="left" w:pos="6158"/>
          <w:tab w:val="left" w:pos="8251"/>
        </w:tabs>
        <w:ind w:left="660" w:firstLine="700"/>
        <w:jc w:val="both"/>
      </w:pPr>
      <w:r>
        <w:t>научатся понимать существование в музыкальном произведении основной идеи, иметь представление о средствах воплощения основной идеи, интонационных</w:t>
      </w:r>
      <w:r>
        <w:tab/>
        <w:t>особенностях, жанре,</w:t>
      </w:r>
      <w:r>
        <w:tab/>
        <w:t>исполнителях</w:t>
      </w:r>
      <w:r>
        <w:tab/>
        <w:t>музыкального</w:t>
      </w:r>
    </w:p>
    <w:p w:rsidR="00FE454F" w:rsidRDefault="005A3D91">
      <w:pPr>
        <w:pStyle w:val="34"/>
        <w:shd w:val="clear" w:color="auto" w:fill="auto"/>
        <w:ind w:left="660" w:firstLine="0"/>
        <w:jc w:val="both"/>
      </w:pPr>
      <w:r>
        <w:t>произведения;</w:t>
      </w:r>
    </w:p>
    <w:p w:rsidR="00FE454F" w:rsidRDefault="005A3D91">
      <w:pPr>
        <w:pStyle w:val="34"/>
        <w:shd w:val="clear" w:color="auto" w:fill="auto"/>
        <w:ind w:left="660" w:firstLine="700"/>
        <w:jc w:val="both"/>
      </w:pPr>
      <w: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FE454F" w:rsidRDefault="005A3D91">
      <w:pPr>
        <w:pStyle w:val="34"/>
        <w:shd w:val="clear" w:color="auto" w:fill="auto"/>
        <w:ind w:left="660" w:firstLine="700"/>
        <w:jc w:val="both"/>
      </w:pPr>
      <w:r>
        <w:t>научатся перечислять характерные признаки современной популярной, джазовой и рок-музыки с использованием справочной информации;</w:t>
      </w:r>
    </w:p>
    <w:p w:rsidR="00FE454F" w:rsidRDefault="005A3D91">
      <w:pPr>
        <w:pStyle w:val="34"/>
        <w:shd w:val="clear" w:color="auto" w:fill="auto"/>
        <w:tabs>
          <w:tab w:val="left" w:pos="2884"/>
          <w:tab w:val="left" w:pos="6158"/>
          <w:tab w:val="left" w:pos="8251"/>
        </w:tabs>
        <w:ind w:left="660" w:firstLine="700"/>
        <w:jc w:val="both"/>
      </w:pPr>
      <w:r>
        <w:t>научатся</w:t>
      </w:r>
      <w:r>
        <w:tab/>
        <w:t>эмоционально-образно</w:t>
      </w:r>
      <w:r>
        <w:tab/>
        <w:t>воспринимать</w:t>
      </w:r>
      <w:r>
        <w:tab/>
        <w:t>музыкальные</w:t>
      </w:r>
    </w:p>
    <w:p w:rsidR="00FE454F" w:rsidRDefault="005A3D91">
      <w:pPr>
        <w:pStyle w:val="34"/>
        <w:shd w:val="clear" w:color="auto" w:fill="auto"/>
        <w:ind w:left="660" w:firstLine="0"/>
        <w:jc w:val="both"/>
      </w:pPr>
      <w:r>
        <w:t>произведения;</w:t>
      </w:r>
    </w:p>
    <w:p w:rsidR="00FE454F" w:rsidRDefault="005A3D91">
      <w:pPr>
        <w:pStyle w:val="34"/>
        <w:shd w:val="clear" w:color="auto" w:fill="auto"/>
        <w:ind w:left="660" w:firstLine="700"/>
        <w:jc w:val="both"/>
      </w:pPr>
      <w:r>
        <w:t>будут иметь представление об особенности интерпретации одной и той же художественной идеи, сюжета в творчестве различных композиторов;</w:t>
      </w:r>
    </w:p>
    <w:p w:rsidR="00FE454F" w:rsidRDefault="005A3D91">
      <w:pPr>
        <w:pStyle w:val="34"/>
        <w:shd w:val="clear" w:color="auto" w:fill="auto"/>
        <w:ind w:left="660" w:firstLine="700"/>
        <w:jc w:val="both"/>
      </w:pPr>
      <w:r>
        <w:t>будут иметь представление об интерпретации классической музыки в современных обработках;</w:t>
      </w:r>
    </w:p>
    <w:p w:rsidR="00FE454F" w:rsidRDefault="005A3D91">
      <w:pPr>
        <w:pStyle w:val="34"/>
        <w:shd w:val="clear" w:color="auto" w:fill="auto"/>
        <w:ind w:left="660" w:firstLine="700"/>
        <w:jc w:val="both"/>
      </w:pPr>
      <w:r>
        <w:t>научатся определять характерные признаки современной популярной музыки с использованием справочной информации;</w:t>
      </w:r>
    </w:p>
    <w:p w:rsidR="00FE454F" w:rsidRDefault="005A3D91">
      <w:pPr>
        <w:pStyle w:val="34"/>
        <w:shd w:val="clear" w:color="auto" w:fill="auto"/>
        <w:ind w:left="660" w:firstLine="700"/>
        <w:jc w:val="both"/>
      </w:pPr>
      <w:r>
        <w:t>научатся называть стили рок-музыки и ее отдельных направлений: рок- оперы, рок-н-ролла и др. с использованием справочной информации;</w:t>
      </w:r>
    </w:p>
    <w:p w:rsidR="00FE454F" w:rsidRDefault="005A3D91">
      <w:pPr>
        <w:pStyle w:val="34"/>
        <w:shd w:val="clear" w:color="auto" w:fill="auto"/>
        <w:ind w:left="660" w:firstLine="700"/>
        <w:jc w:val="both"/>
      </w:pPr>
      <w:r>
        <w:t>научатся творчески интерпретировать содержание музыкального произведения в пении;</w:t>
      </w:r>
    </w:p>
    <w:p w:rsidR="00FE454F" w:rsidRDefault="005A3D91">
      <w:pPr>
        <w:pStyle w:val="34"/>
        <w:shd w:val="clear" w:color="auto" w:fill="auto"/>
        <w:ind w:left="660" w:firstLine="700"/>
        <w:jc w:val="both"/>
      </w:pPr>
      <w:r>
        <w:t>будут участвовать в коллективной исполнительской деятельности, используя различные формы индивидуального и группового музицирования;</w:t>
      </w:r>
    </w:p>
    <w:p w:rsidR="00FE454F" w:rsidRDefault="005A3D91">
      <w:pPr>
        <w:pStyle w:val="34"/>
        <w:shd w:val="clear" w:color="auto" w:fill="auto"/>
        <w:ind w:left="660" w:firstLine="700"/>
        <w:jc w:val="both"/>
      </w:pPr>
      <w:r>
        <w:t>научатся применять современные информационно-коммуникационные технологии для записи и воспроизведения музыки;</w:t>
      </w:r>
    </w:p>
    <w:p w:rsidR="00FE454F" w:rsidRDefault="005A3D91">
      <w:pPr>
        <w:pStyle w:val="34"/>
        <w:shd w:val="clear" w:color="auto" w:fill="auto"/>
        <w:ind w:left="660" w:firstLine="700"/>
        <w:jc w:val="both"/>
      </w:pPr>
      <w:r>
        <w:t>научатся обосновывать собственные предпочтения, касающиеся музыкальных произведений различных стилей и жанров;</w:t>
      </w:r>
    </w:p>
    <w:p w:rsidR="00FE454F" w:rsidRDefault="005A3D91">
      <w:pPr>
        <w:pStyle w:val="34"/>
        <w:shd w:val="clear" w:color="auto" w:fill="auto"/>
        <w:ind w:left="660" w:firstLine="700"/>
        <w:jc w:val="both"/>
      </w:pPr>
      <w:r>
        <w:t>научатся использовать знания о музыке и музыкантах, полученные на занятиях, при составлении домашней фонотеки, видеотеки;</w:t>
      </w:r>
    </w:p>
    <w:p w:rsidR="00FE454F" w:rsidRDefault="005A3D91">
      <w:pPr>
        <w:pStyle w:val="34"/>
        <w:shd w:val="clear" w:color="auto" w:fill="auto"/>
        <w:spacing w:after="304"/>
        <w:ind w:left="660" w:firstLine="700"/>
        <w:jc w:val="both"/>
      </w:pPr>
      <w:r>
        <w:lastRenderedPageBreak/>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FE454F" w:rsidRDefault="005A3D91" w:rsidP="00643CF1">
      <w:pPr>
        <w:pStyle w:val="34"/>
        <w:numPr>
          <w:ilvl w:val="0"/>
          <w:numId w:val="186"/>
        </w:numPr>
        <w:shd w:val="clear" w:color="auto" w:fill="auto"/>
        <w:tabs>
          <w:tab w:val="left" w:pos="963"/>
        </w:tabs>
        <w:spacing w:line="317" w:lineRule="exact"/>
        <w:ind w:left="660" w:firstLine="0"/>
        <w:jc w:val="both"/>
      </w:pPr>
      <w:r>
        <w:t>КЛАСС</w:t>
      </w:r>
    </w:p>
    <w:p w:rsidR="00FE454F" w:rsidRDefault="005A3D91">
      <w:pPr>
        <w:pStyle w:val="34"/>
        <w:shd w:val="clear" w:color="auto" w:fill="auto"/>
        <w:spacing w:line="317" w:lineRule="exact"/>
        <w:ind w:left="660" w:firstLine="700"/>
        <w:jc w:val="both"/>
        <w:sectPr w:rsidR="00FE454F">
          <w:pgSz w:w="11900" w:h="16840"/>
          <w:pgMar w:top="1130" w:right="779" w:bottom="1376" w:left="1051" w:header="0" w:footer="3" w:gutter="0"/>
          <w:cols w:space="720"/>
          <w:noEndnote/>
          <w:docGrid w:linePitch="360"/>
        </w:sectPr>
      </w:pPr>
      <w:r>
        <w:t>Обучающиеся с ЗПР будут активно и самостоятельно использовать полученные знания и умения в процессе учебной деятельности и в повседневной жизни.</w:t>
      </w:r>
    </w:p>
    <w:p w:rsidR="00FE454F" w:rsidRDefault="005A3D91">
      <w:pPr>
        <w:pStyle w:val="13"/>
        <w:keepNext/>
        <w:keepLines/>
        <w:shd w:val="clear" w:color="auto" w:fill="auto"/>
        <w:spacing w:after="632" w:line="280" w:lineRule="exact"/>
        <w:ind w:left="660" w:firstLine="0"/>
        <w:jc w:val="both"/>
      </w:pPr>
      <w:bookmarkStart w:id="481" w:name="bookmark576"/>
      <w:bookmarkStart w:id="482" w:name="bookmark577"/>
      <w:r>
        <w:lastRenderedPageBreak/>
        <w:t>2.2.1.16. ТЕХНОЛОГИЯ</w:t>
      </w:r>
      <w:bookmarkEnd w:id="481"/>
      <w:bookmarkEnd w:id="482"/>
    </w:p>
    <w:p w:rsidR="00FE454F" w:rsidRDefault="005A3D91">
      <w:pPr>
        <w:pStyle w:val="34"/>
        <w:shd w:val="clear" w:color="auto" w:fill="auto"/>
        <w:spacing w:after="304" w:line="280" w:lineRule="exact"/>
        <w:ind w:left="660" w:firstLine="0"/>
        <w:jc w:val="both"/>
      </w:pPr>
      <w:r>
        <w:t>ПОЯСНИТЕЛЬНАЯ ЗАПИСКА</w:t>
      </w:r>
    </w:p>
    <w:p w:rsidR="00FE454F" w:rsidRDefault="007F1505">
      <w:pPr>
        <w:pStyle w:val="34"/>
        <w:shd w:val="clear" w:color="auto" w:fill="auto"/>
        <w:tabs>
          <w:tab w:val="left" w:pos="6708"/>
        </w:tabs>
        <w:ind w:left="660" w:firstLine="700"/>
        <w:jc w:val="both"/>
      </w:pPr>
      <w:r>
        <w:t>Р</w:t>
      </w:r>
      <w:r w:rsidR="005A3D91">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w:t>
      </w:r>
      <w:r w:rsidR="005A3D91">
        <w:tab/>
        <w:t>№ 287, зарегистрирован</w:t>
      </w:r>
    </w:p>
    <w:p w:rsidR="00FE454F" w:rsidRDefault="005A3D91">
      <w:pPr>
        <w:pStyle w:val="34"/>
        <w:shd w:val="clear" w:color="auto" w:fill="auto"/>
        <w:spacing w:after="300"/>
        <w:ind w:left="660" w:firstLine="0"/>
        <w:jc w:val="both"/>
      </w:pPr>
      <w:r>
        <w:t>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E454F" w:rsidRDefault="005A3D91">
      <w:pPr>
        <w:pStyle w:val="13"/>
        <w:keepNext/>
        <w:keepLines/>
        <w:shd w:val="clear" w:color="auto" w:fill="auto"/>
        <w:spacing w:after="0" w:line="322" w:lineRule="exact"/>
        <w:ind w:left="660" w:firstLine="700"/>
        <w:jc w:val="both"/>
      </w:pPr>
      <w:bookmarkStart w:id="483" w:name="bookmark578"/>
      <w:r>
        <w:t>Общая характеристика учебного предмета «Технология»</w:t>
      </w:r>
      <w:bookmarkEnd w:id="483"/>
    </w:p>
    <w:p w:rsidR="00FE454F" w:rsidRDefault="007F1505">
      <w:pPr>
        <w:pStyle w:val="34"/>
        <w:shd w:val="clear" w:color="auto" w:fill="auto"/>
        <w:ind w:left="660" w:firstLine="700"/>
        <w:jc w:val="both"/>
      </w:pPr>
      <w:r>
        <w:t>Р</w:t>
      </w:r>
      <w:r w:rsidR="005A3D91">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FE454F" w:rsidRDefault="005A3D91">
      <w:pPr>
        <w:pStyle w:val="34"/>
        <w:shd w:val="clear" w:color="auto" w:fill="auto"/>
        <w:ind w:left="660" w:firstLine="700"/>
        <w:jc w:val="both"/>
      </w:pPr>
      <w:r>
        <w:t>Данная примерная программа по технологии является основой для составления учителями своих рабочих программ, с учетом реализуемых образовательной организацией профилей и направленностей допрофессиональной подготовки обучающихся с ЗПР.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FE454F" w:rsidRDefault="005A3D91">
      <w:pPr>
        <w:pStyle w:val="34"/>
        <w:shd w:val="clear" w:color="auto" w:fill="auto"/>
        <w:ind w:left="660" w:firstLine="700"/>
        <w:jc w:val="both"/>
      </w:pPr>
      <w: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w:t>
      </w:r>
      <w:r>
        <w:lastRenderedPageBreak/>
        <w:t>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w:t>
      </w:r>
    </w:p>
    <w:p w:rsidR="00FE454F" w:rsidRDefault="005A3D91">
      <w:pPr>
        <w:pStyle w:val="34"/>
        <w:shd w:val="clear" w:color="auto" w:fill="auto"/>
        <w:spacing w:after="300"/>
        <w:ind w:left="660" w:firstLine="700"/>
        <w:jc w:val="both"/>
      </w:pPr>
      <w:r>
        <w:t>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w:t>
      </w:r>
      <w:r>
        <w:softHyphen/>
        <w:t>ориентированный, деятельностный подходы для успешной социализации, дальнейшего образования и трудовой деятельности обучающихся с ЗПР.</w:t>
      </w:r>
    </w:p>
    <w:p w:rsidR="00FE454F" w:rsidRDefault="005A3D91">
      <w:pPr>
        <w:pStyle w:val="13"/>
        <w:keepNext/>
        <w:keepLines/>
        <w:shd w:val="clear" w:color="auto" w:fill="auto"/>
        <w:spacing w:after="0" w:line="322" w:lineRule="exact"/>
        <w:ind w:left="660" w:firstLine="700"/>
        <w:jc w:val="both"/>
      </w:pPr>
      <w:bookmarkStart w:id="484" w:name="bookmark579"/>
      <w:r>
        <w:t>Цели и задачи изучения учебного предмета «Технология»</w:t>
      </w:r>
      <w:bookmarkEnd w:id="484"/>
    </w:p>
    <w:p w:rsidR="00FE454F" w:rsidRDefault="005A3D91">
      <w:pPr>
        <w:pStyle w:val="34"/>
        <w:shd w:val="clear" w:color="auto" w:fill="auto"/>
        <w:ind w:left="660" w:firstLine="700"/>
        <w:jc w:val="both"/>
      </w:pPr>
      <w:r>
        <w:t>Основной целью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FE454F" w:rsidRDefault="005A3D91">
      <w:pPr>
        <w:pStyle w:val="34"/>
        <w:shd w:val="clear" w:color="auto" w:fill="auto"/>
        <w:ind w:left="660" w:firstLine="700"/>
        <w:jc w:val="both"/>
      </w:pPr>
      <w:r>
        <w:rPr>
          <w:rStyle w:val="313pt"/>
        </w:rPr>
        <w:t>Целью</w:t>
      </w:r>
      <w:r>
        <w:t xml:space="preserve"> 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формирование социальных навыков, которые помогут в дальнейшем обрести доступную им степень самостоятельности в трудовой деятельности.</w:t>
      </w:r>
    </w:p>
    <w:p w:rsidR="00FE454F" w:rsidRDefault="005A3D91">
      <w:pPr>
        <w:pStyle w:val="60"/>
        <w:shd w:val="clear" w:color="auto" w:fill="auto"/>
        <w:spacing w:after="0" w:line="322" w:lineRule="exact"/>
        <w:ind w:left="660"/>
      </w:pPr>
      <w:r>
        <w:t>Задачи:</w:t>
      </w:r>
    </w:p>
    <w:p w:rsidR="00FE454F" w:rsidRDefault="005A3D91" w:rsidP="00643CF1">
      <w:pPr>
        <w:pStyle w:val="34"/>
        <w:numPr>
          <w:ilvl w:val="0"/>
          <w:numId w:val="187"/>
        </w:numPr>
        <w:shd w:val="clear" w:color="auto" w:fill="auto"/>
        <w:tabs>
          <w:tab w:val="left" w:pos="1363"/>
        </w:tabs>
        <w:ind w:left="1360" w:hanging="260"/>
        <w:jc w:val="both"/>
      </w:pPr>
      <w:r>
        <w:t>обеспечение понимания обучающимися с ЗПР сущности современных материальных, информационных и социальных технологий и перспектив их развития;</w:t>
      </w:r>
    </w:p>
    <w:p w:rsidR="00FE454F" w:rsidRDefault="005A3D91" w:rsidP="00643CF1">
      <w:pPr>
        <w:pStyle w:val="34"/>
        <w:numPr>
          <w:ilvl w:val="0"/>
          <w:numId w:val="187"/>
        </w:numPr>
        <w:shd w:val="clear" w:color="auto" w:fill="auto"/>
        <w:tabs>
          <w:tab w:val="left" w:pos="1363"/>
        </w:tabs>
        <w:ind w:left="1360" w:hanging="260"/>
        <w:jc w:val="both"/>
      </w:pPr>
      <w:r>
        <w:t>освоение технологического подхода как универсального алгоритма преобразующей и созидательной деятельности;</w:t>
      </w:r>
    </w:p>
    <w:p w:rsidR="00FE454F" w:rsidRDefault="005A3D91" w:rsidP="00643CF1">
      <w:pPr>
        <w:pStyle w:val="34"/>
        <w:numPr>
          <w:ilvl w:val="0"/>
          <w:numId w:val="187"/>
        </w:numPr>
        <w:shd w:val="clear" w:color="auto" w:fill="auto"/>
        <w:tabs>
          <w:tab w:val="left" w:pos="1363"/>
        </w:tabs>
        <w:ind w:left="1360" w:hanging="260"/>
        <w:jc w:val="both"/>
      </w:pPr>
      <w: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FE454F" w:rsidRDefault="005A3D91" w:rsidP="00643CF1">
      <w:pPr>
        <w:pStyle w:val="34"/>
        <w:numPr>
          <w:ilvl w:val="0"/>
          <w:numId w:val="187"/>
        </w:numPr>
        <w:shd w:val="clear" w:color="auto" w:fill="auto"/>
        <w:tabs>
          <w:tab w:val="left" w:pos="1363"/>
        </w:tabs>
        <w:ind w:left="1360" w:hanging="260"/>
        <w:jc w:val="both"/>
      </w:pPr>
      <w: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FE454F" w:rsidRDefault="005A3D91" w:rsidP="00643CF1">
      <w:pPr>
        <w:pStyle w:val="34"/>
        <w:numPr>
          <w:ilvl w:val="0"/>
          <w:numId w:val="187"/>
        </w:numPr>
        <w:shd w:val="clear" w:color="auto" w:fill="auto"/>
        <w:tabs>
          <w:tab w:val="left" w:pos="1363"/>
        </w:tabs>
        <w:ind w:left="1360" w:hanging="260"/>
        <w:jc w:val="both"/>
      </w:pPr>
      <w:r>
        <w:t xml:space="preserve">овладение распространёнными общетрудовыми и специальными умениями, необходимыми для проектирования и создания </w:t>
      </w:r>
      <w:r>
        <w:lastRenderedPageBreak/>
        <w:t>продуктов труда;</w:t>
      </w:r>
    </w:p>
    <w:p w:rsidR="00FE454F" w:rsidRDefault="005A3D91" w:rsidP="00643CF1">
      <w:pPr>
        <w:pStyle w:val="34"/>
        <w:numPr>
          <w:ilvl w:val="0"/>
          <w:numId w:val="187"/>
        </w:numPr>
        <w:shd w:val="clear" w:color="auto" w:fill="auto"/>
        <w:tabs>
          <w:tab w:val="left" w:pos="1363"/>
        </w:tabs>
        <w:ind w:left="1360" w:hanging="260"/>
        <w:jc w:val="both"/>
      </w:pPr>
      <w: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FE454F" w:rsidRDefault="005A3D91" w:rsidP="00643CF1">
      <w:pPr>
        <w:pStyle w:val="34"/>
        <w:numPr>
          <w:ilvl w:val="0"/>
          <w:numId w:val="187"/>
        </w:numPr>
        <w:shd w:val="clear" w:color="auto" w:fill="auto"/>
        <w:tabs>
          <w:tab w:val="left" w:pos="1363"/>
        </w:tabs>
        <w:ind w:left="1360" w:hanging="260"/>
        <w:jc w:val="both"/>
      </w:pPr>
      <w: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FE454F" w:rsidRDefault="005A3D91" w:rsidP="00643CF1">
      <w:pPr>
        <w:pStyle w:val="34"/>
        <w:numPr>
          <w:ilvl w:val="0"/>
          <w:numId w:val="187"/>
        </w:numPr>
        <w:shd w:val="clear" w:color="auto" w:fill="auto"/>
        <w:tabs>
          <w:tab w:val="left" w:pos="1360"/>
        </w:tabs>
        <w:spacing w:after="300"/>
        <w:ind w:left="1360" w:hanging="260"/>
        <w:jc w:val="both"/>
      </w:pPr>
      <w: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FE454F" w:rsidRDefault="005A3D91">
      <w:pPr>
        <w:pStyle w:val="13"/>
        <w:keepNext/>
        <w:keepLines/>
        <w:shd w:val="clear" w:color="auto" w:fill="auto"/>
        <w:spacing w:after="0" w:line="322" w:lineRule="exact"/>
        <w:ind w:left="660" w:firstLine="700"/>
        <w:jc w:val="both"/>
      </w:pPr>
      <w:bookmarkStart w:id="485" w:name="bookmark580"/>
      <w:r>
        <w:t>Особенности отбора и адаптации учебного материала по технологии</w:t>
      </w:r>
      <w:bookmarkEnd w:id="485"/>
    </w:p>
    <w:p w:rsidR="00FE454F" w:rsidRDefault="005A3D91">
      <w:pPr>
        <w:pStyle w:val="34"/>
        <w:shd w:val="clear" w:color="auto" w:fill="auto"/>
        <w:ind w:left="660" w:firstLine="700"/>
        <w:jc w:val="both"/>
      </w:pPr>
      <w: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FE454F" w:rsidRDefault="005A3D91" w:rsidP="00643CF1">
      <w:pPr>
        <w:pStyle w:val="34"/>
        <w:numPr>
          <w:ilvl w:val="0"/>
          <w:numId w:val="187"/>
        </w:numPr>
        <w:shd w:val="clear" w:color="auto" w:fill="auto"/>
        <w:tabs>
          <w:tab w:val="left" w:pos="1360"/>
        </w:tabs>
        <w:ind w:left="1360" w:hanging="260"/>
        <w:jc w:val="both"/>
      </w:pPr>
      <w:r>
        <w:t>учет индивидуальных особенностей и возможностей обучающихся с ЗПР;</w:t>
      </w:r>
    </w:p>
    <w:p w:rsidR="00FE454F" w:rsidRDefault="005A3D91" w:rsidP="00643CF1">
      <w:pPr>
        <w:pStyle w:val="34"/>
        <w:numPr>
          <w:ilvl w:val="0"/>
          <w:numId w:val="187"/>
        </w:numPr>
        <w:shd w:val="clear" w:color="auto" w:fill="auto"/>
        <w:tabs>
          <w:tab w:val="left" w:pos="1360"/>
        </w:tabs>
        <w:ind w:left="1360" w:hanging="260"/>
        <w:jc w:val="both"/>
      </w:pPr>
      <w:r>
        <w:t>усиление практической направленности изучаемого материала;</w:t>
      </w:r>
    </w:p>
    <w:p w:rsidR="00FE454F" w:rsidRDefault="005A3D91" w:rsidP="00643CF1">
      <w:pPr>
        <w:pStyle w:val="34"/>
        <w:numPr>
          <w:ilvl w:val="0"/>
          <w:numId w:val="187"/>
        </w:numPr>
        <w:shd w:val="clear" w:color="auto" w:fill="auto"/>
        <w:tabs>
          <w:tab w:val="left" w:pos="1360"/>
        </w:tabs>
        <w:ind w:left="1360" w:hanging="260"/>
        <w:jc w:val="both"/>
      </w:pPr>
      <w:r>
        <w:t>выделение сущностных признаков изучаемых явлений;</w:t>
      </w:r>
    </w:p>
    <w:p w:rsidR="00FE454F" w:rsidRDefault="005A3D91" w:rsidP="00643CF1">
      <w:pPr>
        <w:pStyle w:val="34"/>
        <w:numPr>
          <w:ilvl w:val="0"/>
          <w:numId w:val="187"/>
        </w:numPr>
        <w:shd w:val="clear" w:color="auto" w:fill="auto"/>
        <w:tabs>
          <w:tab w:val="left" w:pos="1360"/>
        </w:tabs>
        <w:ind w:left="1360" w:hanging="260"/>
        <w:jc w:val="both"/>
      </w:pPr>
      <w:r>
        <w:t>опора на жизненный опыт ребенка;</w:t>
      </w:r>
    </w:p>
    <w:p w:rsidR="00FE454F" w:rsidRDefault="005A3D91" w:rsidP="00643CF1">
      <w:pPr>
        <w:pStyle w:val="34"/>
        <w:numPr>
          <w:ilvl w:val="0"/>
          <w:numId w:val="187"/>
        </w:numPr>
        <w:shd w:val="clear" w:color="auto" w:fill="auto"/>
        <w:tabs>
          <w:tab w:val="left" w:pos="1360"/>
        </w:tabs>
        <w:ind w:left="1360" w:hanging="260"/>
        <w:jc w:val="both"/>
      </w:pPr>
      <w:r>
        <w:t>ориентация на внутренние связи в содержании изучаемого материала как в рамках одного предмета, так и между предметами;</w:t>
      </w:r>
    </w:p>
    <w:p w:rsidR="00FE454F" w:rsidRDefault="005A3D91" w:rsidP="00643CF1">
      <w:pPr>
        <w:pStyle w:val="34"/>
        <w:numPr>
          <w:ilvl w:val="0"/>
          <w:numId w:val="187"/>
        </w:numPr>
        <w:shd w:val="clear" w:color="auto" w:fill="auto"/>
        <w:tabs>
          <w:tab w:val="left" w:pos="1360"/>
        </w:tabs>
        <w:ind w:left="1360" w:hanging="260"/>
        <w:jc w:val="both"/>
      </w:pPr>
      <w:r>
        <w:t>необходимость и достаточность в определении объема изучаемого материала;</w:t>
      </w:r>
    </w:p>
    <w:p w:rsidR="00FE454F" w:rsidRDefault="005A3D91" w:rsidP="00643CF1">
      <w:pPr>
        <w:pStyle w:val="34"/>
        <w:numPr>
          <w:ilvl w:val="0"/>
          <w:numId w:val="187"/>
        </w:numPr>
        <w:shd w:val="clear" w:color="auto" w:fill="auto"/>
        <w:tabs>
          <w:tab w:val="left" w:pos="1360"/>
        </w:tabs>
        <w:ind w:left="1360" w:hanging="260"/>
        <w:jc w:val="both"/>
      </w:pPr>
      <w:r>
        <w:t>введения в содержание учебной программы по технологии</w:t>
      </w:r>
    </w:p>
    <w:p w:rsidR="00FE454F" w:rsidRDefault="005A3D91">
      <w:pPr>
        <w:pStyle w:val="34"/>
        <w:shd w:val="clear" w:color="auto" w:fill="auto"/>
        <w:tabs>
          <w:tab w:val="left" w:pos="5334"/>
          <w:tab w:val="left" w:pos="8315"/>
        </w:tabs>
        <w:ind w:left="660" w:firstLine="700"/>
        <w:jc w:val="both"/>
      </w:pPr>
      <w:r>
        <w:t>коррекционных разделов,</w:t>
      </w:r>
      <w:r>
        <w:tab/>
        <w:t>предусматривающих</w:t>
      </w:r>
      <w:r>
        <w:tab/>
        <w:t>активизацию</w:t>
      </w:r>
    </w:p>
    <w:p w:rsidR="00FE454F" w:rsidRDefault="005A3D91">
      <w:pPr>
        <w:pStyle w:val="34"/>
        <w:shd w:val="clear" w:color="auto" w:fill="auto"/>
        <w:tabs>
          <w:tab w:val="left" w:pos="3558"/>
          <w:tab w:val="left" w:pos="8315"/>
        </w:tabs>
        <w:ind w:left="660" w:firstLine="700"/>
        <w:jc w:val="both"/>
      </w:pPr>
      <w:r>
        <w:t>познавательной</w:t>
      </w:r>
      <w:r>
        <w:tab/>
        <w:t>деятельности, формирование у</w:t>
      </w:r>
      <w:r>
        <w:tab/>
        <w:t>обучающихся</w:t>
      </w:r>
    </w:p>
    <w:p w:rsidR="00FE454F" w:rsidRDefault="005A3D91">
      <w:pPr>
        <w:pStyle w:val="34"/>
        <w:shd w:val="clear" w:color="auto" w:fill="auto"/>
        <w:ind w:left="1360" w:firstLine="0"/>
      </w:pPr>
      <w:r>
        <w:t>деятельностных функций, необходимых для решения учебных задач. Предмет «Технология» является необходимым компонентом общего</w:t>
      </w:r>
    </w:p>
    <w:p w:rsidR="00FE454F" w:rsidRDefault="005A3D91">
      <w:pPr>
        <w:pStyle w:val="34"/>
        <w:shd w:val="clear" w:color="auto" w:fill="auto"/>
        <w:ind w:left="660" w:firstLine="0"/>
        <w:jc w:val="both"/>
      </w:pPr>
      <w:r>
        <w:t>образования обучающихся с ЗПР. Его содержание предоставляет возможность молодым людям успешно социализироваться,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FE454F" w:rsidRDefault="005A3D91">
      <w:pPr>
        <w:pStyle w:val="34"/>
        <w:shd w:val="clear" w:color="auto" w:fill="auto"/>
        <w:spacing w:after="300"/>
        <w:ind w:left="660" w:firstLine="700"/>
        <w:jc w:val="both"/>
      </w:pPr>
      <w: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w:t>
      </w:r>
      <w:r>
        <w:lastRenderedPageBreak/>
        <w:t>обучающемуся с ЗПР, осуществляется деление классов на подгруппы. При наличии необходимых условий и средств возможно деление и на мини-группы.</w:t>
      </w:r>
    </w:p>
    <w:p w:rsidR="00FE454F" w:rsidRDefault="007F1505">
      <w:pPr>
        <w:pStyle w:val="34"/>
        <w:shd w:val="clear" w:color="auto" w:fill="auto"/>
        <w:ind w:left="660" w:firstLine="700"/>
        <w:jc w:val="both"/>
      </w:pPr>
      <w:r>
        <w:t>В</w:t>
      </w:r>
      <w:r w:rsidR="005A3D91">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p>
    <w:p w:rsidR="00FE454F" w:rsidRDefault="005A3D91">
      <w:pPr>
        <w:pStyle w:val="34"/>
        <w:shd w:val="clear" w:color="auto" w:fill="auto"/>
        <w:ind w:left="660" w:firstLine="700"/>
        <w:jc w:val="both"/>
      </w:pPr>
      <w: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FE454F" w:rsidRDefault="005A3D91">
      <w:pPr>
        <w:pStyle w:val="34"/>
        <w:shd w:val="clear" w:color="auto" w:fill="auto"/>
        <w:ind w:left="660" w:firstLine="700"/>
        <w:jc w:val="both"/>
      </w:pPr>
      <w:r>
        <w:t>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w:t>
      </w:r>
    </w:p>
    <w:p w:rsidR="00FE454F" w:rsidRDefault="005A3D91">
      <w:pPr>
        <w:pStyle w:val="34"/>
        <w:shd w:val="clear" w:color="auto" w:fill="auto"/>
        <w:spacing w:after="300"/>
        <w:ind w:left="660" w:firstLine="700"/>
        <w:jc w:val="both"/>
      </w:pPr>
      <w:r>
        <w:t>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FE454F" w:rsidRDefault="005A3D91">
      <w:pPr>
        <w:pStyle w:val="13"/>
        <w:keepNext/>
        <w:keepLines/>
        <w:shd w:val="clear" w:color="auto" w:fill="auto"/>
        <w:spacing w:after="0" w:line="322" w:lineRule="exact"/>
        <w:ind w:left="660" w:firstLine="700"/>
        <w:jc w:val="both"/>
      </w:pPr>
      <w:bookmarkStart w:id="486" w:name="bookmark581"/>
      <w:r>
        <w:t>Общая характеристика учебного предмета «Технология»</w:t>
      </w:r>
      <w:bookmarkEnd w:id="486"/>
    </w:p>
    <w:p w:rsidR="00FE454F" w:rsidRDefault="005A3D91">
      <w:pPr>
        <w:pStyle w:val="34"/>
        <w:shd w:val="clear" w:color="auto" w:fill="auto"/>
        <w:spacing w:after="304"/>
        <w:ind w:left="660" w:firstLine="700"/>
        <w:jc w:val="both"/>
      </w:pPr>
      <w:r>
        <w:t xml:space="preserve">Современный курс технологии построен по модульному принципу. </w:t>
      </w:r>
      <w:r>
        <w:lastRenderedPageBreak/>
        <w:t>Структура модульного курса технологии такова.</w:t>
      </w:r>
    </w:p>
    <w:p w:rsidR="00FE454F" w:rsidRDefault="005A3D91">
      <w:pPr>
        <w:pStyle w:val="60"/>
        <w:shd w:val="clear" w:color="auto" w:fill="auto"/>
        <w:spacing w:after="0"/>
        <w:ind w:left="660"/>
      </w:pPr>
      <w:r>
        <w:t>Инвариантные модули</w:t>
      </w:r>
    </w:p>
    <w:p w:rsidR="00FE454F" w:rsidRDefault="005A3D91">
      <w:pPr>
        <w:pStyle w:val="34"/>
        <w:shd w:val="clear" w:color="auto" w:fill="auto"/>
        <w:spacing w:line="317" w:lineRule="exact"/>
        <w:ind w:left="660" w:firstLine="700"/>
        <w:jc w:val="both"/>
      </w:pPr>
      <w:r>
        <w:t>Модуль «Производство и технология»</w:t>
      </w:r>
    </w:p>
    <w:p w:rsidR="00FE454F" w:rsidRDefault="005A3D91">
      <w:pPr>
        <w:pStyle w:val="34"/>
        <w:shd w:val="clear" w:color="auto" w:fill="auto"/>
        <w:spacing w:line="317" w:lineRule="exact"/>
        <w:ind w:left="660" w:firstLine="700"/>
        <w:jc w:val="both"/>
      </w:pPr>
      <w:r>
        <w:t>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w:t>
      </w:r>
    </w:p>
    <w:p w:rsidR="00FE454F" w:rsidRDefault="005A3D91">
      <w:pPr>
        <w:pStyle w:val="34"/>
        <w:shd w:val="clear" w:color="auto" w:fill="auto"/>
        <w:spacing w:line="317" w:lineRule="exact"/>
        <w:ind w:left="660" w:firstLine="700"/>
        <w:jc w:val="both"/>
      </w:pPr>
      <w:r>
        <w:t>Модуль «Технологии обработки материалов и пищевых продуктов»</w:t>
      </w:r>
    </w:p>
    <w:p w:rsidR="00FE454F" w:rsidRDefault="005A3D91">
      <w:pPr>
        <w:pStyle w:val="34"/>
        <w:shd w:val="clear" w:color="auto" w:fill="auto"/>
        <w:spacing w:after="300"/>
        <w:ind w:left="660" w:firstLine="700"/>
        <w:jc w:val="both"/>
      </w:pPr>
      <w: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FE454F" w:rsidRDefault="005A3D91">
      <w:pPr>
        <w:pStyle w:val="60"/>
        <w:shd w:val="clear" w:color="auto" w:fill="auto"/>
        <w:spacing w:after="0" w:line="322" w:lineRule="exact"/>
        <w:ind w:left="660"/>
      </w:pPr>
      <w:r>
        <w:t>Вариативные модули</w:t>
      </w:r>
    </w:p>
    <w:p w:rsidR="00FE454F" w:rsidRDefault="005A3D91">
      <w:pPr>
        <w:pStyle w:val="34"/>
        <w:shd w:val="clear" w:color="auto" w:fill="auto"/>
        <w:ind w:left="660" w:firstLine="700"/>
        <w:jc w:val="both"/>
      </w:pPr>
      <w:r>
        <w:t>Модуль «Робототехника»</w:t>
      </w:r>
    </w:p>
    <w:p w:rsidR="00FE454F" w:rsidRDefault="005A3D91">
      <w:pPr>
        <w:pStyle w:val="34"/>
        <w:shd w:val="clear" w:color="auto" w:fill="auto"/>
        <w:ind w:left="660" w:firstLine="700"/>
        <w:jc w:val="both"/>
      </w:pPr>
      <w: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FE454F" w:rsidRDefault="005A3D91">
      <w:pPr>
        <w:pStyle w:val="34"/>
        <w:shd w:val="clear" w:color="auto" w:fill="auto"/>
        <w:ind w:left="660" w:firstLine="700"/>
        <w:jc w:val="both"/>
      </w:pPr>
      <w:r>
        <w:t>Модуль «3Б-моделирование, прототипирование, макетирование»</w:t>
      </w:r>
    </w:p>
    <w:p w:rsidR="00FE454F" w:rsidRDefault="005A3D91">
      <w:pPr>
        <w:pStyle w:val="34"/>
        <w:shd w:val="clear" w:color="auto" w:fill="auto"/>
        <w:ind w:left="660" w:firstLine="700"/>
        <w:jc w:val="both"/>
      </w:pPr>
      <w: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FE454F" w:rsidRDefault="005A3D91">
      <w:pPr>
        <w:pStyle w:val="34"/>
        <w:shd w:val="clear" w:color="auto" w:fill="auto"/>
        <w:ind w:left="660" w:firstLine="700"/>
        <w:jc w:val="both"/>
      </w:pPr>
      <w:r>
        <w:t>Модуль «Компьютерная графика. Черчение»</w:t>
      </w:r>
    </w:p>
    <w:p w:rsidR="00FE454F" w:rsidRDefault="005A3D91">
      <w:pPr>
        <w:pStyle w:val="34"/>
        <w:shd w:val="clear" w:color="auto" w:fill="auto"/>
        <w:ind w:left="660" w:firstLine="700"/>
        <w:jc w:val="both"/>
      </w:pPr>
      <w:r>
        <w:t xml:space="preserve">Данный модуль нацелен на решение задач, схожих с задачами, решаемыми в предыдущем модуле: </w:t>
      </w:r>
      <w:r w:rsidRPr="009803C2">
        <w:rPr>
          <w:lang w:eastAsia="en-US" w:bidi="en-US"/>
        </w:rPr>
        <w:t>«</w:t>
      </w:r>
      <w:r>
        <w:rPr>
          <w:lang w:val="en-US" w:eastAsia="en-US" w:bidi="en-US"/>
        </w:rPr>
        <w:t>BD</w:t>
      </w:r>
      <w:r>
        <w:t xml:space="preserve">-моделирование, </w:t>
      </w:r>
      <w:r>
        <w:lastRenderedPageBreak/>
        <w:t>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FE454F" w:rsidRDefault="005A3D91">
      <w:pPr>
        <w:pStyle w:val="34"/>
        <w:shd w:val="clear" w:color="auto" w:fill="auto"/>
        <w:ind w:left="660" w:firstLine="700"/>
        <w:jc w:val="both"/>
      </w:pPr>
      <w:r>
        <w:t>Модуль «Автоматизированные системы»</w:t>
      </w:r>
    </w:p>
    <w:p w:rsidR="00FE454F" w:rsidRDefault="005A3D91">
      <w:pPr>
        <w:pStyle w:val="34"/>
        <w:shd w:val="clear" w:color="auto" w:fill="auto"/>
        <w:ind w:left="660" w:firstLine="700"/>
        <w:jc w:val="both"/>
      </w:pPr>
      <w: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w:t>
      </w:r>
    </w:p>
    <w:p w:rsidR="00FE454F" w:rsidRDefault="005A3D91">
      <w:pPr>
        <w:pStyle w:val="34"/>
        <w:shd w:val="clear" w:color="auto" w:fill="auto"/>
        <w:ind w:left="660" w:firstLine="0"/>
      </w:pPr>
      <w:r>
        <w:t>деятельности (например, проект «Школьная фирма»).</w:t>
      </w:r>
    </w:p>
    <w:p w:rsidR="00FE454F" w:rsidRDefault="005A3D91">
      <w:pPr>
        <w:pStyle w:val="34"/>
        <w:shd w:val="clear" w:color="auto" w:fill="auto"/>
        <w:ind w:left="660" w:firstLine="700"/>
        <w:jc w:val="both"/>
      </w:pPr>
      <w:r>
        <w:t>Модули «Животноводство» и «Растениеводство»</w:t>
      </w:r>
    </w:p>
    <w:p w:rsidR="00FE454F" w:rsidRDefault="005A3D91">
      <w:pPr>
        <w:pStyle w:val="34"/>
        <w:shd w:val="clear" w:color="auto" w:fill="auto"/>
        <w:ind w:left="660" w:firstLine="700"/>
        <w:jc w:val="both"/>
      </w:pPr>
      <w:r>
        <w:t>Модули знакомят обучающихся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FE454F" w:rsidRDefault="005A3D91">
      <w:pPr>
        <w:pStyle w:val="34"/>
        <w:shd w:val="clear" w:color="auto" w:fill="auto"/>
        <w:spacing w:after="300"/>
        <w:ind w:left="660" w:firstLine="700"/>
        <w:jc w:val="both"/>
      </w:pPr>
      <w:r>
        <w:t xml:space="preserve">Освоение обучающимися с ЗПР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t>
      </w:r>
      <w:r>
        <w:rPr>
          <w:lang w:val="en-US" w:eastAsia="en-US" w:bidi="en-US"/>
        </w:rPr>
        <w:t>WorldSkills</w:t>
      </w:r>
      <w:r w:rsidRPr="009803C2">
        <w:rPr>
          <w:lang w:eastAsia="en-US" w:bidi="en-US"/>
        </w:rPr>
        <w:t xml:space="preserve">) </w:t>
      </w:r>
      <w:r>
        <w:t>и др.</w:t>
      </w:r>
    </w:p>
    <w:p w:rsidR="00FE454F" w:rsidRDefault="005A3D91">
      <w:pPr>
        <w:pStyle w:val="13"/>
        <w:keepNext/>
        <w:keepLines/>
        <w:shd w:val="clear" w:color="auto" w:fill="auto"/>
        <w:spacing w:after="0" w:line="322" w:lineRule="exact"/>
        <w:ind w:left="660" w:firstLine="700"/>
        <w:jc w:val="both"/>
      </w:pPr>
      <w:bookmarkStart w:id="487" w:name="bookmark582"/>
      <w:r>
        <w:t>Место учебного предмета «Технология» в учебном плане</w:t>
      </w:r>
      <w:bookmarkEnd w:id="487"/>
    </w:p>
    <w:p w:rsidR="00FE454F" w:rsidRDefault="005A3D91">
      <w:pPr>
        <w:pStyle w:val="34"/>
        <w:shd w:val="clear" w:color="auto" w:fill="auto"/>
        <w:ind w:left="660" w:firstLine="700"/>
        <w:jc w:val="both"/>
      </w:pPr>
      <w: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E454F" w:rsidRDefault="005A3D91">
      <w:pPr>
        <w:pStyle w:val="34"/>
        <w:shd w:val="clear" w:color="auto" w:fill="auto"/>
        <w:ind w:left="660" w:firstLine="700"/>
        <w:jc w:val="both"/>
      </w:pPr>
      <w:r>
        <w:t xml:space="preserve">Освоение предметной области «Технология» в основной школе осуществляется в 5-9 классах из расчёта: в 5-7 классах - 2 часа в неделю, в </w:t>
      </w:r>
      <w:r>
        <w:lastRenderedPageBreak/>
        <w:t>8</w:t>
      </w:r>
      <w:r>
        <w:softHyphen/>
        <w:t>9 классах - 1 час.</w:t>
      </w:r>
    </w:p>
    <w:p w:rsidR="00FE454F" w:rsidRDefault="005A3D91">
      <w:pPr>
        <w:pStyle w:val="34"/>
        <w:shd w:val="clear" w:color="auto" w:fill="auto"/>
        <w:spacing w:after="343"/>
        <w:ind w:left="660" w:firstLine="700"/>
        <w:jc w:val="both"/>
      </w:pPr>
      <w:r>
        <w:t>Дополнительно для обучающихся с ЗПР рекомендуется выделить за счёт внеурочной деятельности в 8 и 9 классе - 1 час в неделю.</w:t>
      </w:r>
    </w:p>
    <w:p w:rsidR="00FE454F" w:rsidRDefault="005A3D91">
      <w:pPr>
        <w:pStyle w:val="34"/>
        <w:shd w:val="clear" w:color="auto" w:fill="auto"/>
        <w:spacing w:line="643" w:lineRule="exact"/>
        <w:ind w:left="660" w:firstLine="0"/>
      </w:pPr>
      <w:r>
        <w:t>СОДЕРЖАНИЕ УЧЕБНОГО ПРЕДМЕТА «ТЕХНОЛОГИЯ»</w:t>
      </w:r>
    </w:p>
    <w:p w:rsidR="00FE454F" w:rsidRDefault="005A3D91">
      <w:pPr>
        <w:pStyle w:val="13"/>
        <w:keepNext/>
        <w:keepLines/>
        <w:shd w:val="clear" w:color="auto" w:fill="auto"/>
        <w:spacing w:after="0" w:line="643" w:lineRule="exact"/>
        <w:ind w:left="660" w:firstLine="700"/>
        <w:jc w:val="both"/>
      </w:pPr>
      <w:bookmarkStart w:id="488" w:name="bookmark583"/>
      <w:r>
        <w:t>ИНВАРИАНТНЫЕ МОДУЛИ</w:t>
      </w:r>
      <w:bookmarkEnd w:id="488"/>
    </w:p>
    <w:p w:rsidR="00FE454F" w:rsidRDefault="005A3D91">
      <w:pPr>
        <w:pStyle w:val="13"/>
        <w:keepNext/>
        <w:keepLines/>
        <w:shd w:val="clear" w:color="auto" w:fill="auto"/>
        <w:spacing w:after="0" w:line="643" w:lineRule="exact"/>
        <w:ind w:left="660" w:firstLine="700"/>
        <w:jc w:val="both"/>
      </w:pPr>
      <w:bookmarkStart w:id="489" w:name="bookmark584"/>
      <w:r>
        <w:t>Модуль «Производство и технология»</w:t>
      </w:r>
      <w:bookmarkEnd w:id="489"/>
    </w:p>
    <w:p w:rsidR="00FE454F" w:rsidRDefault="005A3D91">
      <w:pPr>
        <w:pStyle w:val="13"/>
        <w:keepNext/>
        <w:keepLines/>
        <w:shd w:val="clear" w:color="auto" w:fill="auto"/>
        <w:spacing w:after="0" w:line="643" w:lineRule="exact"/>
        <w:ind w:left="660" w:firstLine="0"/>
        <w:jc w:val="left"/>
      </w:pPr>
      <w:bookmarkStart w:id="490" w:name="bookmark585"/>
      <w:r>
        <w:t>5-6 КЛАССЫ</w:t>
      </w:r>
      <w:bookmarkEnd w:id="490"/>
    </w:p>
    <w:p w:rsidR="00FE454F" w:rsidRDefault="005A3D91">
      <w:pPr>
        <w:pStyle w:val="34"/>
        <w:shd w:val="clear" w:color="auto" w:fill="auto"/>
        <w:spacing w:line="280" w:lineRule="exact"/>
        <w:ind w:left="660" w:firstLine="700"/>
        <w:jc w:val="both"/>
      </w:pPr>
      <w:r>
        <w:t>Раздел 1. Преобразовательная деятельность человека</w:t>
      </w:r>
    </w:p>
    <w:p w:rsidR="00FE454F" w:rsidRDefault="005A3D91">
      <w:pPr>
        <w:pStyle w:val="34"/>
        <w:shd w:val="clear" w:color="auto" w:fill="auto"/>
        <w:ind w:left="640" w:firstLine="720"/>
        <w:jc w:val="both"/>
      </w:pPr>
      <w:r>
        <w:t xml:space="preserve">Технологии вокруг нас. </w:t>
      </w:r>
      <w:r>
        <w:rPr>
          <w:rStyle w:val="313pt"/>
        </w:rPr>
        <w:t>Алгоритмы и начала технологии. Возможность формального исполнения алгоритма</w:t>
      </w:r>
      <w:r>
        <w:rPr>
          <w:vertAlign w:val="superscript"/>
        </w:rPr>
        <w:t>33</w:t>
      </w:r>
      <w:r>
        <w:t>. Робот как исполнитель алгоритма. Робот как механизм.</w:t>
      </w:r>
    </w:p>
    <w:p w:rsidR="00FE454F" w:rsidRDefault="005A3D91">
      <w:pPr>
        <w:pStyle w:val="34"/>
        <w:shd w:val="clear" w:color="auto" w:fill="auto"/>
        <w:ind w:left="640" w:firstLine="720"/>
        <w:jc w:val="both"/>
      </w:pPr>
      <w:r>
        <w:t>Раздел 2. Простейшие машины и механизмы</w:t>
      </w:r>
    </w:p>
    <w:p w:rsidR="00FE454F" w:rsidRDefault="005A3D91">
      <w:pPr>
        <w:pStyle w:val="60"/>
        <w:shd w:val="clear" w:color="auto" w:fill="auto"/>
        <w:spacing w:after="0" w:line="322" w:lineRule="exact"/>
        <w:ind w:left="640" w:firstLine="720"/>
      </w:pPr>
      <w:r>
        <w:rPr>
          <w:rStyle w:val="614pt1"/>
        </w:rPr>
        <w:t xml:space="preserve">Двигатели машин. Виды двигателей. </w:t>
      </w:r>
      <w:r>
        <w:t>Передаточные механизмы. Виды и характеристики передаточных механизмов.</w:t>
      </w:r>
    </w:p>
    <w:p w:rsidR="00FE454F" w:rsidRDefault="005A3D91">
      <w:pPr>
        <w:pStyle w:val="34"/>
        <w:shd w:val="clear" w:color="auto" w:fill="auto"/>
        <w:ind w:left="640" w:firstLine="720"/>
        <w:jc w:val="both"/>
      </w:pPr>
      <w: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FE454F" w:rsidRDefault="005A3D91">
      <w:pPr>
        <w:pStyle w:val="34"/>
        <w:shd w:val="clear" w:color="auto" w:fill="auto"/>
        <w:ind w:left="640" w:firstLine="720"/>
        <w:jc w:val="both"/>
      </w:pPr>
      <w:r>
        <w:t>Раздел 3. Задачи и технологии их решения</w:t>
      </w:r>
    </w:p>
    <w:p w:rsidR="00FE454F" w:rsidRDefault="005A3D91">
      <w:pPr>
        <w:pStyle w:val="60"/>
        <w:shd w:val="clear" w:color="auto" w:fill="auto"/>
        <w:spacing w:after="0" w:line="322" w:lineRule="exact"/>
        <w:ind w:left="640" w:firstLine="720"/>
      </w:pPr>
      <w:r>
        <w:t>Технология решения производственных задач в информационной среде как важнейшая технология 4-й промышленной революции.</w:t>
      </w:r>
    </w:p>
    <w:p w:rsidR="00FE454F" w:rsidRDefault="005A3D91">
      <w:pPr>
        <w:pStyle w:val="34"/>
        <w:shd w:val="clear" w:color="auto" w:fill="auto"/>
        <w:ind w:left="640" w:firstLine="720"/>
        <w:jc w:val="both"/>
      </w:pPr>
      <w:r>
        <w:t>Чтение описаний, чертежей, технологических карт.</w:t>
      </w:r>
    </w:p>
    <w:p w:rsidR="00FE454F" w:rsidRDefault="005A3D91">
      <w:pPr>
        <w:pStyle w:val="34"/>
        <w:shd w:val="clear" w:color="auto" w:fill="auto"/>
        <w:ind w:left="640" w:firstLine="720"/>
        <w:jc w:val="both"/>
      </w:pPr>
      <w:r>
        <w:t>Обозначения: знаки и символы. Интерпретация знаков и знаковых систем. Формулировка задачи с использованием знаков и символов.</w:t>
      </w:r>
    </w:p>
    <w:p w:rsidR="00FE454F" w:rsidRDefault="005A3D91">
      <w:pPr>
        <w:pStyle w:val="60"/>
        <w:shd w:val="clear" w:color="auto" w:fill="auto"/>
        <w:spacing w:after="0" w:line="322" w:lineRule="exact"/>
        <w:ind w:left="640" w:firstLine="720"/>
      </w:pPr>
      <w:r>
        <w:t>Информационное обеспечение решения задачи. Работа с «большими данными». Извлечение информации из массива данных.</w:t>
      </w:r>
    </w:p>
    <w:p w:rsidR="00FE454F" w:rsidRDefault="005A3D91">
      <w:pPr>
        <w:pStyle w:val="34"/>
        <w:shd w:val="clear" w:color="auto" w:fill="auto"/>
        <w:ind w:left="640" w:firstLine="720"/>
        <w:jc w:val="both"/>
      </w:pPr>
      <w:r>
        <w:t>Исследование задачи и её решений.</w:t>
      </w:r>
    </w:p>
    <w:p w:rsidR="00FE454F" w:rsidRDefault="005A3D91">
      <w:pPr>
        <w:pStyle w:val="34"/>
        <w:shd w:val="clear" w:color="auto" w:fill="auto"/>
        <w:ind w:left="640" w:firstLine="720"/>
        <w:jc w:val="both"/>
      </w:pPr>
      <w:r>
        <w:t>Представление полученных результатов.</w:t>
      </w:r>
    </w:p>
    <w:p w:rsidR="00FE454F" w:rsidRDefault="005A3D91">
      <w:pPr>
        <w:pStyle w:val="34"/>
        <w:shd w:val="clear" w:color="auto" w:fill="auto"/>
        <w:ind w:left="640" w:firstLine="720"/>
        <w:jc w:val="both"/>
      </w:pPr>
      <w:r>
        <w:t>Раздел 4. Основы проектной деятельности</w:t>
      </w:r>
    </w:p>
    <w:p w:rsidR="00FE454F" w:rsidRDefault="005A3D91">
      <w:pPr>
        <w:pStyle w:val="34"/>
        <w:shd w:val="clear" w:color="auto" w:fill="auto"/>
        <w:ind w:left="640" w:firstLine="720"/>
        <w:jc w:val="both"/>
      </w:pPr>
      <w: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Pr>
          <w:rStyle w:val="313pt"/>
        </w:rPr>
        <w:t>Компьютерная поддержка проектной деятельности.</w:t>
      </w:r>
    </w:p>
    <w:p w:rsidR="00FE454F" w:rsidRDefault="005A3D91">
      <w:pPr>
        <w:pStyle w:val="34"/>
        <w:shd w:val="clear" w:color="auto" w:fill="auto"/>
        <w:ind w:left="640" w:firstLine="720"/>
        <w:jc w:val="both"/>
      </w:pPr>
      <w:r>
        <w:t>Раздел 5. Технология домашнего хозяйства</w:t>
      </w:r>
    </w:p>
    <w:p w:rsidR="00FE454F" w:rsidRDefault="005A3D91">
      <w:pPr>
        <w:pStyle w:val="60"/>
        <w:shd w:val="clear" w:color="auto" w:fill="auto"/>
        <w:spacing w:after="0" w:line="322" w:lineRule="exact"/>
        <w:ind w:left="640" w:firstLine="720"/>
      </w:pPr>
      <w:r>
        <w:t>Порядок и хаос как фундаментальные характеристики окружающего</w:t>
      </w:r>
    </w:p>
    <w:p w:rsidR="00FE454F" w:rsidRDefault="005A3D91">
      <w:pPr>
        <w:pStyle w:val="60"/>
        <w:shd w:val="clear" w:color="auto" w:fill="auto"/>
        <w:spacing w:after="0" w:line="322" w:lineRule="exact"/>
        <w:ind w:left="640" w:firstLine="0"/>
        <w:jc w:val="left"/>
      </w:pPr>
      <w:r>
        <w:t>мира.</w:t>
      </w:r>
    </w:p>
    <w:p w:rsidR="00FE454F" w:rsidRDefault="005A3D91">
      <w:pPr>
        <w:pStyle w:val="34"/>
        <w:shd w:val="clear" w:color="auto" w:fill="auto"/>
        <w:ind w:left="640" w:firstLine="720"/>
        <w:jc w:val="both"/>
      </w:pPr>
      <w:r>
        <w:t>Порядок в доме. Порядок на рабочем месте.</w:t>
      </w:r>
    </w:p>
    <w:p w:rsidR="00FE454F" w:rsidRDefault="005A3D91">
      <w:pPr>
        <w:pStyle w:val="34"/>
        <w:shd w:val="clear" w:color="auto" w:fill="auto"/>
        <w:ind w:left="640" w:firstLine="720"/>
      </w:pPr>
      <w:r>
        <w:rPr>
          <w:rStyle w:val="313pt"/>
        </w:rPr>
        <w:t xml:space="preserve">Создание интерьера квартиры с помощью компьютерных программ. </w:t>
      </w:r>
      <w:r>
        <w:t>Электропроводка. Бытовые электрические приборы. Техника безопасности при работе с электричеством.</w:t>
      </w:r>
    </w:p>
    <w:p w:rsidR="00FE454F" w:rsidRDefault="005A3D91">
      <w:pPr>
        <w:pStyle w:val="34"/>
        <w:shd w:val="clear" w:color="auto" w:fill="auto"/>
        <w:ind w:left="640" w:firstLine="720"/>
        <w:jc w:val="both"/>
      </w:pPr>
      <w:r>
        <w:lastRenderedPageBreak/>
        <w:t>Кухня. Мебель и бытовая техника, которая используется на кухне. Кулинария. Основы здорового питания. Основы безопасности при работе на кухне.</w:t>
      </w:r>
    </w:p>
    <w:p w:rsidR="00FE454F" w:rsidRDefault="005A3D91">
      <w:pPr>
        <w:pStyle w:val="34"/>
        <w:shd w:val="clear" w:color="auto" w:fill="auto"/>
        <w:ind w:left="640" w:firstLine="720"/>
        <w:jc w:val="both"/>
      </w:pPr>
      <w: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rsidR="00FE454F" w:rsidRDefault="005A3D91">
      <w:pPr>
        <w:pStyle w:val="34"/>
        <w:shd w:val="clear" w:color="auto" w:fill="auto"/>
        <w:ind w:left="640" w:firstLine="720"/>
        <w:jc w:val="both"/>
      </w:pPr>
      <w:r>
        <w:t>Раздел 6. Мир профессий</w:t>
      </w:r>
    </w:p>
    <w:p w:rsidR="00FE454F" w:rsidRDefault="005A3D91">
      <w:pPr>
        <w:pStyle w:val="34"/>
        <w:shd w:val="clear" w:color="auto" w:fill="auto"/>
        <w:ind w:left="640" w:firstLine="720"/>
        <w:jc w:val="both"/>
      </w:pPr>
      <w:r>
        <w:t xml:space="preserve">Какие бывают профессии. Как выбрать профессию. </w:t>
      </w:r>
      <w:r>
        <w:rPr>
          <w:vertAlign w:val="superscript"/>
        </w:rPr>
        <w:footnoteReference w:id="26"/>
      </w:r>
    </w:p>
    <w:p w:rsidR="00FE454F" w:rsidRDefault="005A3D91">
      <w:pPr>
        <w:pStyle w:val="13"/>
        <w:keepNext/>
        <w:keepLines/>
        <w:shd w:val="clear" w:color="auto" w:fill="auto"/>
        <w:spacing w:after="0" w:line="322" w:lineRule="exact"/>
        <w:ind w:left="640" w:firstLine="0"/>
        <w:jc w:val="left"/>
      </w:pPr>
      <w:bookmarkStart w:id="491" w:name="bookmark586"/>
      <w:r>
        <w:t>7-9 КЛАССЫ</w:t>
      </w:r>
      <w:bookmarkEnd w:id="491"/>
    </w:p>
    <w:p w:rsidR="00FE454F" w:rsidRDefault="005A3D91">
      <w:pPr>
        <w:pStyle w:val="34"/>
        <w:shd w:val="clear" w:color="auto" w:fill="auto"/>
        <w:ind w:left="640" w:firstLine="720"/>
        <w:jc w:val="both"/>
      </w:pPr>
      <w:r>
        <w:t>Раздел 7. Технологии и искусство</w:t>
      </w:r>
    </w:p>
    <w:p w:rsidR="00FE454F" w:rsidRDefault="005A3D91">
      <w:pPr>
        <w:pStyle w:val="60"/>
        <w:shd w:val="clear" w:color="auto" w:fill="auto"/>
        <w:spacing w:after="0" w:line="322" w:lineRule="exact"/>
        <w:ind w:left="640" w:firstLine="720"/>
      </w:pPr>
      <w:r>
        <w:t xml:space="preserve">Эстетическая ценность результатов труда. Промышленная эстетика. Примеры промышленных изделий с высокими эстетическими свойствами. </w:t>
      </w:r>
      <w:r>
        <w:rPr>
          <w:rStyle w:val="614pt1"/>
        </w:rPr>
        <w:t>Понятие дизайна.</w:t>
      </w:r>
    </w:p>
    <w:p w:rsidR="00FE454F" w:rsidRDefault="005A3D91">
      <w:pPr>
        <w:pStyle w:val="60"/>
        <w:shd w:val="clear" w:color="auto" w:fill="auto"/>
        <w:spacing w:after="0" w:line="322" w:lineRule="exact"/>
        <w:ind w:left="640" w:firstLine="720"/>
      </w:pPr>
      <w:r>
        <w:rPr>
          <w:rStyle w:val="614pt1"/>
        </w:rPr>
        <w:t xml:space="preserve">Эстетика в быту. </w:t>
      </w:r>
      <w:r>
        <w:t>Эстетика и экология жилища.</w:t>
      </w:r>
    </w:p>
    <w:p w:rsidR="00FE454F" w:rsidRDefault="005A3D91">
      <w:pPr>
        <w:pStyle w:val="34"/>
        <w:shd w:val="clear" w:color="auto" w:fill="auto"/>
        <w:spacing w:after="300"/>
        <w:ind w:left="640" w:firstLine="720"/>
        <w:jc w:val="both"/>
      </w:pPr>
      <w:r>
        <w:t>Народные ремёсла. Народные ремёсла и промыслы России.</w:t>
      </w:r>
    </w:p>
    <w:p w:rsidR="00FE454F" w:rsidRDefault="005A3D91">
      <w:pPr>
        <w:pStyle w:val="13"/>
        <w:keepNext/>
        <w:keepLines/>
        <w:shd w:val="clear" w:color="auto" w:fill="auto"/>
        <w:spacing w:after="0" w:line="322" w:lineRule="exact"/>
        <w:ind w:left="640" w:firstLine="720"/>
        <w:jc w:val="both"/>
      </w:pPr>
      <w:bookmarkStart w:id="492" w:name="bookmark587"/>
      <w:r>
        <w:t>Раздел 8. Технологии и мир. Современная техносфера</w:t>
      </w:r>
      <w:bookmarkEnd w:id="492"/>
    </w:p>
    <w:p w:rsidR="00FE454F" w:rsidRDefault="005A3D91">
      <w:pPr>
        <w:pStyle w:val="60"/>
        <w:shd w:val="clear" w:color="auto" w:fill="auto"/>
        <w:spacing w:after="0" w:line="322" w:lineRule="exact"/>
        <w:ind w:left="640" w:firstLine="720"/>
      </w:pPr>
      <w:r>
        <w:t>Материя, энергия, информация</w:t>
      </w:r>
      <w:r>
        <w:rPr>
          <w:rStyle w:val="614pt1"/>
        </w:rPr>
        <w:t xml:space="preserve"> — </w:t>
      </w:r>
      <w:r>
        <w:t>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FE454F" w:rsidRDefault="005A3D91">
      <w:pPr>
        <w:pStyle w:val="60"/>
        <w:shd w:val="clear" w:color="auto" w:fill="auto"/>
        <w:spacing w:after="0" w:line="322" w:lineRule="exact"/>
        <w:ind w:left="640" w:firstLine="720"/>
      </w:pPr>
      <w:r>
        <w:rPr>
          <w:rStyle w:val="614pt1"/>
        </w:rPr>
        <w:t xml:space="preserve">Понятие высокотехнологичных отраслей. </w:t>
      </w:r>
      <w:r>
        <w:t>«Высокие технологии» двойного назначения.</w:t>
      </w:r>
    </w:p>
    <w:p w:rsidR="00FE454F" w:rsidRDefault="005A3D91">
      <w:pPr>
        <w:pStyle w:val="34"/>
        <w:shd w:val="clear" w:color="auto" w:fill="auto"/>
        <w:ind w:left="640" w:firstLine="720"/>
        <w:jc w:val="both"/>
      </w:pPr>
      <w: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FE454F" w:rsidRDefault="005A3D91">
      <w:pPr>
        <w:pStyle w:val="60"/>
        <w:shd w:val="clear" w:color="auto" w:fill="auto"/>
        <w:spacing w:after="0" w:line="322" w:lineRule="exact"/>
        <w:ind w:left="640" w:firstLine="720"/>
      </w:pPr>
      <w:r>
        <w:t>Ресурсы, технологии и общество. Глобальные технологические проекты.</w:t>
      </w:r>
    </w:p>
    <w:p w:rsidR="00FE454F" w:rsidRDefault="005A3D91">
      <w:pPr>
        <w:pStyle w:val="34"/>
        <w:shd w:val="clear" w:color="auto" w:fill="auto"/>
        <w:ind w:left="640" w:firstLine="720"/>
        <w:jc w:val="both"/>
      </w:pPr>
      <w:r>
        <w:t>Современная техносфера. Проблема взаимодействия природы и техносферы.</w:t>
      </w:r>
    </w:p>
    <w:p w:rsidR="00FE454F" w:rsidRDefault="005A3D91">
      <w:pPr>
        <w:pStyle w:val="34"/>
        <w:shd w:val="clear" w:color="auto" w:fill="auto"/>
        <w:ind w:left="640" w:firstLine="720"/>
        <w:jc w:val="both"/>
      </w:pPr>
      <w:r>
        <w:t>Современный транспорт и перспективы его развития.</w:t>
      </w:r>
    </w:p>
    <w:p w:rsidR="00FE454F" w:rsidRDefault="005A3D91">
      <w:pPr>
        <w:pStyle w:val="34"/>
        <w:shd w:val="clear" w:color="auto" w:fill="auto"/>
        <w:ind w:left="640" w:firstLine="720"/>
        <w:jc w:val="both"/>
      </w:pPr>
      <w:r>
        <w:t>Раздел 9. Современные технологии</w:t>
      </w:r>
    </w:p>
    <w:p w:rsidR="00FE454F" w:rsidRDefault="005A3D91">
      <w:pPr>
        <w:pStyle w:val="34"/>
        <w:shd w:val="clear" w:color="auto" w:fill="auto"/>
        <w:ind w:left="640" w:firstLine="720"/>
        <w:jc w:val="both"/>
      </w:pPr>
      <w:r>
        <w:t>Биотехнологии. Лазерные технологии. Космические технологии. Представления о нанотехнологиях.</w:t>
      </w:r>
    </w:p>
    <w:p w:rsidR="00FE454F" w:rsidRDefault="005A3D91">
      <w:pPr>
        <w:pStyle w:val="60"/>
        <w:shd w:val="clear" w:color="auto" w:fill="auto"/>
        <w:spacing w:after="0" w:line="322" w:lineRule="exact"/>
        <w:ind w:left="640" w:firstLine="720"/>
      </w:pPr>
      <w: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FE454F" w:rsidRDefault="005A3D91">
      <w:pPr>
        <w:pStyle w:val="60"/>
        <w:shd w:val="clear" w:color="auto" w:fill="auto"/>
        <w:spacing w:after="0" w:line="322" w:lineRule="exact"/>
        <w:ind w:left="640" w:firstLine="720"/>
      </w:pPr>
      <w: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w:t>
      </w:r>
      <w:r>
        <w:lastRenderedPageBreak/>
        <w:t>микробы и прививки. Биодатчики. Микробиологическая технология.</w:t>
      </w:r>
    </w:p>
    <w:p w:rsidR="00FE454F" w:rsidRDefault="005A3D91">
      <w:pPr>
        <w:pStyle w:val="34"/>
        <w:shd w:val="clear" w:color="auto" w:fill="auto"/>
        <w:ind w:left="640" w:firstLine="720"/>
        <w:jc w:val="both"/>
      </w:pPr>
      <w:r>
        <w:t>Сферы применения современных технологий.</w:t>
      </w:r>
    </w:p>
    <w:p w:rsidR="00FE454F" w:rsidRDefault="005A3D91">
      <w:pPr>
        <w:pStyle w:val="34"/>
        <w:shd w:val="clear" w:color="auto" w:fill="auto"/>
        <w:ind w:left="640" w:firstLine="720"/>
        <w:jc w:val="both"/>
      </w:pPr>
      <w:r>
        <w:t>Раздел 10. Основы информационно-когнитивных технологий</w:t>
      </w:r>
    </w:p>
    <w:p w:rsidR="00FE454F" w:rsidRDefault="005A3D91">
      <w:pPr>
        <w:pStyle w:val="60"/>
        <w:shd w:val="clear" w:color="auto" w:fill="auto"/>
        <w:spacing w:after="0" w:line="322" w:lineRule="exact"/>
        <w:ind w:left="640" w:firstLine="720"/>
      </w:pPr>
      <w:r>
        <w:t>Знание как фундаментальная производственная и экономическая категория.</w:t>
      </w:r>
    </w:p>
    <w:p w:rsidR="00FE454F" w:rsidRDefault="005A3D91">
      <w:pPr>
        <w:pStyle w:val="34"/>
        <w:shd w:val="clear" w:color="auto" w:fill="auto"/>
        <w:ind w:left="640" w:firstLine="720"/>
        <w:jc w:val="both"/>
      </w:pPr>
      <w: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FE454F" w:rsidRDefault="005A3D91">
      <w:pPr>
        <w:pStyle w:val="34"/>
        <w:shd w:val="clear" w:color="auto" w:fill="auto"/>
        <w:ind w:left="640" w:firstLine="720"/>
        <w:jc w:val="both"/>
      </w:pPr>
      <w:r>
        <w:t>Формализация и моделирование — основные инструменты познания окружающего мира.</w:t>
      </w:r>
    </w:p>
    <w:p w:rsidR="00FE454F" w:rsidRDefault="005A3D91">
      <w:pPr>
        <w:pStyle w:val="13"/>
        <w:keepNext/>
        <w:keepLines/>
        <w:shd w:val="clear" w:color="auto" w:fill="auto"/>
        <w:spacing w:after="0" w:line="322" w:lineRule="exact"/>
        <w:ind w:left="640" w:firstLine="720"/>
        <w:jc w:val="both"/>
      </w:pPr>
      <w:bookmarkStart w:id="493" w:name="bookmark588"/>
      <w:r>
        <w:t>Раздел 11. Элементы управления</w:t>
      </w:r>
      <w:bookmarkEnd w:id="493"/>
    </w:p>
    <w:p w:rsidR="00FE454F" w:rsidRDefault="005A3D91">
      <w:pPr>
        <w:pStyle w:val="34"/>
        <w:shd w:val="clear" w:color="auto" w:fill="auto"/>
        <w:ind w:left="640" w:firstLine="720"/>
        <w:jc w:val="both"/>
      </w:pPr>
      <w:r>
        <w:t xml:space="preserve">Общие принципы управления. Общая схема управления. Условия реализации общей схемы управления. </w:t>
      </w:r>
      <w:r>
        <w:rPr>
          <w:rStyle w:val="313pt"/>
        </w:rPr>
        <w:t>Начала кибернетики.</w:t>
      </w:r>
    </w:p>
    <w:p w:rsidR="00FE454F" w:rsidRDefault="005A3D91">
      <w:pPr>
        <w:pStyle w:val="60"/>
        <w:shd w:val="clear" w:color="auto" w:fill="auto"/>
        <w:spacing w:after="0" w:line="322" w:lineRule="exact"/>
        <w:ind w:left="640" w:firstLine="720"/>
      </w:pPr>
      <w:r>
        <w:t>Самоуправляемые системы. Устойчивость систем управления. Виды равновесия. Устойчивость технических систем.</w:t>
      </w:r>
    </w:p>
    <w:p w:rsidR="00FE454F" w:rsidRDefault="005A3D91">
      <w:pPr>
        <w:pStyle w:val="34"/>
        <w:shd w:val="clear" w:color="auto" w:fill="auto"/>
        <w:ind w:left="640" w:firstLine="720"/>
        <w:jc w:val="both"/>
      </w:pPr>
      <w:r>
        <w:t>Раздел 12. Мир профессий</w:t>
      </w:r>
    </w:p>
    <w:p w:rsidR="00FE454F" w:rsidRDefault="005A3D91">
      <w:pPr>
        <w:pStyle w:val="34"/>
        <w:shd w:val="clear" w:color="auto" w:fill="auto"/>
        <w:spacing w:after="39"/>
        <w:ind w:left="640" w:firstLine="720"/>
        <w:jc w:val="both"/>
      </w:pPr>
      <w: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p>
    <w:p w:rsidR="00FE454F" w:rsidRDefault="005A3D91">
      <w:pPr>
        <w:pStyle w:val="13"/>
        <w:keepNext/>
        <w:keepLines/>
        <w:shd w:val="clear" w:color="auto" w:fill="auto"/>
        <w:spacing w:after="0" w:line="648" w:lineRule="exact"/>
        <w:ind w:left="640" w:firstLine="720"/>
        <w:jc w:val="both"/>
      </w:pPr>
      <w:bookmarkStart w:id="494" w:name="bookmark589"/>
      <w:r>
        <w:t>Модуль «Технология обработки материалов и пищевых продуктов» 5-6 КЛАССЫ</w:t>
      </w:r>
      <w:bookmarkEnd w:id="494"/>
    </w:p>
    <w:p w:rsidR="00FE454F" w:rsidRDefault="005A3D91">
      <w:pPr>
        <w:pStyle w:val="34"/>
        <w:shd w:val="clear" w:color="auto" w:fill="auto"/>
        <w:ind w:left="640" w:firstLine="720"/>
        <w:jc w:val="both"/>
      </w:pPr>
      <w:r>
        <w:t>Раздел 1. Структура технологии: от материала к изделию</w:t>
      </w:r>
    </w:p>
    <w:p w:rsidR="00FE454F" w:rsidRDefault="005A3D91">
      <w:pPr>
        <w:pStyle w:val="34"/>
        <w:shd w:val="clear" w:color="auto" w:fill="auto"/>
        <w:ind w:left="640" w:firstLine="720"/>
        <w:jc w:val="both"/>
      </w:pPr>
      <w:r>
        <w:t>Основные элементы структуры технологии: действия, операции, этапы. Технологическая карта.</w:t>
      </w:r>
    </w:p>
    <w:p w:rsidR="00FE454F" w:rsidRDefault="005A3D91">
      <w:pPr>
        <w:pStyle w:val="34"/>
        <w:shd w:val="clear" w:color="auto" w:fill="auto"/>
        <w:ind w:left="640" w:firstLine="720"/>
        <w:jc w:val="both"/>
      </w:pPr>
      <w:r>
        <w:t xml:space="preserve">Проектирование, моделирование, конструирование - основные составляющие технологии. </w:t>
      </w:r>
      <w:r>
        <w:rPr>
          <w:rStyle w:val="313pt"/>
        </w:rPr>
        <w:t>Технологии и алгоритмы.</w:t>
      </w:r>
    </w:p>
    <w:p w:rsidR="00FE454F" w:rsidRDefault="005A3D91">
      <w:pPr>
        <w:pStyle w:val="34"/>
        <w:shd w:val="clear" w:color="auto" w:fill="auto"/>
        <w:ind w:left="640" w:firstLine="720"/>
        <w:jc w:val="both"/>
      </w:pPr>
      <w:r>
        <w:t>Раздел 2. Материалы и их свойства</w:t>
      </w:r>
    </w:p>
    <w:p w:rsidR="00FE454F" w:rsidRDefault="005A3D91">
      <w:pPr>
        <w:pStyle w:val="34"/>
        <w:shd w:val="clear" w:color="auto" w:fill="auto"/>
        <w:ind w:left="640" w:firstLine="720"/>
        <w:jc w:val="both"/>
      </w:pPr>
      <w:r>
        <w:t xml:space="preserve">Сырьё и материалы как основы производства. Натуральное, искусственное, синтетическое сырьё и материалы. </w:t>
      </w:r>
      <w:r>
        <w:rPr>
          <w:rStyle w:val="313pt"/>
        </w:rPr>
        <w:t>Конструкционные материалы. Физические и технологические свойства конструкционных материалов.</w:t>
      </w:r>
    </w:p>
    <w:p w:rsidR="00FE454F" w:rsidRDefault="005A3D91">
      <w:pPr>
        <w:pStyle w:val="34"/>
        <w:shd w:val="clear" w:color="auto" w:fill="auto"/>
        <w:ind w:left="640" w:firstLine="720"/>
        <w:jc w:val="both"/>
      </w:pPr>
      <w:r>
        <w:t>Бумага и её свойства. Различные изделия из бумаги. Потребность человека в бумаге.</w:t>
      </w:r>
    </w:p>
    <w:p w:rsidR="00FE454F" w:rsidRDefault="005A3D91">
      <w:pPr>
        <w:pStyle w:val="34"/>
        <w:shd w:val="clear" w:color="auto" w:fill="auto"/>
        <w:ind w:left="640" w:firstLine="720"/>
        <w:jc w:val="both"/>
      </w:pPr>
      <w:r>
        <w:t>Ткань и её свойства. Изделия из ткани. Виды тканей.</w:t>
      </w:r>
    </w:p>
    <w:p w:rsidR="00FE454F" w:rsidRDefault="005A3D91">
      <w:pPr>
        <w:pStyle w:val="34"/>
        <w:shd w:val="clear" w:color="auto" w:fill="auto"/>
        <w:ind w:left="640" w:firstLine="720"/>
        <w:jc w:val="both"/>
      </w:pPr>
      <w:r>
        <w:t>Древесина и её свойства. Древесные материалы и их применение. Изделия из древесины. Потребность человечества в древесине. Сохранение лесов.</w:t>
      </w:r>
    </w:p>
    <w:p w:rsidR="00FE454F" w:rsidRDefault="005A3D91">
      <w:pPr>
        <w:pStyle w:val="34"/>
        <w:shd w:val="clear" w:color="auto" w:fill="auto"/>
        <w:ind w:left="640" w:firstLine="720"/>
        <w:jc w:val="both"/>
      </w:pPr>
      <w:r>
        <w:t>Металлы и их свойства. Металлические части машин и механизмов.</w:t>
      </w:r>
    </w:p>
    <w:p w:rsidR="00FE454F" w:rsidRDefault="005A3D91">
      <w:pPr>
        <w:pStyle w:val="60"/>
        <w:shd w:val="clear" w:color="auto" w:fill="auto"/>
        <w:spacing w:after="0" w:line="322" w:lineRule="exact"/>
        <w:ind w:left="640" w:firstLine="0"/>
        <w:jc w:val="left"/>
      </w:pPr>
      <w:r>
        <w:t>Тонколистовая сталь и проволока.</w:t>
      </w:r>
    </w:p>
    <w:p w:rsidR="00FE454F" w:rsidRDefault="005A3D91">
      <w:pPr>
        <w:pStyle w:val="34"/>
        <w:shd w:val="clear" w:color="auto" w:fill="auto"/>
        <w:ind w:left="640" w:firstLine="720"/>
        <w:jc w:val="both"/>
      </w:pPr>
      <w:r>
        <w:t>Пластические массы (пластмассы) и их свойства. Работа с пластмассами.</w:t>
      </w:r>
    </w:p>
    <w:p w:rsidR="00FE454F" w:rsidRDefault="005A3D91">
      <w:pPr>
        <w:pStyle w:val="60"/>
        <w:shd w:val="clear" w:color="auto" w:fill="auto"/>
        <w:spacing w:after="0" w:line="322" w:lineRule="exact"/>
        <w:ind w:left="640" w:firstLine="720"/>
      </w:pPr>
      <w:r>
        <w:t>Наноструктуры и их использование в различных технологиях. Природные и синтетические наноструктуры.</w:t>
      </w:r>
    </w:p>
    <w:p w:rsidR="00FE454F" w:rsidRDefault="005A3D91">
      <w:pPr>
        <w:pStyle w:val="60"/>
        <w:shd w:val="clear" w:color="auto" w:fill="auto"/>
        <w:spacing w:after="0" w:line="322" w:lineRule="exact"/>
        <w:ind w:left="640" w:firstLine="720"/>
      </w:pPr>
      <w:r>
        <w:lastRenderedPageBreak/>
        <w:t>Композиты и нанокомпозиты, их применение. Умные материалы и их применение. Аллотропные соединения углерода.</w:t>
      </w:r>
    </w:p>
    <w:p w:rsidR="00FE454F" w:rsidRDefault="005A3D91">
      <w:pPr>
        <w:pStyle w:val="34"/>
        <w:shd w:val="clear" w:color="auto" w:fill="auto"/>
        <w:ind w:left="640" w:firstLine="720"/>
        <w:jc w:val="both"/>
      </w:pPr>
      <w:r>
        <w:t>Раздел 3. Основные ручные инструменты</w:t>
      </w:r>
    </w:p>
    <w:p w:rsidR="00FE454F" w:rsidRDefault="005A3D91">
      <w:pPr>
        <w:pStyle w:val="34"/>
        <w:shd w:val="clear" w:color="auto" w:fill="auto"/>
        <w:ind w:left="640" w:firstLine="720"/>
        <w:jc w:val="both"/>
      </w:pPr>
      <w:r>
        <w:t>Инструменты для работы с бумагой. Инструменты для работы с тканью. Инструменты для работы с древесиной. Инструменты для работы с металлом.</w:t>
      </w:r>
    </w:p>
    <w:p w:rsidR="00FE454F" w:rsidRDefault="005A3D91">
      <w:pPr>
        <w:pStyle w:val="34"/>
        <w:shd w:val="clear" w:color="auto" w:fill="auto"/>
        <w:ind w:left="640" w:firstLine="720"/>
        <w:jc w:val="both"/>
      </w:pPr>
      <w:r>
        <w:t>Компьютерные инструменты.</w:t>
      </w:r>
    </w:p>
    <w:p w:rsidR="00FE454F" w:rsidRDefault="005A3D91">
      <w:pPr>
        <w:pStyle w:val="34"/>
        <w:shd w:val="clear" w:color="auto" w:fill="auto"/>
        <w:ind w:left="640" w:firstLine="720"/>
        <w:jc w:val="both"/>
      </w:pPr>
      <w:r>
        <w:t>Раздел 4. Трудовые действия как основные слагаемые технологии</w:t>
      </w:r>
    </w:p>
    <w:p w:rsidR="00FE454F" w:rsidRDefault="005A3D91">
      <w:pPr>
        <w:pStyle w:val="34"/>
        <w:shd w:val="clear" w:color="auto" w:fill="auto"/>
        <w:ind w:left="640" w:firstLine="720"/>
        <w:jc w:val="both"/>
      </w:pPr>
      <w: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FE454F" w:rsidRDefault="005A3D91">
      <w:pPr>
        <w:pStyle w:val="60"/>
        <w:shd w:val="clear" w:color="auto" w:fill="auto"/>
        <w:spacing w:after="0" w:line="322" w:lineRule="exact"/>
        <w:ind w:left="660"/>
      </w:pPr>
      <w:r>
        <w:t>Общность и различие действий с различными материалами и пищевыми продуктами.</w:t>
      </w:r>
    </w:p>
    <w:p w:rsidR="00FE454F" w:rsidRDefault="005A3D91">
      <w:pPr>
        <w:pStyle w:val="34"/>
        <w:shd w:val="clear" w:color="auto" w:fill="auto"/>
        <w:ind w:left="660" w:firstLine="700"/>
        <w:jc w:val="both"/>
      </w:pPr>
      <w:r>
        <w:t>Раздел 5. Технологии обработки конструкционных материалов</w:t>
      </w:r>
    </w:p>
    <w:p w:rsidR="00FE454F" w:rsidRDefault="005A3D91">
      <w:pPr>
        <w:pStyle w:val="34"/>
        <w:shd w:val="clear" w:color="auto" w:fill="auto"/>
        <w:ind w:left="660" w:firstLine="700"/>
        <w:jc w:val="both"/>
      </w:pPr>
      <w:r>
        <w:t>Разметка заготовок из древесины, металла, пластмасс. Приёмы ручной правки заготовок из проволоки и тонколистового металла.</w:t>
      </w:r>
    </w:p>
    <w:p w:rsidR="00FE454F" w:rsidRDefault="005A3D91">
      <w:pPr>
        <w:pStyle w:val="34"/>
        <w:shd w:val="clear" w:color="auto" w:fill="auto"/>
        <w:ind w:left="660" w:firstLine="700"/>
        <w:jc w:val="both"/>
      </w:pPr>
      <w:r>
        <w:t>Резание заготовок.</w:t>
      </w:r>
    </w:p>
    <w:p w:rsidR="00FE454F" w:rsidRDefault="005A3D91">
      <w:pPr>
        <w:pStyle w:val="34"/>
        <w:shd w:val="clear" w:color="auto" w:fill="auto"/>
        <w:ind w:left="660" w:firstLine="700"/>
        <w:jc w:val="both"/>
      </w:pPr>
      <w:r>
        <w:t>Строгание заготовок из древесины.</w:t>
      </w:r>
    </w:p>
    <w:p w:rsidR="00FE454F" w:rsidRDefault="005A3D91">
      <w:pPr>
        <w:pStyle w:val="34"/>
        <w:shd w:val="clear" w:color="auto" w:fill="auto"/>
        <w:ind w:left="660" w:firstLine="700"/>
        <w:jc w:val="both"/>
      </w:pPr>
      <w: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FE454F" w:rsidRDefault="005A3D91">
      <w:pPr>
        <w:pStyle w:val="34"/>
        <w:shd w:val="clear" w:color="auto" w:fill="auto"/>
        <w:ind w:left="660" w:firstLine="700"/>
        <w:jc w:val="both"/>
      </w:pPr>
      <w:r>
        <w:t>Сборка изделий из тонколистового металла, проволоки, искусственных материалов.</w:t>
      </w:r>
    </w:p>
    <w:p w:rsidR="00FE454F" w:rsidRDefault="005A3D91">
      <w:pPr>
        <w:pStyle w:val="34"/>
        <w:shd w:val="clear" w:color="auto" w:fill="auto"/>
        <w:ind w:left="660" w:firstLine="700"/>
        <w:jc w:val="both"/>
      </w:pPr>
      <w:r>
        <w:t>Зачистка и отделка поверхностей деталей из конструкционных материалов.</w:t>
      </w:r>
    </w:p>
    <w:p w:rsidR="00FE454F" w:rsidRDefault="005A3D91">
      <w:pPr>
        <w:pStyle w:val="34"/>
        <w:shd w:val="clear" w:color="auto" w:fill="auto"/>
        <w:ind w:left="660" w:firstLine="700"/>
        <w:jc w:val="both"/>
      </w:pPr>
      <w:r>
        <w:t>Изготовление цилиндрических и конических деталей из древесины ручным инструментом.</w:t>
      </w:r>
    </w:p>
    <w:p w:rsidR="00FE454F" w:rsidRDefault="005A3D91">
      <w:pPr>
        <w:pStyle w:val="34"/>
        <w:shd w:val="clear" w:color="auto" w:fill="auto"/>
        <w:ind w:left="660" w:firstLine="700"/>
        <w:jc w:val="both"/>
      </w:pPr>
      <w:r>
        <w:t>Отделка изделий из конструкционных материалов.</w:t>
      </w:r>
    </w:p>
    <w:p w:rsidR="00FE454F" w:rsidRDefault="005A3D91">
      <w:pPr>
        <w:pStyle w:val="34"/>
        <w:shd w:val="clear" w:color="auto" w:fill="auto"/>
        <w:ind w:left="660" w:firstLine="700"/>
        <w:jc w:val="both"/>
      </w:pPr>
      <w:r>
        <w:t>Правила безопасной работы.</w:t>
      </w:r>
    </w:p>
    <w:p w:rsidR="00FE454F" w:rsidRDefault="005A3D91">
      <w:pPr>
        <w:pStyle w:val="34"/>
        <w:shd w:val="clear" w:color="auto" w:fill="auto"/>
        <w:ind w:left="660" w:firstLine="700"/>
        <w:jc w:val="both"/>
      </w:pPr>
      <w:r>
        <w:t>Раздел 6. Технология обработки текстильных материалов</w:t>
      </w:r>
    </w:p>
    <w:p w:rsidR="00FE454F" w:rsidRDefault="005A3D91">
      <w:pPr>
        <w:pStyle w:val="34"/>
        <w:shd w:val="clear" w:color="auto" w:fill="auto"/>
        <w:ind w:left="660" w:firstLine="700"/>
        <w:jc w:val="both"/>
      </w:pPr>
      <w: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FE454F" w:rsidRDefault="005A3D91">
      <w:pPr>
        <w:pStyle w:val="60"/>
        <w:shd w:val="clear" w:color="auto" w:fill="auto"/>
        <w:spacing w:after="0" w:line="322" w:lineRule="exact"/>
        <w:ind w:left="660"/>
      </w:pPr>
      <w:r>
        <w:rPr>
          <w:rStyle w:val="614pt1"/>
        </w:rPr>
        <w:t xml:space="preserve">Оборудование текстильного производства. </w:t>
      </w:r>
      <w:r>
        <w:t>Прядение и ткачество. Основы материаловедения. Сырьё и процесс получения натуральных волокон животного происхождения.</w:t>
      </w:r>
    </w:p>
    <w:p w:rsidR="00FE454F" w:rsidRDefault="005A3D91">
      <w:pPr>
        <w:pStyle w:val="34"/>
        <w:shd w:val="clear" w:color="auto" w:fill="auto"/>
        <w:ind w:left="660" w:firstLine="700"/>
        <w:jc w:val="both"/>
      </w:pPr>
      <w:r>
        <w:t>Основы технологии изготовления изделий из текстильных материалов.</w:t>
      </w:r>
    </w:p>
    <w:p w:rsidR="00FE454F" w:rsidRDefault="005A3D91">
      <w:pPr>
        <w:pStyle w:val="34"/>
        <w:shd w:val="clear" w:color="auto" w:fill="auto"/>
        <w:ind w:left="660" w:firstLine="700"/>
        <w:jc w:val="both"/>
      </w:pPr>
      <w: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FE454F" w:rsidRDefault="005A3D91">
      <w:pPr>
        <w:pStyle w:val="34"/>
        <w:shd w:val="clear" w:color="auto" w:fill="auto"/>
        <w:ind w:left="660" w:firstLine="700"/>
        <w:jc w:val="both"/>
      </w:pPr>
      <w:r>
        <w:t xml:space="preserve">Способы настила ткани. Раскладка выкройки на ткани. Раскрой </w:t>
      </w:r>
      <w:r>
        <w:lastRenderedPageBreak/>
        <w:t>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p>
    <w:p w:rsidR="00FE454F" w:rsidRDefault="005A3D91">
      <w:pPr>
        <w:pStyle w:val="34"/>
        <w:shd w:val="clear" w:color="auto" w:fill="auto"/>
        <w:ind w:left="660" w:firstLine="700"/>
        <w:jc w:val="both"/>
      </w:pPr>
      <w:r>
        <w:t>Понятие о декоративно-прикладном творчестве. Технологии художественной обработки текстильных материалов: лоскутное шитьё, вышивка</w:t>
      </w:r>
    </w:p>
    <w:p w:rsidR="00FE454F" w:rsidRDefault="005A3D91">
      <w:pPr>
        <w:pStyle w:val="34"/>
        <w:shd w:val="clear" w:color="auto" w:fill="auto"/>
        <w:ind w:left="660" w:firstLine="700"/>
        <w:jc w:val="both"/>
      </w:pPr>
      <w:r>
        <w:t>Раздел 7. Технологии обработки пищевых продуктов</w:t>
      </w:r>
    </w:p>
    <w:p w:rsidR="00FE454F" w:rsidRDefault="005A3D91">
      <w:pPr>
        <w:pStyle w:val="34"/>
        <w:shd w:val="clear" w:color="auto" w:fill="auto"/>
        <w:ind w:left="660" w:firstLine="700"/>
        <w:jc w:val="both"/>
      </w:pPr>
      <w: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FE454F" w:rsidRDefault="005A3D91">
      <w:pPr>
        <w:pStyle w:val="34"/>
        <w:shd w:val="clear" w:color="auto" w:fill="auto"/>
        <w:ind w:left="660" w:firstLine="700"/>
        <w:jc w:val="both"/>
      </w:pPr>
      <w:r>
        <w:t>Приготовление пищи в походных условиях. Утилизация бытовых и пищевых отходов в походных условиях.</w:t>
      </w:r>
    </w:p>
    <w:p w:rsidR="00FE454F" w:rsidRDefault="005A3D91">
      <w:pPr>
        <w:pStyle w:val="34"/>
        <w:shd w:val="clear" w:color="auto" w:fill="auto"/>
        <w:spacing w:after="300"/>
        <w:ind w:left="660" w:firstLine="700"/>
        <w:jc w:val="both"/>
      </w:pPr>
      <w: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FE454F" w:rsidRDefault="005A3D91">
      <w:pPr>
        <w:pStyle w:val="13"/>
        <w:keepNext/>
        <w:keepLines/>
        <w:shd w:val="clear" w:color="auto" w:fill="auto"/>
        <w:spacing w:after="0" w:line="322" w:lineRule="exact"/>
        <w:ind w:left="660" w:firstLine="0"/>
        <w:jc w:val="both"/>
      </w:pPr>
      <w:bookmarkStart w:id="495" w:name="bookmark590"/>
      <w:r>
        <w:t>7-9 КЛАССЫ</w:t>
      </w:r>
      <w:bookmarkEnd w:id="495"/>
    </w:p>
    <w:p w:rsidR="00FE454F" w:rsidRDefault="005A3D91">
      <w:pPr>
        <w:pStyle w:val="34"/>
        <w:shd w:val="clear" w:color="auto" w:fill="auto"/>
        <w:ind w:left="660" w:firstLine="700"/>
        <w:jc w:val="both"/>
      </w:pPr>
      <w:r>
        <w:t>Раздел 8. Моделирование как основа познания и практической деятельности</w:t>
      </w:r>
    </w:p>
    <w:p w:rsidR="00FE454F" w:rsidRDefault="005A3D91">
      <w:pPr>
        <w:pStyle w:val="34"/>
        <w:shd w:val="clear" w:color="auto" w:fill="auto"/>
        <w:ind w:left="660" w:firstLine="700"/>
        <w:jc w:val="both"/>
      </w:pPr>
      <w: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FE454F" w:rsidRDefault="005A3D91">
      <w:pPr>
        <w:pStyle w:val="60"/>
        <w:shd w:val="clear" w:color="auto" w:fill="auto"/>
        <w:spacing w:after="0" w:line="322" w:lineRule="exact"/>
        <w:ind w:left="660"/>
      </w:pPr>
      <w:r>
        <w:t>Модели человеческой деятельности. Алгоритмы и технологии как модели.</w:t>
      </w:r>
    </w:p>
    <w:p w:rsidR="00FE454F" w:rsidRDefault="005A3D91">
      <w:pPr>
        <w:pStyle w:val="34"/>
        <w:shd w:val="clear" w:color="auto" w:fill="auto"/>
        <w:ind w:left="660" w:firstLine="700"/>
        <w:jc w:val="both"/>
      </w:pPr>
      <w:r>
        <w:t>Раздел 9. Машины и их модели</w:t>
      </w:r>
    </w:p>
    <w:p w:rsidR="00FE454F" w:rsidRDefault="005A3D91">
      <w:pPr>
        <w:pStyle w:val="34"/>
        <w:shd w:val="clear" w:color="auto" w:fill="auto"/>
        <w:ind w:left="660" w:firstLine="700"/>
        <w:jc w:val="both"/>
      </w:pPr>
      <w:r>
        <w:t>Как устроены машины.</w:t>
      </w:r>
    </w:p>
    <w:p w:rsidR="00FE454F" w:rsidRDefault="005A3D91">
      <w:pPr>
        <w:pStyle w:val="34"/>
        <w:shd w:val="clear" w:color="auto" w:fill="auto"/>
        <w:ind w:left="660" w:firstLine="700"/>
        <w:jc w:val="both"/>
      </w:pPr>
      <w:r>
        <w:t>Конструирование машин. Действия при сборке модели машины при помощи деталей конструктора.</w:t>
      </w:r>
    </w:p>
    <w:p w:rsidR="00FE454F" w:rsidRDefault="005A3D91">
      <w:pPr>
        <w:pStyle w:val="34"/>
        <w:shd w:val="clear" w:color="auto" w:fill="auto"/>
        <w:ind w:left="660" w:firstLine="700"/>
        <w:jc w:val="both"/>
      </w:pPr>
      <w:r>
        <w:t>Простейшие механизмы как базовые элементы многообразия механизмов.</w:t>
      </w:r>
    </w:p>
    <w:p w:rsidR="00FE454F" w:rsidRDefault="005A3D91">
      <w:pPr>
        <w:pStyle w:val="34"/>
        <w:shd w:val="clear" w:color="auto" w:fill="auto"/>
        <w:ind w:left="660" w:firstLine="700"/>
        <w:jc w:val="both"/>
      </w:pPr>
      <w:r>
        <w:t>Физические законы, реализованные в простейших механизмах.</w:t>
      </w:r>
    </w:p>
    <w:p w:rsidR="00FE454F" w:rsidRDefault="005A3D91">
      <w:pPr>
        <w:pStyle w:val="60"/>
        <w:shd w:val="clear" w:color="auto" w:fill="auto"/>
        <w:spacing w:after="0" w:line="322" w:lineRule="exact"/>
        <w:ind w:left="660"/>
      </w:pPr>
      <w:r>
        <w:t>Модели механизмов и эксперименты с этими механизмами.</w:t>
      </w:r>
    </w:p>
    <w:p w:rsidR="00FE454F" w:rsidRDefault="005A3D91">
      <w:pPr>
        <w:pStyle w:val="34"/>
        <w:shd w:val="clear" w:color="auto" w:fill="auto"/>
        <w:ind w:left="660" w:firstLine="700"/>
        <w:jc w:val="both"/>
      </w:pPr>
      <w:r>
        <w:t>Раздел 10. Традиционные производства и технологии</w:t>
      </w:r>
    </w:p>
    <w:p w:rsidR="00FE454F" w:rsidRDefault="005A3D91">
      <w:pPr>
        <w:pStyle w:val="34"/>
        <w:shd w:val="clear" w:color="auto" w:fill="auto"/>
        <w:ind w:left="660" w:firstLine="700"/>
        <w:jc w:val="both"/>
      </w:pPr>
      <w: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FE454F" w:rsidRDefault="005A3D91">
      <w:pPr>
        <w:pStyle w:val="34"/>
        <w:shd w:val="clear" w:color="auto" w:fill="auto"/>
        <w:ind w:left="660" w:firstLine="700"/>
        <w:jc w:val="both"/>
      </w:pPr>
      <w:r>
        <w:t xml:space="preserve">Обработка металлов. Технологии обработки металлов. Конструкционная сталь. Токарно-винторезный станок. Изделия из </w:t>
      </w:r>
      <w:r>
        <w:lastRenderedPageBreak/>
        <w:t>металлопроката. Резьба и резьбовые соединения. Нарезание резьбы. Соединение металлических деталей клеем. Отделка деталей.</w:t>
      </w:r>
    </w:p>
    <w:p w:rsidR="00FE454F" w:rsidRDefault="005A3D91">
      <w:pPr>
        <w:pStyle w:val="60"/>
        <w:shd w:val="clear" w:color="auto" w:fill="auto"/>
        <w:spacing w:after="0" w:line="322" w:lineRule="exact"/>
        <w:ind w:left="660"/>
      </w:pPr>
      <w:r>
        <w:t>Тенденции развития оборудования текстильного и швейного производства.</w:t>
      </w:r>
      <w:r>
        <w:rPr>
          <w:rStyle w:val="614pt1"/>
        </w:rPr>
        <w:t xml:space="preserve"> Вязальные машины. Основные приёмы работы на вязальной машине. </w:t>
      </w:r>
      <w:r>
        <w:t>Использование компьютерных программ и робототехники в процессе обработки текстильных материалов.</w:t>
      </w:r>
    </w:p>
    <w:p w:rsidR="00FE454F" w:rsidRDefault="005A3D91">
      <w:pPr>
        <w:pStyle w:val="60"/>
        <w:shd w:val="clear" w:color="auto" w:fill="auto"/>
        <w:spacing w:after="0" w:line="322" w:lineRule="exact"/>
        <w:ind w:left="660"/>
      </w:pPr>
      <w:r>
        <w:rPr>
          <w:rStyle w:val="614pt1"/>
        </w:rPr>
        <w:t xml:space="preserve">Профессии будущего в текстильной и швейной промышленности. </w:t>
      </w:r>
      <w:r>
        <w:t xml:space="preserve">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w:t>
      </w:r>
      <w:r>
        <w:rPr>
          <w:rStyle w:val="614pt1"/>
        </w:rPr>
        <w:t>Влияние свойств тканей из химических волокон на здоровье человека.</w:t>
      </w:r>
    </w:p>
    <w:p w:rsidR="00FE454F" w:rsidRDefault="005A3D91">
      <w:pPr>
        <w:pStyle w:val="34"/>
        <w:shd w:val="clear" w:color="auto" w:fill="auto"/>
        <w:ind w:left="660" w:firstLine="0"/>
        <w:jc w:val="both"/>
      </w:pPr>
      <w:r>
        <w:t>Технология изготовления плечевого и поясного изделий из текстильных материалов. Применение приспособлений швейной ма</w:t>
      </w:r>
      <w:r>
        <w:rPr>
          <w:rStyle w:val="37"/>
          <w:b/>
          <w:bCs/>
        </w:rPr>
        <w:t>ш</w:t>
      </w:r>
      <w:r>
        <w:t>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FE454F" w:rsidRDefault="005A3D91">
      <w:pPr>
        <w:pStyle w:val="34"/>
        <w:shd w:val="clear" w:color="auto" w:fill="auto"/>
        <w:ind w:left="660" w:firstLine="700"/>
        <w:jc w:val="both"/>
      </w:pPr>
      <w: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Pr>
          <w:rStyle w:val="313pt"/>
        </w:rPr>
        <w:t>Влияние развития производства на изменение трудовых функций работников.</w:t>
      </w:r>
    </w:p>
    <w:p w:rsidR="00FE454F" w:rsidRDefault="005A3D91">
      <w:pPr>
        <w:pStyle w:val="34"/>
        <w:shd w:val="clear" w:color="auto" w:fill="auto"/>
        <w:ind w:left="660" w:firstLine="700"/>
        <w:jc w:val="both"/>
      </w:pPr>
      <w:r>
        <w:t>Раздел 11. Технологии в когнитивной сфере</w:t>
      </w:r>
    </w:p>
    <w:p w:rsidR="00FE454F" w:rsidRDefault="005A3D91">
      <w:pPr>
        <w:pStyle w:val="60"/>
        <w:shd w:val="clear" w:color="auto" w:fill="auto"/>
        <w:spacing w:after="0" w:line="322" w:lineRule="exact"/>
        <w:ind w:left="660"/>
      </w:pPr>
      <w:r>
        <w:t>Теория решения изобретательских задач (ТРИЗ) и поиск новых технологических решений.</w:t>
      </w:r>
      <w:r>
        <w:rPr>
          <w:rStyle w:val="614pt1"/>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t>Решение производственных задач и задач из сферы услуг с использованием методологии ТРИЗ.</w:t>
      </w:r>
    </w:p>
    <w:p w:rsidR="00FE454F" w:rsidRDefault="005A3D91">
      <w:pPr>
        <w:pStyle w:val="60"/>
        <w:shd w:val="clear" w:color="auto" w:fill="auto"/>
        <w:spacing w:after="0" w:line="322" w:lineRule="exact"/>
        <w:ind w:left="660"/>
      </w:pPr>
      <w:r>
        <w:t>Востребованность системных и когнитивных навыков в современной профессиональной деятельности.</w:t>
      </w:r>
      <w:r>
        <w:rPr>
          <w:rStyle w:val="614pt1"/>
        </w:rPr>
        <w:t xml:space="preserve"> Интеллект-карты как инструмент систематизации информации. Использование интеллект-карт в проектной деятельности. </w:t>
      </w:r>
      <w:r>
        <w:t>Программные инструменты построения интеллект-карт.</w:t>
      </w:r>
    </w:p>
    <w:p w:rsidR="00FE454F" w:rsidRDefault="005A3D91">
      <w:pPr>
        <w:pStyle w:val="34"/>
        <w:shd w:val="clear" w:color="auto" w:fill="auto"/>
        <w:ind w:left="660" w:firstLine="700"/>
        <w:jc w:val="both"/>
      </w:pPr>
      <w: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Pr>
          <w:rStyle w:val="313pt"/>
        </w:rPr>
        <w:t>Анализ больших данных при разработке проектов.</w:t>
      </w:r>
      <w:r>
        <w:t xml:space="preserve"> Приёмы визуализации данных. </w:t>
      </w:r>
      <w:r>
        <w:rPr>
          <w:rStyle w:val="313pt"/>
        </w:rPr>
        <w:t>Компьютерные инструменты визуализации.</w:t>
      </w:r>
    </w:p>
    <w:p w:rsidR="00FE454F" w:rsidRDefault="005A3D91">
      <w:pPr>
        <w:pStyle w:val="34"/>
        <w:shd w:val="clear" w:color="auto" w:fill="auto"/>
        <w:ind w:left="660" w:firstLine="700"/>
        <w:jc w:val="both"/>
      </w:pPr>
      <w:r>
        <w:t>Раздел 12. Технологии и человек</w:t>
      </w:r>
    </w:p>
    <w:p w:rsidR="00FE454F" w:rsidRDefault="005A3D91">
      <w:pPr>
        <w:pStyle w:val="34"/>
        <w:shd w:val="clear" w:color="auto" w:fill="auto"/>
        <w:spacing w:after="333"/>
        <w:ind w:left="660" w:firstLine="700"/>
        <w:jc w:val="both"/>
      </w:pPr>
      <w: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Pr>
          <w:rStyle w:val="313pt"/>
        </w:rPr>
        <w:t>Метазнания, их роль в применении и создании современных технологий.</w:t>
      </w:r>
    </w:p>
    <w:p w:rsidR="00FE454F" w:rsidRDefault="005A3D91">
      <w:pPr>
        <w:pStyle w:val="13"/>
        <w:keepNext/>
        <w:keepLines/>
        <w:shd w:val="clear" w:color="auto" w:fill="auto"/>
        <w:spacing w:after="337" w:line="280" w:lineRule="exact"/>
        <w:ind w:left="660" w:firstLine="700"/>
        <w:jc w:val="both"/>
      </w:pPr>
      <w:bookmarkStart w:id="496" w:name="bookmark591"/>
      <w:r>
        <w:lastRenderedPageBreak/>
        <w:t>ВАРИАТИВНЫЕ МОДУЛИ</w:t>
      </w:r>
      <w:bookmarkEnd w:id="496"/>
    </w:p>
    <w:p w:rsidR="00FE454F" w:rsidRDefault="005A3D91">
      <w:pPr>
        <w:pStyle w:val="13"/>
        <w:keepNext/>
        <w:keepLines/>
        <w:shd w:val="clear" w:color="auto" w:fill="auto"/>
        <w:spacing w:after="299" w:line="280" w:lineRule="exact"/>
        <w:ind w:left="660" w:firstLine="700"/>
        <w:jc w:val="both"/>
      </w:pPr>
      <w:bookmarkStart w:id="497" w:name="bookmark592"/>
      <w:r>
        <w:t>Модуль «Робототехника»</w:t>
      </w:r>
      <w:bookmarkEnd w:id="497"/>
    </w:p>
    <w:p w:rsidR="00FE454F" w:rsidRDefault="005A3D91">
      <w:pPr>
        <w:pStyle w:val="13"/>
        <w:keepNext/>
        <w:keepLines/>
        <w:shd w:val="clear" w:color="auto" w:fill="auto"/>
        <w:spacing w:after="0" w:line="322" w:lineRule="exact"/>
        <w:ind w:left="660" w:firstLine="0"/>
        <w:jc w:val="both"/>
      </w:pPr>
      <w:bookmarkStart w:id="498" w:name="bookmark593"/>
      <w:r>
        <w:t>5-9 КЛАССЫ</w:t>
      </w:r>
      <w:bookmarkEnd w:id="498"/>
    </w:p>
    <w:p w:rsidR="00FE454F" w:rsidRDefault="005A3D91">
      <w:pPr>
        <w:pStyle w:val="34"/>
        <w:shd w:val="clear" w:color="auto" w:fill="auto"/>
        <w:ind w:left="660" w:firstLine="700"/>
        <w:jc w:val="both"/>
      </w:pPr>
      <w:r>
        <w:t>Раздел 1. Алгоритмы и исполнители. Роботы как исполнители</w:t>
      </w:r>
    </w:p>
    <w:p w:rsidR="00FE454F" w:rsidRDefault="005A3D91">
      <w:pPr>
        <w:pStyle w:val="34"/>
        <w:shd w:val="clear" w:color="auto" w:fill="auto"/>
        <w:ind w:left="660" w:firstLine="700"/>
        <w:jc w:val="both"/>
      </w:pPr>
      <w: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w:t>
      </w:r>
    </w:p>
    <w:p w:rsidR="00FE454F" w:rsidRDefault="005A3D91">
      <w:pPr>
        <w:pStyle w:val="60"/>
        <w:shd w:val="clear" w:color="auto" w:fill="auto"/>
        <w:spacing w:after="0" w:line="322" w:lineRule="exact"/>
        <w:ind w:left="660" w:firstLine="0"/>
      </w:pPr>
      <w:r>
        <w:t>Общие представления о технологии. Алгоритмы и технологии.</w:t>
      </w:r>
    </w:p>
    <w:p w:rsidR="00FE454F" w:rsidRDefault="005A3D91">
      <w:pPr>
        <w:pStyle w:val="34"/>
        <w:shd w:val="clear" w:color="auto" w:fill="auto"/>
        <w:ind w:left="660" w:firstLine="700"/>
        <w:jc w:val="both"/>
      </w:pPr>
      <w:r>
        <w:t>Компьютерный исполнитель. Робот. Система команд исполнителя.</w:t>
      </w:r>
    </w:p>
    <w:p w:rsidR="00FE454F" w:rsidRDefault="005A3D91">
      <w:pPr>
        <w:pStyle w:val="60"/>
        <w:shd w:val="clear" w:color="auto" w:fill="auto"/>
        <w:spacing w:after="0" w:line="322" w:lineRule="exact"/>
        <w:ind w:left="660"/>
      </w:pPr>
      <w:r>
        <w:t>От роботов на экране компьютера к роботам-механизмам.</w:t>
      </w:r>
    </w:p>
    <w:p w:rsidR="00FE454F" w:rsidRDefault="005A3D91">
      <w:pPr>
        <w:pStyle w:val="34"/>
        <w:shd w:val="clear" w:color="auto" w:fill="auto"/>
        <w:ind w:left="660" w:firstLine="700"/>
        <w:jc w:val="both"/>
      </w:pPr>
      <w:r>
        <w:t>Система команд механического робота. Управление механическим роботом.</w:t>
      </w:r>
    </w:p>
    <w:p w:rsidR="00FE454F" w:rsidRDefault="005A3D91">
      <w:pPr>
        <w:pStyle w:val="60"/>
        <w:shd w:val="clear" w:color="auto" w:fill="auto"/>
        <w:spacing w:after="0" w:line="322" w:lineRule="exact"/>
        <w:ind w:left="660"/>
      </w:pPr>
      <w:r>
        <w:t>Робототехнические комплексы и их возможности. Знакомство с составом робототехнического конструктора.</w:t>
      </w:r>
    </w:p>
    <w:p w:rsidR="00FE454F" w:rsidRDefault="005A3D91">
      <w:pPr>
        <w:pStyle w:val="34"/>
        <w:shd w:val="clear" w:color="auto" w:fill="auto"/>
        <w:ind w:left="660" w:firstLine="700"/>
        <w:jc w:val="both"/>
      </w:pPr>
      <w:r>
        <w:t>Раздел 2. Роботы: конструирование и управление</w:t>
      </w:r>
    </w:p>
    <w:p w:rsidR="00FE454F" w:rsidRDefault="005A3D91">
      <w:pPr>
        <w:pStyle w:val="34"/>
        <w:shd w:val="clear" w:color="auto" w:fill="auto"/>
        <w:ind w:left="660" w:firstLine="700"/>
        <w:jc w:val="both"/>
      </w:pPr>
      <w:r>
        <w:t>Общее устройство робота. Механическая часть. Принцип программного управления.</w:t>
      </w:r>
    </w:p>
    <w:p w:rsidR="00FE454F" w:rsidRDefault="005A3D91">
      <w:pPr>
        <w:pStyle w:val="34"/>
        <w:shd w:val="clear" w:color="auto" w:fill="auto"/>
        <w:ind w:left="660" w:firstLine="700"/>
        <w:jc w:val="both"/>
      </w:pPr>
      <w: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p>
    <w:p w:rsidR="00FE454F" w:rsidRDefault="005A3D91">
      <w:pPr>
        <w:pStyle w:val="34"/>
        <w:shd w:val="clear" w:color="auto" w:fill="auto"/>
        <w:ind w:left="660" w:firstLine="700"/>
        <w:jc w:val="both"/>
      </w:pPr>
      <w:r>
        <w:t>Раздел 3. Роботы на производстве</w:t>
      </w:r>
    </w:p>
    <w:p w:rsidR="00FE454F" w:rsidRDefault="005A3D91">
      <w:pPr>
        <w:pStyle w:val="34"/>
        <w:shd w:val="clear" w:color="auto" w:fill="auto"/>
        <w:ind w:left="660" w:firstLine="700"/>
        <w:jc w:val="both"/>
      </w:pPr>
      <w:r>
        <w:t xml:space="preserve">Роботы-манипуляторы. Перемещение предмета. Лазерный гравёр. </w:t>
      </w:r>
      <w:r w:rsidRPr="009803C2">
        <w:rPr>
          <w:lang w:eastAsia="en-US" w:bidi="en-US"/>
        </w:rPr>
        <w:t>3</w:t>
      </w:r>
      <w:r>
        <w:rPr>
          <w:lang w:val="en-US" w:eastAsia="en-US" w:bidi="en-US"/>
        </w:rPr>
        <w:t>D</w:t>
      </w:r>
      <w:r w:rsidRPr="009803C2">
        <w:rPr>
          <w:lang w:eastAsia="en-US" w:bidi="en-US"/>
        </w:rPr>
        <w:t xml:space="preserve">- </w:t>
      </w:r>
      <w:r>
        <w:t>принтер.</w:t>
      </w:r>
    </w:p>
    <w:p w:rsidR="00FE454F" w:rsidRDefault="005A3D91">
      <w:pPr>
        <w:pStyle w:val="60"/>
        <w:shd w:val="clear" w:color="auto" w:fill="auto"/>
        <w:spacing w:after="0" w:line="322" w:lineRule="exact"/>
        <w:ind w:left="660"/>
      </w:pPr>
      <w:r>
        <w:rPr>
          <w:rStyle w:val="614pt1"/>
        </w:rPr>
        <w:t xml:space="preserve">Производственные линии. Взаимодействие роботов. </w:t>
      </w:r>
      <w:r>
        <w:t>Понятие о производстве 4.0. Модели производственных линий.</w:t>
      </w:r>
    </w:p>
    <w:p w:rsidR="00FE454F" w:rsidRDefault="005A3D91">
      <w:pPr>
        <w:pStyle w:val="34"/>
        <w:shd w:val="clear" w:color="auto" w:fill="auto"/>
        <w:ind w:left="660" w:firstLine="700"/>
        <w:jc w:val="both"/>
      </w:pPr>
      <w:r>
        <w:t>Раздел 4. Робототехнические проекты</w:t>
      </w:r>
    </w:p>
    <w:p w:rsidR="00FE454F" w:rsidRDefault="005A3D91">
      <w:pPr>
        <w:pStyle w:val="34"/>
        <w:shd w:val="clear" w:color="auto" w:fill="auto"/>
        <w:ind w:left="660" w:firstLine="700"/>
        <w:jc w:val="both"/>
      </w:pPr>
      <w: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w:t>
      </w:r>
      <w:r>
        <w:softHyphen/>
        <w:t xml:space="preserve">программных средств, разработку образца-прототипа); тестирование робототехнического изделия; </w:t>
      </w:r>
      <w:r>
        <w:rPr>
          <w:rStyle w:val="313pt"/>
        </w:rPr>
        <w:t>отладка и оценка полноты и точности выполнения задания роботом.</w:t>
      </w:r>
    </w:p>
    <w:p w:rsidR="00FE454F" w:rsidRDefault="005A3D91">
      <w:pPr>
        <w:pStyle w:val="60"/>
        <w:shd w:val="clear" w:color="auto" w:fill="auto"/>
        <w:spacing w:after="0" w:line="322" w:lineRule="exact"/>
        <w:ind w:left="660"/>
      </w:pPr>
      <w:r>
        <w:t>Примеры роботов из различных областей. Их возможности и ограничения.</w:t>
      </w:r>
    </w:p>
    <w:p w:rsidR="00FE454F" w:rsidRDefault="005A3D91">
      <w:pPr>
        <w:pStyle w:val="34"/>
        <w:shd w:val="clear" w:color="auto" w:fill="auto"/>
        <w:ind w:left="660" w:firstLine="700"/>
        <w:jc w:val="both"/>
      </w:pPr>
      <w:r>
        <w:t>Раздел 5. От робототехники к искусственному интеллекту</w:t>
      </w:r>
    </w:p>
    <w:p w:rsidR="00FE454F" w:rsidRDefault="005A3D91">
      <w:pPr>
        <w:pStyle w:val="60"/>
        <w:shd w:val="clear" w:color="auto" w:fill="auto"/>
        <w:spacing w:after="43" w:line="322" w:lineRule="exact"/>
        <w:ind w:left="660"/>
      </w:pPr>
      <w:r>
        <w:t xml:space="preserve">Жизненный цикл технологии. Понятие о конвергентных технологиях. </w:t>
      </w:r>
      <w:r>
        <w:lastRenderedPageBreak/>
        <w:t>Робототехника как пример конвергентных технологий. Перспективы автоматизации и роботизации: возможности и ограничения.</w:t>
      </w:r>
    </w:p>
    <w:p w:rsidR="00FE454F" w:rsidRDefault="005A3D91">
      <w:pPr>
        <w:pStyle w:val="13"/>
        <w:keepNext/>
        <w:keepLines/>
        <w:shd w:val="clear" w:color="auto" w:fill="auto"/>
        <w:spacing w:after="0" w:line="643" w:lineRule="exact"/>
        <w:ind w:left="660" w:firstLine="700"/>
        <w:jc w:val="left"/>
      </w:pPr>
      <w:bookmarkStart w:id="499" w:name="bookmark594"/>
      <w:r>
        <w:t>Модуль «3Б-моделирование, макетирование, прототипирование» 7-9 КЛАССЫ</w:t>
      </w:r>
      <w:bookmarkEnd w:id="499"/>
    </w:p>
    <w:p w:rsidR="00FE454F" w:rsidRDefault="005A3D91">
      <w:pPr>
        <w:pStyle w:val="34"/>
        <w:shd w:val="clear" w:color="auto" w:fill="auto"/>
        <w:spacing w:line="317" w:lineRule="exact"/>
        <w:ind w:left="660" w:firstLine="700"/>
        <w:jc w:val="both"/>
      </w:pPr>
      <w:r>
        <w:t>Раздел 1. Модели и технологии</w:t>
      </w:r>
    </w:p>
    <w:p w:rsidR="00FE454F" w:rsidRDefault="005A3D91">
      <w:pPr>
        <w:pStyle w:val="34"/>
        <w:shd w:val="clear" w:color="auto" w:fill="auto"/>
        <w:spacing w:line="317" w:lineRule="exact"/>
        <w:ind w:left="660" w:firstLine="700"/>
        <w:jc w:val="both"/>
      </w:pPr>
      <w:r>
        <w:t>Виды и свойства, назначение моделей. Адекватность модели моделируемому объекту и целям моделирования.</w:t>
      </w:r>
    </w:p>
    <w:p w:rsidR="00FE454F" w:rsidRDefault="005A3D91">
      <w:pPr>
        <w:pStyle w:val="34"/>
        <w:shd w:val="clear" w:color="auto" w:fill="auto"/>
        <w:spacing w:line="317" w:lineRule="exact"/>
        <w:ind w:left="660" w:firstLine="700"/>
        <w:jc w:val="both"/>
      </w:pPr>
      <w:r>
        <w:t>Раздел 2. Визуальные модели</w:t>
      </w:r>
    </w:p>
    <w:p w:rsidR="00FE454F" w:rsidRDefault="005A3D91">
      <w:pPr>
        <w:pStyle w:val="34"/>
        <w:shd w:val="clear" w:color="auto" w:fill="auto"/>
        <w:spacing w:line="317" w:lineRule="exact"/>
        <w:ind w:left="660" w:firstLine="700"/>
        <w:jc w:val="both"/>
      </w:pPr>
      <w:r>
        <w:t>ЭИ-моделирование как технология создания визуальных моделей.</w:t>
      </w:r>
    </w:p>
    <w:p w:rsidR="00FE454F" w:rsidRDefault="005A3D91">
      <w:pPr>
        <w:pStyle w:val="34"/>
        <w:shd w:val="clear" w:color="auto" w:fill="auto"/>
        <w:ind w:left="660" w:firstLine="700"/>
        <w:jc w:val="both"/>
      </w:pPr>
      <w:r>
        <w:t xml:space="preserve">Графические примитивы в </w:t>
      </w:r>
      <w:r>
        <w:rPr>
          <w:lang w:val="en-US" w:eastAsia="en-US" w:bidi="en-US"/>
        </w:rPr>
        <w:t>BD</w:t>
      </w:r>
      <w:r>
        <w:t>-моделировании. Куб и кубоид. Шар и многогранник. Цилиндр, призма, пирамида.</w:t>
      </w:r>
    </w:p>
    <w:p w:rsidR="00FE454F" w:rsidRDefault="005A3D91">
      <w:pPr>
        <w:pStyle w:val="34"/>
        <w:shd w:val="clear" w:color="auto" w:fill="auto"/>
        <w:ind w:left="660" w:firstLine="700"/>
        <w:jc w:val="both"/>
      </w:pPr>
      <w:r>
        <w:t xml:space="preserve">Операции над примитивами. Поворот тел в пространстве. Масштабирование тел. </w:t>
      </w:r>
      <w:r>
        <w:rPr>
          <w:rStyle w:val="313pt"/>
        </w:rPr>
        <w:t>Вычитание, пересечение и объединение геометрических тел.</w:t>
      </w:r>
    </w:p>
    <w:p w:rsidR="00FE454F" w:rsidRDefault="005A3D91">
      <w:pPr>
        <w:pStyle w:val="34"/>
        <w:shd w:val="clear" w:color="auto" w:fill="auto"/>
        <w:ind w:left="660" w:firstLine="700"/>
        <w:jc w:val="both"/>
      </w:pPr>
      <w:r>
        <w:t>Моделирование сложных объектов.</w:t>
      </w:r>
    </w:p>
    <w:p w:rsidR="00FE454F" w:rsidRDefault="005A3D91">
      <w:pPr>
        <w:pStyle w:val="60"/>
        <w:shd w:val="clear" w:color="auto" w:fill="auto"/>
        <w:spacing w:after="0" w:line="322" w:lineRule="exact"/>
        <w:ind w:left="660"/>
      </w:pPr>
      <w: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FE454F" w:rsidRDefault="005A3D91">
      <w:pPr>
        <w:pStyle w:val="34"/>
        <w:shd w:val="clear" w:color="auto" w:fill="auto"/>
        <w:ind w:left="660" w:firstLine="700"/>
        <w:jc w:val="both"/>
      </w:pPr>
      <w:r>
        <w:rPr>
          <w:lang w:val="en-US" w:eastAsia="en-US" w:bidi="en-US"/>
        </w:rPr>
        <w:t>BD</w:t>
      </w:r>
      <w:r>
        <w:t xml:space="preserve">-печать. Техника безопасности в </w:t>
      </w:r>
      <w:r>
        <w:rPr>
          <w:lang w:val="en-US" w:eastAsia="en-US" w:bidi="en-US"/>
        </w:rPr>
        <w:t>BD</w:t>
      </w:r>
      <w:r>
        <w:t xml:space="preserve">-печати. Аддитивные технологии. Экструдер и его устройство. Кинематика </w:t>
      </w:r>
      <w:r>
        <w:rPr>
          <w:lang w:val="en-US" w:eastAsia="en-US" w:bidi="en-US"/>
        </w:rPr>
        <w:t>BD</w:t>
      </w:r>
      <w:r>
        <w:t>-принтера.</w:t>
      </w:r>
    </w:p>
    <w:p w:rsidR="00FE454F" w:rsidRDefault="005A3D91">
      <w:pPr>
        <w:pStyle w:val="34"/>
        <w:shd w:val="clear" w:color="auto" w:fill="auto"/>
        <w:ind w:left="660" w:firstLine="700"/>
        <w:jc w:val="both"/>
      </w:pPr>
      <w:r>
        <w:t xml:space="preserve">Характеристики материалов для </w:t>
      </w:r>
      <w:r>
        <w:rPr>
          <w:lang w:val="en-US" w:eastAsia="en-US" w:bidi="en-US"/>
        </w:rPr>
        <w:t>BD</w:t>
      </w:r>
      <w:r>
        <w:t xml:space="preserve">-принтера. Основные настройки для выполнения печати на </w:t>
      </w:r>
      <w:r>
        <w:rPr>
          <w:lang w:val="en-US" w:eastAsia="en-US" w:bidi="en-US"/>
        </w:rPr>
        <w:t>BD</w:t>
      </w:r>
      <w:r>
        <w:t xml:space="preserve">-принтере. Подготовка к печати. Печать </w:t>
      </w:r>
      <w:r>
        <w:rPr>
          <w:lang w:val="en-US" w:eastAsia="en-US" w:bidi="en-US"/>
        </w:rPr>
        <w:t>BD</w:t>
      </w:r>
      <w:r>
        <w:t>-модели.</w:t>
      </w:r>
    </w:p>
    <w:p w:rsidR="00FE454F" w:rsidRDefault="005A3D91">
      <w:pPr>
        <w:pStyle w:val="34"/>
        <w:shd w:val="clear" w:color="auto" w:fill="auto"/>
        <w:ind w:left="660" w:firstLine="700"/>
        <w:jc w:val="both"/>
      </w:pPr>
      <w:r>
        <w:t xml:space="preserve">Профессии, связанные с </w:t>
      </w:r>
      <w:r>
        <w:rPr>
          <w:lang w:val="en-US" w:eastAsia="en-US" w:bidi="en-US"/>
        </w:rPr>
        <w:t>BD</w:t>
      </w:r>
      <w:r>
        <w:t>-печатью.</w:t>
      </w:r>
    </w:p>
    <w:p w:rsidR="00FE454F" w:rsidRDefault="005A3D91">
      <w:pPr>
        <w:pStyle w:val="34"/>
        <w:shd w:val="clear" w:color="auto" w:fill="auto"/>
        <w:ind w:left="660" w:firstLine="700"/>
        <w:jc w:val="both"/>
      </w:pPr>
      <w:r>
        <w:t>Раздел 3. Создание макетов с помощью программных средств</w:t>
      </w:r>
    </w:p>
    <w:p w:rsidR="00FE454F" w:rsidRDefault="005A3D91">
      <w:pPr>
        <w:pStyle w:val="34"/>
        <w:shd w:val="clear" w:color="auto" w:fill="auto"/>
        <w:ind w:left="660" w:firstLine="700"/>
        <w:jc w:val="both"/>
      </w:pPr>
      <w:r>
        <w:t xml:space="preserve">Компоненты технологии макетирования: выполнение развёртки, сборка деталей макета. </w:t>
      </w:r>
      <w:r>
        <w:rPr>
          <w:rStyle w:val="313pt"/>
        </w:rPr>
        <w:t>Разработка графической документации.</w:t>
      </w:r>
    </w:p>
    <w:p w:rsidR="00FE454F" w:rsidRDefault="005A3D91">
      <w:pPr>
        <w:pStyle w:val="34"/>
        <w:shd w:val="clear" w:color="auto" w:fill="auto"/>
        <w:ind w:left="660" w:firstLine="700"/>
        <w:jc w:val="both"/>
      </w:pPr>
      <w:r>
        <w:t>Раздел 4. Технология создания и исследования прототипов</w:t>
      </w:r>
    </w:p>
    <w:p w:rsidR="00FE454F" w:rsidRDefault="005A3D91">
      <w:pPr>
        <w:pStyle w:val="34"/>
        <w:shd w:val="clear" w:color="auto" w:fill="auto"/>
        <w:spacing w:after="333"/>
        <w:ind w:left="660" w:firstLine="700"/>
        <w:jc w:val="both"/>
      </w:pPr>
      <w:r>
        <w:t>Создание прототипа. Исследование прототипа. Перенос выявленных свойств прототипа на реальные объекты.</w:t>
      </w:r>
    </w:p>
    <w:p w:rsidR="00FE454F" w:rsidRDefault="005A3D91">
      <w:pPr>
        <w:pStyle w:val="13"/>
        <w:keepNext/>
        <w:keepLines/>
        <w:shd w:val="clear" w:color="auto" w:fill="auto"/>
        <w:spacing w:after="299" w:line="280" w:lineRule="exact"/>
        <w:ind w:left="660" w:firstLine="700"/>
        <w:jc w:val="both"/>
      </w:pPr>
      <w:bookmarkStart w:id="500" w:name="bookmark595"/>
      <w:r>
        <w:t>Модуль «Компьютерная графика. Черчение»</w:t>
      </w:r>
      <w:bookmarkEnd w:id="500"/>
    </w:p>
    <w:p w:rsidR="00FE454F" w:rsidRDefault="005A3D91">
      <w:pPr>
        <w:pStyle w:val="13"/>
        <w:keepNext/>
        <w:keepLines/>
        <w:shd w:val="clear" w:color="auto" w:fill="auto"/>
        <w:spacing w:after="0" w:line="322" w:lineRule="exact"/>
        <w:ind w:left="660" w:firstLine="0"/>
        <w:jc w:val="left"/>
      </w:pPr>
      <w:bookmarkStart w:id="501" w:name="bookmark596"/>
      <w:r>
        <w:t>8-9 КЛАССЫ</w:t>
      </w:r>
      <w:bookmarkEnd w:id="501"/>
    </w:p>
    <w:p w:rsidR="00FE454F" w:rsidRDefault="005A3D91">
      <w:pPr>
        <w:pStyle w:val="34"/>
        <w:shd w:val="clear" w:color="auto" w:fill="auto"/>
        <w:ind w:left="660" w:firstLine="700"/>
        <w:jc w:val="both"/>
      </w:pPr>
      <w:r>
        <w:t>Раздел 1. Модели и их свойства</w:t>
      </w:r>
    </w:p>
    <w:p w:rsidR="00FE454F" w:rsidRDefault="005A3D91">
      <w:pPr>
        <w:pStyle w:val="34"/>
        <w:shd w:val="clear" w:color="auto" w:fill="auto"/>
        <w:ind w:left="660" w:firstLine="700"/>
        <w:jc w:val="both"/>
      </w:pPr>
      <w:r>
        <w:t>Понятие графической модели.</w:t>
      </w:r>
    </w:p>
    <w:p w:rsidR="00FE454F" w:rsidRDefault="005A3D91">
      <w:pPr>
        <w:pStyle w:val="34"/>
        <w:shd w:val="clear" w:color="auto" w:fill="auto"/>
        <w:ind w:left="660" w:firstLine="700"/>
        <w:jc w:val="both"/>
      </w:pPr>
      <w:r>
        <w:t xml:space="preserve">Математические, физические и информационные модели. Графические модели. Виды графических моделей. </w:t>
      </w:r>
      <w:r>
        <w:rPr>
          <w:rStyle w:val="313pt"/>
        </w:rPr>
        <w:t>Количественная и качественная оценка модели.</w:t>
      </w:r>
    </w:p>
    <w:p w:rsidR="00FE454F" w:rsidRDefault="005A3D91">
      <w:pPr>
        <w:pStyle w:val="34"/>
        <w:shd w:val="clear" w:color="auto" w:fill="auto"/>
        <w:ind w:left="660" w:firstLine="700"/>
        <w:jc w:val="both"/>
      </w:pPr>
      <w:r>
        <w:t>Раздел 2. Черчение как технология создания графической модели инженерного объекта</w:t>
      </w:r>
    </w:p>
    <w:p w:rsidR="00FE454F" w:rsidRDefault="005A3D91">
      <w:pPr>
        <w:pStyle w:val="34"/>
        <w:shd w:val="clear" w:color="auto" w:fill="auto"/>
        <w:ind w:left="660" w:firstLine="700"/>
        <w:jc w:val="both"/>
      </w:pPr>
      <w:r>
        <w:t xml:space="preserve">Виды инженерных объектов: сооружения, транспортные средства, </w:t>
      </w:r>
      <w:r>
        <w:lastRenderedPageBreak/>
        <w:t xml:space="preserve">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Pr>
          <w:rStyle w:val="313pt"/>
        </w:rPr>
        <w:t>Функциональные качества, эксплуатационные, потребительские, экономические, экологические требования к инженерным объектам.</w:t>
      </w:r>
    </w:p>
    <w:p w:rsidR="00FE454F" w:rsidRDefault="005A3D91">
      <w:pPr>
        <w:pStyle w:val="34"/>
        <w:shd w:val="clear" w:color="auto" w:fill="auto"/>
        <w:ind w:left="660" w:firstLine="700"/>
        <w:jc w:val="both"/>
      </w:pPr>
      <w:r>
        <w:t xml:space="preserve">Понятие об инженерных проектах. Создание проектной документации. Классическое черчение. Чертёж. Набросок. Эскиз. Технический рисунок. </w:t>
      </w:r>
      <w:r>
        <w:rPr>
          <w:rStyle w:val="313pt"/>
        </w:rPr>
        <w:t xml:space="preserve">Понятие о стандартах. Знакомство с системой ЕСКД, ГОСТ, форматами. </w:t>
      </w:r>
      <w:r>
        <w:t xml:space="preserve">Основная надпись чертежа. Масштабы. Линии. Шрифты. Размеры на чертеже. </w:t>
      </w:r>
      <w:r>
        <w:rPr>
          <w:rStyle w:val="313pt"/>
        </w:rPr>
        <w:t>Понятие о проецировании.</w:t>
      </w:r>
    </w:p>
    <w:p w:rsidR="00FE454F" w:rsidRDefault="005A3D91">
      <w:pPr>
        <w:pStyle w:val="34"/>
        <w:shd w:val="clear" w:color="auto" w:fill="auto"/>
        <w:ind w:left="660" w:firstLine="700"/>
        <w:jc w:val="both"/>
      </w:pPr>
      <w:r>
        <w:t>Практическая деятельность по созданию чертежей.</w:t>
      </w:r>
    </w:p>
    <w:p w:rsidR="00FE454F" w:rsidRDefault="005A3D91">
      <w:pPr>
        <w:pStyle w:val="34"/>
        <w:shd w:val="clear" w:color="auto" w:fill="auto"/>
        <w:ind w:left="660" w:firstLine="700"/>
        <w:jc w:val="both"/>
      </w:pPr>
      <w:r>
        <w:t>Раздел 3. Технология создания чертежей в программных средах</w:t>
      </w:r>
    </w:p>
    <w:p w:rsidR="00FE454F" w:rsidRDefault="005A3D91">
      <w:pPr>
        <w:pStyle w:val="34"/>
        <w:shd w:val="clear" w:color="auto" w:fill="auto"/>
        <w:ind w:left="660" w:firstLine="700"/>
        <w:jc w:val="both"/>
      </w:pPr>
      <w: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Pr>
          <w:rStyle w:val="313pt"/>
        </w:rPr>
        <w:t xml:space="preserve">Сложные </w:t>
      </w:r>
      <w:r>
        <w:rPr>
          <w:rStyle w:val="313pt"/>
          <w:lang w:val="en-US" w:eastAsia="en-US" w:bidi="en-US"/>
        </w:rPr>
        <w:t>SD</w:t>
      </w:r>
      <w:r>
        <w:rPr>
          <w:rStyle w:val="313pt"/>
        </w:rPr>
        <w:t>-модели и сборочные чертежи.</w:t>
      </w:r>
    </w:p>
    <w:p w:rsidR="00FE454F" w:rsidRDefault="005A3D91">
      <w:pPr>
        <w:pStyle w:val="34"/>
        <w:shd w:val="clear" w:color="auto" w:fill="auto"/>
        <w:ind w:left="660" w:firstLine="700"/>
        <w:jc w:val="both"/>
      </w:pPr>
      <w:r>
        <w:t xml:space="preserve">Изделия и их модели. Анализ формы объекта и синтез модели. План создания </w:t>
      </w:r>
      <w:r>
        <w:rPr>
          <w:lang w:val="en-US" w:eastAsia="en-US" w:bidi="en-US"/>
        </w:rPr>
        <w:t>BD</w:t>
      </w:r>
      <w:r>
        <w:t>-модели.</w:t>
      </w:r>
    </w:p>
    <w:p w:rsidR="00FE454F" w:rsidRDefault="005A3D91">
      <w:pPr>
        <w:pStyle w:val="34"/>
        <w:shd w:val="clear" w:color="auto" w:fill="auto"/>
        <w:ind w:left="660" w:firstLine="700"/>
        <w:jc w:val="both"/>
      </w:pPr>
      <w:r>
        <w:t xml:space="preserve">Интерфейс окна «Деталь». Дерево модели. Система </w:t>
      </w:r>
      <w:r>
        <w:rPr>
          <w:lang w:val="en-US" w:eastAsia="en-US" w:bidi="en-US"/>
        </w:rPr>
        <w:t>BD</w:t>
      </w:r>
      <w:r>
        <w:t xml:space="preserve">-координат в окне «Деталь» и конструктивные плоскости. Формообразование детали. Операция «Эскиз». </w:t>
      </w:r>
      <w:r>
        <w:rPr>
          <w:rStyle w:val="313pt"/>
        </w:rPr>
        <w:t>Правила и требования, предъявляемые к эскизам. Способы редактирования операции формообразования и эскиза.</w:t>
      </w:r>
    </w:p>
    <w:p w:rsidR="00FE454F" w:rsidRDefault="005A3D91">
      <w:pPr>
        <w:pStyle w:val="34"/>
        <w:shd w:val="clear" w:color="auto" w:fill="auto"/>
        <w:ind w:left="660" w:firstLine="700"/>
        <w:jc w:val="both"/>
      </w:pPr>
      <w:r>
        <w:t>Создание моделей по различным заданиям: по чертежу; по описанию и размерам; по образцу, с натуры.</w:t>
      </w:r>
    </w:p>
    <w:p w:rsidR="00FE454F" w:rsidRDefault="005A3D91">
      <w:pPr>
        <w:pStyle w:val="34"/>
        <w:shd w:val="clear" w:color="auto" w:fill="auto"/>
        <w:ind w:left="660" w:firstLine="700"/>
        <w:jc w:val="both"/>
      </w:pPr>
      <w:r>
        <w:t>Раздел 4. Разработка проекта инженерного объекта</w:t>
      </w:r>
    </w:p>
    <w:p w:rsidR="00FE454F" w:rsidRDefault="005A3D91">
      <w:pPr>
        <w:pStyle w:val="34"/>
        <w:shd w:val="clear" w:color="auto" w:fill="auto"/>
        <w:tabs>
          <w:tab w:val="left" w:pos="2806"/>
        </w:tabs>
        <w:ind w:left="660" w:firstLine="700"/>
        <w:jc w:val="both"/>
      </w:pPr>
      <w:r>
        <w:t>Выбор темы и обоснование этого выбора. Сбор информации по теме проекта. Функциональные качества инженерного объекта, размеры. Объем документации:</w:t>
      </w:r>
      <w:r>
        <w:tab/>
        <w:t xml:space="preserve">пояснительная записка, спецификация. </w:t>
      </w:r>
      <w:r>
        <w:rPr>
          <w:rStyle w:val="313pt"/>
        </w:rPr>
        <w:t>Графические</w:t>
      </w:r>
    </w:p>
    <w:p w:rsidR="00FE454F" w:rsidRDefault="005A3D91">
      <w:pPr>
        <w:pStyle w:val="60"/>
        <w:shd w:val="clear" w:color="auto" w:fill="auto"/>
        <w:spacing w:after="333" w:line="322" w:lineRule="exact"/>
        <w:ind w:left="660" w:firstLine="0"/>
      </w:pPr>
      <w:r>
        <w:t>документы: технический рисунок объекта, чертёж общего вида, чертежи деталей. Условности и упрощения на чертеже.</w:t>
      </w:r>
      <w:r>
        <w:rPr>
          <w:rStyle w:val="614pt1"/>
        </w:rPr>
        <w:t xml:space="preserve"> Создание презентации.</w:t>
      </w:r>
    </w:p>
    <w:p w:rsidR="00FE454F" w:rsidRDefault="005A3D91">
      <w:pPr>
        <w:pStyle w:val="13"/>
        <w:keepNext/>
        <w:keepLines/>
        <w:shd w:val="clear" w:color="auto" w:fill="auto"/>
        <w:spacing w:after="299" w:line="280" w:lineRule="exact"/>
        <w:ind w:left="660" w:firstLine="700"/>
        <w:jc w:val="both"/>
      </w:pPr>
      <w:bookmarkStart w:id="502" w:name="bookmark597"/>
      <w:r>
        <w:t>Модуль «Автоматизированные системы»</w:t>
      </w:r>
      <w:bookmarkEnd w:id="502"/>
    </w:p>
    <w:p w:rsidR="00FE454F" w:rsidRDefault="005A3D91">
      <w:pPr>
        <w:pStyle w:val="13"/>
        <w:keepNext/>
        <w:keepLines/>
        <w:shd w:val="clear" w:color="auto" w:fill="auto"/>
        <w:spacing w:after="0" w:line="322" w:lineRule="exact"/>
        <w:ind w:left="660" w:firstLine="0"/>
        <w:jc w:val="both"/>
      </w:pPr>
      <w:bookmarkStart w:id="503" w:name="bookmark598"/>
      <w:r>
        <w:t>8-9 КЛАССЫ</w:t>
      </w:r>
      <w:bookmarkEnd w:id="503"/>
    </w:p>
    <w:p w:rsidR="00FE454F" w:rsidRDefault="005A3D91">
      <w:pPr>
        <w:pStyle w:val="34"/>
        <w:shd w:val="clear" w:color="auto" w:fill="auto"/>
        <w:ind w:left="660" w:firstLine="700"/>
        <w:jc w:val="both"/>
      </w:pPr>
      <w:r>
        <w:t>Раздел 1. Управление. Общие представления</w:t>
      </w:r>
    </w:p>
    <w:p w:rsidR="00FE454F" w:rsidRDefault="005A3D91">
      <w:pPr>
        <w:pStyle w:val="34"/>
        <w:shd w:val="clear" w:color="auto" w:fill="auto"/>
        <w:ind w:left="660" w:firstLine="700"/>
        <w:jc w:val="both"/>
      </w:pPr>
      <w: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Pr>
          <w:rStyle w:val="313pt"/>
        </w:rPr>
        <w:t xml:space="preserve">Проблема устойчивости систем управления. </w:t>
      </w:r>
      <w:r>
        <w:rPr>
          <w:rStyle w:val="313pt"/>
        </w:rPr>
        <w:lastRenderedPageBreak/>
        <w:t>Отклик системы на малые воздействия. Синергетические эффекты.</w:t>
      </w:r>
    </w:p>
    <w:p w:rsidR="00FE454F" w:rsidRDefault="005A3D91">
      <w:pPr>
        <w:pStyle w:val="34"/>
        <w:shd w:val="clear" w:color="auto" w:fill="auto"/>
        <w:ind w:left="660" w:firstLine="700"/>
        <w:jc w:val="both"/>
      </w:pPr>
      <w:r>
        <w:t>Раздел 2. Управление техническими системами</w:t>
      </w:r>
    </w:p>
    <w:p w:rsidR="00FE454F" w:rsidRDefault="005A3D91">
      <w:pPr>
        <w:pStyle w:val="34"/>
        <w:shd w:val="clear" w:color="auto" w:fill="auto"/>
        <w:ind w:left="660" w:firstLine="700"/>
        <w:jc w:val="both"/>
      </w:pPr>
      <w:r>
        <w:t xml:space="preserve">Механические устройства обратной связи. </w:t>
      </w:r>
      <w:r>
        <w:rPr>
          <w:rStyle w:val="313pt"/>
        </w:rPr>
        <w:t>Регулятор Уатта.</w:t>
      </w:r>
    </w:p>
    <w:p w:rsidR="00FE454F" w:rsidRDefault="005A3D91">
      <w:pPr>
        <w:pStyle w:val="34"/>
        <w:shd w:val="clear" w:color="auto" w:fill="auto"/>
        <w:ind w:left="660" w:firstLine="700"/>
        <w:jc w:val="both"/>
      </w:pPr>
      <w:r>
        <w:t>Понятие системы. Замкнутые и открытые системы. Системы с положительной и отрицательной обратной связью. Примеры.</w:t>
      </w:r>
    </w:p>
    <w:p w:rsidR="00FE454F" w:rsidRDefault="005A3D91">
      <w:pPr>
        <w:pStyle w:val="60"/>
        <w:shd w:val="clear" w:color="auto" w:fill="auto"/>
        <w:spacing w:after="0" w:line="322" w:lineRule="exact"/>
        <w:ind w:left="660"/>
      </w:pPr>
      <w:r>
        <w:t>Динамические эффекты открытых систем: точки бифуркации, аттракторы.</w:t>
      </w:r>
    </w:p>
    <w:p w:rsidR="00FE454F" w:rsidRDefault="005A3D91">
      <w:pPr>
        <w:pStyle w:val="60"/>
        <w:shd w:val="clear" w:color="auto" w:fill="auto"/>
        <w:spacing w:after="0" w:line="322" w:lineRule="exact"/>
        <w:ind w:left="660"/>
      </w:pPr>
      <w:r>
        <w:t>Реализация данных эффектов в технических системах. Управление системами в условиях нестабильности.</w:t>
      </w:r>
    </w:p>
    <w:p w:rsidR="00FE454F" w:rsidRDefault="005A3D91">
      <w:pPr>
        <w:pStyle w:val="34"/>
        <w:shd w:val="clear" w:color="auto" w:fill="auto"/>
        <w:ind w:left="660" w:firstLine="700"/>
        <w:jc w:val="both"/>
      </w:pPr>
      <w: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Pr>
          <w:rStyle w:val="313pt"/>
        </w:rPr>
        <w:t>Информационное взаимодействие роботов. Производство 4.0. Моделирование технологических линий на основе робототехнического конструирования.</w:t>
      </w:r>
      <w:r>
        <w:t xml:space="preserve"> Моделирование действия учебного робота-манипулятора со сменными модулями для обучения работе с производственным оборудованием.</w:t>
      </w:r>
    </w:p>
    <w:p w:rsidR="00FE454F" w:rsidRDefault="005A3D91">
      <w:pPr>
        <w:pStyle w:val="34"/>
        <w:shd w:val="clear" w:color="auto" w:fill="auto"/>
        <w:ind w:left="660" w:firstLine="700"/>
        <w:jc w:val="both"/>
      </w:pPr>
      <w:r>
        <w:t>Раздел 3. Элементная база автоматизированных систем</w:t>
      </w:r>
    </w:p>
    <w:p w:rsidR="00FE454F" w:rsidRDefault="005A3D91">
      <w:pPr>
        <w:pStyle w:val="34"/>
        <w:shd w:val="clear" w:color="auto" w:fill="auto"/>
        <w:ind w:left="660" w:firstLine="700"/>
        <w:jc w:val="both"/>
      </w:pPr>
      <w: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Pr>
          <w:rStyle w:val="313pt"/>
        </w:rPr>
        <w:t>Макетная плата. Соединение проводников.</w:t>
      </w:r>
      <w:r>
        <w:t xml:space="preserve"> Электрическая цепь и электрическая схема. </w:t>
      </w:r>
      <w:r>
        <w:rPr>
          <w:rStyle w:val="313pt"/>
        </w:rPr>
        <w:t>Резистор и диод. Потенциометр.</w:t>
      </w:r>
    </w:p>
    <w:p w:rsidR="00FE454F" w:rsidRDefault="005A3D91">
      <w:pPr>
        <w:pStyle w:val="34"/>
        <w:shd w:val="clear" w:color="auto" w:fill="auto"/>
        <w:ind w:left="660" w:firstLine="700"/>
        <w:jc w:val="both"/>
      </w:pPr>
      <w:r>
        <w:t xml:space="preserve">Электроэнергетика. Способы получения и хранения электроэнергии. Виды электростанций, виды полезных ископаемых. </w:t>
      </w:r>
      <w:r>
        <w:rPr>
          <w:rStyle w:val="313pt"/>
        </w:rPr>
        <w:t>Энергетическая безопасность. Передача энергии на расстоянии.</w:t>
      </w:r>
    </w:p>
    <w:p w:rsidR="00FE454F" w:rsidRDefault="005A3D91">
      <w:pPr>
        <w:pStyle w:val="60"/>
        <w:shd w:val="clear" w:color="auto" w:fill="auto"/>
        <w:spacing w:after="0" w:line="322" w:lineRule="exact"/>
        <w:ind w:left="660"/>
      </w:pPr>
      <w:r>
        <w:rPr>
          <w:rStyle w:val="614pt1"/>
        </w:rPr>
        <w:t xml:space="preserve">Основные этапы развития электротехники. Датчик света. </w:t>
      </w:r>
      <w:r>
        <w:t>Аналоговая и цифровая схемотехника. Использование микроконтроллера при сборке схем. Фоторезистор.</w:t>
      </w:r>
    </w:p>
    <w:p w:rsidR="00FE454F" w:rsidRDefault="005A3D91">
      <w:pPr>
        <w:pStyle w:val="34"/>
        <w:shd w:val="clear" w:color="auto" w:fill="auto"/>
        <w:ind w:left="660" w:firstLine="700"/>
        <w:jc w:val="both"/>
      </w:pPr>
      <w:r>
        <w:t>Раздел 4. Управление социально-экономическими системами. Предпринимательство</w:t>
      </w:r>
    </w:p>
    <w:p w:rsidR="00FE454F" w:rsidRDefault="005A3D91">
      <w:pPr>
        <w:pStyle w:val="60"/>
        <w:shd w:val="clear" w:color="auto" w:fill="auto"/>
        <w:spacing w:after="0" w:line="322" w:lineRule="exact"/>
        <w:ind w:left="660"/>
      </w:pPr>
      <w:r>
        <w:rPr>
          <w:rStyle w:val="614pt1"/>
        </w:rPr>
        <w:t xml:space="preserve">Сущность культуры предпринимательства. Корпоративная культура. Предпринимательская этика и этикет. </w:t>
      </w:r>
      <w:r>
        <w:t xml:space="preserve">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w:t>
      </w:r>
      <w:r>
        <w:rPr>
          <w:rStyle w:val="614pt1"/>
        </w:rPr>
        <w:t>Формирование цены товара.</w:t>
      </w:r>
    </w:p>
    <w:p w:rsidR="00FE454F" w:rsidRDefault="005A3D91">
      <w:pPr>
        <w:pStyle w:val="60"/>
        <w:shd w:val="clear" w:color="auto" w:fill="auto"/>
        <w:spacing w:after="0" w:line="322" w:lineRule="exact"/>
        <w:ind w:left="66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FE454F" w:rsidRDefault="005A3D91">
      <w:pPr>
        <w:pStyle w:val="34"/>
        <w:shd w:val="clear" w:color="auto" w:fill="auto"/>
        <w:ind w:left="660" w:firstLine="700"/>
        <w:jc w:val="both"/>
      </w:pPr>
      <w: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w:t>
      </w:r>
      <w:r>
        <w:lastRenderedPageBreak/>
        <w:t>разработка бизнес-плана.</w:t>
      </w:r>
    </w:p>
    <w:p w:rsidR="00FE454F" w:rsidRDefault="005A3D91">
      <w:pPr>
        <w:pStyle w:val="60"/>
        <w:shd w:val="clear" w:color="auto" w:fill="auto"/>
        <w:spacing w:after="0" w:line="322" w:lineRule="exact"/>
        <w:ind w:left="660"/>
      </w:pPr>
      <w: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FE454F" w:rsidRDefault="005A3D91">
      <w:pPr>
        <w:pStyle w:val="60"/>
        <w:shd w:val="clear" w:color="auto" w:fill="auto"/>
        <w:spacing w:after="333" w:line="322" w:lineRule="exact"/>
        <w:ind w:left="660"/>
      </w:pPr>
      <w:r>
        <w:t>Программная поддержка предпринимательской деятельности. Программы для управления проектами.</w:t>
      </w:r>
    </w:p>
    <w:p w:rsidR="00FE454F" w:rsidRDefault="005A3D91">
      <w:pPr>
        <w:pStyle w:val="13"/>
        <w:keepNext/>
        <w:keepLines/>
        <w:shd w:val="clear" w:color="auto" w:fill="auto"/>
        <w:spacing w:after="299" w:line="280" w:lineRule="exact"/>
        <w:ind w:left="660" w:firstLine="700"/>
        <w:jc w:val="both"/>
      </w:pPr>
      <w:bookmarkStart w:id="504" w:name="bookmark599"/>
      <w:r>
        <w:t>Модуль «Животноводство»</w:t>
      </w:r>
      <w:bookmarkEnd w:id="504"/>
    </w:p>
    <w:p w:rsidR="00FE454F" w:rsidRDefault="005A3D91">
      <w:pPr>
        <w:pStyle w:val="13"/>
        <w:keepNext/>
        <w:keepLines/>
        <w:shd w:val="clear" w:color="auto" w:fill="auto"/>
        <w:spacing w:after="0" w:line="322" w:lineRule="exact"/>
        <w:ind w:left="660" w:firstLine="0"/>
        <w:jc w:val="both"/>
      </w:pPr>
      <w:bookmarkStart w:id="505" w:name="bookmark600"/>
      <w:r>
        <w:t>7-8 КЛАССЫ</w:t>
      </w:r>
      <w:bookmarkEnd w:id="505"/>
    </w:p>
    <w:p w:rsidR="00FE454F" w:rsidRDefault="005A3D91">
      <w:pPr>
        <w:pStyle w:val="34"/>
        <w:shd w:val="clear" w:color="auto" w:fill="auto"/>
        <w:ind w:left="660" w:firstLine="700"/>
        <w:jc w:val="both"/>
      </w:pPr>
      <w:r>
        <w:t>Раздел 1. Элементы технологий выращивания сельскохозяйственных животных</w:t>
      </w:r>
    </w:p>
    <w:p w:rsidR="00FE454F" w:rsidRDefault="005A3D91">
      <w:pPr>
        <w:pStyle w:val="60"/>
        <w:shd w:val="clear" w:color="auto" w:fill="auto"/>
        <w:spacing w:after="0" w:line="322" w:lineRule="exact"/>
        <w:ind w:left="660"/>
      </w:pPr>
      <w:r>
        <w:rPr>
          <w:rStyle w:val="614pt1"/>
        </w:rPr>
        <w:t xml:space="preserve">Домашние животные. </w:t>
      </w:r>
      <w:r>
        <w:t>Приручение животных как фактор развития человеческой цивилизации.</w:t>
      </w:r>
      <w:r>
        <w:rPr>
          <w:rStyle w:val="614pt1"/>
        </w:rPr>
        <w:t xml:space="preserve"> Сельскохозяйственные животные.</w:t>
      </w:r>
    </w:p>
    <w:p w:rsidR="00FE454F" w:rsidRDefault="005A3D91">
      <w:pPr>
        <w:pStyle w:val="34"/>
        <w:shd w:val="clear" w:color="auto" w:fill="auto"/>
        <w:tabs>
          <w:tab w:val="right" w:pos="9986"/>
        </w:tabs>
        <w:ind w:left="660" w:firstLine="700"/>
        <w:jc w:val="both"/>
      </w:pPr>
      <w:r>
        <w:t>Содержание сельскохозяйственных животных:</w:t>
      </w:r>
      <w:r>
        <w:tab/>
        <w:t>помещение,</w:t>
      </w:r>
    </w:p>
    <w:p w:rsidR="00FE454F" w:rsidRDefault="005A3D91">
      <w:pPr>
        <w:pStyle w:val="34"/>
        <w:shd w:val="clear" w:color="auto" w:fill="auto"/>
        <w:ind w:left="660" w:firstLine="0"/>
        <w:jc w:val="both"/>
      </w:pPr>
      <w:r>
        <w:t>оборудование, уход.</w:t>
      </w:r>
    </w:p>
    <w:p w:rsidR="00FE454F" w:rsidRDefault="005A3D91">
      <w:pPr>
        <w:pStyle w:val="34"/>
        <w:shd w:val="clear" w:color="auto" w:fill="auto"/>
        <w:ind w:left="660" w:firstLine="700"/>
        <w:jc w:val="both"/>
      </w:pPr>
      <w:r>
        <w:t>Разведение животных. Породы животных, их создание.</w:t>
      </w:r>
    </w:p>
    <w:p w:rsidR="00FE454F" w:rsidRDefault="005A3D91">
      <w:pPr>
        <w:pStyle w:val="34"/>
        <w:shd w:val="clear" w:color="auto" w:fill="auto"/>
        <w:ind w:left="660" w:firstLine="700"/>
        <w:jc w:val="both"/>
      </w:pPr>
      <w:r>
        <w:t>Лечение животных. Понятие о ветеринарии.</w:t>
      </w:r>
    </w:p>
    <w:p w:rsidR="00FE454F" w:rsidRDefault="005A3D91">
      <w:pPr>
        <w:pStyle w:val="34"/>
        <w:shd w:val="clear" w:color="auto" w:fill="auto"/>
        <w:ind w:left="660" w:firstLine="700"/>
        <w:jc w:val="both"/>
      </w:pPr>
      <w:r>
        <w:t>Заготовка кормов. Кормление животных. Питательность корма. Рацион.</w:t>
      </w:r>
    </w:p>
    <w:p w:rsidR="00FE454F" w:rsidRDefault="005A3D91">
      <w:pPr>
        <w:pStyle w:val="34"/>
        <w:shd w:val="clear" w:color="auto" w:fill="auto"/>
        <w:ind w:left="660" w:firstLine="700"/>
        <w:jc w:val="both"/>
      </w:pPr>
      <w:r>
        <w:t>Животные у нас дома. Забота о домашних и бездомных животных.</w:t>
      </w:r>
    </w:p>
    <w:p w:rsidR="00FE454F" w:rsidRDefault="005A3D91">
      <w:pPr>
        <w:pStyle w:val="60"/>
        <w:shd w:val="clear" w:color="auto" w:fill="auto"/>
        <w:spacing w:after="0" w:line="322" w:lineRule="exact"/>
        <w:ind w:left="660"/>
      </w:pPr>
      <w:r>
        <w:t>Проблема клонирования живых организмов. Социальные и этические проблемы.</w:t>
      </w:r>
    </w:p>
    <w:p w:rsidR="00FE454F" w:rsidRDefault="005A3D91">
      <w:pPr>
        <w:pStyle w:val="34"/>
        <w:shd w:val="clear" w:color="auto" w:fill="auto"/>
        <w:ind w:left="660" w:firstLine="700"/>
        <w:jc w:val="both"/>
      </w:pPr>
      <w:r>
        <w:t>Раздел 2. Производство животноводческих продуктов</w:t>
      </w:r>
    </w:p>
    <w:p w:rsidR="00FE454F" w:rsidRDefault="005A3D91">
      <w:pPr>
        <w:pStyle w:val="34"/>
        <w:shd w:val="clear" w:color="auto" w:fill="auto"/>
        <w:ind w:left="660" w:firstLine="700"/>
        <w:jc w:val="both"/>
      </w:pPr>
      <w:r>
        <w:t>Животноводческие предприятия. Оборудование и микроклимат животноводческих и птицеводческих предприятий. Выращивание животных.</w:t>
      </w:r>
    </w:p>
    <w:p w:rsidR="00FE454F" w:rsidRDefault="005A3D91">
      <w:pPr>
        <w:pStyle w:val="34"/>
        <w:shd w:val="clear" w:color="auto" w:fill="auto"/>
        <w:ind w:left="660" w:firstLine="700"/>
        <w:jc w:val="both"/>
      </w:pPr>
      <w:r>
        <w:t>Использование и хранение животноводческой продукции.</w:t>
      </w:r>
    </w:p>
    <w:p w:rsidR="00FE454F" w:rsidRDefault="005A3D91">
      <w:pPr>
        <w:pStyle w:val="34"/>
        <w:shd w:val="clear" w:color="auto" w:fill="auto"/>
        <w:ind w:left="660" w:firstLine="700"/>
        <w:jc w:val="both"/>
      </w:pPr>
      <w:r>
        <w:t>Использование цифровых технологий в животноводстве.</w:t>
      </w:r>
    </w:p>
    <w:p w:rsidR="00FE454F" w:rsidRDefault="005A3D91">
      <w:pPr>
        <w:pStyle w:val="34"/>
        <w:shd w:val="clear" w:color="auto" w:fill="auto"/>
        <w:ind w:left="660" w:firstLine="700"/>
        <w:jc w:val="both"/>
      </w:pPr>
      <w:r>
        <w:t>Цифровая ферма:</w:t>
      </w:r>
    </w:p>
    <w:p w:rsidR="00FE454F" w:rsidRDefault="005A3D91">
      <w:pPr>
        <w:pStyle w:val="34"/>
        <w:shd w:val="clear" w:color="auto" w:fill="auto"/>
        <w:ind w:left="660" w:firstLine="700"/>
        <w:jc w:val="both"/>
      </w:pPr>
      <w:r>
        <w:t>автоматическое кормление животных;</w:t>
      </w:r>
    </w:p>
    <w:p w:rsidR="00FE454F" w:rsidRDefault="005A3D91">
      <w:pPr>
        <w:pStyle w:val="34"/>
        <w:shd w:val="clear" w:color="auto" w:fill="auto"/>
        <w:ind w:left="660" w:firstLine="700"/>
        <w:jc w:val="both"/>
      </w:pPr>
      <w:r>
        <w:t>автоматическая дойка;</w:t>
      </w:r>
    </w:p>
    <w:p w:rsidR="00FE454F" w:rsidRDefault="005A3D91">
      <w:pPr>
        <w:pStyle w:val="34"/>
        <w:shd w:val="clear" w:color="auto" w:fill="auto"/>
        <w:ind w:left="660" w:firstLine="700"/>
        <w:jc w:val="both"/>
      </w:pPr>
      <w:r>
        <w:t>уборка помещения и др.</w:t>
      </w:r>
    </w:p>
    <w:p w:rsidR="00FE454F" w:rsidRDefault="005A3D91">
      <w:pPr>
        <w:pStyle w:val="60"/>
        <w:shd w:val="clear" w:color="auto" w:fill="auto"/>
        <w:spacing w:after="0" w:line="322" w:lineRule="exact"/>
        <w:ind w:left="660"/>
      </w:pPr>
      <w:r>
        <w:t>Цифровая «умная» ферма</w:t>
      </w:r>
      <w:r>
        <w:rPr>
          <w:rStyle w:val="614pt1"/>
        </w:rPr>
        <w:t xml:space="preserve"> — </w:t>
      </w:r>
      <w:r>
        <w:t>перспективное направление роботизации в животноводстве.</w:t>
      </w:r>
    </w:p>
    <w:p w:rsidR="00FE454F" w:rsidRDefault="005A3D91">
      <w:pPr>
        <w:pStyle w:val="34"/>
        <w:shd w:val="clear" w:color="auto" w:fill="auto"/>
        <w:ind w:left="660" w:firstLine="700"/>
        <w:jc w:val="both"/>
      </w:pPr>
      <w:r>
        <w:t>Раздел 3. Профессии, связанные с деятельностью животновода</w:t>
      </w:r>
    </w:p>
    <w:p w:rsidR="00FE454F" w:rsidRDefault="005A3D91">
      <w:pPr>
        <w:pStyle w:val="34"/>
        <w:shd w:val="clear" w:color="auto" w:fill="auto"/>
        <w:spacing w:after="333"/>
        <w:ind w:left="660" w:firstLine="700"/>
        <w:jc w:val="both"/>
      </w:pPr>
      <w:r>
        <w:t xml:space="preserve">Зоотехник, зооинженер, ветеринар, оператор птицефабрики, оператор животноводческих ферм и др. </w:t>
      </w:r>
      <w:r>
        <w:rPr>
          <w:rStyle w:val="313pt"/>
        </w:rPr>
        <w:t>Использование информационных цифровых технологий в профессиональной деятельности.</w:t>
      </w:r>
    </w:p>
    <w:p w:rsidR="00FE454F" w:rsidRDefault="005A3D91">
      <w:pPr>
        <w:pStyle w:val="13"/>
        <w:keepNext/>
        <w:keepLines/>
        <w:shd w:val="clear" w:color="auto" w:fill="auto"/>
        <w:spacing w:after="299" w:line="280" w:lineRule="exact"/>
        <w:ind w:left="660" w:firstLine="700"/>
        <w:jc w:val="both"/>
      </w:pPr>
      <w:bookmarkStart w:id="506" w:name="bookmark601"/>
      <w:r>
        <w:t>Модуль «Растениеводство»</w:t>
      </w:r>
      <w:bookmarkEnd w:id="506"/>
    </w:p>
    <w:p w:rsidR="00FE454F" w:rsidRDefault="005A3D91">
      <w:pPr>
        <w:pStyle w:val="13"/>
        <w:keepNext/>
        <w:keepLines/>
        <w:shd w:val="clear" w:color="auto" w:fill="auto"/>
        <w:spacing w:after="0" w:line="322" w:lineRule="exact"/>
        <w:ind w:left="660" w:firstLine="0"/>
        <w:jc w:val="left"/>
      </w:pPr>
      <w:bookmarkStart w:id="507" w:name="bookmark602"/>
      <w:r>
        <w:t>7-8 КЛАССЫ</w:t>
      </w:r>
      <w:bookmarkEnd w:id="507"/>
    </w:p>
    <w:p w:rsidR="00FE454F" w:rsidRDefault="005A3D91">
      <w:pPr>
        <w:pStyle w:val="34"/>
        <w:shd w:val="clear" w:color="auto" w:fill="auto"/>
        <w:ind w:left="660" w:firstLine="700"/>
        <w:jc w:val="both"/>
      </w:pPr>
      <w:r>
        <w:t xml:space="preserve">Раздел 1. Элементы технологий выращивания </w:t>
      </w:r>
      <w:r>
        <w:lastRenderedPageBreak/>
        <w:t>сельскохозяйственных культур</w:t>
      </w:r>
    </w:p>
    <w:p w:rsidR="00FE454F" w:rsidRDefault="005A3D91">
      <w:pPr>
        <w:pStyle w:val="60"/>
        <w:shd w:val="clear" w:color="auto" w:fill="auto"/>
        <w:spacing w:after="0" w:line="322" w:lineRule="exact"/>
        <w:ind w:left="660"/>
      </w:pPr>
      <w:r>
        <w:t>Земледелие как поворотный пункт развития человеческой цивилизации. Земля как величайшая ценность человечества. История земледелия.</w:t>
      </w:r>
    </w:p>
    <w:p w:rsidR="00FE454F" w:rsidRDefault="005A3D91">
      <w:pPr>
        <w:pStyle w:val="34"/>
        <w:shd w:val="clear" w:color="auto" w:fill="auto"/>
        <w:ind w:left="660" w:firstLine="700"/>
        <w:jc w:val="both"/>
      </w:pPr>
      <w:r>
        <w:t>Почвы, виды почв. Плодородие почв.</w:t>
      </w:r>
    </w:p>
    <w:p w:rsidR="00FE454F" w:rsidRDefault="005A3D91">
      <w:pPr>
        <w:pStyle w:val="34"/>
        <w:shd w:val="clear" w:color="auto" w:fill="auto"/>
        <w:ind w:left="660" w:firstLine="700"/>
        <w:jc w:val="both"/>
      </w:pPr>
      <w:r>
        <w:t>Инструменты обработки почвы: ручные и механизированные. Сельскохозяйственная техника.</w:t>
      </w:r>
    </w:p>
    <w:p w:rsidR="00FE454F" w:rsidRDefault="005A3D91">
      <w:pPr>
        <w:pStyle w:val="34"/>
        <w:shd w:val="clear" w:color="auto" w:fill="auto"/>
        <w:ind w:left="660" w:firstLine="700"/>
        <w:jc w:val="both"/>
      </w:pPr>
      <w:r>
        <w:t>Культурные растения и их классификация.</w:t>
      </w:r>
    </w:p>
    <w:p w:rsidR="00FE454F" w:rsidRDefault="005A3D91">
      <w:pPr>
        <w:pStyle w:val="34"/>
        <w:shd w:val="clear" w:color="auto" w:fill="auto"/>
        <w:ind w:left="660" w:firstLine="700"/>
        <w:jc w:val="both"/>
      </w:pPr>
      <w:r>
        <w:t>Выращивание растений на школьном/приусадебном участке.</w:t>
      </w:r>
    </w:p>
    <w:p w:rsidR="00FE454F" w:rsidRDefault="005A3D91">
      <w:pPr>
        <w:pStyle w:val="34"/>
        <w:shd w:val="clear" w:color="auto" w:fill="auto"/>
        <w:ind w:left="660" w:firstLine="700"/>
        <w:jc w:val="both"/>
      </w:pPr>
      <w:r>
        <w:t>Полезные для человека дикорастущие растения и их классификация.</w:t>
      </w:r>
    </w:p>
    <w:p w:rsidR="00FE454F" w:rsidRDefault="005A3D91">
      <w:pPr>
        <w:pStyle w:val="34"/>
        <w:shd w:val="clear" w:color="auto" w:fill="auto"/>
        <w:ind w:left="660" w:firstLine="700"/>
        <w:jc w:val="both"/>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FE454F" w:rsidRDefault="005A3D91">
      <w:pPr>
        <w:pStyle w:val="60"/>
        <w:shd w:val="clear" w:color="auto" w:fill="auto"/>
        <w:spacing w:after="0" w:line="322" w:lineRule="exact"/>
        <w:ind w:left="660"/>
      </w:pPr>
      <w:r>
        <w:t>Сохранение природной среды.</w:t>
      </w:r>
    </w:p>
    <w:p w:rsidR="00FE454F" w:rsidRDefault="005A3D91">
      <w:pPr>
        <w:pStyle w:val="34"/>
        <w:shd w:val="clear" w:color="auto" w:fill="auto"/>
        <w:spacing w:line="317" w:lineRule="exact"/>
        <w:ind w:left="660" w:firstLine="700"/>
        <w:jc w:val="both"/>
      </w:pPr>
      <w:r>
        <w:t>Раздел 2. Сельскохозяйственное производство</w:t>
      </w:r>
    </w:p>
    <w:p w:rsidR="00FE454F" w:rsidRDefault="005A3D91">
      <w:pPr>
        <w:pStyle w:val="34"/>
        <w:shd w:val="clear" w:color="auto" w:fill="auto"/>
        <w:spacing w:line="317" w:lineRule="exact"/>
        <w:ind w:left="660" w:firstLine="700"/>
        <w:jc w:val="both"/>
      </w:pPr>
      <w: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Pr>
          <w:rStyle w:val="313pt"/>
        </w:rPr>
        <w:t>Компьютерное оснащение сельскохозяйственной техники.</w:t>
      </w:r>
    </w:p>
    <w:p w:rsidR="00FE454F" w:rsidRDefault="005A3D91">
      <w:pPr>
        <w:pStyle w:val="60"/>
        <w:shd w:val="clear" w:color="auto" w:fill="auto"/>
        <w:spacing w:after="0" w:line="322" w:lineRule="exact"/>
        <w:ind w:left="1360" w:firstLine="0"/>
      </w:pPr>
      <w:r>
        <w:t>Автоматизация и роботизация сельскохозяйственного производства:</w:t>
      </w:r>
    </w:p>
    <w:p w:rsidR="00FE454F" w:rsidRDefault="005A3D91" w:rsidP="00643CF1">
      <w:pPr>
        <w:pStyle w:val="60"/>
        <w:numPr>
          <w:ilvl w:val="0"/>
          <w:numId w:val="188"/>
        </w:numPr>
        <w:shd w:val="clear" w:color="auto" w:fill="auto"/>
        <w:tabs>
          <w:tab w:val="left" w:pos="1647"/>
        </w:tabs>
        <w:spacing w:after="0" w:line="322" w:lineRule="exact"/>
        <w:ind w:left="660"/>
      </w:pPr>
      <w:r>
        <w:t xml:space="preserve">анализаторы почвы </w:t>
      </w:r>
      <w:r>
        <w:rPr>
          <w:lang w:val="en-US" w:eastAsia="en-US" w:bidi="en-US"/>
        </w:rPr>
        <w:t>c</w:t>
      </w:r>
      <w:r w:rsidRPr="009803C2">
        <w:rPr>
          <w:lang w:eastAsia="en-US" w:bidi="en-US"/>
        </w:rPr>
        <w:t xml:space="preserve"> </w:t>
      </w:r>
      <w:r>
        <w:t>использованием спутниковой системы навигации;</w:t>
      </w:r>
    </w:p>
    <w:p w:rsidR="00FE454F" w:rsidRDefault="005A3D91" w:rsidP="00643CF1">
      <w:pPr>
        <w:pStyle w:val="60"/>
        <w:numPr>
          <w:ilvl w:val="0"/>
          <w:numId w:val="188"/>
        </w:numPr>
        <w:shd w:val="clear" w:color="auto" w:fill="auto"/>
        <w:tabs>
          <w:tab w:val="left" w:pos="1637"/>
        </w:tabs>
        <w:spacing w:after="0" w:line="322" w:lineRule="exact"/>
        <w:ind w:left="1360" w:firstLine="0"/>
      </w:pPr>
      <w:r>
        <w:t>автоматизация тепличного хозяйства;</w:t>
      </w:r>
    </w:p>
    <w:p w:rsidR="00FE454F" w:rsidRDefault="005A3D91" w:rsidP="00643CF1">
      <w:pPr>
        <w:pStyle w:val="60"/>
        <w:numPr>
          <w:ilvl w:val="0"/>
          <w:numId w:val="188"/>
        </w:numPr>
        <w:shd w:val="clear" w:color="auto" w:fill="auto"/>
        <w:tabs>
          <w:tab w:val="left" w:pos="1637"/>
        </w:tabs>
        <w:spacing w:after="0" w:line="322" w:lineRule="exact"/>
        <w:ind w:left="1360" w:firstLine="0"/>
      </w:pPr>
      <w:r>
        <w:t>применение роботов манипуляторов для уборки урожая;</w:t>
      </w:r>
    </w:p>
    <w:p w:rsidR="00FE454F" w:rsidRDefault="005A3D91" w:rsidP="00643CF1">
      <w:pPr>
        <w:pStyle w:val="60"/>
        <w:numPr>
          <w:ilvl w:val="0"/>
          <w:numId w:val="188"/>
        </w:numPr>
        <w:shd w:val="clear" w:color="auto" w:fill="auto"/>
        <w:tabs>
          <w:tab w:val="left" w:pos="1647"/>
        </w:tabs>
        <w:spacing w:after="0" w:line="322" w:lineRule="exact"/>
        <w:ind w:left="660"/>
      </w:pPr>
      <w:r>
        <w:t>внесение удобрение на основе данных от азотно-спектральных датчиков;</w:t>
      </w:r>
    </w:p>
    <w:p w:rsidR="00FE454F" w:rsidRDefault="005A3D91" w:rsidP="00643CF1">
      <w:pPr>
        <w:pStyle w:val="60"/>
        <w:numPr>
          <w:ilvl w:val="0"/>
          <w:numId w:val="188"/>
        </w:numPr>
        <w:shd w:val="clear" w:color="auto" w:fill="auto"/>
        <w:tabs>
          <w:tab w:val="left" w:pos="1642"/>
        </w:tabs>
        <w:spacing w:after="0" w:line="322" w:lineRule="exact"/>
        <w:ind w:left="660"/>
      </w:pPr>
      <w:r>
        <w:t>определение критических точек полей с помощью спутниковых снимков;</w:t>
      </w:r>
    </w:p>
    <w:p w:rsidR="00FE454F" w:rsidRDefault="005A3D91">
      <w:pPr>
        <w:pStyle w:val="60"/>
        <w:shd w:val="clear" w:color="auto" w:fill="auto"/>
        <w:spacing w:after="0" w:line="322" w:lineRule="exact"/>
        <w:ind w:left="1360" w:firstLine="0"/>
      </w:pPr>
      <w:r>
        <w:t>использование БПЛА и др.</w:t>
      </w:r>
    </w:p>
    <w:p w:rsidR="00FE454F" w:rsidRDefault="005A3D91">
      <w:pPr>
        <w:pStyle w:val="60"/>
        <w:shd w:val="clear" w:color="auto" w:fill="auto"/>
        <w:spacing w:after="0" w:line="322" w:lineRule="exact"/>
        <w:ind w:left="660"/>
      </w:pPr>
      <w:r>
        <w:t>Генно-модифицированные растения: положительные и отрицательные аспекты.</w:t>
      </w:r>
    </w:p>
    <w:p w:rsidR="00FE454F" w:rsidRDefault="005A3D91">
      <w:pPr>
        <w:pStyle w:val="34"/>
        <w:shd w:val="clear" w:color="auto" w:fill="auto"/>
        <w:ind w:left="1360" w:firstLine="0"/>
        <w:jc w:val="both"/>
      </w:pPr>
      <w:r>
        <w:t>Раздел 3. Сельскохозяйственные профессии</w:t>
      </w:r>
    </w:p>
    <w:p w:rsidR="00FE454F" w:rsidRDefault="005A3D91">
      <w:pPr>
        <w:pStyle w:val="34"/>
        <w:shd w:val="clear" w:color="auto" w:fill="auto"/>
        <w:spacing w:after="304"/>
        <w:ind w:left="660" w:firstLine="700"/>
        <w:jc w:val="both"/>
      </w:pPr>
      <w: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Pr>
          <w:rStyle w:val="313pt"/>
        </w:rPr>
        <w:t>Использование цифровых технологий в профессиональной деятельности.</w:t>
      </w:r>
    </w:p>
    <w:p w:rsidR="00FE454F" w:rsidRDefault="005A3D91">
      <w:pPr>
        <w:pStyle w:val="13"/>
        <w:keepNext/>
        <w:keepLines/>
        <w:shd w:val="clear" w:color="auto" w:fill="auto"/>
        <w:spacing w:after="0" w:line="317" w:lineRule="exact"/>
        <w:ind w:left="1360" w:firstLine="0"/>
        <w:jc w:val="both"/>
      </w:pPr>
      <w:bookmarkStart w:id="508" w:name="bookmark603"/>
      <w:r>
        <w:t>Примерные контрольно-измерительные материалы</w:t>
      </w:r>
      <w:bookmarkEnd w:id="508"/>
    </w:p>
    <w:p w:rsidR="00FE454F" w:rsidRDefault="005A3D91">
      <w:pPr>
        <w:pStyle w:val="34"/>
        <w:shd w:val="clear" w:color="auto" w:fill="auto"/>
        <w:spacing w:line="317" w:lineRule="exact"/>
        <w:ind w:left="660" w:firstLine="700"/>
        <w:jc w:val="both"/>
      </w:pPr>
      <w:r>
        <w:t>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w:t>
      </w:r>
    </w:p>
    <w:p w:rsidR="00FE454F" w:rsidRDefault="005A3D91" w:rsidP="00643CF1">
      <w:pPr>
        <w:pStyle w:val="34"/>
        <w:numPr>
          <w:ilvl w:val="0"/>
          <w:numId w:val="188"/>
        </w:numPr>
        <w:shd w:val="clear" w:color="auto" w:fill="auto"/>
        <w:tabs>
          <w:tab w:val="left" w:pos="1559"/>
        </w:tabs>
        <w:spacing w:line="280" w:lineRule="exact"/>
        <w:ind w:left="1220" w:firstLine="0"/>
        <w:jc w:val="both"/>
      </w:pPr>
      <w:r>
        <w:t>текущий контроль осуществляется с помощью практических работ;</w:t>
      </w:r>
    </w:p>
    <w:p w:rsidR="00FE454F" w:rsidRDefault="005A3D91" w:rsidP="00643CF1">
      <w:pPr>
        <w:pStyle w:val="34"/>
        <w:numPr>
          <w:ilvl w:val="0"/>
          <w:numId w:val="188"/>
        </w:numPr>
        <w:shd w:val="clear" w:color="auto" w:fill="auto"/>
        <w:tabs>
          <w:tab w:val="left" w:pos="1559"/>
        </w:tabs>
        <w:spacing w:line="326" w:lineRule="exact"/>
        <w:ind w:left="1500" w:hanging="280"/>
      </w:pPr>
      <w:r>
        <w:t xml:space="preserve">тематический контроль осуществляется по завершении темы в форме защиты творческого проекта, тестирования, </w:t>
      </w:r>
      <w:r>
        <w:lastRenderedPageBreak/>
        <w:t>самостоятельной работы.</w:t>
      </w:r>
    </w:p>
    <w:p w:rsidR="00FE454F" w:rsidRDefault="005A3D91">
      <w:pPr>
        <w:pStyle w:val="34"/>
        <w:shd w:val="clear" w:color="auto" w:fill="auto"/>
        <w:spacing w:line="326" w:lineRule="exact"/>
        <w:ind w:left="660" w:firstLine="700"/>
        <w:jc w:val="both"/>
      </w:pPr>
      <w:r>
        <w:t>При оценке практической работы учитываются следующие составляющие:</w:t>
      </w:r>
    </w:p>
    <w:p w:rsidR="00FE454F" w:rsidRDefault="005A3D91" w:rsidP="00643CF1">
      <w:pPr>
        <w:pStyle w:val="34"/>
        <w:numPr>
          <w:ilvl w:val="0"/>
          <w:numId w:val="188"/>
        </w:numPr>
        <w:shd w:val="clear" w:color="auto" w:fill="auto"/>
        <w:tabs>
          <w:tab w:val="left" w:pos="1559"/>
        </w:tabs>
        <w:spacing w:line="326" w:lineRule="exact"/>
        <w:ind w:left="1220" w:firstLine="0"/>
        <w:jc w:val="both"/>
      </w:pPr>
      <w:r>
        <w:t>организация труда;</w:t>
      </w:r>
    </w:p>
    <w:p w:rsidR="00FE454F" w:rsidRDefault="005A3D91" w:rsidP="00643CF1">
      <w:pPr>
        <w:pStyle w:val="34"/>
        <w:numPr>
          <w:ilvl w:val="0"/>
          <w:numId w:val="188"/>
        </w:numPr>
        <w:shd w:val="clear" w:color="auto" w:fill="auto"/>
        <w:tabs>
          <w:tab w:val="left" w:pos="1559"/>
        </w:tabs>
        <w:spacing w:after="37" w:line="280" w:lineRule="exact"/>
        <w:ind w:left="1220" w:firstLine="0"/>
        <w:jc w:val="both"/>
      </w:pPr>
      <w:r>
        <w:t>приемы труда:</w:t>
      </w:r>
    </w:p>
    <w:p w:rsidR="00FE454F" w:rsidRDefault="005A3D91" w:rsidP="00643CF1">
      <w:pPr>
        <w:pStyle w:val="34"/>
        <w:numPr>
          <w:ilvl w:val="0"/>
          <w:numId w:val="188"/>
        </w:numPr>
        <w:shd w:val="clear" w:color="auto" w:fill="auto"/>
        <w:tabs>
          <w:tab w:val="left" w:pos="1559"/>
        </w:tabs>
        <w:spacing w:after="599" w:line="280" w:lineRule="exact"/>
        <w:ind w:left="1220" w:firstLine="0"/>
        <w:jc w:val="both"/>
      </w:pPr>
      <w:r>
        <w:t>качество изделия (работы).</w:t>
      </w:r>
    </w:p>
    <w:p w:rsidR="00FE454F" w:rsidRDefault="005A3D91">
      <w:pPr>
        <w:pStyle w:val="34"/>
        <w:shd w:val="clear" w:color="auto" w:fill="auto"/>
        <w:spacing w:after="300"/>
        <w:ind w:left="660" w:firstLine="0"/>
      </w:pPr>
      <w:r>
        <w:t>ПЛАНИРУЕМЫЕ РЕЗУЛЬТАТЫ ОСВОЕНИЯ УЧЕБНОГО ПРЕДМЕТА «ТЕХНОЛОГИЯ» НА УРОВНЕ ОСНОВНОГО ОБЩЕГО ОБРАЗОВАНИЯ</w:t>
      </w:r>
    </w:p>
    <w:p w:rsidR="00FE454F" w:rsidRDefault="005A3D91">
      <w:pPr>
        <w:pStyle w:val="13"/>
        <w:keepNext/>
        <w:keepLines/>
        <w:shd w:val="clear" w:color="auto" w:fill="auto"/>
        <w:spacing w:after="0" w:line="322" w:lineRule="exact"/>
        <w:ind w:left="1360" w:firstLine="0"/>
        <w:jc w:val="both"/>
      </w:pPr>
      <w:bookmarkStart w:id="509" w:name="bookmark604"/>
      <w:r>
        <w:t>ЛИЧНОСТНЫЕ РЕЗУЛЬТАТЫ:</w:t>
      </w:r>
      <w:bookmarkEnd w:id="509"/>
    </w:p>
    <w:p w:rsidR="00FE454F" w:rsidRDefault="005A3D91">
      <w:pPr>
        <w:pStyle w:val="34"/>
        <w:shd w:val="clear" w:color="auto" w:fill="auto"/>
        <w:ind w:left="660" w:firstLine="700"/>
      </w:pPr>
      <w:r>
        <w:t>ценностное отношение к технологиям, трудовым достижениям народа; чувство ответственности и долга перед своей семьей, малой и большой Родиной через трудовую деятельность;</w:t>
      </w:r>
    </w:p>
    <w:p w:rsidR="00FE454F" w:rsidRDefault="005A3D91">
      <w:pPr>
        <w:pStyle w:val="34"/>
        <w:shd w:val="clear" w:color="auto" w:fill="auto"/>
        <w:ind w:left="660" w:firstLine="700"/>
        <w:jc w:val="both"/>
      </w:pPr>
      <w:r>
        <w:t>установка на активное участие в решении практических задач в области предметной технологической деятельности;</w:t>
      </w:r>
    </w:p>
    <w:p w:rsidR="00FE454F" w:rsidRDefault="005A3D91">
      <w:pPr>
        <w:pStyle w:val="34"/>
        <w:shd w:val="clear" w:color="auto" w:fill="auto"/>
        <w:ind w:left="1360" w:firstLine="0"/>
        <w:jc w:val="both"/>
      </w:pPr>
      <w:r>
        <w:t>интерес к практическому изучению профессий и труда различного рода; уважение к труду и результатам трудовой деятельности;</w:t>
      </w:r>
    </w:p>
    <w:p w:rsidR="00FE454F" w:rsidRDefault="005A3D91">
      <w:pPr>
        <w:pStyle w:val="34"/>
        <w:shd w:val="clear" w:color="auto" w:fill="auto"/>
        <w:spacing w:line="326" w:lineRule="exact"/>
        <w:ind w:left="660" w:firstLine="700"/>
        <w:jc w:val="both"/>
      </w:pPr>
      <w: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FE454F" w:rsidRDefault="005A3D91">
      <w:pPr>
        <w:pStyle w:val="34"/>
        <w:shd w:val="clear" w:color="auto" w:fill="auto"/>
        <w:ind w:left="660" w:firstLine="700"/>
        <w:jc w:val="both"/>
      </w:pPr>
      <w: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FE454F" w:rsidRDefault="005A3D91">
      <w:pPr>
        <w:pStyle w:val="34"/>
        <w:shd w:val="clear" w:color="auto" w:fill="auto"/>
        <w:ind w:left="660" w:firstLine="700"/>
        <w:jc w:val="both"/>
      </w:pPr>
      <w:r>
        <w:t>повышение уровня своей компетентности через практическое овладение элементами организации умственного и физического труда;</w:t>
      </w:r>
    </w:p>
    <w:p w:rsidR="00FE454F" w:rsidRDefault="005A3D91">
      <w:pPr>
        <w:pStyle w:val="34"/>
        <w:shd w:val="clear" w:color="auto" w:fill="auto"/>
        <w:ind w:left="660" w:firstLine="700"/>
        <w:jc w:val="both"/>
      </w:pPr>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FE454F" w:rsidRDefault="005A3D91">
      <w:pPr>
        <w:pStyle w:val="34"/>
        <w:shd w:val="clear" w:color="auto" w:fill="auto"/>
        <w:ind w:left="660" w:firstLine="700"/>
        <w:jc w:val="both"/>
      </w:pPr>
      <w:r>
        <w:t>способность к самоопределению в выбранной сфере будущей профессиональной деятельности, умение ставить реальные достижимые планы;</w:t>
      </w:r>
    </w:p>
    <w:p w:rsidR="00FE454F" w:rsidRDefault="005A3D91">
      <w:pPr>
        <w:pStyle w:val="34"/>
        <w:shd w:val="clear" w:color="auto" w:fill="auto"/>
        <w:ind w:left="660" w:firstLine="700"/>
        <w:jc w:val="both"/>
      </w:pPr>
      <w:r>
        <w:t>готовность брать на себя инициативу в повседневных бытовых делах и нести ответственность за результат своей работы;</w:t>
      </w:r>
    </w:p>
    <w:p w:rsidR="00FE454F" w:rsidRDefault="005A3D91">
      <w:pPr>
        <w:pStyle w:val="34"/>
        <w:shd w:val="clear" w:color="auto" w:fill="auto"/>
        <w:ind w:left="660" w:firstLine="700"/>
        <w:jc w:val="both"/>
      </w:pPr>
      <w: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FE454F" w:rsidRDefault="005A3D91">
      <w:pPr>
        <w:pStyle w:val="34"/>
        <w:shd w:val="clear" w:color="auto" w:fill="auto"/>
        <w:spacing w:after="300"/>
        <w:ind w:left="660" w:firstLine="700"/>
        <w:jc w:val="both"/>
      </w:pPr>
      <w: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FE454F" w:rsidRDefault="005A3D91">
      <w:pPr>
        <w:pStyle w:val="13"/>
        <w:keepNext/>
        <w:keepLines/>
        <w:shd w:val="clear" w:color="auto" w:fill="auto"/>
        <w:spacing w:after="0" w:line="322" w:lineRule="exact"/>
        <w:ind w:left="660" w:firstLine="700"/>
        <w:jc w:val="both"/>
      </w:pPr>
      <w:bookmarkStart w:id="510" w:name="bookmark605"/>
      <w:r>
        <w:lastRenderedPageBreak/>
        <w:t>МЕТАПРЕДМЕТНЫЕ РЕЗУЛЬТАТЫ</w:t>
      </w:r>
      <w:bookmarkEnd w:id="510"/>
    </w:p>
    <w:p w:rsidR="00FE454F" w:rsidRDefault="005A3D91">
      <w:pPr>
        <w:pStyle w:val="60"/>
        <w:shd w:val="clear" w:color="auto" w:fill="auto"/>
        <w:tabs>
          <w:tab w:val="left" w:pos="5824"/>
          <w:tab w:val="left" w:pos="7667"/>
        </w:tabs>
        <w:spacing w:after="0" w:line="322" w:lineRule="exact"/>
        <w:ind w:left="660"/>
      </w:pPr>
      <w:r>
        <w:t>Овладение универсальными</w:t>
      </w:r>
      <w:r>
        <w:tab/>
        <w:t>учебными</w:t>
      </w:r>
      <w:r>
        <w:tab/>
        <w:t>познавательными</w:t>
      </w:r>
    </w:p>
    <w:p w:rsidR="00FE454F" w:rsidRDefault="005A3D91">
      <w:pPr>
        <w:pStyle w:val="60"/>
        <w:shd w:val="clear" w:color="auto" w:fill="auto"/>
        <w:spacing w:after="0" w:line="322" w:lineRule="exact"/>
        <w:ind w:left="660" w:firstLine="0"/>
        <w:jc w:val="left"/>
      </w:pPr>
      <w:r>
        <w:t>действиями:</w:t>
      </w:r>
    </w:p>
    <w:p w:rsidR="00FE454F" w:rsidRDefault="005A3D91">
      <w:pPr>
        <w:pStyle w:val="34"/>
        <w:shd w:val="clear" w:color="auto" w:fill="auto"/>
        <w:ind w:left="660" w:firstLine="700"/>
      </w:pPr>
      <w:r>
        <w:t>выявлять и характеризовать различные признаки объектов; выявлять дефициты информации, данных, необходимых для решения поставленной технологической задачи;</w:t>
      </w:r>
    </w:p>
    <w:p w:rsidR="00FE454F" w:rsidRDefault="005A3D91">
      <w:pPr>
        <w:pStyle w:val="34"/>
        <w:shd w:val="clear" w:color="auto" w:fill="auto"/>
        <w:ind w:left="660" w:firstLine="700"/>
        <w:jc w:val="both"/>
      </w:pPr>
      <w:r>
        <w:t>создавать, применять и преобразовывать модели и схемы для решения учебных задач;</w:t>
      </w:r>
    </w:p>
    <w:p w:rsidR="00FE454F" w:rsidRDefault="005A3D91">
      <w:pPr>
        <w:pStyle w:val="34"/>
        <w:shd w:val="clear" w:color="auto" w:fill="auto"/>
        <w:ind w:left="660" w:firstLine="700"/>
        <w:jc w:val="both"/>
      </w:pPr>
      <w:r>
        <w:t>смысловое чтение информации, представленной в различных формах (схемы, чертежи, инструкции);</w:t>
      </w:r>
    </w:p>
    <w:p w:rsidR="00FE454F" w:rsidRDefault="005A3D91">
      <w:pPr>
        <w:pStyle w:val="34"/>
        <w:shd w:val="clear" w:color="auto" w:fill="auto"/>
        <w:ind w:left="660" w:firstLine="700"/>
        <w:jc w:val="both"/>
      </w:pPr>
      <w:r>
        <w:t>прогнозировать возможное развитие процессов и последствий технологического развития в различных отраслях;</w:t>
      </w:r>
    </w:p>
    <w:p w:rsidR="00FE454F" w:rsidRDefault="005A3D91">
      <w:pPr>
        <w:pStyle w:val="34"/>
        <w:shd w:val="clear" w:color="auto" w:fill="auto"/>
        <w:ind w:left="660" w:firstLine="700"/>
      </w:pPr>
      <w:r>
        <w:t>навыки использования поисковых систем для решения учебных задач; искать и отбирать информацию и данные из различных источников в соответствии с заданными параметрами и критериями.</w:t>
      </w:r>
    </w:p>
    <w:p w:rsidR="00FE454F" w:rsidRDefault="005A3D91">
      <w:pPr>
        <w:pStyle w:val="60"/>
        <w:shd w:val="clear" w:color="auto" w:fill="auto"/>
        <w:spacing w:after="0" w:line="322" w:lineRule="exact"/>
        <w:ind w:left="660"/>
      </w:pPr>
      <w:r>
        <w:t>Овладение универсальными учебными коммуникативными действиями:</w:t>
      </w:r>
    </w:p>
    <w:p w:rsidR="00FE454F" w:rsidRDefault="005A3D91">
      <w:pPr>
        <w:pStyle w:val="34"/>
        <w:shd w:val="clear" w:color="auto" w:fill="auto"/>
        <w:ind w:left="660" w:firstLine="700"/>
        <w:jc w:val="both"/>
      </w:pPr>
      <w:r>
        <w:t>самостоятельно или с помощью педагога составлять устные сообщения для выступления перед аудиторией;</w:t>
      </w:r>
    </w:p>
    <w:p w:rsidR="00FE454F" w:rsidRDefault="005A3D91">
      <w:pPr>
        <w:pStyle w:val="34"/>
        <w:shd w:val="clear" w:color="auto" w:fill="auto"/>
        <w:ind w:left="660" w:firstLine="700"/>
        <w:jc w:val="both"/>
      </w:pPr>
      <w: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FE454F" w:rsidRDefault="005A3D91">
      <w:pPr>
        <w:pStyle w:val="34"/>
        <w:shd w:val="clear" w:color="auto" w:fill="auto"/>
        <w:ind w:left="660" w:firstLine="700"/>
        <w:jc w:val="both"/>
      </w:pPr>
      <w:r>
        <w:t>работать индивидуально и в группе над созданием условно нового продукта;</w:t>
      </w:r>
    </w:p>
    <w:p w:rsidR="00FE454F" w:rsidRDefault="005A3D91">
      <w:pPr>
        <w:pStyle w:val="34"/>
        <w:shd w:val="clear" w:color="auto" w:fill="auto"/>
        <w:ind w:left="660" w:firstLine="700"/>
        <w:jc w:val="both"/>
      </w:pPr>
      <w: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FE454F" w:rsidRDefault="005A3D91">
      <w:pPr>
        <w:pStyle w:val="34"/>
        <w:shd w:val="clear" w:color="auto" w:fill="auto"/>
        <w:ind w:left="660" w:firstLine="700"/>
        <w:jc w:val="both"/>
      </w:pPr>
      <w:r>
        <w:t>оценивать качество своего вклада в общий продукт, в решение общих задач коллектива;</w:t>
      </w:r>
    </w:p>
    <w:p w:rsidR="00FE454F" w:rsidRDefault="005A3D91">
      <w:pPr>
        <w:pStyle w:val="34"/>
        <w:shd w:val="clear" w:color="auto" w:fill="auto"/>
        <w:ind w:left="660" w:firstLine="700"/>
        <w:jc w:val="both"/>
      </w:pPr>
      <w:r>
        <w:t>принимать и разделять ответственность при моделировании и изготовлении объектов, продуктов и технологических процессов.</w:t>
      </w:r>
    </w:p>
    <w:p w:rsidR="00FE454F" w:rsidRDefault="005A3D91">
      <w:pPr>
        <w:pStyle w:val="34"/>
        <w:shd w:val="clear" w:color="auto" w:fill="auto"/>
        <w:ind w:left="660" w:firstLine="700"/>
      </w:pPr>
      <w:r>
        <w:rPr>
          <w:rStyle w:val="313pt"/>
        </w:rPr>
        <w:t xml:space="preserve">Овладение универсальными учебными регулятивными действиями: </w:t>
      </w:r>
      <w: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FE454F" w:rsidRDefault="005A3D91">
      <w:pPr>
        <w:pStyle w:val="34"/>
        <w:shd w:val="clear" w:color="auto" w:fill="auto"/>
        <w:ind w:left="660" w:firstLine="700"/>
        <w:jc w:val="both"/>
      </w:pPr>
      <w: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FE454F" w:rsidRDefault="005A3D91">
      <w:pPr>
        <w:pStyle w:val="34"/>
        <w:shd w:val="clear" w:color="auto" w:fill="auto"/>
        <w:ind w:left="660" w:firstLine="700"/>
        <w:jc w:val="both"/>
      </w:pPr>
      <w:r>
        <w:t>владеть способами самооценки правильности выполнения учебной задачи;</w:t>
      </w:r>
    </w:p>
    <w:p w:rsidR="00FE454F" w:rsidRDefault="005A3D91">
      <w:pPr>
        <w:pStyle w:val="34"/>
        <w:shd w:val="clear" w:color="auto" w:fill="auto"/>
        <w:ind w:left="660" w:firstLine="700"/>
        <w:jc w:val="both"/>
      </w:pPr>
      <w:r>
        <w:t>оценивать правильность выполнения учебной задачи, собственные возможности ее решения;</w:t>
      </w:r>
    </w:p>
    <w:p w:rsidR="00FE454F" w:rsidRDefault="005A3D91">
      <w:pPr>
        <w:pStyle w:val="34"/>
        <w:shd w:val="clear" w:color="auto" w:fill="auto"/>
        <w:ind w:left="660" w:firstLine="700"/>
        <w:jc w:val="both"/>
      </w:pPr>
      <w:r>
        <w:t xml:space="preserve">соотносить свои действия с планируемыми результатами, </w:t>
      </w:r>
      <w:r>
        <w:lastRenderedPageBreak/>
        <w:t>осуществлять контроль своей деятельности на основе заданных алгоритмов, корректировать действия в зависимости от меняющейся ситуации;</w:t>
      </w:r>
    </w:p>
    <w:p w:rsidR="00FE454F" w:rsidRDefault="005A3D91">
      <w:pPr>
        <w:pStyle w:val="34"/>
        <w:shd w:val="clear" w:color="auto" w:fill="auto"/>
        <w:ind w:left="660" w:firstLine="700"/>
      </w:pPr>
      <w:r>
        <w:t>давать адекватную оценку ситуации и предлагать план ее изменения; предвидеть трудности, которые могут возникнуть при решении учебно</w:t>
      </w:r>
      <w:r>
        <w:softHyphen/>
        <w:t>технологической задачи;</w:t>
      </w:r>
    </w:p>
    <w:p w:rsidR="00FE454F" w:rsidRDefault="005A3D91">
      <w:pPr>
        <w:pStyle w:val="34"/>
        <w:shd w:val="clear" w:color="auto" w:fill="auto"/>
        <w:ind w:left="660" w:firstLine="700"/>
        <w:jc w:val="both"/>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FE454F" w:rsidRDefault="005A3D91">
      <w:pPr>
        <w:pStyle w:val="34"/>
        <w:shd w:val="clear" w:color="auto" w:fill="auto"/>
        <w:ind w:left="660" w:firstLine="700"/>
        <w:jc w:val="both"/>
      </w:pPr>
      <w:r>
        <w:t>ставить себя на место другого человека, понимать мотивы и намерения другого;</w:t>
      </w:r>
    </w:p>
    <w:p w:rsidR="00FE454F" w:rsidRDefault="005A3D91">
      <w:pPr>
        <w:pStyle w:val="34"/>
        <w:shd w:val="clear" w:color="auto" w:fill="auto"/>
        <w:spacing w:after="300"/>
        <w:ind w:left="1360" w:right="1580" w:firstLine="0"/>
      </w:pPr>
      <w:r>
        <w:t>регулировать способ выражения эмоций; осознанно относиться к другому человеку, его мнению; признавать свое право на ошибку и такое же право другого; осознавать невозможность контролировать все вокруг.</w:t>
      </w:r>
    </w:p>
    <w:p w:rsidR="00FE454F" w:rsidRDefault="005A3D91">
      <w:pPr>
        <w:pStyle w:val="13"/>
        <w:keepNext/>
        <w:keepLines/>
        <w:shd w:val="clear" w:color="auto" w:fill="auto"/>
        <w:spacing w:after="0" w:line="322" w:lineRule="exact"/>
        <w:ind w:left="660" w:firstLine="700"/>
        <w:jc w:val="both"/>
      </w:pPr>
      <w:bookmarkStart w:id="511" w:name="bookmark606"/>
      <w:r>
        <w:t>ПРЕДМЕТНЫЕ РЕЗУЛЬТАТЫ</w:t>
      </w:r>
      <w:bookmarkEnd w:id="511"/>
    </w:p>
    <w:p w:rsidR="00FE454F" w:rsidRDefault="005A3D91">
      <w:pPr>
        <w:pStyle w:val="34"/>
        <w:shd w:val="clear" w:color="auto" w:fill="auto"/>
        <w:ind w:left="660" w:firstLine="700"/>
        <w:jc w:val="both"/>
      </w:pPr>
      <w:r>
        <w:t>По завершении обучения учащийся с ЗПР должен иметь сформированные образовательные результаты, соотнесённые с каждым из модулей.</w:t>
      </w:r>
    </w:p>
    <w:p w:rsidR="00FE454F" w:rsidRDefault="005A3D91">
      <w:pPr>
        <w:pStyle w:val="34"/>
        <w:shd w:val="clear" w:color="auto" w:fill="auto"/>
        <w:ind w:left="1360" w:firstLine="0"/>
      </w:pPr>
      <w:r>
        <w:t>Модуль «Производство и технология»</w:t>
      </w:r>
    </w:p>
    <w:p w:rsidR="00FE454F" w:rsidRDefault="005A3D91">
      <w:pPr>
        <w:pStyle w:val="34"/>
        <w:shd w:val="clear" w:color="auto" w:fill="auto"/>
        <w:ind w:left="660" w:firstLine="0"/>
      </w:pPr>
      <w:r>
        <w:t>5-6 КЛАССЫ:</w:t>
      </w:r>
    </w:p>
    <w:p w:rsidR="00FE454F" w:rsidRDefault="005A3D91" w:rsidP="00643CF1">
      <w:pPr>
        <w:pStyle w:val="34"/>
        <w:numPr>
          <w:ilvl w:val="0"/>
          <w:numId w:val="189"/>
        </w:numPr>
        <w:shd w:val="clear" w:color="auto" w:fill="auto"/>
        <w:tabs>
          <w:tab w:val="left" w:pos="1380"/>
        </w:tabs>
        <w:ind w:left="1360" w:hanging="260"/>
        <w:jc w:val="both"/>
      </w:pPr>
      <w:r>
        <w:t>иметь представление о роли техники и технологий для прогрессивного развития общества;</w:t>
      </w:r>
    </w:p>
    <w:p w:rsidR="00FE454F" w:rsidRDefault="005A3D91" w:rsidP="00643CF1">
      <w:pPr>
        <w:pStyle w:val="34"/>
        <w:numPr>
          <w:ilvl w:val="0"/>
          <w:numId w:val="189"/>
        </w:numPr>
        <w:shd w:val="clear" w:color="auto" w:fill="auto"/>
        <w:tabs>
          <w:tab w:val="left" w:pos="1380"/>
        </w:tabs>
        <w:ind w:left="1360" w:hanging="260"/>
        <w:jc w:val="both"/>
      </w:pPr>
      <w:r>
        <w:t>иметь представление о роли техники и технологий в цифровом социуме;</w:t>
      </w:r>
    </w:p>
    <w:p w:rsidR="00FE454F" w:rsidRDefault="005A3D91" w:rsidP="00643CF1">
      <w:pPr>
        <w:pStyle w:val="34"/>
        <w:numPr>
          <w:ilvl w:val="0"/>
          <w:numId w:val="189"/>
        </w:numPr>
        <w:shd w:val="clear" w:color="auto" w:fill="auto"/>
        <w:tabs>
          <w:tab w:val="left" w:pos="1380"/>
        </w:tabs>
        <w:ind w:left="1360" w:hanging="260"/>
        <w:jc w:val="both"/>
      </w:pPr>
      <w:r>
        <w:t>выявлять при помощи учителя причины и последствия развития техники и технологий;</w:t>
      </w:r>
    </w:p>
    <w:p w:rsidR="00FE454F" w:rsidRDefault="005A3D91" w:rsidP="00643CF1">
      <w:pPr>
        <w:pStyle w:val="34"/>
        <w:numPr>
          <w:ilvl w:val="0"/>
          <w:numId w:val="189"/>
        </w:numPr>
        <w:shd w:val="clear" w:color="auto" w:fill="auto"/>
        <w:tabs>
          <w:tab w:val="left" w:pos="1380"/>
        </w:tabs>
        <w:ind w:left="1360" w:hanging="260"/>
        <w:jc w:val="both"/>
      </w:pPr>
      <w:r>
        <w:t>характеризовать по опорному плану, схеме виды современных технологий;</w:t>
      </w:r>
    </w:p>
    <w:p w:rsidR="00FE454F" w:rsidRDefault="005A3D91" w:rsidP="00643CF1">
      <w:pPr>
        <w:pStyle w:val="34"/>
        <w:numPr>
          <w:ilvl w:val="0"/>
          <w:numId w:val="189"/>
        </w:numPr>
        <w:shd w:val="clear" w:color="auto" w:fill="auto"/>
        <w:tabs>
          <w:tab w:val="left" w:pos="1380"/>
        </w:tabs>
        <w:ind w:left="1360" w:hanging="260"/>
        <w:jc w:val="both"/>
      </w:pPr>
      <w:r>
        <w:t>уметь строить по алгоритму учебную и практическую деятельность в соответствии со структурой технологии: этапами, операциями, действиями;</w:t>
      </w:r>
    </w:p>
    <w:p w:rsidR="00FE454F" w:rsidRDefault="005A3D91" w:rsidP="00643CF1">
      <w:pPr>
        <w:pStyle w:val="34"/>
        <w:numPr>
          <w:ilvl w:val="0"/>
          <w:numId w:val="189"/>
        </w:numPr>
        <w:shd w:val="clear" w:color="auto" w:fill="auto"/>
        <w:tabs>
          <w:tab w:val="left" w:pos="1380"/>
        </w:tabs>
        <w:ind w:left="1360" w:hanging="260"/>
        <w:jc w:val="both"/>
      </w:pPr>
      <w:r>
        <w:t>научиться на базовом уровне конструировать, оценивать и использовать модели в познавательной и практической деятельности;</w:t>
      </w:r>
    </w:p>
    <w:p w:rsidR="00FE454F" w:rsidRDefault="005A3D91" w:rsidP="00643CF1">
      <w:pPr>
        <w:pStyle w:val="34"/>
        <w:numPr>
          <w:ilvl w:val="0"/>
          <w:numId w:val="189"/>
        </w:numPr>
        <w:shd w:val="clear" w:color="auto" w:fill="auto"/>
        <w:tabs>
          <w:tab w:val="left" w:pos="1380"/>
        </w:tabs>
        <w:ind w:left="1360" w:hanging="260"/>
        <w:jc w:val="both"/>
      </w:pPr>
      <w:r>
        <w:t>организовывать рабочее место в соответствии с требованиями безопасности;</w:t>
      </w:r>
    </w:p>
    <w:p w:rsidR="00FE454F" w:rsidRDefault="005A3D91" w:rsidP="00643CF1">
      <w:pPr>
        <w:pStyle w:val="34"/>
        <w:numPr>
          <w:ilvl w:val="0"/>
          <w:numId w:val="189"/>
        </w:numPr>
        <w:shd w:val="clear" w:color="auto" w:fill="auto"/>
        <w:tabs>
          <w:tab w:val="left" w:pos="1380"/>
        </w:tabs>
        <w:ind w:left="1360" w:hanging="260"/>
        <w:jc w:val="both"/>
      </w:pPr>
      <w:r>
        <w:t>соблюдать правила безопасности;</w:t>
      </w:r>
    </w:p>
    <w:p w:rsidR="00FE454F" w:rsidRDefault="005A3D91" w:rsidP="00643CF1">
      <w:pPr>
        <w:pStyle w:val="34"/>
        <w:numPr>
          <w:ilvl w:val="0"/>
          <w:numId w:val="189"/>
        </w:numPr>
        <w:shd w:val="clear" w:color="auto" w:fill="auto"/>
        <w:tabs>
          <w:tab w:val="left" w:pos="1380"/>
        </w:tabs>
        <w:ind w:left="1360" w:hanging="260"/>
        <w:jc w:val="both"/>
      </w:pPr>
      <w:r>
        <w:t>иметь опыт использования различных материалов (древесина, металлы и сплавы, полимеры, текстиль, сельскохозяйственная продукция);</w:t>
      </w:r>
    </w:p>
    <w:p w:rsidR="00FE454F" w:rsidRDefault="005A3D91" w:rsidP="00643CF1">
      <w:pPr>
        <w:pStyle w:val="34"/>
        <w:numPr>
          <w:ilvl w:val="0"/>
          <w:numId w:val="189"/>
        </w:numPr>
        <w:shd w:val="clear" w:color="auto" w:fill="auto"/>
        <w:tabs>
          <w:tab w:val="left" w:pos="1380"/>
        </w:tabs>
        <w:ind w:left="1360" w:hanging="260"/>
        <w:jc w:val="both"/>
      </w:pPr>
      <w:r>
        <w:t xml:space="preserve">уметь создавать, применять и преобразовывать с помощью учителя </w:t>
      </w:r>
      <w:r>
        <w:lastRenderedPageBreak/>
        <w:t>знаки и символы, модели и схемы для решения учебных и производственных задач;</w:t>
      </w:r>
    </w:p>
    <w:p w:rsidR="00FE454F" w:rsidRDefault="005A3D91" w:rsidP="00643CF1">
      <w:pPr>
        <w:pStyle w:val="34"/>
        <w:numPr>
          <w:ilvl w:val="0"/>
          <w:numId w:val="189"/>
        </w:numPr>
        <w:shd w:val="clear" w:color="auto" w:fill="auto"/>
        <w:tabs>
          <w:tab w:val="left" w:pos="1380"/>
        </w:tabs>
        <w:ind w:left="1360" w:hanging="260"/>
        <w:jc w:val="both"/>
      </w:pPr>
      <w:r>
        <w:t>иметь опыт коллективного решения задачи с использованием облачных сервисов;</w:t>
      </w:r>
    </w:p>
    <w:p w:rsidR="00FE454F" w:rsidRDefault="005A3D91" w:rsidP="00643CF1">
      <w:pPr>
        <w:pStyle w:val="34"/>
        <w:numPr>
          <w:ilvl w:val="0"/>
          <w:numId w:val="189"/>
        </w:numPr>
        <w:shd w:val="clear" w:color="auto" w:fill="auto"/>
        <w:tabs>
          <w:tab w:val="left" w:pos="1380"/>
        </w:tabs>
        <w:ind w:left="1360" w:hanging="260"/>
        <w:jc w:val="both"/>
      </w:pPr>
      <w:r>
        <w:t>иметь представление о понятии «биотехнология»;</w:t>
      </w:r>
    </w:p>
    <w:p w:rsidR="00FE454F" w:rsidRDefault="005A3D91" w:rsidP="00643CF1">
      <w:pPr>
        <w:pStyle w:val="34"/>
        <w:numPr>
          <w:ilvl w:val="0"/>
          <w:numId w:val="189"/>
        </w:numPr>
        <w:shd w:val="clear" w:color="auto" w:fill="auto"/>
        <w:tabs>
          <w:tab w:val="left" w:pos="1380"/>
        </w:tabs>
        <w:ind w:left="1360" w:hanging="260"/>
        <w:jc w:val="both"/>
      </w:pPr>
      <w:r>
        <w:t>классифицировать по опорной схеме методы очистки воды, использовать фильтрование воды;</w:t>
      </w:r>
    </w:p>
    <w:p w:rsidR="00FE454F" w:rsidRDefault="005A3D91" w:rsidP="00643CF1">
      <w:pPr>
        <w:pStyle w:val="34"/>
        <w:numPr>
          <w:ilvl w:val="0"/>
          <w:numId w:val="189"/>
        </w:numPr>
        <w:shd w:val="clear" w:color="auto" w:fill="auto"/>
        <w:tabs>
          <w:tab w:val="left" w:pos="1382"/>
        </w:tabs>
        <w:ind w:left="660" w:firstLine="440"/>
      </w:pPr>
      <w:r>
        <w:t>иметь представление о понятиях «биоэнергетика», «биометаногенез». 7-9 КЛАССЫ:</w:t>
      </w:r>
    </w:p>
    <w:p w:rsidR="00FE454F" w:rsidRDefault="005A3D91" w:rsidP="00643CF1">
      <w:pPr>
        <w:pStyle w:val="34"/>
        <w:numPr>
          <w:ilvl w:val="0"/>
          <w:numId w:val="189"/>
        </w:numPr>
        <w:shd w:val="clear" w:color="auto" w:fill="auto"/>
        <w:tabs>
          <w:tab w:val="left" w:pos="1380"/>
        </w:tabs>
        <w:ind w:left="1360" w:hanging="260"/>
        <w:jc w:val="both"/>
      </w:pPr>
      <w:r>
        <w:t>иметь представление о видах современных технологий;</w:t>
      </w:r>
    </w:p>
    <w:p w:rsidR="00FE454F" w:rsidRDefault="005A3D91" w:rsidP="00643CF1">
      <w:pPr>
        <w:pStyle w:val="34"/>
        <w:numPr>
          <w:ilvl w:val="0"/>
          <w:numId w:val="189"/>
        </w:numPr>
        <w:shd w:val="clear" w:color="auto" w:fill="auto"/>
        <w:tabs>
          <w:tab w:val="left" w:pos="1380"/>
        </w:tabs>
        <w:ind w:left="1360" w:hanging="260"/>
        <w:jc w:val="both"/>
      </w:pPr>
      <w:r>
        <w:t>иметь опыт применения технологии для решения возникающих задач;</w:t>
      </w:r>
    </w:p>
    <w:p w:rsidR="00FE454F" w:rsidRDefault="005A3D91" w:rsidP="00643CF1">
      <w:pPr>
        <w:pStyle w:val="34"/>
        <w:numPr>
          <w:ilvl w:val="0"/>
          <w:numId w:val="189"/>
        </w:numPr>
        <w:shd w:val="clear" w:color="auto" w:fill="auto"/>
        <w:tabs>
          <w:tab w:val="left" w:pos="1380"/>
        </w:tabs>
        <w:ind w:left="1360" w:hanging="260"/>
        <w:jc w:val="both"/>
      </w:pPr>
      <w:r>
        <w:t>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FE454F" w:rsidRDefault="005A3D91" w:rsidP="00643CF1">
      <w:pPr>
        <w:pStyle w:val="34"/>
        <w:numPr>
          <w:ilvl w:val="0"/>
          <w:numId w:val="189"/>
        </w:numPr>
        <w:shd w:val="clear" w:color="auto" w:fill="auto"/>
        <w:tabs>
          <w:tab w:val="left" w:pos="1380"/>
        </w:tabs>
        <w:ind w:left="1360" w:hanging="260"/>
        <w:jc w:val="both"/>
      </w:pPr>
      <w:r>
        <w:t>с помощью учителя приводить примеры не только функциональных, но и эстетичных промышленных изделий;</w:t>
      </w:r>
    </w:p>
    <w:p w:rsidR="00FE454F" w:rsidRDefault="005A3D91" w:rsidP="00643CF1">
      <w:pPr>
        <w:pStyle w:val="34"/>
        <w:numPr>
          <w:ilvl w:val="0"/>
          <w:numId w:val="189"/>
        </w:numPr>
        <w:shd w:val="clear" w:color="auto" w:fill="auto"/>
        <w:tabs>
          <w:tab w:val="left" w:pos="1380"/>
        </w:tabs>
        <w:ind w:left="1360" w:hanging="260"/>
        <w:jc w:val="both"/>
      </w:pPr>
      <w:r>
        <w:t>иметь опыт использования информационно-когнитивных технологий преобразования данных в информацию и информации в знание;</w:t>
      </w:r>
    </w:p>
    <w:p w:rsidR="00FE454F" w:rsidRDefault="005A3D91" w:rsidP="00643CF1">
      <w:pPr>
        <w:pStyle w:val="34"/>
        <w:numPr>
          <w:ilvl w:val="0"/>
          <w:numId w:val="189"/>
        </w:numPr>
        <w:shd w:val="clear" w:color="auto" w:fill="auto"/>
        <w:tabs>
          <w:tab w:val="left" w:pos="1380"/>
        </w:tabs>
        <w:ind w:left="1360" w:hanging="260"/>
        <w:jc w:val="both"/>
      </w:pPr>
      <w: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FE454F" w:rsidRDefault="005A3D91" w:rsidP="00643CF1">
      <w:pPr>
        <w:pStyle w:val="34"/>
        <w:numPr>
          <w:ilvl w:val="0"/>
          <w:numId w:val="189"/>
        </w:numPr>
        <w:shd w:val="clear" w:color="auto" w:fill="auto"/>
        <w:tabs>
          <w:tab w:val="left" w:pos="1380"/>
        </w:tabs>
        <w:ind w:left="1360" w:hanging="260"/>
        <w:jc w:val="both"/>
      </w:pPr>
      <w:r>
        <w:t>иметь представления об области применения технологий, их возможностях и ограничениях;</w:t>
      </w:r>
    </w:p>
    <w:p w:rsidR="00FE454F" w:rsidRDefault="005A3D91" w:rsidP="00643CF1">
      <w:pPr>
        <w:pStyle w:val="34"/>
        <w:numPr>
          <w:ilvl w:val="0"/>
          <w:numId w:val="189"/>
        </w:numPr>
        <w:shd w:val="clear" w:color="auto" w:fill="auto"/>
        <w:tabs>
          <w:tab w:val="left" w:pos="1382"/>
        </w:tabs>
        <w:ind w:left="1360" w:hanging="260"/>
        <w:jc w:val="both"/>
      </w:pPr>
      <w:r>
        <w:t>получить возможность научиться модернизировать и создавать технологии обработки известных материалов;</w:t>
      </w:r>
    </w:p>
    <w:p w:rsidR="00FE454F" w:rsidRDefault="005A3D91" w:rsidP="00643CF1">
      <w:pPr>
        <w:pStyle w:val="34"/>
        <w:numPr>
          <w:ilvl w:val="0"/>
          <w:numId w:val="189"/>
        </w:numPr>
        <w:shd w:val="clear" w:color="auto" w:fill="auto"/>
        <w:tabs>
          <w:tab w:val="left" w:pos="1382"/>
        </w:tabs>
        <w:ind w:left="1360" w:hanging="260"/>
        <w:jc w:val="both"/>
      </w:pPr>
      <w:r>
        <w:t>анализировать на базовом уровне значимые для конкретного человека потребности;</w:t>
      </w:r>
    </w:p>
    <w:p w:rsidR="00FE454F" w:rsidRDefault="005A3D91" w:rsidP="00643CF1">
      <w:pPr>
        <w:pStyle w:val="34"/>
        <w:numPr>
          <w:ilvl w:val="0"/>
          <w:numId w:val="189"/>
        </w:numPr>
        <w:shd w:val="clear" w:color="auto" w:fill="auto"/>
        <w:tabs>
          <w:tab w:val="left" w:pos="1382"/>
        </w:tabs>
        <w:ind w:left="1360" w:hanging="260"/>
        <w:jc w:val="both"/>
      </w:pPr>
      <w:r>
        <w:t>перечислять и характеризовать продукты питания;</w:t>
      </w:r>
    </w:p>
    <w:p w:rsidR="00FE454F" w:rsidRDefault="005A3D91" w:rsidP="00643CF1">
      <w:pPr>
        <w:pStyle w:val="34"/>
        <w:numPr>
          <w:ilvl w:val="0"/>
          <w:numId w:val="189"/>
        </w:numPr>
        <w:shd w:val="clear" w:color="auto" w:fill="auto"/>
        <w:tabs>
          <w:tab w:val="left" w:pos="1382"/>
        </w:tabs>
        <w:ind w:left="1360" w:hanging="260"/>
        <w:jc w:val="both"/>
      </w:pPr>
      <w:r>
        <w:t>перечислять виды и названия народных промыслов и ремёсел;</w:t>
      </w:r>
    </w:p>
    <w:p w:rsidR="00FE454F" w:rsidRDefault="005A3D91" w:rsidP="00643CF1">
      <w:pPr>
        <w:pStyle w:val="34"/>
        <w:numPr>
          <w:ilvl w:val="0"/>
          <w:numId w:val="189"/>
        </w:numPr>
        <w:shd w:val="clear" w:color="auto" w:fill="auto"/>
        <w:tabs>
          <w:tab w:val="left" w:pos="1382"/>
        </w:tabs>
        <w:ind w:left="1360" w:hanging="260"/>
        <w:jc w:val="both"/>
      </w:pPr>
      <w:r>
        <w:t>иметь представления об использовании нанотехнологий в различных областях;</w:t>
      </w:r>
    </w:p>
    <w:p w:rsidR="00FE454F" w:rsidRDefault="005A3D91" w:rsidP="00643CF1">
      <w:pPr>
        <w:pStyle w:val="34"/>
        <w:numPr>
          <w:ilvl w:val="0"/>
          <w:numId w:val="189"/>
        </w:numPr>
        <w:shd w:val="clear" w:color="auto" w:fill="auto"/>
        <w:tabs>
          <w:tab w:val="left" w:pos="1382"/>
        </w:tabs>
        <w:ind w:left="1360" w:hanging="260"/>
        <w:jc w:val="both"/>
      </w:pPr>
      <w:r>
        <w:t>иметь представления о экологических проблемах;</w:t>
      </w:r>
    </w:p>
    <w:p w:rsidR="00FE454F" w:rsidRDefault="005A3D91" w:rsidP="00643CF1">
      <w:pPr>
        <w:pStyle w:val="34"/>
        <w:numPr>
          <w:ilvl w:val="0"/>
          <w:numId w:val="189"/>
        </w:numPr>
        <w:shd w:val="clear" w:color="auto" w:fill="auto"/>
        <w:tabs>
          <w:tab w:val="left" w:pos="1382"/>
        </w:tabs>
        <w:spacing w:after="300"/>
        <w:ind w:left="1360" w:hanging="260"/>
        <w:jc w:val="both"/>
      </w:pPr>
      <w:r>
        <w:t>иметь представления о роли прививок.</w:t>
      </w:r>
    </w:p>
    <w:p w:rsidR="00FE454F" w:rsidRDefault="005A3D91">
      <w:pPr>
        <w:pStyle w:val="34"/>
        <w:shd w:val="clear" w:color="auto" w:fill="auto"/>
        <w:ind w:left="660" w:firstLine="700"/>
      </w:pPr>
      <w:r>
        <w:t>Модуль «Технология обработки материалов и пищевых продуктов» 5-6 КЛАССЫ:</w:t>
      </w:r>
    </w:p>
    <w:p w:rsidR="00FE454F" w:rsidRDefault="005A3D91" w:rsidP="00643CF1">
      <w:pPr>
        <w:pStyle w:val="34"/>
        <w:numPr>
          <w:ilvl w:val="0"/>
          <w:numId w:val="189"/>
        </w:numPr>
        <w:shd w:val="clear" w:color="auto" w:fill="auto"/>
        <w:tabs>
          <w:tab w:val="left" w:pos="1382"/>
        </w:tabs>
        <w:ind w:left="1360" w:hanging="260"/>
        <w:jc w:val="both"/>
      </w:pPr>
      <w:r>
        <w:t>иметь представления о познавательной и преобразовательной деятельности человека;</w:t>
      </w:r>
    </w:p>
    <w:p w:rsidR="00FE454F" w:rsidRDefault="005A3D91" w:rsidP="00643CF1">
      <w:pPr>
        <w:pStyle w:val="34"/>
        <w:numPr>
          <w:ilvl w:val="0"/>
          <w:numId w:val="189"/>
        </w:numPr>
        <w:shd w:val="clear" w:color="auto" w:fill="auto"/>
        <w:tabs>
          <w:tab w:val="left" w:pos="1382"/>
        </w:tabs>
        <w:ind w:left="1360" w:hanging="260"/>
        <w:jc w:val="both"/>
      </w:pPr>
      <w:r>
        <w:t>соблюдать правила безопасности;</w:t>
      </w:r>
    </w:p>
    <w:p w:rsidR="00FE454F" w:rsidRDefault="005A3D91" w:rsidP="00643CF1">
      <w:pPr>
        <w:pStyle w:val="34"/>
        <w:numPr>
          <w:ilvl w:val="0"/>
          <w:numId w:val="189"/>
        </w:numPr>
        <w:shd w:val="clear" w:color="auto" w:fill="auto"/>
        <w:tabs>
          <w:tab w:val="left" w:pos="1382"/>
        </w:tabs>
        <w:ind w:left="1360" w:hanging="260"/>
        <w:jc w:val="both"/>
      </w:pPr>
      <w:r>
        <w:t xml:space="preserve">организовывать рабочее место в соответствии с требованиями </w:t>
      </w:r>
      <w:r>
        <w:lastRenderedPageBreak/>
        <w:t>безопасности;</w:t>
      </w:r>
    </w:p>
    <w:p w:rsidR="00FE454F" w:rsidRDefault="005A3D91" w:rsidP="00643CF1">
      <w:pPr>
        <w:pStyle w:val="34"/>
        <w:numPr>
          <w:ilvl w:val="0"/>
          <w:numId w:val="189"/>
        </w:numPr>
        <w:shd w:val="clear" w:color="auto" w:fill="auto"/>
        <w:tabs>
          <w:tab w:val="left" w:pos="1382"/>
        </w:tabs>
        <w:ind w:left="1360" w:hanging="260"/>
        <w:jc w:val="both"/>
      </w:pPr>
      <w:r>
        <w:t>классифицировать и характеризовать с помощью учителя инструменты, приспособления и технологическое оборудование;</w:t>
      </w:r>
    </w:p>
    <w:p w:rsidR="00FE454F" w:rsidRDefault="005A3D91" w:rsidP="00643CF1">
      <w:pPr>
        <w:pStyle w:val="34"/>
        <w:numPr>
          <w:ilvl w:val="0"/>
          <w:numId w:val="189"/>
        </w:numPr>
        <w:shd w:val="clear" w:color="auto" w:fill="auto"/>
        <w:tabs>
          <w:tab w:val="left" w:pos="1382"/>
        </w:tabs>
        <w:ind w:left="1360" w:hanging="260"/>
        <w:jc w:val="both"/>
      </w:pPr>
      <w:r>
        <w:t>иметь опыт использования знаний, полученных при изучении других учебных предметов, и сформированных универсальных учебных действий;</w:t>
      </w:r>
    </w:p>
    <w:p w:rsidR="00FE454F" w:rsidRDefault="005A3D91" w:rsidP="00643CF1">
      <w:pPr>
        <w:pStyle w:val="34"/>
        <w:numPr>
          <w:ilvl w:val="0"/>
          <w:numId w:val="189"/>
        </w:numPr>
        <w:shd w:val="clear" w:color="auto" w:fill="auto"/>
        <w:tabs>
          <w:tab w:val="left" w:pos="1382"/>
        </w:tabs>
        <w:ind w:left="1360" w:hanging="260"/>
        <w:jc w:val="both"/>
      </w:pPr>
      <w:r>
        <w:t>использовать инструменты, приспособления и технологическое оборудование под контролем учителя;</w:t>
      </w:r>
    </w:p>
    <w:p w:rsidR="00FE454F" w:rsidRDefault="005A3D91" w:rsidP="00643CF1">
      <w:pPr>
        <w:pStyle w:val="34"/>
        <w:numPr>
          <w:ilvl w:val="0"/>
          <w:numId w:val="189"/>
        </w:numPr>
        <w:shd w:val="clear" w:color="auto" w:fill="auto"/>
        <w:tabs>
          <w:tab w:val="left" w:pos="1382"/>
        </w:tabs>
        <w:ind w:left="1360" w:hanging="260"/>
        <w:jc w:val="both"/>
      </w:pPr>
      <w: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FE454F" w:rsidRDefault="005A3D91" w:rsidP="00643CF1">
      <w:pPr>
        <w:pStyle w:val="34"/>
        <w:numPr>
          <w:ilvl w:val="0"/>
          <w:numId w:val="189"/>
        </w:numPr>
        <w:shd w:val="clear" w:color="auto" w:fill="auto"/>
        <w:tabs>
          <w:tab w:val="left" w:pos="1382"/>
        </w:tabs>
        <w:ind w:left="1360" w:hanging="260"/>
        <w:jc w:val="both"/>
      </w:pPr>
      <w:r>
        <w:t>получить возможность научиться использовать цифровые инструменты при изготовлении предметов из различных материалов;</w:t>
      </w:r>
    </w:p>
    <w:p w:rsidR="00FE454F" w:rsidRDefault="005A3D91" w:rsidP="00643CF1">
      <w:pPr>
        <w:pStyle w:val="34"/>
        <w:numPr>
          <w:ilvl w:val="0"/>
          <w:numId w:val="189"/>
        </w:numPr>
        <w:shd w:val="clear" w:color="auto" w:fill="auto"/>
        <w:tabs>
          <w:tab w:val="left" w:pos="1382"/>
        </w:tabs>
        <w:ind w:left="1360" w:hanging="260"/>
        <w:jc w:val="both"/>
      </w:pPr>
      <w:r>
        <w:t>иметь представления о технологических операциях ручной обработки конструкционных материалов;</w:t>
      </w:r>
    </w:p>
    <w:p w:rsidR="00FE454F" w:rsidRDefault="005A3D91" w:rsidP="00643CF1">
      <w:pPr>
        <w:pStyle w:val="34"/>
        <w:numPr>
          <w:ilvl w:val="0"/>
          <w:numId w:val="189"/>
        </w:numPr>
        <w:shd w:val="clear" w:color="auto" w:fill="auto"/>
        <w:tabs>
          <w:tab w:val="left" w:pos="1382"/>
        </w:tabs>
        <w:ind w:left="1360" w:hanging="260"/>
        <w:jc w:val="both"/>
      </w:pPr>
      <w:r>
        <w:t>применять ручные технологии обработки конструкционных материалов;</w:t>
      </w:r>
    </w:p>
    <w:p w:rsidR="00FE454F" w:rsidRDefault="005A3D91" w:rsidP="00643CF1">
      <w:pPr>
        <w:pStyle w:val="34"/>
        <w:numPr>
          <w:ilvl w:val="0"/>
          <w:numId w:val="189"/>
        </w:numPr>
        <w:shd w:val="clear" w:color="auto" w:fill="auto"/>
        <w:tabs>
          <w:tab w:val="left" w:pos="1382"/>
        </w:tabs>
        <w:ind w:left="1360" w:hanging="260"/>
        <w:jc w:val="both"/>
      </w:pPr>
      <w:r>
        <w:t>правильно хранить пищевые продукты;</w:t>
      </w:r>
    </w:p>
    <w:p w:rsidR="00FE454F" w:rsidRDefault="005A3D91" w:rsidP="00643CF1">
      <w:pPr>
        <w:pStyle w:val="34"/>
        <w:numPr>
          <w:ilvl w:val="0"/>
          <w:numId w:val="189"/>
        </w:numPr>
        <w:shd w:val="clear" w:color="auto" w:fill="auto"/>
        <w:tabs>
          <w:tab w:val="left" w:pos="1382"/>
        </w:tabs>
        <w:ind w:left="1360" w:hanging="260"/>
        <w:jc w:val="both"/>
      </w:pPr>
      <w:r>
        <w:t>осуществлять механическую и тепловую обработку пищевых продуктов, сохраняя их пищевую ценность;</w:t>
      </w:r>
    </w:p>
    <w:p w:rsidR="00FE454F" w:rsidRDefault="005A3D91" w:rsidP="00643CF1">
      <w:pPr>
        <w:pStyle w:val="34"/>
        <w:numPr>
          <w:ilvl w:val="0"/>
          <w:numId w:val="189"/>
        </w:numPr>
        <w:shd w:val="clear" w:color="auto" w:fill="auto"/>
        <w:tabs>
          <w:tab w:val="left" w:pos="1382"/>
        </w:tabs>
        <w:ind w:left="1360" w:hanging="260"/>
        <w:jc w:val="both"/>
      </w:pPr>
      <w:r>
        <w:t>выбирать продукты, инструменты и оборудование для приготовления блюда;</w:t>
      </w:r>
    </w:p>
    <w:p w:rsidR="00FE454F" w:rsidRDefault="005A3D91" w:rsidP="00643CF1">
      <w:pPr>
        <w:pStyle w:val="34"/>
        <w:numPr>
          <w:ilvl w:val="0"/>
          <w:numId w:val="189"/>
        </w:numPr>
        <w:shd w:val="clear" w:color="auto" w:fill="auto"/>
        <w:tabs>
          <w:tab w:val="left" w:pos="1382"/>
        </w:tabs>
        <w:ind w:left="1360" w:hanging="260"/>
        <w:jc w:val="both"/>
      </w:pPr>
      <w:r>
        <w:t>осуществлять доступными средствами контроль качества блюда;</w:t>
      </w:r>
    </w:p>
    <w:p w:rsidR="00FE454F" w:rsidRDefault="005A3D91" w:rsidP="00643CF1">
      <w:pPr>
        <w:pStyle w:val="34"/>
        <w:numPr>
          <w:ilvl w:val="0"/>
          <w:numId w:val="189"/>
        </w:numPr>
        <w:shd w:val="clear" w:color="auto" w:fill="auto"/>
        <w:tabs>
          <w:tab w:val="left" w:pos="1382"/>
        </w:tabs>
        <w:ind w:left="1360" w:hanging="260"/>
        <w:jc w:val="both"/>
      </w:pPr>
      <w:r>
        <w:t>иметь опыт проектирования интерьера помещения с использованием программных сервисов;</w:t>
      </w:r>
    </w:p>
    <w:p w:rsidR="00FE454F" w:rsidRDefault="005A3D91" w:rsidP="00643CF1">
      <w:pPr>
        <w:pStyle w:val="34"/>
        <w:numPr>
          <w:ilvl w:val="0"/>
          <w:numId w:val="189"/>
        </w:numPr>
        <w:shd w:val="clear" w:color="auto" w:fill="auto"/>
        <w:tabs>
          <w:tab w:val="left" w:pos="1382"/>
        </w:tabs>
        <w:ind w:left="1360" w:hanging="260"/>
        <w:jc w:val="both"/>
      </w:pPr>
      <w:r>
        <w:t>составлять по опорной схеме последовательность выполнения технологических операций для изготовления швейных изделий;</w:t>
      </w:r>
    </w:p>
    <w:p w:rsidR="00FE454F" w:rsidRDefault="005A3D91" w:rsidP="00643CF1">
      <w:pPr>
        <w:pStyle w:val="34"/>
        <w:numPr>
          <w:ilvl w:val="0"/>
          <w:numId w:val="189"/>
        </w:numPr>
        <w:shd w:val="clear" w:color="auto" w:fill="auto"/>
        <w:tabs>
          <w:tab w:val="left" w:pos="1382"/>
        </w:tabs>
        <w:ind w:left="1360" w:hanging="260"/>
        <w:jc w:val="both"/>
      </w:pPr>
      <w:r>
        <w:t>строить при помощи учителя чертежи простых швейных изделий;</w:t>
      </w:r>
    </w:p>
    <w:p w:rsidR="00FE454F" w:rsidRDefault="005A3D91" w:rsidP="00643CF1">
      <w:pPr>
        <w:pStyle w:val="34"/>
        <w:numPr>
          <w:ilvl w:val="0"/>
          <w:numId w:val="189"/>
        </w:numPr>
        <w:shd w:val="clear" w:color="auto" w:fill="auto"/>
        <w:tabs>
          <w:tab w:val="left" w:pos="1381"/>
        </w:tabs>
        <w:ind w:left="1360" w:hanging="260"/>
        <w:jc w:val="both"/>
      </w:pPr>
      <w:r>
        <w:t>выбирать материалы, инструменты и оборудование для выполнения швейных работ;</w:t>
      </w:r>
    </w:p>
    <w:p w:rsidR="00FE454F" w:rsidRDefault="005A3D91" w:rsidP="00643CF1">
      <w:pPr>
        <w:pStyle w:val="34"/>
        <w:numPr>
          <w:ilvl w:val="0"/>
          <w:numId w:val="189"/>
        </w:numPr>
        <w:shd w:val="clear" w:color="auto" w:fill="auto"/>
        <w:tabs>
          <w:tab w:val="left" w:pos="1381"/>
        </w:tabs>
        <w:ind w:left="1360" w:hanging="260"/>
        <w:jc w:val="both"/>
      </w:pPr>
      <w:r>
        <w:t>выполнять художественное оформление швейных изделий;</w:t>
      </w:r>
    </w:p>
    <w:p w:rsidR="00FE454F" w:rsidRDefault="005A3D91" w:rsidP="00643CF1">
      <w:pPr>
        <w:pStyle w:val="34"/>
        <w:numPr>
          <w:ilvl w:val="0"/>
          <w:numId w:val="189"/>
        </w:numPr>
        <w:shd w:val="clear" w:color="auto" w:fill="auto"/>
        <w:tabs>
          <w:tab w:val="left" w:pos="1381"/>
        </w:tabs>
        <w:ind w:left="1360" w:hanging="260"/>
        <w:jc w:val="both"/>
      </w:pPr>
      <w:r>
        <w:t>иметь представления о свойствах наноструктур, их использовании в технологиях;</w:t>
      </w:r>
    </w:p>
    <w:p w:rsidR="00FE454F" w:rsidRDefault="005A3D91" w:rsidP="00643CF1">
      <w:pPr>
        <w:pStyle w:val="34"/>
        <w:numPr>
          <w:ilvl w:val="0"/>
          <w:numId w:val="189"/>
        </w:numPr>
        <w:shd w:val="clear" w:color="auto" w:fill="auto"/>
        <w:tabs>
          <w:tab w:val="left" w:pos="1381"/>
        </w:tabs>
        <w:ind w:left="1360" w:hanging="260"/>
        <w:jc w:val="both"/>
      </w:pPr>
      <w:r>
        <w:t>получить возможность познакомиться с физическими основами нанотехнологий и их использованием для конструирования новых материалов.</w:t>
      </w:r>
    </w:p>
    <w:p w:rsidR="00FE454F" w:rsidRDefault="005A3D91">
      <w:pPr>
        <w:pStyle w:val="34"/>
        <w:shd w:val="clear" w:color="auto" w:fill="auto"/>
        <w:ind w:left="660" w:firstLine="0"/>
      </w:pPr>
      <w:r>
        <w:t>7-9 КЛАССЫ:</w:t>
      </w:r>
    </w:p>
    <w:p w:rsidR="00FE454F" w:rsidRDefault="005A3D91" w:rsidP="00643CF1">
      <w:pPr>
        <w:pStyle w:val="34"/>
        <w:numPr>
          <w:ilvl w:val="0"/>
          <w:numId w:val="189"/>
        </w:numPr>
        <w:shd w:val="clear" w:color="auto" w:fill="auto"/>
        <w:tabs>
          <w:tab w:val="left" w:pos="1381"/>
        </w:tabs>
        <w:ind w:left="1360" w:hanging="260"/>
        <w:jc w:val="both"/>
      </w:pPr>
      <w:r>
        <w:t>иметь представление о основных этапах создания проектов от идеи до презентации и использовании полученных результатов;</w:t>
      </w:r>
    </w:p>
    <w:p w:rsidR="00FE454F" w:rsidRDefault="005A3D91" w:rsidP="00643CF1">
      <w:pPr>
        <w:pStyle w:val="34"/>
        <w:numPr>
          <w:ilvl w:val="0"/>
          <w:numId w:val="189"/>
        </w:numPr>
        <w:shd w:val="clear" w:color="auto" w:fill="auto"/>
        <w:tabs>
          <w:tab w:val="left" w:pos="1381"/>
        </w:tabs>
        <w:ind w:left="1360" w:hanging="260"/>
        <w:jc w:val="both"/>
      </w:pPr>
      <w:r>
        <w:t>иметь опыт использования программных сервисов для поддержки проектной деятельности;</w:t>
      </w:r>
    </w:p>
    <w:p w:rsidR="00FE454F" w:rsidRDefault="005A3D91" w:rsidP="00643CF1">
      <w:pPr>
        <w:pStyle w:val="34"/>
        <w:numPr>
          <w:ilvl w:val="0"/>
          <w:numId w:val="189"/>
        </w:numPr>
        <w:shd w:val="clear" w:color="auto" w:fill="auto"/>
        <w:tabs>
          <w:tab w:val="left" w:pos="1381"/>
        </w:tabs>
        <w:ind w:left="1360" w:hanging="260"/>
        <w:jc w:val="both"/>
      </w:pPr>
      <w:r>
        <w:t>проводить под руководством учителя и по опорной схеме необходимые опыты по исследованию свойств материалов;</w:t>
      </w:r>
    </w:p>
    <w:p w:rsidR="00FE454F" w:rsidRDefault="005A3D91" w:rsidP="00643CF1">
      <w:pPr>
        <w:pStyle w:val="34"/>
        <w:numPr>
          <w:ilvl w:val="0"/>
          <w:numId w:val="189"/>
        </w:numPr>
        <w:shd w:val="clear" w:color="auto" w:fill="auto"/>
        <w:tabs>
          <w:tab w:val="left" w:pos="1381"/>
        </w:tabs>
        <w:ind w:left="1360" w:hanging="260"/>
        <w:jc w:val="both"/>
      </w:pPr>
      <w:r>
        <w:lastRenderedPageBreak/>
        <w:t>выбирать инструменты и оборудование, необходимые для изготовления выбранного изделия по данной технологии;</w:t>
      </w:r>
    </w:p>
    <w:p w:rsidR="00FE454F" w:rsidRDefault="005A3D91" w:rsidP="00643CF1">
      <w:pPr>
        <w:pStyle w:val="34"/>
        <w:numPr>
          <w:ilvl w:val="0"/>
          <w:numId w:val="189"/>
        </w:numPr>
        <w:shd w:val="clear" w:color="auto" w:fill="auto"/>
        <w:tabs>
          <w:tab w:val="left" w:pos="1381"/>
        </w:tabs>
        <w:ind w:left="1360" w:hanging="260"/>
        <w:jc w:val="both"/>
      </w:pPr>
      <w:r>
        <w:t>применять технологии механической обработки конструкционных материалов;</w:t>
      </w:r>
    </w:p>
    <w:p w:rsidR="00FE454F" w:rsidRDefault="005A3D91" w:rsidP="00643CF1">
      <w:pPr>
        <w:pStyle w:val="34"/>
        <w:numPr>
          <w:ilvl w:val="0"/>
          <w:numId w:val="189"/>
        </w:numPr>
        <w:shd w:val="clear" w:color="auto" w:fill="auto"/>
        <w:tabs>
          <w:tab w:val="left" w:pos="1381"/>
        </w:tabs>
        <w:ind w:left="1360" w:hanging="260"/>
        <w:jc w:val="both"/>
      </w:pPr>
      <w: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FE454F" w:rsidRDefault="005A3D91" w:rsidP="00643CF1">
      <w:pPr>
        <w:pStyle w:val="34"/>
        <w:numPr>
          <w:ilvl w:val="0"/>
          <w:numId w:val="189"/>
        </w:numPr>
        <w:shd w:val="clear" w:color="auto" w:fill="auto"/>
        <w:tabs>
          <w:tab w:val="left" w:pos="1381"/>
        </w:tabs>
        <w:ind w:left="1360" w:hanging="260"/>
        <w:jc w:val="both"/>
      </w:pPr>
      <w:r>
        <w:t>иметь представления о видах и назначении методов получения и преобразования конструкционных и текстильных материалов;</w:t>
      </w:r>
    </w:p>
    <w:p w:rsidR="00FE454F" w:rsidRDefault="005A3D91" w:rsidP="00643CF1">
      <w:pPr>
        <w:pStyle w:val="34"/>
        <w:numPr>
          <w:ilvl w:val="0"/>
          <w:numId w:val="189"/>
        </w:numPr>
        <w:shd w:val="clear" w:color="auto" w:fill="auto"/>
        <w:tabs>
          <w:tab w:val="left" w:pos="1381"/>
        </w:tabs>
        <w:ind w:left="1360" w:hanging="260"/>
        <w:jc w:val="both"/>
      </w:pPr>
      <w:r>
        <w:t>иметь опыт конструирования моделей различных объектов и использования их в практической деятельности;</w:t>
      </w:r>
    </w:p>
    <w:p w:rsidR="00FE454F" w:rsidRDefault="005A3D91" w:rsidP="00643CF1">
      <w:pPr>
        <w:pStyle w:val="34"/>
        <w:numPr>
          <w:ilvl w:val="0"/>
          <w:numId w:val="189"/>
        </w:numPr>
        <w:shd w:val="clear" w:color="auto" w:fill="auto"/>
        <w:tabs>
          <w:tab w:val="left" w:pos="1381"/>
        </w:tabs>
        <w:ind w:left="1360" w:hanging="260"/>
        <w:jc w:val="both"/>
      </w:pPr>
      <w:r>
        <w:t>конструировать при помощи учителя и по опорной схеме модели машин и механизмов;</w:t>
      </w:r>
    </w:p>
    <w:p w:rsidR="00FE454F" w:rsidRDefault="005A3D91" w:rsidP="00643CF1">
      <w:pPr>
        <w:pStyle w:val="34"/>
        <w:numPr>
          <w:ilvl w:val="0"/>
          <w:numId w:val="189"/>
        </w:numPr>
        <w:shd w:val="clear" w:color="auto" w:fill="auto"/>
        <w:tabs>
          <w:tab w:val="left" w:pos="1381"/>
        </w:tabs>
        <w:ind w:left="1360" w:hanging="260"/>
        <w:jc w:val="both"/>
      </w:pPr>
      <w:r>
        <w:t>изготавливать при помощи учителя и по опорной схеме изделие из конструкционных или поделочных материалов;</w:t>
      </w:r>
    </w:p>
    <w:p w:rsidR="00FE454F" w:rsidRDefault="005A3D91" w:rsidP="00643CF1">
      <w:pPr>
        <w:pStyle w:val="34"/>
        <w:numPr>
          <w:ilvl w:val="0"/>
          <w:numId w:val="189"/>
        </w:numPr>
        <w:shd w:val="clear" w:color="auto" w:fill="auto"/>
        <w:tabs>
          <w:tab w:val="left" w:pos="1381"/>
        </w:tabs>
        <w:ind w:left="1360" w:hanging="260"/>
        <w:jc w:val="both"/>
      </w:pPr>
      <w:r>
        <w:t>готовить кулинарные блюда в соответствии с известными технологиями;</w:t>
      </w:r>
    </w:p>
    <w:p w:rsidR="00FE454F" w:rsidRDefault="005A3D91" w:rsidP="00643CF1">
      <w:pPr>
        <w:pStyle w:val="34"/>
        <w:numPr>
          <w:ilvl w:val="0"/>
          <w:numId w:val="189"/>
        </w:numPr>
        <w:shd w:val="clear" w:color="auto" w:fill="auto"/>
        <w:tabs>
          <w:tab w:val="left" w:pos="1381"/>
        </w:tabs>
        <w:ind w:left="1360" w:hanging="260"/>
        <w:jc w:val="both"/>
      </w:pPr>
      <w:r>
        <w:t>выполнять декоративно-прикладную обработку материалов;</w:t>
      </w:r>
    </w:p>
    <w:p w:rsidR="00FE454F" w:rsidRDefault="005A3D91" w:rsidP="00643CF1">
      <w:pPr>
        <w:pStyle w:val="34"/>
        <w:numPr>
          <w:ilvl w:val="0"/>
          <w:numId w:val="189"/>
        </w:numPr>
        <w:shd w:val="clear" w:color="auto" w:fill="auto"/>
        <w:tabs>
          <w:tab w:val="left" w:pos="1381"/>
        </w:tabs>
        <w:ind w:left="1360" w:hanging="260"/>
        <w:jc w:val="both"/>
      </w:pPr>
      <w:r>
        <w:t>выполнять художественное оформление изделий;</w:t>
      </w:r>
    </w:p>
    <w:p w:rsidR="00FE454F" w:rsidRDefault="005A3D91" w:rsidP="00643CF1">
      <w:pPr>
        <w:pStyle w:val="34"/>
        <w:numPr>
          <w:ilvl w:val="0"/>
          <w:numId w:val="189"/>
        </w:numPr>
        <w:shd w:val="clear" w:color="auto" w:fill="auto"/>
        <w:tabs>
          <w:tab w:val="left" w:pos="1381"/>
        </w:tabs>
        <w:ind w:left="1360" w:hanging="260"/>
        <w:jc w:val="both"/>
      </w:pPr>
      <w:r>
        <w:t>иметь опыт создания художественного образа и воплощения его в продукте;</w:t>
      </w:r>
    </w:p>
    <w:p w:rsidR="00FE454F" w:rsidRDefault="005A3D91" w:rsidP="00643CF1">
      <w:pPr>
        <w:pStyle w:val="34"/>
        <w:numPr>
          <w:ilvl w:val="0"/>
          <w:numId w:val="189"/>
        </w:numPr>
        <w:shd w:val="clear" w:color="auto" w:fill="auto"/>
        <w:tabs>
          <w:tab w:val="left" w:pos="1381"/>
        </w:tabs>
        <w:ind w:left="1360" w:hanging="260"/>
        <w:jc w:val="both"/>
      </w:pPr>
      <w:r>
        <w:t>строить при помощи учителя чертежи швейных изделий;</w:t>
      </w:r>
    </w:p>
    <w:p w:rsidR="00FE454F" w:rsidRDefault="005A3D91" w:rsidP="00643CF1">
      <w:pPr>
        <w:pStyle w:val="34"/>
        <w:numPr>
          <w:ilvl w:val="0"/>
          <w:numId w:val="189"/>
        </w:numPr>
        <w:shd w:val="clear" w:color="auto" w:fill="auto"/>
        <w:tabs>
          <w:tab w:val="left" w:pos="1381"/>
        </w:tabs>
        <w:ind w:left="1360" w:hanging="260"/>
        <w:jc w:val="both"/>
      </w:pPr>
      <w:r>
        <w:t>выбирать материалы, инструменты и оборудование для выполнения швейных работ;</w:t>
      </w:r>
    </w:p>
    <w:p w:rsidR="00FE454F" w:rsidRDefault="005A3D91" w:rsidP="00643CF1">
      <w:pPr>
        <w:pStyle w:val="34"/>
        <w:numPr>
          <w:ilvl w:val="0"/>
          <w:numId w:val="189"/>
        </w:numPr>
        <w:shd w:val="clear" w:color="auto" w:fill="auto"/>
        <w:tabs>
          <w:tab w:val="left" w:pos="1381"/>
        </w:tabs>
        <w:ind w:left="1360" w:hanging="260"/>
        <w:jc w:val="both"/>
      </w:pPr>
      <w:r>
        <w:t>иметь опыт применения основных приёмов и навыков решения изобретательских задач;</w:t>
      </w:r>
    </w:p>
    <w:p w:rsidR="00FE454F" w:rsidRDefault="005A3D91" w:rsidP="00643CF1">
      <w:pPr>
        <w:pStyle w:val="34"/>
        <w:numPr>
          <w:ilvl w:val="0"/>
          <w:numId w:val="189"/>
        </w:numPr>
        <w:shd w:val="clear" w:color="auto" w:fill="auto"/>
        <w:tabs>
          <w:tab w:val="left" w:pos="1381"/>
        </w:tabs>
        <w:ind w:left="1360" w:hanging="260"/>
        <w:jc w:val="both"/>
      </w:pPr>
      <w:r>
        <w:t>получить возможность научиться применять принципы ТРИЗ для решения технических задач;</w:t>
      </w:r>
    </w:p>
    <w:p w:rsidR="00FE454F" w:rsidRDefault="005A3D91" w:rsidP="00643CF1">
      <w:pPr>
        <w:pStyle w:val="34"/>
        <w:numPr>
          <w:ilvl w:val="0"/>
          <w:numId w:val="189"/>
        </w:numPr>
        <w:shd w:val="clear" w:color="auto" w:fill="auto"/>
        <w:tabs>
          <w:tab w:val="left" w:pos="1381"/>
        </w:tabs>
        <w:ind w:left="1360" w:hanging="260"/>
        <w:jc w:val="both"/>
      </w:pPr>
      <w:r>
        <w:t>презентовать изделие (продукт);</w:t>
      </w:r>
    </w:p>
    <w:p w:rsidR="00FE454F" w:rsidRDefault="005A3D91" w:rsidP="00643CF1">
      <w:pPr>
        <w:pStyle w:val="34"/>
        <w:numPr>
          <w:ilvl w:val="0"/>
          <w:numId w:val="189"/>
        </w:numPr>
        <w:shd w:val="clear" w:color="auto" w:fill="auto"/>
        <w:tabs>
          <w:tab w:val="left" w:pos="1380"/>
        </w:tabs>
        <w:ind w:left="1360" w:hanging="260"/>
        <w:jc w:val="both"/>
      </w:pPr>
      <w:r>
        <w:t>иметь представление о современных и перспективных технологиях производства и обработки материалов;</w:t>
      </w:r>
    </w:p>
    <w:p w:rsidR="00FE454F" w:rsidRDefault="005A3D91" w:rsidP="00643CF1">
      <w:pPr>
        <w:pStyle w:val="34"/>
        <w:numPr>
          <w:ilvl w:val="0"/>
          <w:numId w:val="189"/>
        </w:numPr>
        <w:shd w:val="clear" w:color="auto" w:fill="auto"/>
        <w:tabs>
          <w:tab w:val="left" w:pos="1380"/>
        </w:tabs>
        <w:ind w:left="1360" w:hanging="260"/>
        <w:jc w:val="both"/>
      </w:pPr>
      <w:r>
        <w:t>получить возможность узнать о современных цифровых технологиях, их возможностях и ограничениях;</w:t>
      </w:r>
    </w:p>
    <w:p w:rsidR="00FE454F" w:rsidRDefault="005A3D91" w:rsidP="00643CF1">
      <w:pPr>
        <w:pStyle w:val="34"/>
        <w:numPr>
          <w:ilvl w:val="0"/>
          <w:numId w:val="189"/>
        </w:numPr>
        <w:shd w:val="clear" w:color="auto" w:fill="auto"/>
        <w:tabs>
          <w:tab w:val="left" w:pos="1380"/>
        </w:tabs>
        <w:ind w:left="1360" w:hanging="260"/>
        <w:jc w:val="both"/>
      </w:pPr>
      <w: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FE454F" w:rsidRDefault="005A3D91" w:rsidP="00643CF1">
      <w:pPr>
        <w:pStyle w:val="34"/>
        <w:numPr>
          <w:ilvl w:val="0"/>
          <w:numId w:val="189"/>
        </w:numPr>
        <w:shd w:val="clear" w:color="auto" w:fill="auto"/>
        <w:tabs>
          <w:tab w:val="left" w:pos="1380"/>
        </w:tabs>
        <w:ind w:left="1360" w:hanging="260"/>
        <w:jc w:val="both"/>
      </w:pPr>
      <w:r>
        <w:t>иметь представления о аллотропных соединениях углерода, примерах использования аллотропных соединений углерода;</w:t>
      </w:r>
    </w:p>
    <w:p w:rsidR="00FE454F" w:rsidRDefault="005A3D91" w:rsidP="00643CF1">
      <w:pPr>
        <w:pStyle w:val="34"/>
        <w:numPr>
          <w:ilvl w:val="0"/>
          <w:numId w:val="189"/>
        </w:numPr>
        <w:shd w:val="clear" w:color="auto" w:fill="auto"/>
        <w:tabs>
          <w:tab w:val="left" w:pos="1380"/>
        </w:tabs>
        <w:ind w:left="1360" w:hanging="260"/>
        <w:jc w:val="both"/>
      </w:pPr>
      <w:r>
        <w:t>иметь представление о мире профессий, связанных с изучаемыми технологиями, их востребованности на рынке труда;</w:t>
      </w:r>
    </w:p>
    <w:p w:rsidR="00FE454F" w:rsidRDefault="005A3D91" w:rsidP="00643CF1">
      <w:pPr>
        <w:pStyle w:val="34"/>
        <w:numPr>
          <w:ilvl w:val="0"/>
          <w:numId w:val="189"/>
        </w:numPr>
        <w:shd w:val="clear" w:color="auto" w:fill="auto"/>
        <w:tabs>
          <w:tab w:val="left" w:pos="1380"/>
        </w:tabs>
        <w:spacing w:after="300"/>
        <w:ind w:left="1360" w:hanging="260"/>
        <w:jc w:val="both"/>
      </w:pPr>
      <w:r>
        <w:t>иметь опыт изготовления субъективно нового продукта, опираясь на общую технологическую схему.</w:t>
      </w:r>
    </w:p>
    <w:p w:rsidR="00FE454F" w:rsidRDefault="005A3D91">
      <w:pPr>
        <w:pStyle w:val="34"/>
        <w:shd w:val="clear" w:color="auto" w:fill="auto"/>
        <w:ind w:left="1360" w:firstLine="0"/>
      </w:pPr>
      <w:r>
        <w:t>Модуль «Робототехника»</w:t>
      </w:r>
    </w:p>
    <w:p w:rsidR="00FE454F" w:rsidRDefault="005A3D91">
      <w:pPr>
        <w:pStyle w:val="34"/>
        <w:shd w:val="clear" w:color="auto" w:fill="auto"/>
        <w:ind w:left="660" w:firstLine="0"/>
      </w:pPr>
      <w:r>
        <w:lastRenderedPageBreak/>
        <w:t>5-6 КЛАССЫ:</w:t>
      </w:r>
    </w:p>
    <w:p w:rsidR="00FE454F" w:rsidRDefault="005A3D91" w:rsidP="00643CF1">
      <w:pPr>
        <w:pStyle w:val="34"/>
        <w:numPr>
          <w:ilvl w:val="0"/>
          <w:numId w:val="189"/>
        </w:numPr>
        <w:shd w:val="clear" w:color="auto" w:fill="auto"/>
        <w:tabs>
          <w:tab w:val="left" w:pos="1380"/>
        </w:tabs>
        <w:ind w:left="1360" w:hanging="260"/>
        <w:jc w:val="both"/>
      </w:pPr>
      <w:r>
        <w:t>соблюдать правила безопасности;</w:t>
      </w:r>
    </w:p>
    <w:p w:rsidR="00FE454F" w:rsidRDefault="005A3D91" w:rsidP="00643CF1">
      <w:pPr>
        <w:pStyle w:val="34"/>
        <w:numPr>
          <w:ilvl w:val="0"/>
          <w:numId w:val="189"/>
        </w:numPr>
        <w:shd w:val="clear" w:color="auto" w:fill="auto"/>
        <w:tabs>
          <w:tab w:val="left" w:pos="1380"/>
        </w:tabs>
        <w:ind w:left="1360" w:hanging="260"/>
        <w:jc w:val="both"/>
      </w:pPr>
      <w:r>
        <w:t>организовывать рабочее место в соответствии с требованиями безопасности;</w:t>
      </w:r>
    </w:p>
    <w:p w:rsidR="00FE454F" w:rsidRDefault="005A3D91" w:rsidP="00643CF1">
      <w:pPr>
        <w:pStyle w:val="34"/>
        <w:numPr>
          <w:ilvl w:val="0"/>
          <w:numId w:val="189"/>
        </w:numPr>
        <w:shd w:val="clear" w:color="auto" w:fill="auto"/>
        <w:tabs>
          <w:tab w:val="left" w:pos="1380"/>
        </w:tabs>
        <w:ind w:left="1360" w:hanging="260"/>
        <w:jc w:val="both"/>
      </w:pPr>
      <w:r>
        <w:t>классифицировать и характеризовать по опорной схеме роботов по видам и назначению;</w:t>
      </w:r>
    </w:p>
    <w:p w:rsidR="00FE454F" w:rsidRDefault="005A3D91" w:rsidP="00643CF1">
      <w:pPr>
        <w:pStyle w:val="34"/>
        <w:numPr>
          <w:ilvl w:val="0"/>
          <w:numId w:val="189"/>
        </w:numPr>
        <w:shd w:val="clear" w:color="auto" w:fill="auto"/>
        <w:tabs>
          <w:tab w:val="left" w:pos="1380"/>
        </w:tabs>
        <w:ind w:left="1360" w:hanging="260"/>
        <w:jc w:val="both"/>
      </w:pPr>
      <w:r>
        <w:t>знать основные законы робототехники;</w:t>
      </w:r>
    </w:p>
    <w:p w:rsidR="00FE454F" w:rsidRDefault="005A3D91" w:rsidP="00643CF1">
      <w:pPr>
        <w:pStyle w:val="34"/>
        <w:numPr>
          <w:ilvl w:val="0"/>
          <w:numId w:val="189"/>
        </w:numPr>
        <w:shd w:val="clear" w:color="auto" w:fill="auto"/>
        <w:tabs>
          <w:tab w:val="left" w:pos="1380"/>
        </w:tabs>
        <w:ind w:left="1360" w:hanging="260"/>
        <w:jc w:val="both"/>
      </w:pPr>
      <w:r>
        <w:t>иметь опыт конструирования и программирования движущихся моделей;</w:t>
      </w:r>
    </w:p>
    <w:p w:rsidR="00FE454F" w:rsidRDefault="005A3D91" w:rsidP="00643CF1">
      <w:pPr>
        <w:pStyle w:val="34"/>
        <w:numPr>
          <w:ilvl w:val="0"/>
          <w:numId w:val="189"/>
        </w:numPr>
        <w:shd w:val="clear" w:color="auto" w:fill="auto"/>
        <w:tabs>
          <w:tab w:val="left" w:pos="1380"/>
        </w:tabs>
        <w:ind w:left="1360" w:hanging="260"/>
        <w:jc w:val="both"/>
      </w:pPr>
      <w:r>
        <w:t>получить возможность сформировать навыки моделирования машин и механизмов с помощью робототехнического конструктора;</w:t>
      </w:r>
    </w:p>
    <w:p w:rsidR="00FE454F" w:rsidRDefault="005A3D91" w:rsidP="00643CF1">
      <w:pPr>
        <w:pStyle w:val="34"/>
        <w:numPr>
          <w:ilvl w:val="0"/>
          <w:numId w:val="189"/>
        </w:numPr>
        <w:shd w:val="clear" w:color="auto" w:fill="auto"/>
        <w:tabs>
          <w:tab w:val="left" w:pos="1380"/>
        </w:tabs>
        <w:ind w:left="1360" w:hanging="260"/>
        <w:jc w:val="both"/>
      </w:pPr>
      <w:r>
        <w:t>иметь опыт моделирования машин и механизмов с помощью робототехнического конструктора;</w:t>
      </w:r>
    </w:p>
    <w:p w:rsidR="00FE454F" w:rsidRDefault="005A3D91" w:rsidP="00643CF1">
      <w:pPr>
        <w:pStyle w:val="34"/>
        <w:numPr>
          <w:ilvl w:val="0"/>
          <w:numId w:val="189"/>
        </w:numPr>
        <w:shd w:val="clear" w:color="auto" w:fill="auto"/>
        <w:tabs>
          <w:tab w:val="left" w:pos="1380"/>
        </w:tabs>
        <w:ind w:left="1360" w:hanging="260"/>
        <w:jc w:val="both"/>
      </w:pPr>
      <w:r>
        <w:t>иметь опыт индивидуальной и коллективной деятельности, направленной на создание робототехнического продукта.</w:t>
      </w:r>
    </w:p>
    <w:p w:rsidR="00FE454F" w:rsidRDefault="005A3D91">
      <w:pPr>
        <w:pStyle w:val="34"/>
        <w:shd w:val="clear" w:color="auto" w:fill="auto"/>
        <w:ind w:left="660" w:firstLine="0"/>
      </w:pPr>
      <w:r>
        <w:t>7-8 КЛАССЫ:</w:t>
      </w:r>
    </w:p>
    <w:p w:rsidR="00FE454F" w:rsidRDefault="005A3D91" w:rsidP="00643CF1">
      <w:pPr>
        <w:pStyle w:val="34"/>
        <w:numPr>
          <w:ilvl w:val="0"/>
          <w:numId w:val="189"/>
        </w:numPr>
        <w:shd w:val="clear" w:color="auto" w:fill="auto"/>
        <w:tabs>
          <w:tab w:val="left" w:pos="1380"/>
        </w:tabs>
        <w:ind w:left="1360" w:hanging="260"/>
        <w:jc w:val="both"/>
      </w:pPr>
      <w:r>
        <w:t>иметь опыт конструирования и моделирования робототехнических систем;</w:t>
      </w:r>
    </w:p>
    <w:p w:rsidR="00FE454F" w:rsidRDefault="005A3D91" w:rsidP="00643CF1">
      <w:pPr>
        <w:pStyle w:val="34"/>
        <w:numPr>
          <w:ilvl w:val="0"/>
          <w:numId w:val="189"/>
        </w:numPr>
        <w:shd w:val="clear" w:color="auto" w:fill="auto"/>
        <w:tabs>
          <w:tab w:val="left" w:pos="1380"/>
        </w:tabs>
        <w:ind w:left="1360" w:hanging="260"/>
        <w:jc w:val="both"/>
      </w:pPr>
      <w:r>
        <w:t>уметь использовать визуальный язык программирования роботов (с учетом актуального уровня развития обучающихся с ЗПР);</w:t>
      </w:r>
    </w:p>
    <w:p w:rsidR="00FE454F" w:rsidRDefault="005A3D91" w:rsidP="00643CF1">
      <w:pPr>
        <w:pStyle w:val="34"/>
        <w:numPr>
          <w:ilvl w:val="0"/>
          <w:numId w:val="189"/>
        </w:numPr>
        <w:shd w:val="clear" w:color="auto" w:fill="auto"/>
        <w:tabs>
          <w:tab w:val="left" w:pos="1380"/>
        </w:tabs>
        <w:ind w:left="1360" w:hanging="260"/>
        <w:jc w:val="both"/>
      </w:pPr>
      <w:r>
        <w:t>иметь опыт реализации полного цикла создания робота;</w:t>
      </w:r>
    </w:p>
    <w:p w:rsidR="00FE454F" w:rsidRDefault="005A3D91" w:rsidP="00643CF1">
      <w:pPr>
        <w:pStyle w:val="34"/>
        <w:numPr>
          <w:ilvl w:val="0"/>
          <w:numId w:val="189"/>
        </w:numPr>
        <w:shd w:val="clear" w:color="auto" w:fill="auto"/>
        <w:tabs>
          <w:tab w:val="left" w:pos="1380"/>
        </w:tabs>
        <w:ind w:left="1360" w:hanging="260"/>
        <w:jc w:val="both"/>
      </w:pPr>
      <w: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FE454F" w:rsidRDefault="005A3D91" w:rsidP="00643CF1">
      <w:pPr>
        <w:pStyle w:val="34"/>
        <w:numPr>
          <w:ilvl w:val="0"/>
          <w:numId w:val="189"/>
        </w:numPr>
        <w:shd w:val="clear" w:color="auto" w:fill="auto"/>
        <w:tabs>
          <w:tab w:val="left" w:pos="1380"/>
        </w:tabs>
        <w:ind w:left="1360" w:hanging="260"/>
        <w:jc w:val="both"/>
      </w:pPr>
      <w:r>
        <w:t>иметь опыт программирования работы модели роботизированной производственной линии;</w:t>
      </w:r>
    </w:p>
    <w:p w:rsidR="00FE454F" w:rsidRDefault="005A3D91" w:rsidP="00643CF1">
      <w:pPr>
        <w:pStyle w:val="34"/>
        <w:numPr>
          <w:ilvl w:val="0"/>
          <w:numId w:val="189"/>
        </w:numPr>
        <w:shd w:val="clear" w:color="auto" w:fill="auto"/>
        <w:tabs>
          <w:tab w:val="left" w:pos="1380"/>
        </w:tabs>
        <w:ind w:left="1360" w:hanging="260"/>
        <w:jc w:val="both"/>
      </w:pPr>
      <w:r>
        <w:t>иметь опыт управления движущимися моделями в компьютерно</w:t>
      </w:r>
      <w:r>
        <w:softHyphen/>
        <w:t>управляемых средах;</w:t>
      </w:r>
    </w:p>
    <w:p w:rsidR="00FE454F" w:rsidRDefault="005A3D91" w:rsidP="00643CF1">
      <w:pPr>
        <w:pStyle w:val="34"/>
        <w:numPr>
          <w:ilvl w:val="0"/>
          <w:numId w:val="189"/>
        </w:numPr>
        <w:shd w:val="clear" w:color="auto" w:fill="auto"/>
        <w:tabs>
          <w:tab w:val="left" w:pos="1382"/>
        </w:tabs>
        <w:ind w:left="1360" w:hanging="260"/>
        <w:jc w:val="both"/>
      </w:pPr>
      <w:r>
        <w:t>получить возможность научиться управлять системой учебных роботов- манипуляторов;</w:t>
      </w:r>
    </w:p>
    <w:p w:rsidR="00FE454F" w:rsidRDefault="005A3D91" w:rsidP="00643CF1">
      <w:pPr>
        <w:pStyle w:val="34"/>
        <w:numPr>
          <w:ilvl w:val="0"/>
          <w:numId w:val="189"/>
        </w:numPr>
        <w:shd w:val="clear" w:color="auto" w:fill="auto"/>
        <w:tabs>
          <w:tab w:val="left" w:pos="1382"/>
        </w:tabs>
        <w:ind w:left="1360" w:hanging="260"/>
        <w:jc w:val="both"/>
      </w:pPr>
      <w:r>
        <w:t>иметь опыт осуществления робототехнических проектов;</w:t>
      </w:r>
    </w:p>
    <w:p w:rsidR="00FE454F" w:rsidRDefault="005A3D91" w:rsidP="00643CF1">
      <w:pPr>
        <w:pStyle w:val="34"/>
        <w:numPr>
          <w:ilvl w:val="0"/>
          <w:numId w:val="189"/>
        </w:numPr>
        <w:shd w:val="clear" w:color="auto" w:fill="auto"/>
        <w:tabs>
          <w:tab w:val="left" w:pos="1382"/>
        </w:tabs>
        <w:ind w:left="1360" w:hanging="260"/>
        <w:jc w:val="both"/>
      </w:pPr>
      <w:r>
        <w:t>презентовать изделие;</w:t>
      </w:r>
    </w:p>
    <w:p w:rsidR="00FE454F" w:rsidRDefault="005A3D91" w:rsidP="00643CF1">
      <w:pPr>
        <w:pStyle w:val="34"/>
        <w:numPr>
          <w:ilvl w:val="0"/>
          <w:numId w:val="189"/>
        </w:numPr>
        <w:shd w:val="clear" w:color="auto" w:fill="auto"/>
        <w:tabs>
          <w:tab w:val="left" w:pos="1382"/>
        </w:tabs>
        <w:spacing w:after="300"/>
        <w:ind w:left="1360" w:hanging="260"/>
        <w:jc w:val="both"/>
      </w:pPr>
      <w:r>
        <w:t>иметь представление о мире профессий, связанных с изучаемыми технологиями, их востребованности на рынке труда.</w:t>
      </w:r>
    </w:p>
    <w:p w:rsidR="00FE454F" w:rsidRDefault="005A3D91">
      <w:pPr>
        <w:pStyle w:val="34"/>
        <w:shd w:val="clear" w:color="auto" w:fill="auto"/>
        <w:ind w:left="1360" w:firstLine="0"/>
      </w:pPr>
      <w:r>
        <w:t>Модуль «ЗБ-моделирование, прототипирование и макетирование»</w:t>
      </w:r>
    </w:p>
    <w:p w:rsidR="00FE454F" w:rsidRDefault="005A3D91" w:rsidP="00643CF1">
      <w:pPr>
        <w:pStyle w:val="34"/>
        <w:numPr>
          <w:ilvl w:val="0"/>
          <w:numId w:val="190"/>
        </w:numPr>
        <w:shd w:val="clear" w:color="auto" w:fill="auto"/>
        <w:tabs>
          <w:tab w:val="left" w:pos="1134"/>
        </w:tabs>
        <w:ind w:left="660" w:firstLine="0"/>
        <w:jc w:val="both"/>
      </w:pPr>
      <w:r>
        <w:t>9 КЛАССЫ:</w:t>
      </w:r>
    </w:p>
    <w:p w:rsidR="00FE454F" w:rsidRDefault="005A3D91" w:rsidP="00643CF1">
      <w:pPr>
        <w:pStyle w:val="34"/>
        <w:numPr>
          <w:ilvl w:val="0"/>
          <w:numId w:val="189"/>
        </w:numPr>
        <w:shd w:val="clear" w:color="auto" w:fill="auto"/>
        <w:tabs>
          <w:tab w:val="left" w:pos="1382"/>
        </w:tabs>
        <w:ind w:left="1360" w:hanging="260"/>
        <w:jc w:val="both"/>
      </w:pPr>
      <w:r>
        <w:t>соблюдать правила безопасности;</w:t>
      </w:r>
    </w:p>
    <w:p w:rsidR="00FE454F" w:rsidRDefault="005A3D91" w:rsidP="00643CF1">
      <w:pPr>
        <w:pStyle w:val="34"/>
        <w:numPr>
          <w:ilvl w:val="0"/>
          <w:numId w:val="189"/>
        </w:numPr>
        <w:shd w:val="clear" w:color="auto" w:fill="auto"/>
        <w:tabs>
          <w:tab w:val="left" w:pos="1382"/>
        </w:tabs>
        <w:ind w:left="1360" w:hanging="260"/>
        <w:jc w:val="both"/>
      </w:pPr>
      <w:r>
        <w:t>организовывать рабочее место в соответствии с требованиями безопасности;</w:t>
      </w:r>
    </w:p>
    <w:p w:rsidR="00FE454F" w:rsidRDefault="005A3D91" w:rsidP="00643CF1">
      <w:pPr>
        <w:pStyle w:val="34"/>
        <w:numPr>
          <w:ilvl w:val="0"/>
          <w:numId w:val="189"/>
        </w:numPr>
        <w:shd w:val="clear" w:color="auto" w:fill="auto"/>
        <w:tabs>
          <w:tab w:val="left" w:pos="1382"/>
        </w:tabs>
        <w:ind w:left="1360" w:hanging="260"/>
        <w:jc w:val="both"/>
      </w:pPr>
      <w:r>
        <w:t xml:space="preserve">иметь опыт разработки оригинальных конструкций с использованием </w:t>
      </w:r>
      <w:r>
        <w:rPr>
          <w:lang w:val="en-US" w:eastAsia="en-US" w:bidi="en-US"/>
        </w:rPr>
        <w:t>BD</w:t>
      </w:r>
      <w:r>
        <w:t>-моделей, проводить их испытание, анализ, способы модернизации в зависимости от результатов испытания под руководством учителя;</w:t>
      </w:r>
    </w:p>
    <w:p w:rsidR="00FE454F" w:rsidRDefault="005A3D91" w:rsidP="00643CF1">
      <w:pPr>
        <w:pStyle w:val="34"/>
        <w:numPr>
          <w:ilvl w:val="0"/>
          <w:numId w:val="189"/>
        </w:numPr>
        <w:shd w:val="clear" w:color="auto" w:fill="auto"/>
        <w:tabs>
          <w:tab w:val="left" w:pos="1382"/>
        </w:tabs>
        <w:ind w:left="1360" w:hanging="260"/>
        <w:jc w:val="both"/>
      </w:pPr>
      <w:r>
        <w:lastRenderedPageBreak/>
        <w:t xml:space="preserve">создавать по опорной схеме и под руководством учителя </w:t>
      </w:r>
      <w:r>
        <w:rPr>
          <w:lang w:val="en-US" w:eastAsia="en-US" w:bidi="en-US"/>
        </w:rPr>
        <w:t>BD</w:t>
      </w:r>
      <w:r>
        <w:t>-модели, используя программное обеспечение;</w:t>
      </w:r>
    </w:p>
    <w:p w:rsidR="00FE454F" w:rsidRDefault="005A3D91" w:rsidP="00643CF1">
      <w:pPr>
        <w:pStyle w:val="34"/>
        <w:numPr>
          <w:ilvl w:val="0"/>
          <w:numId w:val="189"/>
        </w:numPr>
        <w:shd w:val="clear" w:color="auto" w:fill="auto"/>
        <w:tabs>
          <w:tab w:val="left" w:pos="1382"/>
        </w:tabs>
        <w:ind w:left="1360" w:hanging="260"/>
        <w:jc w:val="both"/>
      </w:pPr>
      <w:r>
        <w:t>устанавливать при помощи учителя адекватность модели объекту и целям моделирования;</w:t>
      </w:r>
    </w:p>
    <w:p w:rsidR="00FE454F" w:rsidRDefault="005A3D91" w:rsidP="00643CF1">
      <w:pPr>
        <w:pStyle w:val="34"/>
        <w:numPr>
          <w:ilvl w:val="0"/>
          <w:numId w:val="189"/>
        </w:numPr>
        <w:shd w:val="clear" w:color="auto" w:fill="auto"/>
        <w:tabs>
          <w:tab w:val="left" w:pos="1382"/>
        </w:tabs>
        <w:ind w:left="1360" w:hanging="260"/>
        <w:jc w:val="both"/>
      </w:pPr>
      <w:r>
        <w:t>проводить анализ и модернизацию компьютерной модели под руководством учителя;</w:t>
      </w:r>
    </w:p>
    <w:p w:rsidR="00FE454F" w:rsidRDefault="005A3D91" w:rsidP="00643CF1">
      <w:pPr>
        <w:pStyle w:val="34"/>
        <w:numPr>
          <w:ilvl w:val="0"/>
          <w:numId w:val="189"/>
        </w:numPr>
        <w:shd w:val="clear" w:color="auto" w:fill="auto"/>
        <w:tabs>
          <w:tab w:val="left" w:pos="1382"/>
        </w:tabs>
        <w:ind w:left="1360" w:hanging="260"/>
        <w:jc w:val="both"/>
      </w:pPr>
      <w:r>
        <w:t>иметь опыт изготовления прототипов с использованием ЗD-принтера;</w:t>
      </w:r>
    </w:p>
    <w:p w:rsidR="00FE454F" w:rsidRDefault="005A3D91" w:rsidP="00643CF1">
      <w:pPr>
        <w:pStyle w:val="34"/>
        <w:numPr>
          <w:ilvl w:val="0"/>
          <w:numId w:val="189"/>
        </w:numPr>
        <w:shd w:val="clear" w:color="auto" w:fill="auto"/>
        <w:tabs>
          <w:tab w:val="left" w:pos="1382"/>
        </w:tabs>
        <w:ind w:left="1360" w:hanging="260"/>
        <w:jc w:val="both"/>
      </w:pPr>
      <w:r>
        <w:t>получить возможность изготавливать изделия с помощью лазерного гравера;</w:t>
      </w:r>
    </w:p>
    <w:p w:rsidR="00FE454F" w:rsidRDefault="005A3D91" w:rsidP="00643CF1">
      <w:pPr>
        <w:pStyle w:val="34"/>
        <w:numPr>
          <w:ilvl w:val="0"/>
          <w:numId w:val="189"/>
        </w:numPr>
        <w:shd w:val="clear" w:color="auto" w:fill="auto"/>
        <w:tabs>
          <w:tab w:val="left" w:pos="1382"/>
        </w:tabs>
        <w:ind w:left="1360" w:hanging="260"/>
        <w:jc w:val="both"/>
      </w:pPr>
      <w:r>
        <w:t>модернизировать с помощью учителя прототип в соответствии с поставленной задачей;</w:t>
      </w:r>
    </w:p>
    <w:p w:rsidR="00FE454F" w:rsidRDefault="005A3D91" w:rsidP="00643CF1">
      <w:pPr>
        <w:pStyle w:val="34"/>
        <w:numPr>
          <w:ilvl w:val="0"/>
          <w:numId w:val="189"/>
        </w:numPr>
        <w:shd w:val="clear" w:color="auto" w:fill="auto"/>
        <w:tabs>
          <w:tab w:val="left" w:pos="1382"/>
        </w:tabs>
        <w:ind w:left="1360" w:hanging="260"/>
        <w:jc w:val="both"/>
      </w:pPr>
      <w:r>
        <w:t>презентовать изделие;</w:t>
      </w:r>
    </w:p>
    <w:p w:rsidR="00FE454F" w:rsidRDefault="005A3D91" w:rsidP="00643CF1">
      <w:pPr>
        <w:pStyle w:val="34"/>
        <w:numPr>
          <w:ilvl w:val="0"/>
          <w:numId w:val="189"/>
        </w:numPr>
        <w:shd w:val="clear" w:color="auto" w:fill="auto"/>
        <w:tabs>
          <w:tab w:val="left" w:pos="1382"/>
        </w:tabs>
        <w:ind w:left="1360" w:hanging="260"/>
        <w:jc w:val="both"/>
      </w:pPr>
      <w:r>
        <w:t>иметь представление о видах макетов и их назначение;</w:t>
      </w:r>
    </w:p>
    <w:p w:rsidR="00FE454F" w:rsidRDefault="005A3D91" w:rsidP="00643CF1">
      <w:pPr>
        <w:pStyle w:val="34"/>
        <w:numPr>
          <w:ilvl w:val="0"/>
          <w:numId w:val="189"/>
        </w:numPr>
        <w:shd w:val="clear" w:color="auto" w:fill="auto"/>
        <w:tabs>
          <w:tab w:val="left" w:pos="1382"/>
        </w:tabs>
        <w:ind w:left="1360" w:hanging="260"/>
        <w:jc w:val="both"/>
      </w:pPr>
      <w:r>
        <w:t>иметь опыт создания макетов различных видов;</w:t>
      </w:r>
    </w:p>
    <w:p w:rsidR="00FE454F" w:rsidRDefault="005A3D91" w:rsidP="00643CF1">
      <w:pPr>
        <w:pStyle w:val="34"/>
        <w:numPr>
          <w:ilvl w:val="0"/>
          <w:numId w:val="189"/>
        </w:numPr>
        <w:shd w:val="clear" w:color="auto" w:fill="auto"/>
        <w:tabs>
          <w:tab w:val="left" w:pos="1382"/>
        </w:tabs>
        <w:ind w:left="1360" w:hanging="260"/>
        <w:jc w:val="both"/>
      </w:pPr>
      <w:r>
        <w:t>выполнять с помощью учителя развёртку и соединения фрагментов макета;</w:t>
      </w:r>
    </w:p>
    <w:p w:rsidR="00FE454F" w:rsidRDefault="005A3D91" w:rsidP="00643CF1">
      <w:pPr>
        <w:pStyle w:val="34"/>
        <w:numPr>
          <w:ilvl w:val="0"/>
          <w:numId w:val="189"/>
        </w:numPr>
        <w:shd w:val="clear" w:color="auto" w:fill="auto"/>
        <w:tabs>
          <w:tab w:val="left" w:pos="1382"/>
        </w:tabs>
        <w:ind w:left="1360" w:hanging="260"/>
        <w:jc w:val="both"/>
      </w:pPr>
      <w:r>
        <w:t>выполнять с помощью учителя сборку деталей макета;</w:t>
      </w:r>
    </w:p>
    <w:p w:rsidR="00FE454F" w:rsidRDefault="005A3D91" w:rsidP="00643CF1">
      <w:pPr>
        <w:pStyle w:val="34"/>
        <w:numPr>
          <w:ilvl w:val="0"/>
          <w:numId w:val="189"/>
        </w:numPr>
        <w:shd w:val="clear" w:color="auto" w:fill="auto"/>
        <w:tabs>
          <w:tab w:val="left" w:pos="1382"/>
        </w:tabs>
        <w:ind w:left="1360" w:hanging="260"/>
        <w:jc w:val="both"/>
      </w:pPr>
      <w:r>
        <w:t>получить возможность освоить программные сервисы создания макетов;</w:t>
      </w:r>
    </w:p>
    <w:p w:rsidR="00FE454F" w:rsidRDefault="005A3D91" w:rsidP="00643CF1">
      <w:pPr>
        <w:pStyle w:val="34"/>
        <w:numPr>
          <w:ilvl w:val="0"/>
          <w:numId w:val="189"/>
        </w:numPr>
        <w:shd w:val="clear" w:color="auto" w:fill="auto"/>
        <w:tabs>
          <w:tab w:val="left" w:pos="1382"/>
        </w:tabs>
        <w:ind w:left="1360" w:hanging="260"/>
        <w:jc w:val="both"/>
      </w:pPr>
      <w:r>
        <w:t>иметь опыт разработки графической документации;</w:t>
      </w:r>
    </w:p>
    <w:p w:rsidR="00FE454F" w:rsidRDefault="005A3D91" w:rsidP="00643CF1">
      <w:pPr>
        <w:pStyle w:val="34"/>
        <w:numPr>
          <w:ilvl w:val="0"/>
          <w:numId w:val="189"/>
        </w:numPr>
        <w:shd w:val="clear" w:color="auto" w:fill="auto"/>
        <w:tabs>
          <w:tab w:val="left" w:pos="1382"/>
        </w:tabs>
        <w:spacing w:after="300"/>
        <w:ind w:left="1360" w:hanging="260"/>
        <w:jc w:val="both"/>
      </w:pPr>
      <w:r>
        <w:t>иметь представления о мире профессий, связанных с изучаемыми технологиями, их востребованности на рынке труда.</w:t>
      </w:r>
    </w:p>
    <w:p w:rsidR="00FE454F" w:rsidRDefault="005A3D91">
      <w:pPr>
        <w:pStyle w:val="34"/>
        <w:shd w:val="clear" w:color="auto" w:fill="auto"/>
        <w:ind w:left="1360" w:firstLine="0"/>
      </w:pPr>
      <w:r>
        <w:t>Модуль «Компьютерная графика, черчение»</w:t>
      </w:r>
    </w:p>
    <w:p w:rsidR="00FE454F" w:rsidRDefault="005A3D91" w:rsidP="00643CF1">
      <w:pPr>
        <w:pStyle w:val="34"/>
        <w:numPr>
          <w:ilvl w:val="0"/>
          <w:numId w:val="190"/>
        </w:numPr>
        <w:shd w:val="clear" w:color="auto" w:fill="auto"/>
        <w:tabs>
          <w:tab w:val="left" w:pos="1134"/>
        </w:tabs>
        <w:ind w:left="660" w:firstLine="0"/>
        <w:jc w:val="both"/>
      </w:pPr>
      <w:r>
        <w:t>9 КЛАССЫ:</w:t>
      </w:r>
    </w:p>
    <w:p w:rsidR="00FE454F" w:rsidRDefault="005A3D91" w:rsidP="00643CF1">
      <w:pPr>
        <w:pStyle w:val="34"/>
        <w:numPr>
          <w:ilvl w:val="0"/>
          <w:numId w:val="189"/>
        </w:numPr>
        <w:shd w:val="clear" w:color="auto" w:fill="auto"/>
        <w:tabs>
          <w:tab w:val="left" w:pos="1382"/>
        </w:tabs>
        <w:ind w:left="1360" w:hanging="260"/>
        <w:jc w:val="both"/>
      </w:pPr>
      <w:r>
        <w:t>соблюдать правила безопасности;</w:t>
      </w:r>
    </w:p>
    <w:p w:rsidR="00FE454F" w:rsidRDefault="005A3D91" w:rsidP="00643CF1">
      <w:pPr>
        <w:pStyle w:val="34"/>
        <w:numPr>
          <w:ilvl w:val="0"/>
          <w:numId w:val="189"/>
        </w:numPr>
        <w:shd w:val="clear" w:color="auto" w:fill="auto"/>
        <w:tabs>
          <w:tab w:val="left" w:pos="1382"/>
        </w:tabs>
        <w:ind w:left="1360" w:hanging="260"/>
        <w:jc w:val="both"/>
      </w:pPr>
      <w:r>
        <w:t>организовывать рабочее место в соответствии с требованиями безопасности;</w:t>
      </w:r>
    </w:p>
    <w:p w:rsidR="00FE454F" w:rsidRDefault="005A3D91" w:rsidP="00643CF1">
      <w:pPr>
        <w:pStyle w:val="34"/>
        <w:numPr>
          <w:ilvl w:val="0"/>
          <w:numId w:val="189"/>
        </w:numPr>
        <w:shd w:val="clear" w:color="auto" w:fill="auto"/>
        <w:tabs>
          <w:tab w:val="left" w:pos="1382"/>
        </w:tabs>
        <w:ind w:left="1360" w:hanging="260"/>
        <w:jc w:val="both"/>
      </w:pPr>
      <w:r>
        <w:t>иметь представление о смысле условных графических обозначений, иметь опыт создания с их помощью графических текстов;</w:t>
      </w:r>
    </w:p>
    <w:p w:rsidR="00FE454F" w:rsidRDefault="005A3D91" w:rsidP="00643CF1">
      <w:pPr>
        <w:pStyle w:val="34"/>
        <w:numPr>
          <w:ilvl w:val="0"/>
          <w:numId w:val="189"/>
        </w:numPr>
        <w:shd w:val="clear" w:color="auto" w:fill="auto"/>
        <w:tabs>
          <w:tab w:val="left" w:pos="1378"/>
        </w:tabs>
        <w:ind w:left="1360" w:hanging="260"/>
        <w:jc w:val="both"/>
      </w:pPr>
      <w:r>
        <w:t>иметь опыт ручного способа вычерчивания чертежей, эскизов и технических рисунков деталей;</w:t>
      </w:r>
    </w:p>
    <w:p w:rsidR="00FE454F" w:rsidRDefault="005A3D91" w:rsidP="00643CF1">
      <w:pPr>
        <w:pStyle w:val="34"/>
        <w:numPr>
          <w:ilvl w:val="0"/>
          <w:numId w:val="189"/>
        </w:numPr>
        <w:shd w:val="clear" w:color="auto" w:fill="auto"/>
        <w:tabs>
          <w:tab w:val="left" w:pos="1378"/>
        </w:tabs>
        <w:ind w:left="1360" w:hanging="260"/>
        <w:jc w:val="both"/>
      </w:pPr>
      <w:r>
        <w:t>иметь опыт автоматизированного способа вычерчивания чертежей, эскизов и технических рисунков;</w:t>
      </w:r>
    </w:p>
    <w:p w:rsidR="00FE454F" w:rsidRDefault="005A3D91" w:rsidP="00643CF1">
      <w:pPr>
        <w:pStyle w:val="34"/>
        <w:numPr>
          <w:ilvl w:val="0"/>
          <w:numId w:val="189"/>
        </w:numPr>
        <w:shd w:val="clear" w:color="auto" w:fill="auto"/>
        <w:tabs>
          <w:tab w:val="left" w:pos="1378"/>
        </w:tabs>
        <w:ind w:left="1360" w:hanging="260"/>
        <w:jc w:val="both"/>
      </w:pPr>
      <w:r>
        <w:t>уметь на простейшем уровне читать чертежи деталей и осуществлять при помощи учителя расчёты по чертежам;</w:t>
      </w:r>
    </w:p>
    <w:p w:rsidR="00FE454F" w:rsidRDefault="005A3D91" w:rsidP="00643CF1">
      <w:pPr>
        <w:pStyle w:val="34"/>
        <w:numPr>
          <w:ilvl w:val="0"/>
          <w:numId w:val="189"/>
        </w:numPr>
        <w:shd w:val="clear" w:color="auto" w:fill="auto"/>
        <w:tabs>
          <w:tab w:val="left" w:pos="1378"/>
        </w:tabs>
        <w:ind w:left="1360" w:hanging="260"/>
        <w:jc w:val="both"/>
      </w:pPr>
      <w: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FE454F" w:rsidRDefault="005A3D91" w:rsidP="00643CF1">
      <w:pPr>
        <w:pStyle w:val="34"/>
        <w:numPr>
          <w:ilvl w:val="0"/>
          <w:numId w:val="189"/>
        </w:numPr>
        <w:shd w:val="clear" w:color="auto" w:fill="auto"/>
        <w:tabs>
          <w:tab w:val="left" w:pos="1378"/>
        </w:tabs>
        <w:ind w:left="1360" w:hanging="260"/>
        <w:jc w:val="both"/>
      </w:pPr>
      <w:r>
        <w:t>иметь представление о средствах и формах графического отображения объектов или процессов, правилах выполнения графической документации;</w:t>
      </w:r>
    </w:p>
    <w:p w:rsidR="00FE454F" w:rsidRDefault="005A3D91" w:rsidP="00643CF1">
      <w:pPr>
        <w:pStyle w:val="34"/>
        <w:numPr>
          <w:ilvl w:val="0"/>
          <w:numId w:val="189"/>
        </w:numPr>
        <w:shd w:val="clear" w:color="auto" w:fill="auto"/>
        <w:tabs>
          <w:tab w:val="left" w:pos="1378"/>
        </w:tabs>
        <w:ind w:left="1360" w:hanging="260"/>
        <w:jc w:val="both"/>
      </w:pPr>
      <w:r>
        <w:t xml:space="preserve">получить возможность научиться использовать технологию </w:t>
      </w:r>
      <w:r>
        <w:lastRenderedPageBreak/>
        <w:t xml:space="preserve">формообразования для конструирования </w:t>
      </w:r>
      <w:r>
        <w:rPr>
          <w:lang w:val="en-US" w:eastAsia="en-US" w:bidi="en-US"/>
        </w:rPr>
        <w:t>BD</w:t>
      </w:r>
      <w:r>
        <w:t>-модели;</w:t>
      </w:r>
    </w:p>
    <w:p w:rsidR="00FE454F" w:rsidRDefault="005A3D91" w:rsidP="00643CF1">
      <w:pPr>
        <w:pStyle w:val="34"/>
        <w:numPr>
          <w:ilvl w:val="0"/>
          <w:numId w:val="189"/>
        </w:numPr>
        <w:shd w:val="clear" w:color="auto" w:fill="auto"/>
        <w:tabs>
          <w:tab w:val="left" w:pos="1378"/>
        </w:tabs>
        <w:ind w:left="1360" w:hanging="260"/>
        <w:jc w:val="both"/>
      </w:pPr>
      <w: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FE454F" w:rsidRDefault="005A3D91" w:rsidP="00643CF1">
      <w:pPr>
        <w:pStyle w:val="34"/>
        <w:numPr>
          <w:ilvl w:val="0"/>
          <w:numId w:val="189"/>
        </w:numPr>
        <w:shd w:val="clear" w:color="auto" w:fill="auto"/>
        <w:tabs>
          <w:tab w:val="left" w:pos="1378"/>
        </w:tabs>
        <w:ind w:left="1360" w:hanging="260"/>
        <w:jc w:val="both"/>
      </w:pPr>
      <w:r>
        <w:t>презентовать изделие;</w:t>
      </w:r>
    </w:p>
    <w:p w:rsidR="00FE454F" w:rsidRDefault="005A3D91" w:rsidP="00643CF1">
      <w:pPr>
        <w:pStyle w:val="34"/>
        <w:numPr>
          <w:ilvl w:val="0"/>
          <w:numId w:val="189"/>
        </w:numPr>
        <w:shd w:val="clear" w:color="auto" w:fill="auto"/>
        <w:tabs>
          <w:tab w:val="left" w:pos="1378"/>
        </w:tabs>
        <w:spacing w:after="300"/>
        <w:ind w:left="1360" w:hanging="260"/>
        <w:jc w:val="both"/>
      </w:pPr>
      <w:r>
        <w:t>иметь представление о мире профессий, связанных с изучаемыми технологиями, их востребованности на рынке труда.</w:t>
      </w:r>
    </w:p>
    <w:p w:rsidR="00FE454F" w:rsidRDefault="005A3D91">
      <w:pPr>
        <w:pStyle w:val="34"/>
        <w:shd w:val="clear" w:color="auto" w:fill="auto"/>
        <w:ind w:left="1360" w:firstLine="0"/>
      </w:pPr>
      <w:r>
        <w:t>Модуль «Автоматизированные системы»</w:t>
      </w:r>
    </w:p>
    <w:p w:rsidR="00FE454F" w:rsidRDefault="005A3D91">
      <w:pPr>
        <w:pStyle w:val="34"/>
        <w:shd w:val="clear" w:color="auto" w:fill="auto"/>
        <w:ind w:left="660" w:firstLine="0"/>
      </w:pPr>
      <w:r>
        <w:t>7-9 КЛАССЫ:</w:t>
      </w:r>
    </w:p>
    <w:p w:rsidR="00FE454F" w:rsidRDefault="005A3D91" w:rsidP="00643CF1">
      <w:pPr>
        <w:pStyle w:val="34"/>
        <w:numPr>
          <w:ilvl w:val="0"/>
          <w:numId w:val="189"/>
        </w:numPr>
        <w:shd w:val="clear" w:color="auto" w:fill="auto"/>
        <w:tabs>
          <w:tab w:val="left" w:pos="1378"/>
        </w:tabs>
        <w:ind w:left="1360" w:hanging="260"/>
        <w:jc w:val="both"/>
      </w:pPr>
      <w:r>
        <w:t>соблюдать правила безопасности;</w:t>
      </w:r>
    </w:p>
    <w:p w:rsidR="00FE454F" w:rsidRDefault="005A3D91" w:rsidP="00643CF1">
      <w:pPr>
        <w:pStyle w:val="34"/>
        <w:numPr>
          <w:ilvl w:val="0"/>
          <w:numId w:val="189"/>
        </w:numPr>
        <w:shd w:val="clear" w:color="auto" w:fill="auto"/>
        <w:tabs>
          <w:tab w:val="left" w:pos="1378"/>
        </w:tabs>
        <w:ind w:left="1360" w:hanging="260"/>
        <w:jc w:val="both"/>
      </w:pPr>
      <w:r>
        <w:t>организовывать рабочее место в соответствии с требованиями безопасности;</w:t>
      </w:r>
    </w:p>
    <w:p w:rsidR="00FE454F" w:rsidRDefault="005A3D91" w:rsidP="00643CF1">
      <w:pPr>
        <w:pStyle w:val="34"/>
        <w:numPr>
          <w:ilvl w:val="0"/>
          <w:numId w:val="189"/>
        </w:numPr>
        <w:shd w:val="clear" w:color="auto" w:fill="auto"/>
        <w:tabs>
          <w:tab w:val="left" w:pos="1378"/>
        </w:tabs>
        <w:ind w:left="1360" w:hanging="260"/>
        <w:jc w:val="both"/>
      </w:pPr>
      <w:r>
        <w:t>иметь опыт исследования схемы управления техническими системами;</w:t>
      </w:r>
    </w:p>
    <w:p w:rsidR="00FE454F" w:rsidRDefault="005A3D91" w:rsidP="00643CF1">
      <w:pPr>
        <w:pStyle w:val="34"/>
        <w:numPr>
          <w:ilvl w:val="0"/>
          <w:numId w:val="189"/>
        </w:numPr>
        <w:shd w:val="clear" w:color="auto" w:fill="auto"/>
        <w:tabs>
          <w:tab w:val="left" w:pos="1378"/>
        </w:tabs>
        <w:ind w:left="1360" w:hanging="260"/>
        <w:jc w:val="both"/>
      </w:pPr>
      <w:r>
        <w:t>иметь опыт управления учебными техническими системами;</w:t>
      </w:r>
    </w:p>
    <w:p w:rsidR="00FE454F" w:rsidRDefault="005A3D91" w:rsidP="00643CF1">
      <w:pPr>
        <w:pStyle w:val="34"/>
        <w:numPr>
          <w:ilvl w:val="0"/>
          <w:numId w:val="189"/>
        </w:numPr>
        <w:shd w:val="clear" w:color="auto" w:fill="auto"/>
        <w:tabs>
          <w:tab w:val="left" w:pos="1378"/>
        </w:tabs>
        <w:ind w:left="1360" w:hanging="260"/>
        <w:jc w:val="both"/>
      </w:pPr>
      <w:r>
        <w:t>иметь представления об автоматических и автоматизированных системах;</w:t>
      </w:r>
    </w:p>
    <w:p w:rsidR="00FE454F" w:rsidRDefault="005A3D91" w:rsidP="00643CF1">
      <w:pPr>
        <w:pStyle w:val="34"/>
        <w:numPr>
          <w:ilvl w:val="0"/>
          <w:numId w:val="189"/>
        </w:numPr>
        <w:shd w:val="clear" w:color="auto" w:fill="auto"/>
        <w:tabs>
          <w:tab w:val="left" w:pos="1378"/>
        </w:tabs>
        <w:ind w:left="1360" w:hanging="260"/>
        <w:jc w:val="both"/>
      </w:pPr>
      <w:r>
        <w:t>иметь опыт проектирования под руководством учителя автоматизированных систем;</w:t>
      </w:r>
    </w:p>
    <w:p w:rsidR="00FE454F" w:rsidRDefault="005A3D91" w:rsidP="00643CF1">
      <w:pPr>
        <w:pStyle w:val="34"/>
        <w:numPr>
          <w:ilvl w:val="0"/>
          <w:numId w:val="189"/>
        </w:numPr>
        <w:shd w:val="clear" w:color="auto" w:fill="auto"/>
        <w:tabs>
          <w:tab w:val="left" w:pos="1378"/>
        </w:tabs>
        <w:ind w:left="1360" w:hanging="260"/>
        <w:jc w:val="both"/>
      </w:pPr>
      <w:r>
        <w:t>иметь опыт конструирования автоматизированных систем;</w:t>
      </w:r>
    </w:p>
    <w:p w:rsidR="00FE454F" w:rsidRDefault="005A3D91" w:rsidP="00643CF1">
      <w:pPr>
        <w:pStyle w:val="34"/>
        <w:numPr>
          <w:ilvl w:val="0"/>
          <w:numId w:val="189"/>
        </w:numPr>
        <w:shd w:val="clear" w:color="auto" w:fill="auto"/>
        <w:tabs>
          <w:tab w:val="left" w:pos="1378"/>
        </w:tabs>
        <w:ind w:left="1360" w:hanging="260"/>
        <w:jc w:val="both"/>
      </w:pPr>
      <w:r>
        <w:t>получить возможность использования учебного робота-манипулятора со сменными модулями для моделирования производственного процесса;</w:t>
      </w:r>
    </w:p>
    <w:p w:rsidR="00FE454F" w:rsidRDefault="005A3D91" w:rsidP="00643CF1">
      <w:pPr>
        <w:pStyle w:val="34"/>
        <w:numPr>
          <w:ilvl w:val="0"/>
          <w:numId w:val="189"/>
        </w:numPr>
        <w:shd w:val="clear" w:color="auto" w:fill="auto"/>
        <w:tabs>
          <w:tab w:val="left" w:pos="1378"/>
        </w:tabs>
        <w:ind w:left="1360" w:hanging="260"/>
        <w:jc w:val="both"/>
      </w:pPr>
      <w:r>
        <w:t>иметь опыт использования учебного робота-манипулятора со сменными модулями для моделирования производственного процесса;</w:t>
      </w:r>
    </w:p>
    <w:p w:rsidR="00FE454F" w:rsidRDefault="005A3D91" w:rsidP="00643CF1">
      <w:pPr>
        <w:pStyle w:val="34"/>
        <w:numPr>
          <w:ilvl w:val="0"/>
          <w:numId w:val="189"/>
        </w:numPr>
        <w:shd w:val="clear" w:color="auto" w:fill="auto"/>
        <w:tabs>
          <w:tab w:val="left" w:pos="1378"/>
        </w:tabs>
        <w:ind w:left="1360" w:hanging="260"/>
        <w:jc w:val="both"/>
      </w:pPr>
      <w:r>
        <w:t>использовать на базовом уровне мобильные приложения для управления устройствами;</w:t>
      </w:r>
    </w:p>
    <w:p w:rsidR="00FE454F" w:rsidRDefault="005A3D91" w:rsidP="00643CF1">
      <w:pPr>
        <w:pStyle w:val="34"/>
        <w:numPr>
          <w:ilvl w:val="0"/>
          <w:numId w:val="189"/>
        </w:numPr>
        <w:shd w:val="clear" w:color="auto" w:fill="auto"/>
        <w:tabs>
          <w:tab w:val="left" w:pos="1378"/>
        </w:tabs>
        <w:ind w:left="1360" w:hanging="260"/>
        <w:jc w:val="both"/>
      </w:pPr>
      <w:r>
        <w:t>иметь опыт управления учебной социально-экономической системой (например, в рамках проекта «Школьная фирма»);</w:t>
      </w:r>
    </w:p>
    <w:p w:rsidR="00FE454F" w:rsidRDefault="005A3D91" w:rsidP="00643CF1">
      <w:pPr>
        <w:pStyle w:val="34"/>
        <w:numPr>
          <w:ilvl w:val="0"/>
          <w:numId w:val="189"/>
        </w:numPr>
        <w:shd w:val="clear" w:color="auto" w:fill="auto"/>
        <w:tabs>
          <w:tab w:val="left" w:pos="1378"/>
        </w:tabs>
        <w:ind w:left="1360" w:hanging="260"/>
        <w:jc w:val="both"/>
      </w:pPr>
      <w:r>
        <w:t>презентовать изделие;</w:t>
      </w:r>
    </w:p>
    <w:p w:rsidR="00FE454F" w:rsidRDefault="005A3D91" w:rsidP="00643CF1">
      <w:pPr>
        <w:pStyle w:val="34"/>
        <w:numPr>
          <w:ilvl w:val="0"/>
          <w:numId w:val="189"/>
        </w:numPr>
        <w:shd w:val="clear" w:color="auto" w:fill="auto"/>
        <w:tabs>
          <w:tab w:val="left" w:pos="1378"/>
        </w:tabs>
        <w:ind w:left="1360" w:hanging="260"/>
        <w:jc w:val="both"/>
      </w:pPr>
      <w:r>
        <w:t>иметь представление о мире профессий, связанных с изучаемыми технологиями, их востребованности на рынке труда;</w:t>
      </w:r>
    </w:p>
    <w:p w:rsidR="00FE454F" w:rsidRDefault="005A3D91" w:rsidP="00643CF1">
      <w:pPr>
        <w:pStyle w:val="34"/>
        <w:numPr>
          <w:ilvl w:val="0"/>
          <w:numId w:val="189"/>
        </w:numPr>
        <w:shd w:val="clear" w:color="auto" w:fill="auto"/>
        <w:tabs>
          <w:tab w:val="left" w:pos="1382"/>
        </w:tabs>
        <w:ind w:left="1360" w:hanging="260"/>
      </w:pPr>
      <w:r>
        <w:t>иметь представление о способах хранения и производства электроэнергии;</w:t>
      </w:r>
    </w:p>
    <w:p w:rsidR="00FE454F" w:rsidRDefault="005A3D91" w:rsidP="00643CF1">
      <w:pPr>
        <w:pStyle w:val="34"/>
        <w:numPr>
          <w:ilvl w:val="0"/>
          <w:numId w:val="189"/>
        </w:numPr>
        <w:shd w:val="clear" w:color="auto" w:fill="auto"/>
        <w:tabs>
          <w:tab w:val="left" w:pos="1382"/>
        </w:tabs>
        <w:ind w:left="1100" w:firstLine="0"/>
        <w:jc w:val="both"/>
      </w:pPr>
      <w:r>
        <w:t>иметь представление о типах передачи электроэнергии;</w:t>
      </w:r>
    </w:p>
    <w:p w:rsidR="00FE454F" w:rsidRDefault="005A3D91" w:rsidP="00643CF1">
      <w:pPr>
        <w:pStyle w:val="34"/>
        <w:numPr>
          <w:ilvl w:val="0"/>
          <w:numId w:val="189"/>
        </w:numPr>
        <w:shd w:val="clear" w:color="auto" w:fill="auto"/>
        <w:tabs>
          <w:tab w:val="left" w:pos="1382"/>
        </w:tabs>
        <w:ind w:left="1100" w:firstLine="0"/>
        <w:jc w:val="both"/>
      </w:pPr>
      <w:r>
        <w:t>иметь представление о принципе сборки электрических схем;</w:t>
      </w:r>
    </w:p>
    <w:p w:rsidR="00FE454F" w:rsidRDefault="005A3D91" w:rsidP="00643CF1">
      <w:pPr>
        <w:pStyle w:val="34"/>
        <w:numPr>
          <w:ilvl w:val="0"/>
          <w:numId w:val="189"/>
        </w:numPr>
        <w:shd w:val="clear" w:color="auto" w:fill="auto"/>
        <w:tabs>
          <w:tab w:val="left" w:pos="1382"/>
        </w:tabs>
        <w:ind w:left="1360" w:hanging="260"/>
      </w:pPr>
      <w:r>
        <w:t>получить возможность научиться выполнять сборку электрических схем;</w:t>
      </w:r>
    </w:p>
    <w:p w:rsidR="00FE454F" w:rsidRDefault="005A3D91" w:rsidP="00643CF1">
      <w:pPr>
        <w:pStyle w:val="34"/>
        <w:numPr>
          <w:ilvl w:val="0"/>
          <w:numId w:val="189"/>
        </w:numPr>
        <w:shd w:val="clear" w:color="auto" w:fill="auto"/>
        <w:tabs>
          <w:tab w:val="left" w:pos="1382"/>
        </w:tabs>
        <w:ind w:left="1360" w:hanging="260"/>
      </w:pPr>
      <w:r>
        <w:t>определять результат работы электрической схемы при использовании различных элементов с помощью учителя;</w:t>
      </w:r>
    </w:p>
    <w:p w:rsidR="00FE454F" w:rsidRDefault="005A3D91" w:rsidP="00643CF1">
      <w:pPr>
        <w:pStyle w:val="34"/>
        <w:numPr>
          <w:ilvl w:val="0"/>
          <w:numId w:val="189"/>
        </w:numPr>
        <w:shd w:val="clear" w:color="auto" w:fill="auto"/>
        <w:tabs>
          <w:tab w:val="left" w:pos="1382"/>
        </w:tabs>
        <w:ind w:left="1360" w:hanging="260"/>
      </w:pPr>
      <w:r>
        <w:t>иметь представление о том, как применяются элементы электрической цепи в бытовых приборах;</w:t>
      </w:r>
    </w:p>
    <w:p w:rsidR="00FE454F" w:rsidRDefault="005A3D91" w:rsidP="00643CF1">
      <w:pPr>
        <w:pStyle w:val="34"/>
        <w:numPr>
          <w:ilvl w:val="0"/>
          <w:numId w:val="189"/>
        </w:numPr>
        <w:shd w:val="clear" w:color="auto" w:fill="auto"/>
        <w:tabs>
          <w:tab w:val="left" w:pos="1382"/>
        </w:tabs>
        <w:ind w:left="1100" w:firstLine="0"/>
        <w:jc w:val="both"/>
      </w:pPr>
      <w:r>
        <w:lastRenderedPageBreak/>
        <w:t>различать последовательное и параллельное соединения резисторов;</w:t>
      </w:r>
    </w:p>
    <w:p w:rsidR="00FE454F" w:rsidRDefault="005A3D91" w:rsidP="00643CF1">
      <w:pPr>
        <w:pStyle w:val="34"/>
        <w:numPr>
          <w:ilvl w:val="0"/>
          <w:numId w:val="189"/>
        </w:numPr>
        <w:shd w:val="clear" w:color="auto" w:fill="auto"/>
        <w:tabs>
          <w:tab w:val="left" w:pos="1382"/>
        </w:tabs>
        <w:ind w:left="1100" w:firstLine="0"/>
        <w:jc w:val="both"/>
      </w:pPr>
      <w:r>
        <w:t>иметь представление об аналоговой и цифровой схемотехнике;</w:t>
      </w:r>
    </w:p>
    <w:p w:rsidR="00FE454F" w:rsidRDefault="005A3D91" w:rsidP="00643CF1">
      <w:pPr>
        <w:pStyle w:val="34"/>
        <w:numPr>
          <w:ilvl w:val="0"/>
          <w:numId w:val="189"/>
        </w:numPr>
        <w:shd w:val="clear" w:color="auto" w:fill="auto"/>
        <w:tabs>
          <w:tab w:val="left" w:pos="1382"/>
        </w:tabs>
        <w:ind w:left="1360" w:hanging="260"/>
      </w:pPr>
      <w:r>
        <w:t>иметь опыт программирования простого «умного» устройства с заданными характеристиками;</w:t>
      </w:r>
    </w:p>
    <w:p w:rsidR="00FE454F" w:rsidRDefault="005A3D91" w:rsidP="00643CF1">
      <w:pPr>
        <w:pStyle w:val="34"/>
        <w:numPr>
          <w:ilvl w:val="0"/>
          <w:numId w:val="189"/>
        </w:numPr>
        <w:shd w:val="clear" w:color="auto" w:fill="auto"/>
        <w:tabs>
          <w:tab w:val="left" w:pos="1382"/>
        </w:tabs>
        <w:ind w:left="1360" w:hanging="260"/>
      </w:pPr>
      <w:r>
        <w:t>иметь представления об особенностях современных датчиков, применении их в реальных задачах;</w:t>
      </w:r>
    </w:p>
    <w:p w:rsidR="00FE454F" w:rsidRDefault="005A3D91" w:rsidP="00643CF1">
      <w:pPr>
        <w:pStyle w:val="34"/>
        <w:numPr>
          <w:ilvl w:val="0"/>
          <w:numId w:val="189"/>
        </w:numPr>
        <w:shd w:val="clear" w:color="auto" w:fill="auto"/>
        <w:tabs>
          <w:tab w:val="left" w:pos="1382"/>
        </w:tabs>
        <w:spacing w:after="300"/>
        <w:ind w:left="1360" w:hanging="260"/>
      </w:pPr>
      <w:r>
        <w:t>иметь опыт составления несложных алгоритмов управления умного дома.</w:t>
      </w:r>
    </w:p>
    <w:p w:rsidR="00FE454F" w:rsidRDefault="005A3D91">
      <w:pPr>
        <w:pStyle w:val="34"/>
        <w:shd w:val="clear" w:color="auto" w:fill="auto"/>
        <w:ind w:left="1360" w:firstLine="0"/>
      </w:pPr>
      <w:r>
        <w:t>Модуль «Животноводство»</w:t>
      </w:r>
    </w:p>
    <w:p w:rsidR="00FE454F" w:rsidRDefault="005A3D91">
      <w:pPr>
        <w:pStyle w:val="34"/>
        <w:shd w:val="clear" w:color="auto" w:fill="auto"/>
        <w:ind w:left="660" w:firstLine="0"/>
      </w:pPr>
      <w:r>
        <w:t>7-8 КЛАССЫ:</w:t>
      </w:r>
    </w:p>
    <w:p w:rsidR="00FE454F" w:rsidRDefault="005A3D91" w:rsidP="00643CF1">
      <w:pPr>
        <w:pStyle w:val="34"/>
        <w:numPr>
          <w:ilvl w:val="0"/>
          <w:numId w:val="189"/>
        </w:numPr>
        <w:shd w:val="clear" w:color="auto" w:fill="auto"/>
        <w:tabs>
          <w:tab w:val="left" w:pos="1382"/>
        </w:tabs>
        <w:ind w:left="1100" w:firstLine="0"/>
        <w:jc w:val="both"/>
      </w:pPr>
      <w:r>
        <w:t>соблюдать правила безопасности;</w:t>
      </w:r>
    </w:p>
    <w:p w:rsidR="00FE454F" w:rsidRDefault="005A3D91" w:rsidP="00643CF1">
      <w:pPr>
        <w:pStyle w:val="34"/>
        <w:numPr>
          <w:ilvl w:val="0"/>
          <w:numId w:val="189"/>
        </w:numPr>
        <w:shd w:val="clear" w:color="auto" w:fill="auto"/>
        <w:tabs>
          <w:tab w:val="left" w:pos="1382"/>
        </w:tabs>
        <w:ind w:left="1360" w:hanging="260"/>
      </w:pPr>
      <w:r>
        <w:t>организовывать рабочее место в соответствии с требованиями безопасности;</w:t>
      </w:r>
    </w:p>
    <w:p w:rsidR="00FE454F" w:rsidRDefault="005A3D91" w:rsidP="00643CF1">
      <w:pPr>
        <w:pStyle w:val="34"/>
        <w:numPr>
          <w:ilvl w:val="0"/>
          <w:numId w:val="189"/>
        </w:numPr>
        <w:shd w:val="clear" w:color="auto" w:fill="auto"/>
        <w:tabs>
          <w:tab w:val="left" w:pos="1382"/>
        </w:tabs>
        <w:ind w:left="1100" w:firstLine="0"/>
        <w:jc w:val="both"/>
      </w:pPr>
      <w:r>
        <w:t>иметь представления об основных направлениях животноводства;</w:t>
      </w:r>
    </w:p>
    <w:p w:rsidR="00FE454F" w:rsidRDefault="005A3D91" w:rsidP="00643CF1">
      <w:pPr>
        <w:pStyle w:val="34"/>
        <w:numPr>
          <w:ilvl w:val="0"/>
          <w:numId w:val="189"/>
        </w:numPr>
        <w:shd w:val="clear" w:color="auto" w:fill="auto"/>
        <w:tabs>
          <w:tab w:val="left" w:pos="1382"/>
        </w:tabs>
        <w:ind w:left="1360" w:hanging="260"/>
      </w:pPr>
      <w:r>
        <w:t>иметь представления об особенностях основных видов сельскохозяйственных животных своего региона;</w:t>
      </w:r>
    </w:p>
    <w:p w:rsidR="00FE454F" w:rsidRDefault="005A3D91" w:rsidP="00643CF1">
      <w:pPr>
        <w:pStyle w:val="34"/>
        <w:numPr>
          <w:ilvl w:val="0"/>
          <w:numId w:val="189"/>
        </w:numPr>
        <w:shd w:val="clear" w:color="auto" w:fill="auto"/>
        <w:tabs>
          <w:tab w:val="left" w:pos="1382"/>
        </w:tabs>
        <w:ind w:left="1360" w:hanging="260"/>
      </w:pPr>
      <w:r>
        <w:t>описывать по опорной схеме полный технологический цикл получения продукции животноводства своего региона;</w:t>
      </w:r>
    </w:p>
    <w:p w:rsidR="00FE454F" w:rsidRDefault="005A3D91" w:rsidP="00643CF1">
      <w:pPr>
        <w:pStyle w:val="34"/>
        <w:numPr>
          <w:ilvl w:val="0"/>
          <w:numId w:val="189"/>
        </w:numPr>
        <w:shd w:val="clear" w:color="auto" w:fill="auto"/>
        <w:tabs>
          <w:tab w:val="left" w:pos="1382"/>
        </w:tabs>
        <w:ind w:left="1360" w:hanging="260"/>
      </w:pPr>
      <w:r>
        <w:t>знать виды сельскохозяйственных животных, характерных для данного региона;</w:t>
      </w:r>
    </w:p>
    <w:p w:rsidR="00FE454F" w:rsidRDefault="005A3D91" w:rsidP="00643CF1">
      <w:pPr>
        <w:pStyle w:val="34"/>
        <w:numPr>
          <w:ilvl w:val="0"/>
          <w:numId w:val="189"/>
        </w:numPr>
        <w:shd w:val="clear" w:color="auto" w:fill="auto"/>
        <w:tabs>
          <w:tab w:val="left" w:pos="1382"/>
        </w:tabs>
        <w:ind w:left="1360" w:hanging="260"/>
      </w:pPr>
      <w:r>
        <w:t>оценивать при помощи учителя условия содержания животных в различных условиях;</w:t>
      </w:r>
    </w:p>
    <w:p w:rsidR="00FE454F" w:rsidRDefault="005A3D91" w:rsidP="00643CF1">
      <w:pPr>
        <w:pStyle w:val="34"/>
        <w:numPr>
          <w:ilvl w:val="0"/>
          <w:numId w:val="189"/>
        </w:numPr>
        <w:shd w:val="clear" w:color="auto" w:fill="auto"/>
        <w:tabs>
          <w:tab w:val="left" w:pos="1382"/>
        </w:tabs>
        <w:ind w:left="1360" w:hanging="260"/>
      </w:pPr>
      <w:r>
        <w:t>иметь опыт оказания первой помощи заболевшим или пораненным животным;</w:t>
      </w:r>
    </w:p>
    <w:p w:rsidR="00FE454F" w:rsidRDefault="005A3D91" w:rsidP="00643CF1">
      <w:pPr>
        <w:pStyle w:val="34"/>
        <w:numPr>
          <w:ilvl w:val="0"/>
          <w:numId w:val="189"/>
        </w:numPr>
        <w:shd w:val="clear" w:color="auto" w:fill="auto"/>
        <w:tabs>
          <w:tab w:val="left" w:pos="1382"/>
        </w:tabs>
        <w:ind w:left="1360" w:hanging="260"/>
      </w:pPr>
      <w:r>
        <w:t>иметь представления о способах переработки и хранения продукции животноводства;</w:t>
      </w:r>
    </w:p>
    <w:p w:rsidR="00FE454F" w:rsidRDefault="005A3D91" w:rsidP="00643CF1">
      <w:pPr>
        <w:pStyle w:val="34"/>
        <w:numPr>
          <w:ilvl w:val="0"/>
          <w:numId w:val="189"/>
        </w:numPr>
        <w:shd w:val="clear" w:color="auto" w:fill="auto"/>
        <w:tabs>
          <w:tab w:val="left" w:pos="1382"/>
        </w:tabs>
        <w:ind w:left="1360" w:hanging="260"/>
      </w:pPr>
      <w:r>
        <w:t>иметь представления о пути цифровизации животноводческого производства;</w:t>
      </w:r>
    </w:p>
    <w:p w:rsidR="00FE454F" w:rsidRDefault="005A3D91" w:rsidP="00643CF1">
      <w:pPr>
        <w:pStyle w:val="34"/>
        <w:numPr>
          <w:ilvl w:val="0"/>
          <w:numId w:val="189"/>
        </w:numPr>
        <w:shd w:val="clear" w:color="auto" w:fill="auto"/>
        <w:tabs>
          <w:tab w:val="left" w:pos="1382"/>
        </w:tabs>
        <w:spacing w:after="333"/>
        <w:ind w:left="1360" w:hanging="260"/>
      </w:pPr>
      <w:r>
        <w:t>иметь представления о мире профессий, связанных с животноводством, их востребованности на рынке труда.</w:t>
      </w:r>
    </w:p>
    <w:p w:rsidR="00FE454F" w:rsidRDefault="005A3D91">
      <w:pPr>
        <w:pStyle w:val="34"/>
        <w:shd w:val="clear" w:color="auto" w:fill="auto"/>
        <w:spacing w:line="280" w:lineRule="exact"/>
        <w:ind w:left="1360" w:firstLine="0"/>
      </w:pPr>
      <w:r>
        <w:t>Модуль «Растениеводство»</w:t>
      </w:r>
    </w:p>
    <w:p w:rsidR="00FE454F" w:rsidRDefault="005A3D91">
      <w:pPr>
        <w:pStyle w:val="34"/>
        <w:shd w:val="clear" w:color="auto" w:fill="auto"/>
        <w:spacing w:line="280" w:lineRule="exact"/>
        <w:ind w:left="660" w:firstLine="0"/>
      </w:pPr>
      <w:r>
        <w:t>7-8 КЛАССЫ:</w:t>
      </w:r>
    </w:p>
    <w:p w:rsidR="00FE454F" w:rsidRDefault="005A3D91" w:rsidP="00643CF1">
      <w:pPr>
        <w:pStyle w:val="34"/>
        <w:numPr>
          <w:ilvl w:val="0"/>
          <w:numId w:val="189"/>
        </w:numPr>
        <w:shd w:val="clear" w:color="auto" w:fill="auto"/>
        <w:tabs>
          <w:tab w:val="left" w:pos="1382"/>
        </w:tabs>
        <w:ind w:left="1360" w:hanging="260"/>
        <w:jc w:val="both"/>
      </w:pPr>
      <w:r>
        <w:t>соблюдать правила безопасности;</w:t>
      </w:r>
    </w:p>
    <w:p w:rsidR="00FE454F" w:rsidRDefault="005A3D91" w:rsidP="00643CF1">
      <w:pPr>
        <w:pStyle w:val="34"/>
        <w:numPr>
          <w:ilvl w:val="0"/>
          <w:numId w:val="189"/>
        </w:numPr>
        <w:shd w:val="clear" w:color="auto" w:fill="auto"/>
        <w:tabs>
          <w:tab w:val="left" w:pos="1382"/>
        </w:tabs>
        <w:ind w:left="1360" w:hanging="260"/>
        <w:jc w:val="both"/>
      </w:pPr>
      <w:r>
        <w:t>организовывать рабочее место в соответствии с требованиями безопасности;</w:t>
      </w:r>
    </w:p>
    <w:p w:rsidR="00FE454F" w:rsidRDefault="005A3D91" w:rsidP="00643CF1">
      <w:pPr>
        <w:pStyle w:val="34"/>
        <w:numPr>
          <w:ilvl w:val="0"/>
          <w:numId w:val="189"/>
        </w:numPr>
        <w:shd w:val="clear" w:color="auto" w:fill="auto"/>
        <w:tabs>
          <w:tab w:val="left" w:pos="1382"/>
        </w:tabs>
        <w:ind w:left="1360" w:hanging="260"/>
        <w:jc w:val="both"/>
      </w:pPr>
      <w:r>
        <w:t>иметь представление об основных направлениях растениеводства;</w:t>
      </w:r>
    </w:p>
    <w:p w:rsidR="00FE454F" w:rsidRDefault="005A3D91" w:rsidP="00643CF1">
      <w:pPr>
        <w:pStyle w:val="34"/>
        <w:numPr>
          <w:ilvl w:val="0"/>
          <w:numId w:val="189"/>
        </w:numPr>
        <w:shd w:val="clear" w:color="auto" w:fill="auto"/>
        <w:tabs>
          <w:tab w:val="left" w:pos="1382"/>
        </w:tabs>
        <w:ind w:left="1360" w:hanging="260"/>
        <w:jc w:val="both"/>
      </w:pPr>
      <w:r>
        <w:t>описывать по опорной схеме полный технологический цикл получения наиболее распространённой растениеводческой продукции своего региона;</w:t>
      </w:r>
    </w:p>
    <w:p w:rsidR="00FE454F" w:rsidRDefault="005A3D91" w:rsidP="00643CF1">
      <w:pPr>
        <w:pStyle w:val="34"/>
        <w:numPr>
          <w:ilvl w:val="0"/>
          <w:numId w:val="189"/>
        </w:numPr>
        <w:shd w:val="clear" w:color="auto" w:fill="auto"/>
        <w:tabs>
          <w:tab w:val="left" w:pos="1382"/>
        </w:tabs>
        <w:ind w:left="1360" w:hanging="260"/>
        <w:jc w:val="both"/>
      </w:pPr>
      <w:r>
        <w:t>иметь представление о видах и свойствах почв данного региона;</w:t>
      </w:r>
    </w:p>
    <w:p w:rsidR="00FE454F" w:rsidRDefault="005A3D91" w:rsidP="00643CF1">
      <w:pPr>
        <w:pStyle w:val="34"/>
        <w:numPr>
          <w:ilvl w:val="0"/>
          <w:numId w:val="189"/>
        </w:numPr>
        <w:shd w:val="clear" w:color="auto" w:fill="auto"/>
        <w:tabs>
          <w:tab w:val="left" w:pos="1382"/>
        </w:tabs>
        <w:ind w:left="1360" w:hanging="260"/>
        <w:jc w:val="both"/>
      </w:pPr>
      <w:r>
        <w:t>знать ручные и механизированные инструменты обработки почвы;</w:t>
      </w:r>
    </w:p>
    <w:p w:rsidR="00FE454F" w:rsidRDefault="005A3D91" w:rsidP="00643CF1">
      <w:pPr>
        <w:pStyle w:val="34"/>
        <w:numPr>
          <w:ilvl w:val="0"/>
          <w:numId w:val="189"/>
        </w:numPr>
        <w:shd w:val="clear" w:color="auto" w:fill="auto"/>
        <w:tabs>
          <w:tab w:val="left" w:pos="1382"/>
        </w:tabs>
        <w:ind w:left="1360" w:hanging="260"/>
        <w:jc w:val="both"/>
      </w:pPr>
      <w:r>
        <w:lastRenderedPageBreak/>
        <w:t>классифицировать с помощью учителя культурные растения по различным основаниям;</w:t>
      </w:r>
    </w:p>
    <w:p w:rsidR="00FE454F" w:rsidRDefault="005A3D91" w:rsidP="00643CF1">
      <w:pPr>
        <w:pStyle w:val="34"/>
        <w:numPr>
          <w:ilvl w:val="0"/>
          <w:numId w:val="189"/>
        </w:numPr>
        <w:shd w:val="clear" w:color="auto" w:fill="auto"/>
        <w:tabs>
          <w:tab w:val="left" w:pos="1382"/>
        </w:tabs>
        <w:ind w:left="1360" w:hanging="260"/>
        <w:jc w:val="both"/>
      </w:pPr>
      <w:r>
        <w:t>знать полезные дикорастущие растения и их свойства;</w:t>
      </w:r>
    </w:p>
    <w:p w:rsidR="00FE454F" w:rsidRDefault="005A3D91" w:rsidP="00643CF1">
      <w:pPr>
        <w:pStyle w:val="34"/>
        <w:numPr>
          <w:ilvl w:val="0"/>
          <w:numId w:val="189"/>
        </w:numPr>
        <w:shd w:val="clear" w:color="auto" w:fill="auto"/>
        <w:tabs>
          <w:tab w:val="left" w:pos="1382"/>
        </w:tabs>
        <w:ind w:left="1360" w:hanging="260"/>
        <w:jc w:val="both"/>
      </w:pPr>
      <w:r>
        <w:t>знать опасные для человека дикорастущие растения;</w:t>
      </w:r>
    </w:p>
    <w:p w:rsidR="00FE454F" w:rsidRDefault="005A3D91" w:rsidP="00643CF1">
      <w:pPr>
        <w:pStyle w:val="34"/>
        <w:numPr>
          <w:ilvl w:val="0"/>
          <w:numId w:val="189"/>
        </w:numPr>
        <w:shd w:val="clear" w:color="auto" w:fill="auto"/>
        <w:tabs>
          <w:tab w:val="left" w:pos="1382"/>
        </w:tabs>
        <w:ind w:left="1360" w:hanging="260"/>
        <w:jc w:val="both"/>
      </w:pPr>
      <w:r>
        <w:t>знать полезные для человека грибы;</w:t>
      </w:r>
    </w:p>
    <w:p w:rsidR="00FE454F" w:rsidRDefault="005A3D91" w:rsidP="00643CF1">
      <w:pPr>
        <w:pStyle w:val="34"/>
        <w:numPr>
          <w:ilvl w:val="0"/>
          <w:numId w:val="189"/>
        </w:numPr>
        <w:shd w:val="clear" w:color="auto" w:fill="auto"/>
        <w:tabs>
          <w:tab w:val="left" w:pos="1382"/>
        </w:tabs>
        <w:ind w:left="1360" w:hanging="260"/>
        <w:jc w:val="both"/>
      </w:pPr>
      <w:r>
        <w:t>знать опасные для человека грибы;</w:t>
      </w:r>
    </w:p>
    <w:p w:rsidR="00FE454F" w:rsidRDefault="005A3D91" w:rsidP="00643CF1">
      <w:pPr>
        <w:pStyle w:val="34"/>
        <w:numPr>
          <w:ilvl w:val="0"/>
          <w:numId w:val="189"/>
        </w:numPr>
        <w:shd w:val="clear" w:color="auto" w:fill="auto"/>
        <w:tabs>
          <w:tab w:val="left" w:pos="1382"/>
        </w:tabs>
        <w:ind w:left="1360" w:hanging="260"/>
        <w:jc w:val="both"/>
      </w:pPr>
      <w:r>
        <w:t>иметь представление о методах сбора, переработки и хранения полезных дикорастущих растений и их плодов;</w:t>
      </w:r>
    </w:p>
    <w:p w:rsidR="00FE454F" w:rsidRDefault="005A3D91" w:rsidP="00643CF1">
      <w:pPr>
        <w:pStyle w:val="34"/>
        <w:numPr>
          <w:ilvl w:val="0"/>
          <w:numId w:val="189"/>
        </w:numPr>
        <w:shd w:val="clear" w:color="auto" w:fill="auto"/>
        <w:tabs>
          <w:tab w:val="left" w:pos="1382"/>
        </w:tabs>
        <w:ind w:left="1360" w:hanging="260"/>
        <w:jc w:val="both"/>
      </w:pPr>
      <w:r>
        <w:t>иметь представление о методах сбора, переработки и хранения полезных для человека грибов;</w:t>
      </w:r>
    </w:p>
    <w:p w:rsidR="00FE454F" w:rsidRDefault="005A3D91" w:rsidP="00643CF1">
      <w:pPr>
        <w:pStyle w:val="34"/>
        <w:numPr>
          <w:ilvl w:val="0"/>
          <w:numId w:val="189"/>
        </w:numPr>
        <w:shd w:val="clear" w:color="auto" w:fill="auto"/>
        <w:tabs>
          <w:tab w:val="left" w:pos="1382"/>
        </w:tabs>
        <w:ind w:left="1360" w:hanging="260"/>
        <w:jc w:val="both"/>
      </w:pPr>
      <w:r>
        <w:t>иметь представление об основных направлениях цифровизации и роботизации в растениеводстве;</w:t>
      </w:r>
    </w:p>
    <w:p w:rsidR="00FE454F" w:rsidRDefault="005A3D91" w:rsidP="00643CF1">
      <w:pPr>
        <w:pStyle w:val="34"/>
        <w:numPr>
          <w:ilvl w:val="0"/>
          <w:numId w:val="189"/>
        </w:numPr>
        <w:shd w:val="clear" w:color="auto" w:fill="auto"/>
        <w:tabs>
          <w:tab w:val="left" w:pos="1382"/>
        </w:tabs>
        <w:ind w:left="1360" w:hanging="260"/>
        <w:jc w:val="both"/>
      </w:pPr>
      <w:r>
        <w:t>получить возможность научиться использовать цифровые устройства и программные сервисы в технологии растениеводства;</w:t>
      </w:r>
    </w:p>
    <w:p w:rsidR="00FE454F" w:rsidRDefault="005A3D91" w:rsidP="00643CF1">
      <w:pPr>
        <w:pStyle w:val="34"/>
        <w:numPr>
          <w:ilvl w:val="0"/>
          <w:numId w:val="189"/>
        </w:numPr>
        <w:shd w:val="clear" w:color="auto" w:fill="auto"/>
        <w:tabs>
          <w:tab w:val="left" w:pos="1382"/>
        </w:tabs>
        <w:ind w:left="1360" w:hanging="260"/>
        <w:jc w:val="both"/>
        <w:sectPr w:rsidR="00FE454F">
          <w:pgSz w:w="11900" w:h="16840"/>
          <w:pgMar w:top="1140" w:right="779" w:bottom="1377" w:left="1051" w:header="0" w:footer="3" w:gutter="0"/>
          <w:cols w:space="720"/>
          <w:noEndnote/>
          <w:docGrid w:linePitch="360"/>
        </w:sectPr>
      </w:pPr>
      <w:r>
        <w:t>иметь представление о мире профессий, связанных с растениеводством, их востребованности на рынке труда.</w:t>
      </w:r>
    </w:p>
    <w:p w:rsidR="00FE454F" w:rsidRDefault="005A3D91">
      <w:pPr>
        <w:pStyle w:val="34"/>
        <w:shd w:val="clear" w:color="auto" w:fill="auto"/>
        <w:spacing w:after="304" w:line="280" w:lineRule="exact"/>
        <w:ind w:left="660" w:firstLine="0"/>
      </w:pPr>
      <w:r>
        <w:lastRenderedPageBreak/>
        <w:t>ПОЯСНИТЕЛЬНАЯ ЗАПИСКА</w:t>
      </w:r>
    </w:p>
    <w:p w:rsidR="00FE454F" w:rsidRDefault="007F1505">
      <w:pPr>
        <w:pStyle w:val="34"/>
        <w:shd w:val="clear" w:color="auto" w:fill="auto"/>
        <w:ind w:left="660" w:firstLine="680"/>
        <w:jc w:val="both"/>
      </w:pPr>
      <w:r>
        <w:t>Р</w:t>
      </w:r>
      <w:r w:rsidR="005A3D91">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 - 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FE454F" w:rsidRDefault="007F1505">
      <w:pPr>
        <w:pStyle w:val="34"/>
        <w:shd w:val="clear" w:color="auto" w:fill="auto"/>
        <w:spacing w:after="300"/>
        <w:ind w:left="660" w:firstLine="680"/>
        <w:jc w:val="both"/>
      </w:pPr>
      <w:r>
        <w:t>Р</w:t>
      </w:r>
      <w:r w:rsidR="005A3D91">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FE454F" w:rsidRDefault="005A3D91">
      <w:pPr>
        <w:pStyle w:val="13"/>
        <w:keepNext/>
        <w:keepLines/>
        <w:shd w:val="clear" w:color="auto" w:fill="auto"/>
        <w:spacing w:after="0" w:line="322" w:lineRule="exact"/>
        <w:ind w:left="660" w:firstLine="680"/>
        <w:jc w:val="both"/>
      </w:pPr>
      <w:bookmarkStart w:id="512" w:name="bookmark607"/>
      <w:r>
        <w:t>Общая характеристика учебного предмета «Адаптивная физическая культура»</w:t>
      </w:r>
      <w:bookmarkEnd w:id="512"/>
    </w:p>
    <w:p w:rsidR="00FE454F" w:rsidRDefault="004F065E">
      <w:pPr>
        <w:pStyle w:val="34"/>
        <w:shd w:val="clear" w:color="auto" w:fill="auto"/>
        <w:ind w:left="660" w:firstLine="680"/>
        <w:jc w:val="both"/>
      </w:pPr>
      <w:r>
        <w:t>При создании р</w:t>
      </w:r>
      <w:r w:rsidR="005A3D91">
        <w:t>абочей программы учитывалась одна из приоритетных задач современной системы образования -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FE454F" w:rsidRDefault="005A3D91">
      <w:pPr>
        <w:pStyle w:val="34"/>
        <w:shd w:val="clear" w:color="auto" w:fill="auto"/>
        <w:ind w:left="660" w:firstLine="680"/>
        <w:jc w:val="both"/>
      </w:pPr>
      <w:r>
        <w:t>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w:t>
      </w:r>
    </w:p>
    <w:p w:rsidR="00FE454F" w:rsidRDefault="005A3D91">
      <w:pPr>
        <w:pStyle w:val="34"/>
        <w:shd w:val="clear" w:color="auto" w:fill="auto"/>
        <w:ind w:left="660" w:firstLine="680"/>
        <w:jc w:val="both"/>
      </w:pPr>
      <w:r>
        <w:t>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w:t>
      </w:r>
    </w:p>
    <w:p w:rsidR="00FE454F" w:rsidRDefault="005A3D91">
      <w:pPr>
        <w:pStyle w:val="34"/>
        <w:shd w:val="clear" w:color="auto" w:fill="auto"/>
        <w:ind w:left="660" w:firstLine="680"/>
        <w:jc w:val="both"/>
        <w:sectPr w:rsidR="00FE454F">
          <w:footerReference w:type="even" r:id="rId190"/>
          <w:footerReference w:type="default" r:id="rId191"/>
          <w:headerReference w:type="first" r:id="rId192"/>
          <w:footerReference w:type="first" r:id="rId193"/>
          <w:pgSz w:w="11900" w:h="16840"/>
          <w:pgMar w:top="2151" w:right="779" w:bottom="1479" w:left="1051" w:header="0" w:footer="3" w:gutter="0"/>
          <w:cols w:space="720"/>
          <w:noEndnote/>
          <w:titlePg/>
          <w:docGrid w:linePitch="360"/>
        </w:sectPr>
      </w:pPr>
      <w:r>
        <w:t>Адаптивная физическая культура - это комплекс мер спортивно</w:t>
      </w:r>
      <w:r>
        <w:softHyphen/>
        <w:t>оздоровительного характера, направленный на коррекцию нарушенных</w:t>
      </w:r>
    </w:p>
    <w:p w:rsidR="00FE454F" w:rsidRDefault="005A3D91">
      <w:pPr>
        <w:pStyle w:val="34"/>
        <w:shd w:val="clear" w:color="auto" w:fill="auto"/>
        <w:ind w:left="660" w:firstLine="0"/>
        <w:jc w:val="both"/>
      </w:pPr>
      <w:r>
        <w:lastRenderedPageBreak/>
        <w:t>функций, средство укрепления физического здоровья, повышения и совершенствования двигательных возможностей.</w:t>
      </w:r>
    </w:p>
    <w:p w:rsidR="00FE454F" w:rsidRDefault="005A3D91">
      <w:pPr>
        <w:pStyle w:val="34"/>
        <w:shd w:val="clear" w:color="auto" w:fill="auto"/>
        <w:ind w:left="660" w:firstLine="700"/>
        <w:jc w:val="both"/>
      </w:pPr>
      <w: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FE454F" w:rsidRDefault="005A3D91">
      <w:pPr>
        <w:pStyle w:val="34"/>
        <w:shd w:val="clear" w:color="auto" w:fill="auto"/>
        <w:ind w:left="660" w:firstLine="700"/>
        <w:jc w:val="both"/>
      </w:pPr>
      <w:r>
        <w:t>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w:t>
      </w:r>
    </w:p>
    <w:p w:rsidR="00FE454F" w:rsidRDefault="005A3D91">
      <w:pPr>
        <w:pStyle w:val="34"/>
        <w:shd w:val="clear" w:color="auto" w:fill="auto"/>
        <w:ind w:left="660" w:firstLine="700"/>
        <w:jc w:val="both"/>
      </w:pPr>
      <w:r>
        <w:t>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Задержка психического развития в большинстве случаев является следствием резидуально-органической недостаточности центральной нервной системы, что оказывает влияние и двигательную сферу обучающихся.</w:t>
      </w:r>
    </w:p>
    <w:p w:rsidR="00FE454F" w:rsidRDefault="005A3D91">
      <w:pPr>
        <w:pStyle w:val="34"/>
        <w:shd w:val="clear" w:color="auto" w:fill="auto"/>
        <w:ind w:left="660" w:firstLine="700"/>
        <w:jc w:val="both"/>
      </w:pPr>
      <w: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FE454F" w:rsidRDefault="005A3D91">
      <w:pPr>
        <w:pStyle w:val="34"/>
        <w:shd w:val="clear" w:color="auto" w:fill="auto"/>
        <w:ind w:left="660" w:firstLine="700"/>
        <w:jc w:val="both"/>
      </w:pPr>
      <w:r>
        <w:t>В процессе разработки программы выделяют несколько групп обучающихся с ЗПР:</w:t>
      </w:r>
    </w:p>
    <w:p w:rsidR="00FE454F" w:rsidRDefault="005A3D91" w:rsidP="00643CF1">
      <w:pPr>
        <w:pStyle w:val="34"/>
        <w:numPr>
          <w:ilvl w:val="0"/>
          <w:numId w:val="189"/>
        </w:numPr>
        <w:shd w:val="clear" w:color="auto" w:fill="auto"/>
        <w:tabs>
          <w:tab w:val="left" w:pos="1364"/>
        </w:tabs>
        <w:ind w:left="1360" w:hanging="260"/>
        <w:jc w:val="both"/>
      </w:pPr>
      <w:r>
        <w:t>обучающиеся с ЗПР, физическое развитие которых соотносится с возрастной нормой;</w:t>
      </w:r>
    </w:p>
    <w:p w:rsidR="00FE454F" w:rsidRDefault="005A3D91" w:rsidP="00643CF1">
      <w:pPr>
        <w:pStyle w:val="34"/>
        <w:numPr>
          <w:ilvl w:val="0"/>
          <w:numId w:val="189"/>
        </w:numPr>
        <w:shd w:val="clear" w:color="auto" w:fill="auto"/>
        <w:tabs>
          <w:tab w:val="left" w:pos="1364"/>
        </w:tabs>
        <w:ind w:left="1360" w:hanging="260"/>
        <w:jc w:val="both"/>
      </w:pPr>
      <w:r>
        <w:t>обучающиеся с ЗПР, отстающие в физическом развитии и формировании двигательных навыков;</w:t>
      </w:r>
    </w:p>
    <w:p w:rsidR="00FE454F" w:rsidRDefault="005A3D91" w:rsidP="00643CF1">
      <w:pPr>
        <w:pStyle w:val="34"/>
        <w:numPr>
          <w:ilvl w:val="0"/>
          <w:numId w:val="189"/>
        </w:numPr>
        <w:shd w:val="clear" w:color="auto" w:fill="auto"/>
        <w:tabs>
          <w:tab w:val="left" w:pos="1364"/>
        </w:tabs>
        <w:ind w:left="1360" w:hanging="260"/>
        <w:jc w:val="both"/>
      </w:pPr>
      <w:r>
        <w:t>обучающиеся с ЗПР, имеющие нарушения здоровья, подтвержденные медицинским заключением, а также дети с инвалидностью по соматическим заболеваниям.</w:t>
      </w:r>
    </w:p>
    <w:p w:rsidR="00FE454F" w:rsidRDefault="005A3D91">
      <w:pPr>
        <w:pStyle w:val="60"/>
        <w:shd w:val="clear" w:color="auto" w:fill="auto"/>
        <w:spacing w:after="0" w:line="322" w:lineRule="exact"/>
        <w:ind w:left="660"/>
      </w:pPr>
      <w:r>
        <w:rPr>
          <w:rStyle w:val="614pt1"/>
        </w:rPr>
        <w:t xml:space="preserve">Для обучающихся с ЗПР, </w:t>
      </w:r>
      <w:r>
        <w:t>физическое развитие которых приближается или соответствует возрастной норме,</w:t>
      </w:r>
      <w:r>
        <w:rPr>
          <w:rStyle w:val="614pt1"/>
        </w:rPr>
        <w:t xml:space="preserve"> овладение предметом «Физическая</w:t>
      </w:r>
    </w:p>
    <w:p w:rsidR="00FE454F" w:rsidRDefault="005A3D91">
      <w:pPr>
        <w:pStyle w:val="34"/>
        <w:shd w:val="clear" w:color="auto" w:fill="auto"/>
        <w:tabs>
          <w:tab w:val="left" w:pos="3766"/>
        </w:tabs>
        <w:ind w:left="660" w:firstLine="0"/>
        <w:jc w:val="both"/>
      </w:pPr>
      <w:r>
        <w:lastRenderedPageBreak/>
        <w:t>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w:t>
      </w:r>
      <w:r>
        <w:tab/>
        <w:t>требующих определенных волевых усилий,</w:t>
      </w:r>
    </w:p>
    <w:p w:rsidR="00FE454F" w:rsidRDefault="005A3D91">
      <w:pPr>
        <w:pStyle w:val="34"/>
        <w:shd w:val="clear" w:color="auto" w:fill="auto"/>
        <w:ind w:left="660" w:firstLine="0"/>
        <w:jc w:val="both"/>
      </w:pPr>
      <w:r>
        <w:t>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E454F" w:rsidRDefault="005A3D91">
      <w:pPr>
        <w:pStyle w:val="34"/>
        <w:shd w:val="clear" w:color="auto" w:fill="auto"/>
        <w:ind w:left="660" w:firstLine="700"/>
        <w:jc w:val="both"/>
      </w:pPr>
      <w:r>
        <w:t xml:space="preserve">Обучающиеся с ЗПР, </w:t>
      </w:r>
      <w:r>
        <w:rPr>
          <w:rStyle w:val="313pt"/>
        </w:rPr>
        <w:t>отстающие в физическом развитии и формировании двигательных навыков,</w:t>
      </w:r>
      <w:r>
        <w:t xml:space="preserve"> помимо вышеперечисленных проблем личностного развития, имеют более выраженные проблемы нервно</w:t>
      </w:r>
      <w:r>
        <w:softHyphen/>
        <w:t>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w:t>
      </w:r>
    </w:p>
    <w:p w:rsidR="00FE454F" w:rsidRDefault="005A3D91">
      <w:pPr>
        <w:pStyle w:val="34"/>
        <w:shd w:val="clear" w:color="auto" w:fill="auto"/>
        <w:ind w:left="660" w:firstLine="700"/>
        <w:jc w:val="both"/>
      </w:pPr>
      <w:r>
        <w:lastRenderedPageBreak/>
        <w:t xml:space="preserve">Для обучающихся с ЗПР, </w:t>
      </w:r>
      <w:r>
        <w:rPr>
          <w:rStyle w:val="313pt"/>
        </w:rPr>
        <w:t>имеющих отклонения в состоянии здоровья или инвалидность по соматическим заболеваниям,</w:t>
      </w:r>
      <w:r>
        <w:t xml:space="preserve">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 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 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FE454F" w:rsidRDefault="005A3D91">
      <w:pPr>
        <w:pStyle w:val="34"/>
        <w:shd w:val="clear" w:color="auto" w:fill="auto"/>
        <w:tabs>
          <w:tab w:val="left" w:pos="8018"/>
        </w:tabs>
        <w:ind w:left="660" w:firstLine="700"/>
        <w:jc w:val="both"/>
      </w:pPr>
      <w: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w:t>
      </w:r>
      <w:r>
        <w:tab/>
        <w:t>индивидуально -</w:t>
      </w:r>
    </w:p>
    <w:p w:rsidR="00FE454F" w:rsidRDefault="005A3D91">
      <w:pPr>
        <w:pStyle w:val="34"/>
        <w:shd w:val="clear" w:color="auto" w:fill="auto"/>
        <w:ind w:left="660" w:firstLine="0"/>
        <w:jc w:val="both"/>
      </w:pPr>
      <w:r>
        <w:t>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 с ЗПР с нарушениями здоровья или инвалидностью занимаются адаптивной физической культурой в соответствии с медицинскими рекомендациями.</w:t>
      </w:r>
    </w:p>
    <w:p w:rsidR="00FE454F" w:rsidRDefault="005A3D91">
      <w:pPr>
        <w:pStyle w:val="34"/>
        <w:shd w:val="clear" w:color="auto" w:fill="auto"/>
        <w:ind w:left="660" w:firstLine="700"/>
        <w:jc w:val="both"/>
      </w:pPr>
      <w:r>
        <w:t>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w:t>
      </w:r>
    </w:p>
    <w:p w:rsidR="00FE454F" w:rsidRDefault="005A3D91">
      <w:pPr>
        <w:pStyle w:val="34"/>
        <w:shd w:val="clear" w:color="auto" w:fill="auto"/>
        <w:ind w:left="660" w:firstLine="700"/>
        <w:jc w:val="both"/>
      </w:pPr>
      <w: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w:t>
      </w:r>
      <w:r>
        <w:lastRenderedPageBreak/>
        <w:t>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 с ЗПР.</w:t>
      </w:r>
    </w:p>
    <w:p w:rsidR="00FE454F" w:rsidRDefault="005A3D91">
      <w:pPr>
        <w:pStyle w:val="34"/>
        <w:shd w:val="clear" w:color="auto" w:fill="auto"/>
        <w:ind w:left="660" w:firstLine="700"/>
        <w:jc w:val="both"/>
      </w:pPr>
      <w:r>
        <w:t>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w:t>
      </w:r>
    </w:p>
    <w:p w:rsidR="00FE454F" w:rsidRDefault="005A3D91">
      <w:pPr>
        <w:pStyle w:val="34"/>
        <w:shd w:val="clear" w:color="auto" w:fill="auto"/>
        <w:ind w:left="660" w:firstLine="700"/>
        <w:jc w:val="both"/>
      </w:pPr>
      <w:r>
        <w:t>К особым образовательным потребностям обучающихся с ЗПР в части занятий физической культурой и спортом относятся потребности:</w:t>
      </w:r>
    </w:p>
    <w:p w:rsidR="00FE454F" w:rsidRDefault="005A3D91" w:rsidP="00643CF1">
      <w:pPr>
        <w:pStyle w:val="34"/>
        <w:numPr>
          <w:ilvl w:val="0"/>
          <w:numId w:val="189"/>
        </w:numPr>
        <w:shd w:val="clear" w:color="auto" w:fill="auto"/>
        <w:tabs>
          <w:tab w:val="left" w:pos="1359"/>
        </w:tabs>
        <w:ind w:left="1360" w:hanging="260"/>
        <w:jc w:val="both"/>
      </w:pPr>
      <w: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FE454F" w:rsidRDefault="005A3D91" w:rsidP="00643CF1">
      <w:pPr>
        <w:pStyle w:val="34"/>
        <w:numPr>
          <w:ilvl w:val="0"/>
          <w:numId w:val="189"/>
        </w:numPr>
        <w:shd w:val="clear" w:color="auto" w:fill="auto"/>
        <w:tabs>
          <w:tab w:val="left" w:pos="1359"/>
        </w:tabs>
        <w:ind w:left="1360" w:hanging="260"/>
        <w:jc w:val="both"/>
      </w:pPr>
      <w:r>
        <w:t>в создании условий для формирования саморегуляции деятельности и поведения;</w:t>
      </w:r>
    </w:p>
    <w:p w:rsidR="00FE454F" w:rsidRDefault="005A3D91" w:rsidP="00643CF1">
      <w:pPr>
        <w:pStyle w:val="34"/>
        <w:numPr>
          <w:ilvl w:val="0"/>
          <w:numId w:val="189"/>
        </w:numPr>
        <w:shd w:val="clear" w:color="auto" w:fill="auto"/>
        <w:tabs>
          <w:tab w:val="left" w:pos="1359"/>
        </w:tabs>
        <w:ind w:left="1360" w:hanging="260"/>
        <w:jc w:val="both"/>
      </w:pPr>
      <w: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FE454F" w:rsidRDefault="005A3D91" w:rsidP="00643CF1">
      <w:pPr>
        <w:pStyle w:val="34"/>
        <w:numPr>
          <w:ilvl w:val="0"/>
          <w:numId w:val="189"/>
        </w:numPr>
        <w:shd w:val="clear" w:color="auto" w:fill="auto"/>
        <w:tabs>
          <w:tab w:val="left" w:pos="1359"/>
        </w:tabs>
        <w:ind w:left="1360" w:hanging="260"/>
        <w:jc w:val="both"/>
      </w:pPr>
      <w:r>
        <w:t>в предоставлении дифференцированных требований к процессу и результатам занятий с учетом психофизических возможностей обучающегося;</w:t>
      </w:r>
    </w:p>
    <w:p w:rsidR="00FE454F" w:rsidRDefault="005A3D91" w:rsidP="00643CF1">
      <w:pPr>
        <w:pStyle w:val="34"/>
        <w:numPr>
          <w:ilvl w:val="0"/>
          <w:numId w:val="189"/>
        </w:numPr>
        <w:shd w:val="clear" w:color="auto" w:fill="auto"/>
        <w:tabs>
          <w:tab w:val="left" w:pos="1359"/>
        </w:tabs>
        <w:ind w:left="1360" w:hanging="260"/>
        <w:jc w:val="both"/>
      </w:pPr>
      <w:r>
        <w:t>в формировании интереса к занятиям физической культурой и спортом, представлений и навыков здорового образа жизни.</w:t>
      </w:r>
    </w:p>
    <w:p w:rsidR="00FE454F" w:rsidRDefault="005A3D91">
      <w:pPr>
        <w:pStyle w:val="34"/>
        <w:shd w:val="clear" w:color="auto" w:fill="auto"/>
        <w:spacing w:after="300"/>
        <w:ind w:left="660" w:firstLine="700"/>
        <w:jc w:val="both"/>
      </w:pPr>
      <w:r>
        <w:t>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w:t>
      </w:r>
    </w:p>
    <w:p w:rsidR="00FE454F" w:rsidRDefault="005A3D91">
      <w:pPr>
        <w:pStyle w:val="13"/>
        <w:keepNext/>
        <w:keepLines/>
        <w:shd w:val="clear" w:color="auto" w:fill="auto"/>
        <w:spacing w:after="0" w:line="322" w:lineRule="exact"/>
        <w:ind w:left="660" w:firstLine="700"/>
        <w:jc w:val="both"/>
      </w:pPr>
      <w:bookmarkStart w:id="513" w:name="bookmark608"/>
      <w:r>
        <w:t>Цели изучения учебного предмета «Адаптивная физическая культура»</w:t>
      </w:r>
      <w:bookmarkEnd w:id="513"/>
    </w:p>
    <w:p w:rsidR="00FE454F" w:rsidRDefault="005A3D91">
      <w:pPr>
        <w:pStyle w:val="34"/>
        <w:shd w:val="clear" w:color="auto" w:fill="auto"/>
        <w:ind w:left="660" w:firstLine="700"/>
        <w:jc w:val="both"/>
      </w:pPr>
      <w:r>
        <w:rPr>
          <w:rStyle w:val="313pt"/>
        </w:rPr>
        <w:t>Общей целью</w:t>
      </w:r>
      <w: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w:t>
      </w:r>
      <w:r>
        <w:lastRenderedPageBreak/>
        <w:t>организации активного отдыха.</w:t>
      </w:r>
    </w:p>
    <w:p w:rsidR="00FE454F" w:rsidRDefault="005A3D91">
      <w:pPr>
        <w:pStyle w:val="34"/>
        <w:shd w:val="clear" w:color="auto" w:fill="auto"/>
        <w:ind w:left="660" w:firstLine="700"/>
        <w:jc w:val="both"/>
      </w:pPr>
      <w:r>
        <w:rPr>
          <w:rStyle w:val="313pt"/>
        </w:rPr>
        <w:t>Цель</w:t>
      </w:r>
      <w:r>
        <w:t xml:space="preserve"> реализации программы по предмету «Адаптивная физическая культура» - обеспечение овладения обучающимися с ЗПР необходимым уровнем подготовки в 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w:t>
      </w:r>
    </w:p>
    <w:p w:rsidR="00FE454F" w:rsidRDefault="005A3D91">
      <w:pPr>
        <w:pStyle w:val="34"/>
        <w:shd w:val="clear" w:color="auto" w:fill="auto"/>
        <w:ind w:left="660" w:firstLine="700"/>
        <w:jc w:val="both"/>
      </w:pPr>
      <w: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FE454F" w:rsidRDefault="005A3D91">
      <w:pPr>
        <w:pStyle w:val="34"/>
        <w:shd w:val="clear" w:color="auto" w:fill="auto"/>
        <w:ind w:left="660" w:firstLine="700"/>
        <w:jc w:val="both"/>
      </w:pPr>
      <w: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FE454F" w:rsidRDefault="005A3D91">
      <w:pPr>
        <w:pStyle w:val="34"/>
        <w:shd w:val="clear" w:color="auto" w:fill="auto"/>
        <w:ind w:left="660" w:firstLine="700"/>
        <w:jc w:val="both"/>
      </w:pPr>
      <w:r>
        <w:rPr>
          <w:rStyle w:val="313pt"/>
        </w:rPr>
        <w:t>Общие задачи</w:t>
      </w:r>
      <w:r>
        <w:t xml:space="preserve"> физического воспитания обучающихся на уровне основного общего образования:</w:t>
      </w:r>
    </w:p>
    <w:p w:rsidR="00FE454F" w:rsidRDefault="005A3D91" w:rsidP="00643CF1">
      <w:pPr>
        <w:pStyle w:val="34"/>
        <w:numPr>
          <w:ilvl w:val="0"/>
          <w:numId w:val="189"/>
        </w:numPr>
        <w:shd w:val="clear" w:color="auto" w:fill="auto"/>
        <w:tabs>
          <w:tab w:val="left" w:pos="1362"/>
        </w:tabs>
        <w:ind w:left="1360" w:hanging="260"/>
        <w:jc w:val="both"/>
      </w:pPr>
      <w: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FE454F" w:rsidRDefault="005A3D91" w:rsidP="00643CF1">
      <w:pPr>
        <w:pStyle w:val="34"/>
        <w:numPr>
          <w:ilvl w:val="0"/>
          <w:numId w:val="189"/>
        </w:numPr>
        <w:shd w:val="clear" w:color="auto" w:fill="auto"/>
        <w:tabs>
          <w:tab w:val="left" w:pos="1362"/>
        </w:tabs>
        <w:ind w:left="1360" w:hanging="260"/>
        <w:jc w:val="both"/>
      </w:pPr>
      <w:r>
        <w:t>развитие двигательной активности обучающихся;</w:t>
      </w:r>
    </w:p>
    <w:p w:rsidR="00FE454F" w:rsidRDefault="005A3D91" w:rsidP="00643CF1">
      <w:pPr>
        <w:pStyle w:val="34"/>
        <w:numPr>
          <w:ilvl w:val="0"/>
          <w:numId w:val="189"/>
        </w:numPr>
        <w:shd w:val="clear" w:color="auto" w:fill="auto"/>
        <w:tabs>
          <w:tab w:val="left" w:pos="1362"/>
        </w:tabs>
        <w:ind w:left="1360" w:hanging="260"/>
        <w:jc w:val="both"/>
      </w:pPr>
      <w:r>
        <w:t>достижение положительной динамики в развитии основных физических качеств;</w:t>
      </w:r>
    </w:p>
    <w:p w:rsidR="00FE454F" w:rsidRDefault="005A3D91" w:rsidP="00643CF1">
      <w:pPr>
        <w:pStyle w:val="34"/>
        <w:numPr>
          <w:ilvl w:val="0"/>
          <w:numId w:val="189"/>
        </w:numPr>
        <w:shd w:val="clear" w:color="auto" w:fill="auto"/>
        <w:tabs>
          <w:tab w:val="left" w:pos="1362"/>
        </w:tabs>
        <w:ind w:left="1360" w:hanging="260"/>
        <w:jc w:val="both"/>
      </w:pPr>
      <w:r>
        <w:t>обучение основам техники движений, формированию жизненно необходимых навыков и умений;</w:t>
      </w:r>
    </w:p>
    <w:p w:rsidR="00FE454F" w:rsidRDefault="005A3D91" w:rsidP="00643CF1">
      <w:pPr>
        <w:pStyle w:val="34"/>
        <w:numPr>
          <w:ilvl w:val="0"/>
          <w:numId w:val="189"/>
        </w:numPr>
        <w:shd w:val="clear" w:color="auto" w:fill="auto"/>
        <w:tabs>
          <w:tab w:val="left" w:pos="1362"/>
        </w:tabs>
        <w:ind w:left="1360" w:hanging="260"/>
        <w:jc w:val="both"/>
      </w:pPr>
      <w:r>
        <w:t>формирование потребности в систематических занятиях физической культурой и спортом;</w:t>
      </w:r>
    </w:p>
    <w:p w:rsidR="00FE454F" w:rsidRDefault="005A3D91" w:rsidP="00643CF1">
      <w:pPr>
        <w:pStyle w:val="34"/>
        <w:numPr>
          <w:ilvl w:val="0"/>
          <w:numId w:val="189"/>
        </w:numPr>
        <w:shd w:val="clear" w:color="auto" w:fill="auto"/>
        <w:tabs>
          <w:tab w:val="left" w:pos="1362"/>
        </w:tabs>
        <w:ind w:left="1360" w:hanging="260"/>
        <w:jc w:val="both"/>
      </w:pPr>
      <w:r>
        <w:t>формирование необходимых знаний в области физической культуры личности;</w:t>
      </w:r>
    </w:p>
    <w:p w:rsidR="00FE454F" w:rsidRDefault="005A3D91" w:rsidP="00643CF1">
      <w:pPr>
        <w:pStyle w:val="34"/>
        <w:numPr>
          <w:ilvl w:val="0"/>
          <w:numId w:val="189"/>
        </w:numPr>
        <w:shd w:val="clear" w:color="auto" w:fill="auto"/>
        <w:tabs>
          <w:tab w:val="left" w:pos="1362"/>
        </w:tabs>
        <w:ind w:left="1360" w:hanging="260"/>
        <w:jc w:val="both"/>
      </w:pPr>
      <w:r>
        <w:t>приобретение опыта организации самостоятельных занятий физической культурой с учетом индивидуальных особенностей и способностей;</w:t>
      </w:r>
    </w:p>
    <w:p w:rsidR="00FE454F" w:rsidRDefault="005A3D91" w:rsidP="00643CF1">
      <w:pPr>
        <w:pStyle w:val="34"/>
        <w:numPr>
          <w:ilvl w:val="0"/>
          <w:numId w:val="189"/>
        </w:numPr>
        <w:shd w:val="clear" w:color="auto" w:fill="auto"/>
        <w:tabs>
          <w:tab w:val="left" w:pos="1362"/>
        </w:tabs>
        <w:ind w:left="1360" w:hanging="260"/>
        <w:jc w:val="both"/>
      </w:pPr>
      <w:r>
        <w:t>формирование умения применять средства физической культуры для организации учебной и досуговой деятельности;</w:t>
      </w:r>
    </w:p>
    <w:p w:rsidR="00FE454F" w:rsidRDefault="005A3D91" w:rsidP="00643CF1">
      <w:pPr>
        <w:pStyle w:val="34"/>
        <w:numPr>
          <w:ilvl w:val="0"/>
          <w:numId w:val="189"/>
        </w:numPr>
        <w:shd w:val="clear" w:color="auto" w:fill="auto"/>
        <w:tabs>
          <w:tab w:val="left" w:pos="1362"/>
        </w:tabs>
        <w:ind w:left="1360" w:hanging="260"/>
        <w:jc w:val="both"/>
      </w:pPr>
      <w:r>
        <w:t>воспитание нравственных и волевых качеств, приучение к ответственности за свои поступки, любознательности, активности и самостоятельности;</w:t>
      </w:r>
    </w:p>
    <w:p w:rsidR="00FE454F" w:rsidRDefault="005A3D91" w:rsidP="00643CF1">
      <w:pPr>
        <w:pStyle w:val="34"/>
        <w:numPr>
          <w:ilvl w:val="0"/>
          <w:numId w:val="189"/>
        </w:numPr>
        <w:shd w:val="clear" w:color="auto" w:fill="auto"/>
        <w:tabs>
          <w:tab w:val="left" w:pos="1362"/>
        </w:tabs>
        <w:ind w:left="1360" w:hanging="260"/>
        <w:jc w:val="both"/>
      </w:pPr>
      <w:r>
        <w:t>формирование общей культуры, духовно-нравственное, гражданское, социальное, личностное и интеллектуальное развитие;</w:t>
      </w:r>
    </w:p>
    <w:p w:rsidR="00FE454F" w:rsidRDefault="005A3D91" w:rsidP="00643CF1">
      <w:pPr>
        <w:pStyle w:val="34"/>
        <w:numPr>
          <w:ilvl w:val="0"/>
          <w:numId w:val="189"/>
        </w:numPr>
        <w:shd w:val="clear" w:color="auto" w:fill="auto"/>
        <w:tabs>
          <w:tab w:val="left" w:pos="1362"/>
        </w:tabs>
        <w:ind w:left="1360" w:hanging="260"/>
        <w:jc w:val="both"/>
      </w:pPr>
      <w:r>
        <w:t>развитие творческих способностей.</w:t>
      </w:r>
    </w:p>
    <w:p w:rsidR="00FE454F" w:rsidRDefault="005A3D91">
      <w:pPr>
        <w:pStyle w:val="34"/>
        <w:shd w:val="clear" w:color="auto" w:fill="auto"/>
        <w:ind w:left="660" w:firstLine="700"/>
        <w:jc w:val="both"/>
      </w:pPr>
      <w:r>
        <w:rPr>
          <w:rStyle w:val="313pt"/>
        </w:rPr>
        <w:t>Специфические задачи</w:t>
      </w:r>
      <w: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FE454F" w:rsidRDefault="005A3D91" w:rsidP="00643CF1">
      <w:pPr>
        <w:pStyle w:val="34"/>
        <w:numPr>
          <w:ilvl w:val="0"/>
          <w:numId w:val="189"/>
        </w:numPr>
        <w:shd w:val="clear" w:color="auto" w:fill="auto"/>
        <w:tabs>
          <w:tab w:val="left" w:pos="1362"/>
        </w:tabs>
        <w:ind w:left="1360" w:hanging="260"/>
        <w:jc w:val="both"/>
      </w:pPr>
      <w:r>
        <w:lastRenderedPageBreak/>
        <w:t>коррекция техники выполнения основных движений - ходьбы, бега, плавания, прыжков, перелезания, метания и др.;</w:t>
      </w:r>
    </w:p>
    <w:p w:rsidR="00FE454F" w:rsidRDefault="005A3D91" w:rsidP="00643CF1">
      <w:pPr>
        <w:pStyle w:val="34"/>
        <w:numPr>
          <w:ilvl w:val="0"/>
          <w:numId w:val="189"/>
        </w:numPr>
        <w:shd w:val="clear" w:color="auto" w:fill="auto"/>
        <w:tabs>
          <w:tab w:val="left" w:pos="1362"/>
        </w:tabs>
        <w:ind w:left="1360" w:hanging="260"/>
        <w:jc w:val="both"/>
      </w:pPr>
      <w: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w:t>
      </w:r>
      <w:r>
        <w:softHyphen/>
        <w:t>суставного чувства, зрительно-моторной координации;</w:t>
      </w:r>
    </w:p>
    <w:p w:rsidR="00FE454F" w:rsidRDefault="005A3D91" w:rsidP="00643CF1">
      <w:pPr>
        <w:pStyle w:val="34"/>
        <w:numPr>
          <w:ilvl w:val="0"/>
          <w:numId w:val="189"/>
        </w:numPr>
        <w:shd w:val="clear" w:color="auto" w:fill="auto"/>
        <w:tabs>
          <w:tab w:val="left" w:pos="1360"/>
        </w:tabs>
        <w:ind w:left="1360" w:hanging="260"/>
        <w:jc w:val="both"/>
      </w:pPr>
      <w:r>
        <w:t>развитие двигательных качеств: силы, скорости, выносливости, пластичности, гибкости и пр.;</w:t>
      </w:r>
    </w:p>
    <w:p w:rsidR="00FE454F" w:rsidRDefault="005A3D91" w:rsidP="00643CF1">
      <w:pPr>
        <w:pStyle w:val="34"/>
        <w:numPr>
          <w:ilvl w:val="0"/>
          <w:numId w:val="189"/>
        </w:numPr>
        <w:shd w:val="clear" w:color="auto" w:fill="auto"/>
        <w:tabs>
          <w:tab w:val="left" w:pos="1360"/>
        </w:tabs>
        <w:ind w:left="1360" w:hanging="260"/>
        <w:jc w:val="both"/>
      </w:pPr>
      <w: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FE454F" w:rsidRDefault="005A3D91" w:rsidP="00643CF1">
      <w:pPr>
        <w:pStyle w:val="34"/>
        <w:numPr>
          <w:ilvl w:val="0"/>
          <w:numId w:val="189"/>
        </w:numPr>
        <w:shd w:val="clear" w:color="auto" w:fill="auto"/>
        <w:tabs>
          <w:tab w:val="left" w:pos="1360"/>
        </w:tabs>
        <w:ind w:left="1360" w:hanging="260"/>
        <w:jc w:val="both"/>
      </w:pPr>
      <w: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FE454F" w:rsidRDefault="005A3D91" w:rsidP="00643CF1">
      <w:pPr>
        <w:pStyle w:val="34"/>
        <w:numPr>
          <w:ilvl w:val="0"/>
          <w:numId w:val="189"/>
        </w:numPr>
        <w:shd w:val="clear" w:color="auto" w:fill="auto"/>
        <w:tabs>
          <w:tab w:val="left" w:pos="1360"/>
        </w:tabs>
        <w:ind w:left="1360" w:hanging="260"/>
        <w:jc w:val="both"/>
      </w:pPr>
      <w:r>
        <w:t>коррекция психических нарушений в процессе деятельности -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w:t>
      </w:r>
    </w:p>
    <w:p w:rsidR="00FE454F" w:rsidRDefault="005A3D91" w:rsidP="00643CF1">
      <w:pPr>
        <w:pStyle w:val="34"/>
        <w:numPr>
          <w:ilvl w:val="0"/>
          <w:numId w:val="189"/>
        </w:numPr>
        <w:shd w:val="clear" w:color="auto" w:fill="auto"/>
        <w:tabs>
          <w:tab w:val="left" w:pos="1360"/>
        </w:tabs>
        <w:ind w:left="1360" w:hanging="260"/>
        <w:jc w:val="both"/>
      </w:pPr>
      <w:r>
        <w:t>воспитание произвольной регуляции поведения, возможности следовать правилам;</w:t>
      </w:r>
    </w:p>
    <w:p w:rsidR="00FE454F" w:rsidRDefault="005A3D91" w:rsidP="00643CF1">
      <w:pPr>
        <w:pStyle w:val="34"/>
        <w:numPr>
          <w:ilvl w:val="0"/>
          <w:numId w:val="189"/>
        </w:numPr>
        <w:shd w:val="clear" w:color="auto" w:fill="auto"/>
        <w:tabs>
          <w:tab w:val="left" w:pos="1360"/>
        </w:tabs>
        <w:ind w:left="1360" w:hanging="260"/>
        <w:jc w:val="both"/>
      </w:pPr>
      <w:r>
        <w:t>развитие потребности в общении и объединении со сверстниками, коммуникативного поведения;</w:t>
      </w:r>
    </w:p>
    <w:p w:rsidR="00FE454F" w:rsidRDefault="005A3D91" w:rsidP="00643CF1">
      <w:pPr>
        <w:pStyle w:val="34"/>
        <w:numPr>
          <w:ilvl w:val="0"/>
          <w:numId w:val="189"/>
        </w:numPr>
        <w:shd w:val="clear" w:color="auto" w:fill="auto"/>
        <w:tabs>
          <w:tab w:val="left" w:pos="1360"/>
        </w:tabs>
        <w:ind w:left="1360" w:hanging="260"/>
        <w:jc w:val="both"/>
      </w:pPr>
      <w: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FE454F" w:rsidRDefault="005A3D91" w:rsidP="00643CF1">
      <w:pPr>
        <w:pStyle w:val="34"/>
        <w:numPr>
          <w:ilvl w:val="0"/>
          <w:numId w:val="189"/>
        </w:numPr>
        <w:shd w:val="clear" w:color="auto" w:fill="auto"/>
        <w:tabs>
          <w:tab w:val="left" w:pos="1360"/>
        </w:tabs>
        <w:ind w:left="1360" w:hanging="260"/>
        <w:jc w:val="both"/>
      </w:pPr>
      <w:r>
        <w:t>обеспечение положительной мотивации к занятиям физкультурой и спортом;</w:t>
      </w:r>
    </w:p>
    <w:p w:rsidR="00FE454F" w:rsidRDefault="005A3D91" w:rsidP="00643CF1">
      <w:pPr>
        <w:pStyle w:val="34"/>
        <w:numPr>
          <w:ilvl w:val="0"/>
          <w:numId w:val="189"/>
        </w:numPr>
        <w:shd w:val="clear" w:color="auto" w:fill="auto"/>
        <w:tabs>
          <w:tab w:val="left" w:pos="1360"/>
        </w:tabs>
        <w:spacing w:after="300"/>
        <w:ind w:left="1360" w:hanging="260"/>
        <w:jc w:val="both"/>
      </w:pPr>
      <w:r>
        <w:t>профилактика отклонений в поведении и деятельности, преодоление установок на аддиктивные формы поведения, ориентаций на применение силы.</w:t>
      </w:r>
    </w:p>
    <w:p w:rsidR="00FE454F" w:rsidRDefault="005A3D91">
      <w:pPr>
        <w:pStyle w:val="13"/>
        <w:keepNext/>
        <w:keepLines/>
        <w:shd w:val="clear" w:color="auto" w:fill="auto"/>
        <w:spacing w:after="0" w:line="322" w:lineRule="exact"/>
        <w:ind w:left="660" w:firstLine="700"/>
        <w:jc w:val="left"/>
      </w:pPr>
      <w:bookmarkStart w:id="514" w:name="bookmark609"/>
      <w:r>
        <w:t>Принципы и подходы к реализации программы учебного предмета «Адаптивная физическая культура»</w:t>
      </w:r>
      <w:bookmarkEnd w:id="514"/>
    </w:p>
    <w:p w:rsidR="00FE454F" w:rsidRDefault="005A3D91">
      <w:pPr>
        <w:pStyle w:val="34"/>
        <w:shd w:val="clear" w:color="auto" w:fill="auto"/>
        <w:ind w:left="660" w:firstLine="700"/>
      </w:pPr>
      <w:r>
        <w:rPr>
          <w:rStyle w:val="313pt"/>
        </w:rPr>
        <w:t>Принципы</w:t>
      </w:r>
      <w:r>
        <w:t xml:space="preserve"> реализации программы:</w:t>
      </w:r>
    </w:p>
    <w:p w:rsidR="00FE454F" w:rsidRDefault="005A3D91" w:rsidP="00643CF1">
      <w:pPr>
        <w:pStyle w:val="34"/>
        <w:numPr>
          <w:ilvl w:val="0"/>
          <w:numId w:val="189"/>
        </w:numPr>
        <w:shd w:val="clear" w:color="auto" w:fill="auto"/>
        <w:tabs>
          <w:tab w:val="left" w:pos="1360"/>
        </w:tabs>
        <w:ind w:left="1360" w:hanging="260"/>
        <w:jc w:val="both"/>
      </w:pPr>
      <w:r>
        <w:t>программно-целевой подход, который предполагает единую систему планирования и своевременного внесения корректив в планы;</w:t>
      </w:r>
    </w:p>
    <w:p w:rsidR="00FE454F" w:rsidRDefault="005A3D91" w:rsidP="00643CF1">
      <w:pPr>
        <w:pStyle w:val="34"/>
        <w:numPr>
          <w:ilvl w:val="0"/>
          <w:numId w:val="189"/>
        </w:numPr>
        <w:shd w:val="clear" w:color="auto" w:fill="auto"/>
        <w:tabs>
          <w:tab w:val="left" w:pos="1360"/>
        </w:tabs>
        <w:ind w:left="1360" w:hanging="260"/>
        <w:jc w:val="both"/>
      </w:pPr>
      <w:r>
        <w:t>необходимость использования специальных методов, приёмов и средств обучения;</w:t>
      </w:r>
    </w:p>
    <w:p w:rsidR="00FE454F" w:rsidRDefault="005A3D91" w:rsidP="00643CF1">
      <w:pPr>
        <w:pStyle w:val="34"/>
        <w:numPr>
          <w:ilvl w:val="0"/>
          <w:numId w:val="189"/>
        </w:numPr>
        <w:shd w:val="clear" w:color="auto" w:fill="auto"/>
        <w:tabs>
          <w:tab w:val="left" w:pos="1360"/>
        </w:tabs>
        <w:ind w:left="1360" w:hanging="260"/>
        <w:jc w:val="both"/>
      </w:pPr>
      <w:r>
        <w:lastRenderedPageBreak/>
        <w:t>информационной компетентности участников образовательного процесса в образовательной организации;</w:t>
      </w:r>
    </w:p>
    <w:p w:rsidR="00FE454F" w:rsidRDefault="005A3D91" w:rsidP="00643CF1">
      <w:pPr>
        <w:pStyle w:val="34"/>
        <w:numPr>
          <w:ilvl w:val="0"/>
          <w:numId w:val="189"/>
        </w:numPr>
        <w:shd w:val="clear" w:color="auto" w:fill="auto"/>
        <w:tabs>
          <w:tab w:val="left" w:pos="1360"/>
        </w:tabs>
        <w:ind w:left="1360" w:hanging="260"/>
        <w:jc w:val="both"/>
      </w:pPr>
      <w:r>
        <w:t>вариативности, которая предполагает осуществление различных вариантов действий по реализации поставленных задач;</w:t>
      </w:r>
    </w:p>
    <w:p w:rsidR="00FE454F" w:rsidRDefault="005A3D91" w:rsidP="00643CF1">
      <w:pPr>
        <w:pStyle w:val="34"/>
        <w:numPr>
          <w:ilvl w:val="0"/>
          <w:numId w:val="189"/>
        </w:numPr>
        <w:shd w:val="clear" w:color="auto" w:fill="auto"/>
        <w:tabs>
          <w:tab w:val="left" w:pos="1360"/>
        </w:tabs>
        <w:ind w:left="1360" w:hanging="260"/>
        <w:jc w:val="both"/>
      </w:pPr>
      <w:r>
        <w:t>комплексный подход в реализации коррекционно-образовательного процесса;</w:t>
      </w:r>
    </w:p>
    <w:p w:rsidR="00FE454F" w:rsidRDefault="005A3D91" w:rsidP="00643CF1">
      <w:pPr>
        <w:pStyle w:val="34"/>
        <w:numPr>
          <w:ilvl w:val="0"/>
          <w:numId w:val="189"/>
        </w:numPr>
        <w:shd w:val="clear" w:color="auto" w:fill="auto"/>
        <w:tabs>
          <w:tab w:val="left" w:pos="1360"/>
        </w:tabs>
        <w:ind w:left="1360" w:hanging="260"/>
        <w:jc w:val="both"/>
      </w:pPr>
      <w:r>
        <w:t>включение в решение задач программы всех субъектов образовательного процесса.</w:t>
      </w:r>
    </w:p>
    <w:p w:rsidR="00FE454F" w:rsidRDefault="005A3D91">
      <w:pPr>
        <w:pStyle w:val="34"/>
        <w:shd w:val="clear" w:color="auto" w:fill="auto"/>
        <w:ind w:left="660" w:firstLine="700"/>
      </w:pPr>
      <w:r>
        <w:t>Урок АФК состоит из трех частей: подготовительной, основной и заключительной. Каждая часть имеет определённые особенности.</w:t>
      </w:r>
    </w:p>
    <w:p w:rsidR="00FE454F" w:rsidRDefault="005A3D91" w:rsidP="00643CF1">
      <w:pPr>
        <w:pStyle w:val="34"/>
        <w:numPr>
          <w:ilvl w:val="0"/>
          <w:numId w:val="191"/>
        </w:numPr>
        <w:shd w:val="clear" w:color="auto" w:fill="auto"/>
        <w:tabs>
          <w:tab w:val="left" w:pos="1745"/>
        </w:tabs>
        <w:ind w:left="660" w:firstLine="700"/>
        <w:jc w:val="both"/>
      </w:pPr>
      <w:r>
        <w:t>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FE454F" w:rsidRDefault="005A3D91">
      <w:pPr>
        <w:pStyle w:val="34"/>
        <w:shd w:val="clear" w:color="auto" w:fill="auto"/>
        <w:ind w:left="660" w:firstLine="700"/>
        <w:jc w:val="both"/>
      </w:pPr>
      <w: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FE454F" w:rsidRDefault="005A3D91" w:rsidP="00643CF1">
      <w:pPr>
        <w:pStyle w:val="34"/>
        <w:numPr>
          <w:ilvl w:val="0"/>
          <w:numId w:val="191"/>
        </w:numPr>
        <w:shd w:val="clear" w:color="auto" w:fill="auto"/>
        <w:tabs>
          <w:tab w:val="left" w:pos="1745"/>
        </w:tabs>
        <w:ind w:left="660" w:firstLine="700"/>
        <w:jc w:val="both"/>
      </w:pPr>
      <w:r>
        <w:t>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 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FE454F" w:rsidRDefault="005A3D91">
      <w:pPr>
        <w:pStyle w:val="34"/>
        <w:shd w:val="clear" w:color="auto" w:fill="auto"/>
        <w:ind w:left="660" w:firstLine="700"/>
        <w:jc w:val="both"/>
      </w:pPr>
      <w: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FE454F" w:rsidRDefault="005A3D91">
      <w:pPr>
        <w:pStyle w:val="34"/>
        <w:shd w:val="clear" w:color="auto" w:fill="auto"/>
        <w:ind w:left="660" w:firstLine="700"/>
        <w:jc w:val="both"/>
      </w:pPr>
      <w: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FE454F" w:rsidRDefault="005A3D91">
      <w:pPr>
        <w:pStyle w:val="34"/>
        <w:shd w:val="clear" w:color="auto" w:fill="auto"/>
        <w:ind w:left="660" w:firstLine="700"/>
        <w:jc w:val="both"/>
      </w:pPr>
      <w:r>
        <w:t xml:space="preserve">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w:t>
      </w:r>
      <w:r>
        <w:lastRenderedPageBreak/>
        <w:t>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FE454F" w:rsidRDefault="005A3D91">
      <w:pPr>
        <w:pStyle w:val="34"/>
        <w:shd w:val="clear" w:color="auto" w:fill="auto"/>
        <w:ind w:left="660" w:firstLine="700"/>
        <w:jc w:val="both"/>
      </w:pPr>
      <w:r>
        <w:t>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w:t>
      </w:r>
    </w:p>
    <w:p w:rsidR="00FE454F" w:rsidRDefault="005A3D91">
      <w:pPr>
        <w:pStyle w:val="34"/>
        <w:shd w:val="clear" w:color="auto" w:fill="auto"/>
        <w:ind w:left="660" w:firstLine="700"/>
        <w:jc w:val="both"/>
      </w:pPr>
      <w: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FE454F" w:rsidRDefault="005A3D91">
      <w:pPr>
        <w:pStyle w:val="34"/>
        <w:shd w:val="clear" w:color="auto" w:fill="auto"/>
        <w:ind w:left="660" w:firstLine="700"/>
        <w:jc w:val="both"/>
      </w:pPr>
      <w:r>
        <w:t>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w:t>
      </w:r>
    </w:p>
    <w:p w:rsidR="00FE454F" w:rsidRDefault="005A3D91">
      <w:pPr>
        <w:pStyle w:val="34"/>
        <w:shd w:val="clear" w:color="auto" w:fill="auto"/>
        <w:ind w:left="660" w:firstLine="700"/>
        <w:jc w:val="both"/>
      </w:pPr>
      <w: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FE454F" w:rsidRDefault="005A3D91">
      <w:pPr>
        <w:pStyle w:val="34"/>
        <w:shd w:val="clear" w:color="auto" w:fill="auto"/>
        <w:ind w:left="660" w:firstLine="700"/>
        <w:jc w:val="both"/>
      </w:pPr>
      <w:r>
        <w:t xml:space="preserve">Для развития координационных способностей обучающихся с ЗПР используются следующие </w:t>
      </w:r>
      <w:r>
        <w:rPr>
          <w:rStyle w:val="313pt"/>
        </w:rPr>
        <w:t>методы и приемы:</w:t>
      </w:r>
    </w:p>
    <w:p w:rsidR="00FE454F" w:rsidRDefault="005A3D91" w:rsidP="00643CF1">
      <w:pPr>
        <w:pStyle w:val="34"/>
        <w:numPr>
          <w:ilvl w:val="0"/>
          <w:numId w:val="189"/>
        </w:numPr>
        <w:shd w:val="clear" w:color="auto" w:fill="auto"/>
        <w:tabs>
          <w:tab w:val="left" w:pos="1358"/>
        </w:tabs>
        <w:ind w:left="1360" w:hanging="260"/>
        <w:jc w:val="both"/>
      </w:pPr>
      <w:r>
        <w:t>симметричные и асимметричные движения;</w:t>
      </w:r>
    </w:p>
    <w:p w:rsidR="00FE454F" w:rsidRDefault="005A3D91" w:rsidP="00643CF1">
      <w:pPr>
        <w:pStyle w:val="34"/>
        <w:numPr>
          <w:ilvl w:val="0"/>
          <w:numId w:val="189"/>
        </w:numPr>
        <w:shd w:val="clear" w:color="auto" w:fill="auto"/>
        <w:tabs>
          <w:tab w:val="left" w:pos="1358"/>
        </w:tabs>
        <w:ind w:left="1360" w:hanging="260"/>
        <w:jc w:val="both"/>
      </w:pPr>
      <w:r>
        <w:t>релаксационные упражнения, смена напряжения и расслабления мышц;</w:t>
      </w:r>
    </w:p>
    <w:p w:rsidR="00FE454F" w:rsidRDefault="005A3D91" w:rsidP="00643CF1">
      <w:pPr>
        <w:pStyle w:val="34"/>
        <w:numPr>
          <w:ilvl w:val="0"/>
          <w:numId w:val="189"/>
        </w:numPr>
        <w:shd w:val="clear" w:color="auto" w:fill="auto"/>
        <w:tabs>
          <w:tab w:val="left" w:pos="1358"/>
        </w:tabs>
        <w:ind w:left="1360" w:hanging="260"/>
        <w:jc w:val="both"/>
      </w:pPr>
      <w:r>
        <w:t>упражнения на реагирующую способность (сигналы разной модальности на слуховой и зрительный аппарат);</w:t>
      </w:r>
    </w:p>
    <w:p w:rsidR="00FE454F" w:rsidRDefault="005A3D91" w:rsidP="00643CF1">
      <w:pPr>
        <w:pStyle w:val="34"/>
        <w:numPr>
          <w:ilvl w:val="0"/>
          <w:numId w:val="189"/>
        </w:numPr>
        <w:shd w:val="clear" w:color="auto" w:fill="auto"/>
        <w:tabs>
          <w:tab w:val="left" w:pos="1358"/>
        </w:tabs>
        <w:ind w:left="1360" w:hanging="260"/>
        <w:jc w:val="both"/>
      </w:pPr>
      <w: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FE454F" w:rsidRDefault="005A3D91" w:rsidP="00643CF1">
      <w:pPr>
        <w:pStyle w:val="34"/>
        <w:numPr>
          <w:ilvl w:val="0"/>
          <w:numId w:val="189"/>
        </w:numPr>
        <w:shd w:val="clear" w:color="auto" w:fill="auto"/>
        <w:tabs>
          <w:tab w:val="left" w:pos="1358"/>
        </w:tabs>
        <w:ind w:left="1360" w:hanging="260"/>
        <w:jc w:val="both"/>
      </w:pPr>
      <w:r>
        <w:t>упражнения на точность различения мышечных усилий;</w:t>
      </w:r>
    </w:p>
    <w:p w:rsidR="00FE454F" w:rsidRDefault="005A3D91" w:rsidP="00643CF1">
      <w:pPr>
        <w:pStyle w:val="34"/>
        <w:numPr>
          <w:ilvl w:val="0"/>
          <w:numId w:val="189"/>
        </w:numPr>
        <w:shd w:val="clear" w:color="auto" w:fill="auto"/>
        <w:tabs>
          <w:tab w:val="left" w:pos="1358"/>
        </w:tabs>
        <w:ind w:left="1360" w:hanging="260"/>
        <w:jc w:val="both"/>
      </w:pPr>
      <w:r>
        <w:t>упражнения на дифференцировку зрительных и слуховых сигналов по силе, расстоянию, направлению;</w:t>
      </w:r>
    </w:p>
    <w:p w:rsidR="00FE454F" w:rsidRDefault="005A3D91" w:rsidP="00643CF1">
      <w:pPr>
        <w:pStyle w:val="34"/>
        <w:numPr>
          <w:ilvl w:val="0"/>
          <w:numId w:val="189"/>
        </w:numPr>
        <w:shd w:val="clear" w:color="auto" w:fill="auto"/>
        <w:tabs>
          <w:tab w:val="left" w:pos="1358"/>
        </w:tabs>
        <w:ind w:left="1360" w:hanging="260"/>
        <w:jc w:val="both"/>
      </w:pPr>
      <w:r>
        <w:t>воспроизведение заданного ритма движений (под музыку, голос, хлопки, звуковые, световые сигналы);</w:t>
      </w:r>
    </w:p>
    <w:p w:rsidR="00FE454F" w:rsidRDefault="005A3D91" w:rsidP="00643CF1">
      <w:pPr>
        <w:pStyle w:val="34"/>
        <w:numPr>
          <w:ilvl w:val="0"/>
          <w:numId w:val="189"/>
        </w:numPr>
        <w:shd w:val="clear" w:color="auto" w:fill="auto"/>
        <w:tabs>
          <w:tab w:val="left" w:pos="1358"/>
        </w:tabs>
        <w:ind w:left="1360" w:hanging="260"/>
        <w:jc w:val="both"/>
      </w:pPr>
      <w:r>
        <w:t xml:space="preserve">пространственная ориентация на основе кинестетических, </w:t>
      </w:r>
      <w:r>
        <w:lastRenderedPageBreak/>
        <w:t>тактильных, зрительных, слуховых ощущений;</w:t>
      </w:r>
    </w:p>
    <w:p w:rsidR="00FE454F" w:rsidRDefault="005A3D91" w:rsidP="00643CF1">
      <w:pPr>
        <w:pStyle w:val="34"/>
        <w:numPr>
          <w:ilvl w:val="0"/>
          <w:numId w:val="189"/>
        </w:numPr>
        <w:shd w:val="clear" w:color="auto" w:fill="auto"/>
        <w:tabs>
          <w:tab w:val="left" w:pos="1358"/>
        </w:tabs>
        <w:ind w:left="1360" w:hanging="260"/>
        <w:jc w:val="both"/>
      </w:pPr>
      <w:r>
        <w:t>парные и групповые упражнения, требующие согласованности совместных действий.</w:t>
      </w:r>
    </w:p>
    <w:p w:rsidR="00FE454F" w:rsidRDefault="005A3D91" w:rsidP="00643CF1">
      <w:pPr>
        <w:pStyle w:val="34"/>
        <w:numPr>
          <w:ilvl w:val="0"/>
          <w:numId w:val="191"/>
        </w:numPr>
        <w:shd w:val="clear" w:color="auto" w:fill="auto"/>
        <w:tabs>
          <w:tab w:val="left" w:pos="1693"/>
        </w:tabs>
        <w:ind w:left="660" w:firstLine="700"/>
        <w:jc w:val="both"/>
      </w:pPr>
      <w:r>
        <w:t>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FE454F" w:rsidRDefault="005A3D91">
      <w:pPr>
        <w:pStyle w:val="34"/>
        <w:shd w:val="clear" w:color="auto" w:fill="auto"/>
        <w:ind w:left="660" w:firstLine="700"/>
        <w:jc w:val="both"/>
      </w:pPr>
      <w: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FE454F" w:rsidRDefault="005A3D91">
      <w:pPr>
        <w:pStyle w:val="34"/>
        <w:shd w:val="clear" w:color="auto" w:fill="auto"/>
        <w:ind w:left="660" w:firstLine="700"/>
        <w:jc w:val="both"/>
      </w:pPr>
      <w:r>
        <w:t>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w:t>
      </w:r>
    </w:p>
    <w:p w:rsidR="00FE454F" w:rsidRDefault="005A3D91">
      <w:pPr>
        <w:pStyle w:val="34"/>
        <w:shd w:val="clear" w:color="auto" w:fill="auto"/>
        <w:ind w:left="660" w:firstLine="700"/>
        <w:jc w:val="both"/>
      </w:pPr>
      <w: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FE454F" w:rsidRDefault="005A3D91">
      <w:pPr>
        <w:pStyle w:val="34"/>
        <w:shd w:val="clear" w:color="auto" w:fill="auto"/>
        <w:ind w:left="660" w:firstLine="700"/>
        <w:jc w:val="both"/>
      </w:pPr>
      <w:r>
        <w:t xml:space="preserve">Проведение уроков по адаптивной физической культуре предполагает соблюдение следующих </w:t>
      </w:r>
      <w:r>
        <w:rPr>
          <w:rStyle w:val="313pt"/>
        </w:rPr>
        <w:t>принципов работы:</w:t>
      </w:r>
    </w:p>
    <w:p w:rsidR="00FE454F" w:rsidRDefault="005A3D91" w:rsidP="00643CF1">
      <w:pPr>
        <w:pStyle w:val="34"/>
        <w:numPr>
          <w:ilvl w:val="0"/>
          <w:numId w:val="192"/>
        </w:numPr>
        <w:shd w:val="clear" w:color="auto" w:fill="auto"/>
        <w:tabs>
          <w:tab w:val="left" w:pos="1732"/>
        </w:tabs>
        <w:ind w:left="660" w:firstLine="700"/>
        <w:jc w:val="both"/>
      </w:pPr>
      <w:r>
        <w:t>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w:t>
      </w:r>
    </w:p>
    <w:p w:rsidR="00FE454F" w:rsidRDefault="005A3D91" w:rsidP="00643CF1">
      <w:pPr>
        <w:pStyle w:val="34"/>
        <w:numPr>
          <w:ilvl w:val="0"/>
          <w:numId w:val="192"/>
        </w:numPr>
        <w:shd w:val="clear" w:color="auto" w:fill="auto"/>
        <w:tabs>
          <w:tab w:val="left" w:pos="1732"/>
        </w:tabs>
        <w:ind w:left="660" w:firstLine="700"/>
        <w:jc w:val="both"/>
      </w:pPr>
      <w:r>
        <w:t>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FE454F" w:rsidRDefault="005A3D91" w:rsidP="00643CF1">
      <w:pPr>
        <w:pStyle w:val="34"/>
        <w:numPr>
          <w:ilvl w:val="0"/>
          <w:numId w:val="192"/>
        </w:numPr>
        <w:shd w:val="clear" w:color="auto" w:fill="auto"/>
        <w:tabs>
          <w:tab w:val="left" w:pos="1732"/>
        </w:tabs>
        <w:ind w:left="660" w:firstLine="700"/>
        <w:jc w:val="both"/>
      </w:pPr>
      <w:r>
        <w:t>Непрерывность образовательного процесса. Занятия должны быть регулярными, адекватными, практически постоянными.</w:t>
      </w:r>
    </w:p>
    <w:p w:rsidR="00FE454F" w:rsidRDefault="005A3D91" w:rsidP="00643CF1">
      <w:pPr>
        <w:pStyle w:val="34"/>
        <w:numPr>
          <w:ilvl w:val="0"/>
          <w:numId w:val="192"/>
        </w:numPr>
        <w:shd w:val="clear" w:color="auto" w:fill="auto"/>
        <w:tabs>
          <w:tab w:val="left" w:pos="1732"/>
        </w:tabs>
        <w:ind w:left="660" w:firstLine="700"/>
        <w:jc w:val="both"/>
      </w:pPr>
      <w:r>
        <w:t>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FE454F" w:rsidRDefault="005A3D91" w:rsidP="00643CF1">
      <w:pPr>
        <w:pStyle w:val="34"/>
        <w:numPr>
          <w:ilvl w:val="0"/>
          <w:numId w:val="192"/>
        </w:numPr>
        <w:shd w:val="clear" w:color="auto" w:fill="auto"/>
        <w:tabs>
          <w:tab w:val="left" w:pos="1732"/>
        </w:tabs>
        <w:ind w:left="660" w:firstLine="700"/>
        <w:jc w:val="both"/>
      </w:pPr>
      <w:r>
        <w:t>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FE454F" w:rsidRDefault="005A3D91" w:rsidP="00643CF1">
      <w:pPr>
        <w:pStyle w:val="34"/>
        <w:numPr>
          <w:ilvl w:val="0"/>
          <w:numId w:val="192"/>
        </w:numPr>
        <w:shd w:val="clear" w:color="auto" w:fill="auto"/>
        <w:tabs>
          <w:tab w:val="left" w:pos="1732"/>
        </w:tabs>
        <w:ind w:left="660" w:firstLine="700"/>
        <w:jc w:val="both"/>
      </w:pPr>
      <w:r>
        <w:t xml:space="preserve">Сотрудничество с родителями. Занятия по адаптивной </w:t>
      </w:r>
      <w:r>
        <w:lastRenderedPageBreak/>
        <w:t>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FE454F" w:rsidRDefault="005A3D91">
      <w:pPr>
        <w:pStyle w:val="34"/>
        <w:shd w:val="clear" w:color="auto" w:fill="auto"/>
        <w:ind w:left="660" w:firstLine="700"/>
        <w:jc w:val="both"/>
      </w:pPr>
      <w:r>
        <w:t>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w:t>
      </w:r>
    </w:p>
    <w:p w:rsidR="00FE454F" w:rsidRDefault="005A3D91">
      <w:pPr>
        <w:pStyle w:val="34"/>
        <w:shd w:val="clear" w:color="auto" w:fill="auto"/>
        <w:ind w:left="660" w:firstLine="700"/>
        <w:jc w:val="both"/>
      </w:pPr>
      <w: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FE454F" w:rsidRDefault="005A3D91">
      <w:pPr>
        <w:pStyle w:val="34"/>
        <w:shd w:val="clear" w:color="auto" w:fill="auto"/>
        <w:ind w:left="660" w:firstLine="700"/>
        <w:jc w:val="both"/>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FE454F" w:rsidRDefault="005A3D91">
      <w:pPr>
        <w:pStyle w:val="34"/>
        <w:shd w:val="clear" w:color="auto" w:fill="auto"/>
        <w:ind w:left="660" w:firstLine="700"/>
        <w:jc w:val="both"/>
      </w:pPr>
      <w: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с ЗПР,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w:t>
      </w:r>
    </w:p>
    <w:p w:rsidR="00FE454F" w:rsidRDefault="005A3D91">
      <w:pPr>
        <w:pStyle w:val="34"/>
        <w:shd w:val="clear" w:color="auto" w:fill="auto"/>
        <w:ind w:left="660" w:firstLine="700"/>
        <w:jc w:val="both"/>
      </w:pPr>
      <w:r>
        <w:t>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w:t>
      </w:r>
    </w:p>
    <w:p w:rsidR="00FE454F" w:rsidRDefault="005A3D91">
      <w:pPr>
        <w:pStyle w:val="34"/>
        <w:shd w:val="clear" w:color="auto" w:fill="auto"/>
        <w:spacing w:after="300"/>
        <w:ind w:left="660" w:firstLine="700"/>
        <w:jc w:val="both"/>
      </w:pPr>
      <w:r>
        <w:t>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w:t>
      </w:r>
    </w:p>
    <w:p w:rsidR="00FE454F" w:rsidRDefault="005A3D91">
      <w:pPr>
        <w:pStyle w:val="13"/>
        <w:keepNext/>
        <w:keepLines/>
        <w:shd w:val="clear" w:color="auto" w:fill="auto"/>
        <w:spacing w:after="0" w:line="322" w:lineRule="exact"/>
        <w:ind w:left="660" w:firstLine="700"/>
        <w:jc w:val="both"/>
      </w:pPr>
      <w:bookmarkStart w:id="515" w:name="bookmark610"/>
      <w:r>
        <w:lastRenderedPageBreak/>
        <w:t>Место учебного предмета «Адаптивная физическая культура» в учебном плане</w:t>
      </w:r>
      <w:bookmarkEnd w:id="515"/>
    </w:p>
    <w:p w:rsidR="00FE454F" w:rsidRDefault="005A3D91">
      <w:pPr>
        <w:pStyle w:val="34"/>
        <w:shd w:val="clear" w:color="auto" w:fill="auto"/>
        <w:ind w:left="660" w:firstLine="700"/>
        <w:jc w:val="both"/>
      </w:pPr>
      <w:r>
        <w:t>Содержание программного материала обучающимися с ЗПР может быть реализовано на уроках АФК, через иную спортивную, физкультурно</w:t>
      </w:r>
      <w:r>
        <w:softHyphen/>
        <w:t>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FE454F" w:rsidRDefault="005A3D91">
      <w:pPr>
        <w:pStyle w:val="34"/>
        <w:shd w:val="clear" w:color="auto" w:fill="auto"/>
        <w:ind w:left="660" w:firstLine="700"/>
        <w:jc w:val="both"/>
      </w:pPr>
      <w: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w:t>
      </w:r>
    </w:p>
    <w:p w:rsidR="00FE454F" w:rsidRDefault="005A3D91">
      <w:pPr>
        <w:pStyle w:val="34"/>
        <w:shd w:val="clear" w:color="auto" w:fill="auto"/>
        <w:spacing w:after="244" w:line="326" w:lineRule="exact"/>
        <w:ind w:left="660" w:firstLine="0"/>
      </w:pPr>
      <w:r>
        <w:t>СОДЕРЖАНИЕ УЧЕБНОГО ПРЕДМЕТА «АДАПТИВНАЯ ФИЗИЧЕСКАЯ КУЛЬТУРА»</w:t>
      </w:r>
    </w:p>
    <w:p w:rsidR="00FE454F" w:rsidRDefault="005A3D91">
      <w:pPr>
        <w:pStyle w:val="34"/>
        <w:shd w:val="clear" w:color="auto" w:fill="auto"/>
        <w:ind w:left="660" w:firstLine="700"/>
        <w:jc w:val="both"/>
      </w:pPr>
      <w:r>
        <w:t>Основные тематические модули учебной дисциплины «Адаптивная физическая культура» на уровне основного общего образования:</w:t>
      </w:r>
    </w:p>
    <w:p w:rsidR="00FE454F" w:rsidRDefault="005A3D91">
      <w:pPr>
        <w:pStyle w:val="34"/>
        <w:shd w:val="clear" w:color="auto" w:fill="auto"/>
        <w:ind w:left="660" w:firstLine="700"/>
        <w:jc w:val="both"/>
      </w:pPr>
      <w:r>
        <w:t>Модуль «Знания о физической культуре»</w:t>
      </w:r>
    </w:p>
    <w:p w:rsidR="00FE454F" w:rsidRDefault="005A3D91">
      <w:pPr>
        <w:pStyle w:val="34"/>
        <w:shd w:val="clear" w:color="auto" w:fill="auto"/>
        <w:ind w:left="660" w:firstLine="700"/>
        <w:jc w:val="both"/>
      </w:pPr>
      <w:r>
        <w:t>В данном блоке теоретические знания по истории физической культуры и спорта, их месте и роли в современном обществе. 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FE454F" w:rsidRDefault="005A3D91">
      <w:pPr>
        <w:pStyle w:val="34"/>
        <w:shd w:val="clear" w:color="auto" w:fill="auto"/>
        <w:ind w:left="660" w:firstLine="700"/>
        <w:jc w:val="both"/>
      </w:pPr>
      <w:r>
        <w:t>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w:t>
      </w:r>
    </w:p>
    <w:p w:rsidR="00FE454F" w:rsidRDefault="005A3D91">
      <w:pPr>
        <w:pStyle w:val="34"/>
        <w:shd w:val="clear" w:color="auto" w:fill="auto"/>
        <w:ind w:left="660" w:firstLine="700"/>
        <w:jc w:val="both"/>
      </w:pPr>
      <w:r>
        <w:t>Модуль «Г имнастика»</w:t>
      </w:r>
    </w:p>
    <w:p w:rsidR="00FE454F" w:rsidRDefault="005A3D91">
      <w:pPr>
        <w:pStyle w:val="34"/>
        <w:shd w:val="clear" w:color="auto" w:fill="auto"/>
        <w:ind w:left="660" w:firstLine="700"/>
        <w:jc w:val="both"/>
      </w:pPr>
      <w:r>
        <w:t>В данный блок необходимо включать физические упражнения, которые, прежде всего, будут направлены на коррекцию нарушений моторики и психомоторики обучающихся с ЗПР.</w:t>
      </w:r>
    </w:p>
    <w:p w:rsidR="00FE454F" w:rsidRDefault="005A3D91">
      <w:pPr>
        <w:pStyle w:val="34"/>
        <w:shd w:val="clear" w:color="auto" w:fill="auto"/>
        <w:ind w:left="660" w:firstLine="700"/>
        <w:jc w:val="both"/>
      </w:pPr>
      <w: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FE454F" w:rsidRDefault="005A3D91">
      <w:pPr>
        <w:pStyle w:val="34"/>
        <w:shd w:val="clear" w:color="auto" w:fill="auto"/>
        <w:ind w:left="660" w:firstLine="700"/>
        <w:jc w:val="both"/>
      </w:pPr>
      <w:r>
        <w:t>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w:t>
      </w:r>
    </w:p>
    <w:p w:rsidR="00FE454F" w:rsidRDefault="005A3D91">
      <w:pPr>
        <w:pStyle w:val="34"/>
        <w:shd w:val="clear" w:color="auto" w:fill="auto"/>
        <w:ind w:left="660" w:firstLine="700"/>
        <w:jc w:val="both"/>
      </w:pPr>
      <w:r>
        <w:lastRenderedPageBreak/>
        <w:t>Обучение правильному дыханию в покое и при физической нагрузке осуществляет коррекцию дыхания, осанке.</w:t>
      </w:r>
    </w:p>
    <w:p w:rsidR="00FE454F" w:rsidRDefault="005A3D91">
      <w:pPr>
        <w:pStyle w:val="34"/>
        <w:shd w:val="clear" w:color="auto" w:fill="auto"/>
        <w:ind w:left="660" w:firstLine="700"/>
        <w:jc w:val="both"/>
      </w:pPr>
      <w: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FE454F" w:rsidRDefault="005A3D91">
      <w:pPr>
        <w:pStyle w:val="34"/>
        <w:shd w:val="clear" w:color="auto" w:fill="auto"/>
        <w:ind w:left="660" w:firstLine="700"/>
        <w:jc w:val="both"/>
      </w:pPr>
      <w: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FE454F" w:rsidRDefault="005A3D91">
      <w:pPr>
        <w:pStyle w:val="34"/>
        <w:shd w:val="clear" w:color="auto" w:fill="auto"/>
        <w:ind w:left="660" w:firstLine="700"/>
        <w:jc w:val="both"/>
      </w:pPr>
      <w:r>
        <w:t>Модуль «Легкая атлетика»</w:t>
      </w:r>
    </w:p>
    <w:p w:rsidR="00FE454F" w:rsidRDefault="005A3D91">
      <w:pPr>
        <w:pStyle w:val="34"/>
        <w:shd w:val="clear" w:color="auto" w:fill="auto"/>
        <w:ind w:left="660" w:firstLine="700"/>
        <w:jc w:val="both"/>
      </w:pPr>
      <w:r>
        <w:t>Данный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w:t>
      </w:r>
    </w:p>
    <w:p w:rsidR="00FE454F" w:rsidRDefault="005A3D91">
      <w:pPr>
        <w:pStyle w:val="34"/>
        <w:shd w:val="clear" w:color="auto" w:fill="auto"/>
        <w:ind w:left="660" w:firstLine="700"/>
        <w:jc w:val="both"/>
      </w:pPr>
      <w:r>
        <w:t>Легкоатлетические упражнения: техника спортивной ходьбы, бега на короткие, средние и длинные дистанции, метание малого мяча.</w:t>
      </w:r>
    </w:p>
    <w:p w:rsidR="00FE454F" w:rsidRDefault="005A3D91">
      <w:pPr>
        <w:pStyle w:val="34"/>
        <w:shd w:val="clear" w:color="auto" w:fill="auto"/>
        <w:ind w:left="660" w:firstLine="700"/>
        <w:jc w:val="both"/>
      </w:pPr>
      <w:r>
        <w:t>Модуль «Спортивные игры»</w:t>
      </w:r>
    </w:p>
    <w:p w:rsidR="00FE454F" w:rsidRDefault="005A3D91">
      <w:pPr>
        <w:pStyle w:val="34"/>
        <w:shd w:val="clear" w:color="auto" w:fill="auto"/>
        <w:ind w:left="660" w:firstLine="700"/>
        <w:jc w:val="both"/>
      </w:pPr>
      <w: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w:t>
      </w:r>
    </w:p>
    <w:p w:rsidR="00FE454F" w:rsidRDefault="005A3D91">
      <w:pPr>
        <w:pStyle w:val="34"/>
        <w:shd w:val="clear" w:color="auto" w:fill="auto"/>
        <w:ind w:left="660" w:firstLine="700"/>
        <w:jc w:val="both"/>
      </w:pPr>
      <w: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 - тактические действия и правила.</w:t>
      </w:r>
    </w:p>
    <w:p w:rsidR="00FE454F" w:rsidRDefault="005A3D91">
      <w:pPr>
        <w:pStyle w:val="34"/>
        <w:shd w:val="clear" w:color="auto" w:fill="auto"/>
        <w:ind w:left="660" w:firstLine="700"/>
        <w:jc w:val="both"/>
      </w:pPr>
      <w:r>
        <w:lastRenderedPageBreak/>
        <w:t>Баскетбол: перемещение без мяча и с мячом, технические приемы и тактические действия, передача, ведение мяча, броски в кольцо.</w:t>
      </w:r>
    </w:p>
    <w:p w:rsidR="00FE454F" w:rsidRDefault="005A3D91">
      <w:pPr>
        <w:pStyle w:val="34"/>
        <w:shd w:val="clear" w:color="auto" w:fill="auto"/>
        <w:ind w:left="660" w:firstLine="700"/>
        <w:jc w:val="both"/>
      </w:pPr>
      <w: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FE454F" w:rsidRDefault="005A3D91">
      <w:pPr>
        <w:pStyle w:val="34"/>
        <w:shd w:val="clear" w:color="auto" w:fill="auto"/>
        <w:ind w:left="660" w:firstLine="700"/>
        <w:jc w:val="both"/>
      </w:pPr>
      <w:r>
        <w:t>Футбол: отбор мяча, ведение мяча, обводка соперника, выбор места в обороне и в атаке.</w:t>
      </w:r>
    </w:p>
    <w:p w:rsidR="00FE454F" w:rsidRDefault="005A3D91">
      <w:pPr>
        <w:pStyle w:val="34"/>
        <w:shd w:val="clear" w:color="auto" w:fill="auto"/>
        <w:ind w:left="660" w:firstLine="700"/>
        <w:jc w:val="both"/>
      </w:pPr>
      <w:r>
        <w:t>Модуль «Зимние виды спорта (лыжная подготовка)»</w:t>
      </w:r>
    </w:p>
    <w:p w:rsidR="00FE454F" w:rsidRDefault="005A3D91">
      <w:pPr>
        <w:pStyle w:val="34"/>
        <w:shd w:val="clear" w:color="auto" w:fill="auto"/>
        <w:ind w:left="660" w:firstLine="700"/>
        <w:jc w:val="both"/>
      </w:pPr>
      <w:r>
        <w:t>Блок включает весь необходимый комплекс для развития движений, осанки, дыхания, координации, моторики и др.</w:t>
      </w:r>
    </w:p>
    <w:p w:rsidR="00FE454F" w:rsidRDefault="005A3D91">
      <w:pPr>
        <w:pStyle w:val="34"/>
        <w:shd w:val="clear" w:color="auto" w:fill="auto"/>
        <w:ind w:left="660" w:firstLine="700"/>
        <w:jc w:val="both"/>
      </w:pPr>
      <w:r>
        <w:t>Техника основных способов передвижения на лыжах:</w:t>
      </w:r>
    </w:p>
    <w:p w:rsidR="00FE454F" w:rsidRDefault="005A3D91" w:rsidP="00643CF1">
      <w:pPr>
        <w:pStyle w:val="34"/>
        <w:numPr>
          <w:ilvl w:val="0"/>
          <w:numId w:val="188"/>
        </w:numPr>
        <w:shd w:val="clear" w:color="auto" w:fill="auto"/>
        <w:tabs>
          <w:tab w:val="left" w:pos="1840"/>
        </w:tabs>
        <w:ind w:left="800" w:right="360" w:firstLine="700"/>
        <w:jc w:val="both"/>
      </w:pPr>
      <w:r>
        <w:t>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w:t>
      </w:r>
    </w:p>
    <w:p w:rsidR="00FE454F" w:rsidRDefault="005A3D91" w:rsidP="00643CF1">
      <w:pPr>
        <w:pStyle w:val="34"/>
        <w:numPr>
          <w:ilvl w:val="0"/>
          <w:numId w:val="188"/>
        </w:numPr>
        <w:shd w:val="clear" w:color="auto" w:fill="auto"/>
        <w:tabs>
          <w:tab w:val="left" w:pos="1839"/>
        </w:tabs>
        <w:spacing w:line="336" w:lineRule="exact"/>
        <w:ind w:left="800" w:firstLine="700"/>
        <w:jc w:val="both"/>
      </w:pPr>
      <w:r>
        <w:t>подъёмы на лыжах в гору;</w:t>
      </w:r>
    </w:p>
    <w:p w:rsidR="00FE454F" w:rsidRDefault="005A3D91" w:rsidP="00643CF1">
      <w:pPr>
        <w:pStyle w:val="34"/>
        <w:numPr>
          <w:ilvl w:val="0"/>
          <w:numId w:val="188"/>
        </w:numPr>
        <w:shd w:val="clear" w:color="auto" w:fill="auto"/>
        <w:tabs>
          <w:tab w:val="left" w:pos="1839"/>
        </w:tabs>
        <w:spacing w:line="336" w:lineRule="exact"/>
        <w:ind w:left="800" w:firstLine="700"/>
        <w:jc w:val="both"/>
      </w:pPr>
      <w:r>
        <w:t>спуски с гор на лыжах;</w:t>
      </w:r>
    </w:p>
    <w:p w:rsidR="00FE454F" w:rsidRDefault="005A3D91" w:rsidP="00643CF1">
      <w:pPr>
        <w:pStyle w:val="34"/>
        <w:numPr>
          <w:ilvl w:val="0"/>
          <w:numId w:val="188"/>
        </w:numPr>
        <w:shd w:val="clear" w:color="auto" w:fill="auto"/>
        <w:tabs>
          <w:tab w:val="left" w:pos="1839"/>
        </w:tabs>
        <w:spacing w:line="336" w:lineRule="exact"/>
        <w:ind w:left="800" w:firstLine="700"/>
        <w:jc w:val="both"/>
      </w:pPr>
      <w:r>
        <w:t>торможения при спусках;</w:t>
      </w:r>
    </w:p>
    <w:p w:rsidR="00FE454F" w:rsidRDefault="005A3D91" w:rsidP="00643CF1">
      <w:pPr>
        <w:pStyle w:val="34"/>
        <w:numPr>
          <w:ilvl w:val="0"/>
          <w:numId w:val="188"/>
        </w:numPr>
        <w:shd w:val="clear" w:color="auto" w:fill="auto"/>
        <w:tabs>
          <w:tab w:val="left" w:pos="1839"/>
        </w:tabs>
        <w:spacing w:line="336" w:lineRule="exact"/>
        <w:ind w:left="800" w:firstLine="700"/>
        <w:jc w:val="both"/>
      </w:pPr>
      <w:r>
        <w:t>повороты на лыжах в движении;</w:t>
      </w:r>
    </w:p>
    <w:p w:rsidR="00FE454F" w:rsidRDefault="005A3D91" w:rsidP="00643CF1">
      <w:pPr>
        <w:pStyle w:val="34"/>
        <w:numPr>
          <w:ilvl w:val="0"/>
          <w:numId w:val="188"/>
        </w:numPr>
        <w:shd w:val="clear" w:color="auto" w:fill="auto"/>
        <w:tabs>
          <w:tab w:val="left" w:pos="1839"/>
        </w:tabs>
        <w:spacing w:line="336" w:lineRule="exact"/>
        <w:ind w:left="800" w:firstLine="700"/>
        <w:jc w:val="both"/>
      </w:pPr>
      <w:r>
        <w:t>прохождение учебных дистанций.</w:t>
      </w:r>
    </w:p>
    <w:p w:rsidR="00FE454F" w:rsidRDefault="005A3D91">
      <w:pPr>
        <w:pStyle w:val="34"/>
        <w:shd w:val="clear" w:color="auto" w:fill="auto"/>
        <w:spacing w:line="336" w:lineRule="exact"/>
        <w:ind w:left="1080" w:firstLine="0"/>
      </w:pPr>
      <w:r>
        <w:t>Модуль «Плавание»</w:t>
      </w:r>
    </w:p>
    <w:p w:rsidR="00FE454F" w:rsidRDefault="005A3D91">
      <w:pPr>
        <w:pStyle w:val="34"/>
        <w:shd w:val="clear" w:color="auto" w:fill="auto"/>
        <w:spacing w:line="336" w:lineRule="exact"/>
        <w:ind w:left="1080" w:firstLine="0"/>
      </w:pPr>
      <w:r>
        <w:t>В программу занятий включаются:</w:t>
      </w:r>
    </w:p>
    <w:p w:rsidR="00FE454F" w:rsidRDefault="005A3D91" w:rsidP="00643CF1">
      <w:pPr>
        <w:pStyle w:val="34"/>
        <w:numPr>
          <w:ilvl w:val="0"/>
          <w:numId w:val="188"/>
        </w:numPr>
        <w:shd w:val="clear" w:color="auto" w:fill="auto"/>
        <w:tabs>
          <w:tab w:val="left" w:pos="1845"/>
        </w:tabs>
        <w:spacing w:line="336" w:lineRule="exact"/>
        <w:ind w:left="800" w:right="360" w:firstLine="700"/>
        <w:jc w:val="both"/>
      </w:pPr>
      <w:r>
        <w:t>комплекс общеразвивающих и подготовительных упражнений для развития правильного дыхания и координации движений;</w:t>
      </w:r>
    </w:p>
    <w:p w:rsidR="00FE454F" w:rsidRDefault="005A3D91" w:rsidP="00643CF1">
      <w:pPr>
        <w:pStyle w:val="34"/>
        <w:numPr>
          <w:ilvl w:val="0"/>
          <w:numId w:val="188"/>
        </w:numPr>
        <w:shd w:val="clear" w:color="auto" w:fill="auto"/>
        <w:tabs>
          <w:tab w:val="left" w:pos="1840"/>
        </w:tabs>
        <w:spacing w:line="336" w:lineRule="exact"/>
        <w:ind w:left="800" w:right="360" w:firstLine="700"/>
        <w:jc w:val="both"/>
      </w:pPr>
      <w:r>
        <w:t>подводящие упражнения в лежании на воде, всплывании и скольжении;</w:t>
      </w:r>
    </w:p>
    <w:p w:rsidR="00FE454F" w:rsidRDefault="005A3D91" w:rsidP="00643CF1">
      <w:pPr>
        <w:pStyle w:val="34"/>
        <w:numPr>
          <w:ilvl w:val="0"/>
          <w:numId w:val="188"/>
        </w:numPr>
        <w:shd w:val="clear" w:color="auto" w:fill="auto"/>
        <w:tabs>
          <w:tab w:val="left" w:pos="1839"/>
        </w:tabs>
        <w:spacing w:line="336" w:lineRule="exact"/>
        <w:ind w:left="800" w:firstLine="700"/>
        <w:jc w:val="both"/>
      </w:pPr>
      <w:r>
        <w:t>техника плавания «брасс» и «кроль» на спине и на груди;</w:t>
      </w:r>
    </w:p>
    <w:p w:rsidR="00FE454F" w:rsidRDefault="005A3D91" w:rsidP="00643CF1">
      <w:pPr>
        <w:pStyle w:val="34"/>
        <w:numPr>
          <w:ilvl w:val="0"/>
          <w:numId w:val="188"/>
        </w:numPr>
        <w:shd w:val="clear" w:color="auto" w:fill="auto"/>
        <w:tabs>
          <w:tab w:val="left" w:pos="1845"/>
        </w:tabs>
        <w:spacing w:line="336" w:lineRule="exact"/>
        <w:ind w:left="800" w:right="360" w:firstLine="700"/>
        <w:jc w:val="both"/>
      </w:pPr>
      <w:r>
        <w:t>техника работы рук, ног и дыхания в полной координации движений;</w:t>
      </w:r>
    </w:p>
    <w:p w:rsidR="00FE454F" w:rsidRDefault="005A3D91" w:rsidP="00643CF1">
      <w:pPr>
        <w:pStyle w:val="34"/>
        <w:numPr>
          <w:ilvl w:val="0"/>
          <w:numId w:val="188"/>
        </w:numPr>
        <w:shd w:val="clear" w:color="auto" w:fill="auto"/>
        <w:tabs>
          <w:tab w:val="left" w:pos="1839"/>
        </w:tabs>
        <w:spacing w:line="336" w:lineRule="exact"/>
        <w:ind w:left="800" w:firstLine="700"/>
        <w:jc w:val="both"/>
      </w:pPr>
      <w:r>
        <w:t>техника поворотов «маятник»;</w:t>
      </w:r>
    </w:p>
    <w:p w:rsidR="00FE454F" w:rsidRDefault="005A3D91" w:rsidP="00643CF1">
      <w:pPr>
        <w:pStyle w:val="34"/>
        <w:numPr>
          <w:ilvl w:val="0"/>
          <w:numId w:val="188"/>
        </w:numPr>
        <w:shd w:val="clear" w:color="auto" w:fill="auto"/>
        <w:tabs>
          <w:tab w:val="left" w:pos="1839"/>
        </w:tabs>
        <w:spacing w:line="336" w:lineRule="exact"/>
        <w:ind w:left="800" w:firstLine="700"/>
        <w:jc w:val="both"/>
      </w:pPr>
      <w:r>
        <w:t>техника прыжков с тумбы и ныряний в воду;</w:t>
      </w:r>
    </w:p>
    <w:p w:rsidR="00FE454F" w:rsidRDefault="005A3D91" w:rsidP="00643CF1">
      <w:pPr>
        <w:pStyle w:val="34"/>
        <w:numPr>
          <w:ilvl w:val="0"/>
          <w:numId w:val="188"/>
        </w:numPr>
        <w:shd w:val="clear" w:color="auto" w:fill="auto"/>
        <w:tabs>
          <w:tab w:val="left" w:pos="1839"/>
        </w:tabs>
        <w:spacing w:after="353" w:line="336" w:lineRule="exact"/>
        <w:ind w:left="800" w:firstLine="700"/>
        <w:jc w:val="both"/>
      </w:pPr>
      <w:r>
        <w:t>игры в воде с элементами плавания.</w:t>
      </w:r>
    </w:p>
    <w:p w:rsidR="00FE454F" w:rsidRDefault="005A3D91">
      <w:pPr>
        <w:pStyle w:val="ab"/>
        <w:framePr w:w="9595" w:wrap="notBeside" w:vAnchor="text" w:hAnchor="text" w:xAlign="center" w:y="1"/>
        <w:shd w:val="clear" w:color="auto" w:fill="auto"/>
        <w:spacing w:line="260" w:lineRule="exact"/>
      </w:pPr>
      <w:r>
        <w:lastRenderedPageBreak/>
        <w:t>Таблица 1. Примерный перечень упражнений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60"/>
        <w:gridCol w:w="2549"/>
        <w:gridCol w:w="4886"/>
      </w:tblGrid>
      <w:tr w:rsidR="00FE454F">
        <w:trPr>
          <w:trHeight w:hRule="exact" w:val="1018"/>
          <w:jc w:val="center"/>
        </w:trPr>
        <w:tc>
          <w:tcPr>
            <w:tcW w:w="2160" w:type="dxa"/>
            <w:tcBorders>
              <w:top w:val="single" w:sz="4" w:space="0" w:color="auto"/>
              <w:left w:val="single" w:sz="4" w:space="0" w:color="auto"/>
            </w:tcBorders>
            <w:shd w:val="clear" w:color="auto" w:fill="FFFFFF"/>
            <w:vAlign w:val="center"/>
          </w:tcPr>
          <w:p w:rsidR="00FE454F" w:rsidRDefault="005A3D91">
            <w:pPr>
              <w:pStyle w:val="24"/>
              <w:framePr w:w="9595" w:wrap="notBeside" w:vAnchor="text" w:hAnchor="text" w:xAlign="center" w:y="1"/>
              <w:shd w:val="clear" w:color="auto" w:fill="auto"/>
              <w:spacing w:after="0" w:line="274" w:lineRule="exact"/>
              <w:ind w:firstLine="0"/>
              <w:jc w:val="center"/>
            </w:pPr>
            <w:r>
              <w:rPr>
                <w:rStyle w:val="211pt"/>
              </w:rPr>
              <w:t>Модуль / тематический блок</w:t>
            </w:r>
          </w:p>
        </w:tc>
        <w:tc>
          <w:tcPr>
            <w:tcW w:w="2549" w:type="dxa"/>
            <w:tcBorders>
              <w:top w:val="single" w:sz="4" w:space="0" w:color="auto"/>
              <w:left w:val="single" w:sz="4" w:space="0" w:color="auto"/>
            </w:tcBorders>
            <w:shd w:val="clear" w:color="auto" w:fill="FFFFFF"/>
          </w:tcPr>
          <w:p w:rsidR="00FE454F" w:rsidRDefault="005A3D91">
            <w:pPr>
              <w:pStyle w:val="24"/>
              <w:framePr w:w="9595" w:wrap="notBeside" w:vAnchor="text" w:hAnchor="text" w:xAlign="center" w:y="1"/>
              <w:shd w:val="clear" w:color="auto" w:fill="auto"/>
              <w:spacing w:after="0" w:line="220" w:lineRule="exact"/>
              <w:ind w:firstLine="0"/>
              <w:jc w:val="center"/>
            </w:pPr>
            <w:r>
              <w:rPr>
                <w:rStyle w:val="211pt"/>
              </w:rPr>
              <w:t>Разделы</w:t>
            </w:r>
          </w:p>
        </w:tc>
        <w:tc>
          <w:tcPr>
            <w:tcW w:w="4886" w:type="dxa"/>
            <w:tcBorders>
              <w:top w:val="single" w:sz="4" w:space="0" w:color="auto"/>
              <w:left w:val="single" w:sz="4" w:space="0" w:color="auto"/>
              <w:right w:val="single" w:sz="4" w:space="0" w:color="auto"/>
            </w:tcBorders>
            <w:shd w:val="clear" w:color="auto" w:fill="FFFFFF"/>
          </w:tcPr>
          <w:p w:rsidR="00FE454F" w:rsidRDefault="005A3D91">
            <w:pPr>
              <w:pStyle w:val="24"/>
              <w:framePr w:w="9595" w:wrap="notBeside" w:vAnchor="text" w:hAnchor="text" w:xAlign="center" w:y="1"/>
              <w:shd w:val="clear" w:color="auto" w:fill="auto"/>
              <w:spacing w:after="0" w:line="220" w:lineRule="exact"/>
              <w:ind w:firstLine="0"/>
              <w:jc w:val="center"/>
            </w:pPr>
            <w:r>
              <w:rPr>
                <w:rStyle w:val="211pt"/>
              </w:rPr>
              <w:t>Учебный материал</w:t>
            </w:r>
          </w:p>
        </w:tc>
      </w:tr>
      <w:tr w:rsidR="00FE454F">
        <w:trPr>
          <w:trHeight w:hRule="exact" w:val="5429"/>
          <w:jc w:val="center"/>
        </w:trPr>
        <w:tc>
          <w:tcPr>
            <w:tcW w:w="2160" w:type="dxa"/>
            <w:tcBorders>
              <w:top w:val="single" w:sz="4" w:space="0" w:color="auto"/>
              <w:left w:val="single" w:sz="4" w:space="0" w:color="auto"/>
              <w:bottom w:val="single" w:sz="4" w:space="0" w:color="auto"/>
            </w:tcBorders>
            <w:shd w:val="clear" w:color="auto" w:fill="FFFFFF"/>
          </w:tcPr>
          <w:p w:rsidR="00FE454F" w:rsidRDefault="005A3D91">
            <w:pPr>
              <w:pStyle w:val="24"/>
              <w:framePr w:w="9595" w:wrap="notBeside" w:vAnchor="text" w:hAnchor="text" w:xAlign="center" w:y="1"/>
              <w:shd w:val="clear" w:color="auto" w:fill="auto"/>
              <w:spacing w:after="0" w:line="274" w:lineRule="exact"/>
              <w:ind w:firstLine="0"/>
            </w:pPr>
            <w:r>
              <w:rPr>
                <w:rStyle w:val="211pt"/>
              </w:rPr>
              <w:t>Знания о</w:t>
            </w:r>
          </w:p>
          <w:p w:rsidR="00FE454F" w:rsidRDefault="005A3D91">
            <w:pPr>
              <w:pStyle w:val="24"/>
              <w:framePr w:w="9595" w:wrap="notBeside" w:vAnchor="text" w:hAnchor="text" w:xAlign="center" w:y="1"/>
              <w:shd w:val="clear" w:color="auto" w:fill="auto"/>
              <w:spacing w:after="0" w:line="274" w:lineRule="exact"/>
              <w:ind w:firstLine="0"/>
            </w:pPr>
            <w:r>
              <w:rPr>
                <w:rStyle w:val="211pt"/>
              </w:rPr>
              <w:t>физической</w:t>
            </w:r>
          </w:p>
          <w:p w:rsidR="00FE454F" w:rsidRDefault="005A3D91">
            <w:pPr>
              <w:pStyle w:val="24"/>
              <w:framePr w:w="9595" w:wrap="notBeside" w:vAnchor="text" w:hAnchor="text" w:xAlign="center" w:y="1"/>
              <w:shd w:val="clear" w:color="auto" w:fill="auto"/>
              <w:spacing w:after="0" w:line="274" w:lineRule="exact"/>
              <w:ind w:firstLine="0"/>
            </w:pPr>
            <w:r>
              <w:rPr>
                <w:rStyle w:val="211pt"/>
              </w:rPr>
              <w:t>культуре</w:t>
            </w:r>
          </w:p>
        </w:tc>
        <w:tc>
          <w:tcPr>
            <w:tcW w:w="2549" w:type="dxa"/>
            <w:tcBorders>
              <w:top w:val="single" w:sz="4" w:space="0" w:color="auto"/>
              <w:left w:val="single" w:sz="4" w:space="0" w:color="auto"/>
              <w:bottom w:val="single" w:sz="4" w:space="0" w:color="auto"/>
            </w:tcBorders>
            <w:shd w:val="clear" w:color="auto" w:fill="FFFFFF"/>
            <w:vAlign w:val="bottom"/>
          </w:tcPr>
          <w:p w:rsidR="00FE454F" w:rsidRDefault="005A3D91">
            <w:pPr>
              <w:pStyle w:val="24"/>
              <w:framePr w:w="9595" w:wrap="notBeside" w:vAnchor="text" w:hAnchor="text" w:xAlign="center" w:y="1"/>
              <w:shd w:val="clear" w:color="auto" w:fill="auto"/>
              <w:spacing w:after="0" w:line="274" w:lineRule="exact"/>
              <w:ind w:firstLine="0"/>
            </w:pPr>
            <w:r>
              <w:rPr>
                <w:rStyle w:val="211pt"/>
              </w:rPr>
              <w:t>Место и роль физической культуры и спорта в современном обществе.</w:t>
            </w:r>
          </w:p>
          <w:p w:rsidR="00FE454F" w:rsidRDefault="005A3D91">
            <w:pPr>
              <w:pStyle w:val="24"/>
              <w:framePr w:w="9595" w:wrap="notBeside" w:vAnchor="text" w:hAnchor="text" w:xAlign="center" w:y="1"/>
              <w:shd w:val="clear" w:color="auto" w:fill="auto"/>
              <w:spacing w:after="0" w:line="274" w:lineRule="exact"/>
              <w:ind w:firstLine="0"/>
            </w:pPr>
            <w:r>
              <w:rPr>
                <w:rStyle w:val="211pt"/>
              </w:rPr>
              <w:t>Физическая культура - составная часть культуры, одно из важных средств укрепления здоровья и всестороннего физического развития занимающихся. Понятия о здоровье и здоровом образе жизни. Необходимость контроля и наблюдения за состоянием здоровья,</w:t>
            </w:r>
          </w:p>
        </w:tc>
        <w:tc>
          <w:tcPr>
            <w:tcW w:w="4886" w:type="dxa"/>
            <w:tcBorders>
              <w:top w:val="single" w:sz="4" w:space="0" w:color="auto"/>
              <w:left w:val="single" w:sz="4" w:space="0" w:color="auto"/>
              <w:bottom w:val="single" w:sz="4" w:space="0" w:color="auto"/>
              <w:right w:val="single" w:sz="4" w:space="0" w:color="auto"/>
            </w:tcBorders>
            <w:shd w:val="clear" w:color="auto" w:fill="FFFFFF"/>
          </w:tcPr>
          <w:p w:rsidR="00FE454F" w:rsidRDefault="005A3D91">
            <w:pPr>
              <w:pStyle w:val="24"/>
              <w:framePr w:w="9595" w:wrap="notBeside" w:vAnchor="text" w:hAnchor="text" w:xAlign="center" w:y="1"/>
              <w:shd w:val="clear" w:color="auto" w:fill="auto"/>
              <w:spacing w:after="0" w:line="413" w:lineRule="exact"/>
              <w:ind w:firstLine="0"/>
            </w:pPr>
            <w:r>
              <w:rPr>
                <w:rStyle w:val="211pt"/>
              </w:rPr>
              <w:t>Печатные издания Наглядный картинный материал Презентации Видео - фильмы</w:t>
            </w:r>
          </w:p>
        </w:tc>
      </w:tr>
    </w:tbl>
    <w:p w:rsidR="00FE454F" w:rsidRDefault="00FE454F">
      <w:pPr>
        <w:framePr w:w="9595" w:wrap="notBeside" w:vAnchor="text" w:hAnchor="text" w:xAlign="center" w:y="1"/>
        <w:rPr>
          <w:sz w:val="2"/>
          <w:szCs w:val="2"/>
        </w:rPr>
      </w:pPr>
    </w:p>
    <w:p w:rsidR="00FE454F" w:rsidRDefault="00FE454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60"/>
        <w:gridCol w:w="2549"/>
        <w:gridCol w:w="4886"/>
      </w:tblGrid>
      <w:tr w:rsidR="00FE454F">
        <w:trPr>
          <w:trHeight w:hRule="exact" w:val="4882"/>
          <w:jc w:val="center"/>
        </w:trPr>
        <w:tc>
          <w:tcPr>
            <w:tcW w:w="2160" w:type="dxa"/>
            <w:tcBorders>
              <w:top w:val="single" w:sz="4" w:space="0" w:color="auto"/>
              <w:left w:val="single" w:sz="4" w:space="0" w:color="auto"/>
            </w:tcBorders>
            <w:shd w:val="clear" w:color="auto" w:fill="FFFFFF"/>
          </w:tcPr>
          <w:p w:rsidR="00FE454F" w:rsidRDefault="00FE454F">
            <w:pPr>
              <w:framePr w:w="9595" w:wrap="notBeside" w:vAnchor="text" w:hAnchor="text" w:xAlign="center" w:y="1"/>
              <w:rPr>
                <w:sz w:val="10"/>
                <w:szCs w:val="10"/>
              </w:rPr>
            </w:pPr>
          </w:p>
        </w:tc>
        <w:tc>
          <w:tcPr>
            <w:tcW w:w="2549" w:type="dxa"/>
            <w:tcBorders>
              <w:top w:val="single" w:sz="4" w:space="0" w:color="auto"/>
              <w:left w:val="single" w:sz="4" w:space="0" w:color="auto"/>
            </w:tcBorders>
            <w:shd w:val="clear" w:color="auto" w:fill="FFFFFF"/>
            <w:vAlign w:val="bottom"/>
          </w:tcPr>
          <w:p w:rsidR="00FE454F" w:rsidRDefault="005A3D91">
            <w:pPr>
              <w:pStyle w:val="24"/>
              <w:framePr w:w="9595" w:wrap="notBeside" w:vAnchor="text" w:hAnchor="text" w:xAlign="center" w:y="1"/>
              <w:shd w:val="clear" w:color="auto" w:fill="auto"/>
              <w:spacing w:after="0" w:line="274" w:lineRule="exact"/>
              <w:ind w:firstLine="0"/>
            </w:pPr>
            <w:r>
              <w:rPr>
                <w:rStyle w:val="211pt"/>
              </w:rPr>
              <w:t>физическим развитием и физической подготовленностью. Техника безопасности при занятиях АФК и спортом.</w:t>
            </w:r>
          </w:p>
          <w:p w:rsidR="00FE454F" w:rsidRDefault="005A3D91">
            <w:pPr>
              <w:pStyle w:val="24"/>
              <w:framePr w:w="9595" w:wrap="notBeside" w:vAnchor="text" w:hAnchor="text" w:xAlign="center" w:y="1"/>
              <w:shd w:val="clear" w:color="auto" w:fill="auto"/>
              <w:spacing w:after="0" w:line="274" w:lineRule="exact"/>
              <w:ind w:firstLine="0"/>
            </w:pPr>
            <w:r>
              <w:rPr>
                <w:rStyle w:val="211pt"/>
              </w:rPr>
              <w:t>Значение физической культуры для подготовки людей к трудовой деятельности.</w:t>
            </w:r>
          </w:p>
          <w:p w:rsidR="00FE454F" w:rsidRDefault="005A3D91">
            <w:pPr>
              <w:pStyle w:val="24"/>
              <w:framePr w:w="9595" w:wrap="notBeside" w:vAnchor="text" w:hAnchor="text" w:xAlign="center" w:y="1"/>
              <w:shd w:val="clear" w:color="auto" w:fill="auto"/>
              <w:spacing w:after="0" w:line="274" w:lineRule="exact"/>
              <w:ind w:firstLine="0"/>
            </w:pPr>
            <w:r>
              <w:rPr>
                <w:rStyle w:val="211pt"/>
              </w:rPr>
              <w:t>История олимпийского движения, современное олимпийское движение в России, великие спортсмены.</w:t>
            </w:r>
          </w:p>
        </w:tc>
        <w:tc>
          <w:tcPr>
            <w:tcW w:w="4886" w:type="dxa"/>
            <w:tcBorders>
              <w:top w:val="single" w:sz="4" w:space="0" w:color="auto"/>
              <w:left w:val="single" w:sz="4" w:space="0" w:color="auto"/>
              <w:right w:val="single" w:sz="4" w:space="0" w:color="auto"/>
            </w:tcBorders>
            <w:shd w:val="clear" w:color="auto" w:fill="FFFFFF"/>
          </w:tcPr>
          <w:p w:rsidR="00FE454F" w:rsidRDefault="00FE454F">
            <w:pPr>
              <w:framePr w:w="9595" w:wrap="notBeside" w:vAnchor="text" w:hAnchor="text" w:xAlign="center" w:y="1"/>
              <w:rPr>
                <w:sz w:val="10"/>
                <w:szCs w:val="10"/>
              </w:rPr>
            </w:pPr>
          </w:p>
        </w:tc>
      </w:tr>
      <w:tr w:rsidR="00FE454F">
        <w:trPr>
          <w:trHeight w:hRule="exact" w:val="9014"/>
          <w:jc w:val="center"/>
        </w:trPr>
        <w:tc>
          <w:tcPr>
            <w:tcW w:w="2160" w:type="dxa"/>
            <w:tcBorders>
              <w:top w:val="single" w:sz="4" w:space="0" w:color="auto"/>
              <w:left w:val="single" w:sz="4" w:space="0" w:color="auto"/>
              <w:bottom w:val="single" w:sz="4" w:space="0" w:color="auto"/>
            </w:tcBorders>
            <w:shd w:val="clear" w:color="auto" w:fill="FFFFFF"/>
          </w:tcPr>
          <w:p w:rsidR="00FE454F" w:rsidRDefault="005A3D91">
            <w:pPr>
              <w:pStyle w:val="24"/>
              <w:framePr w:w="9595" w:wrap="notBeside" w:vAnchor="text" w:hAnchor="text" w:xAlign="center" w:y="1"/>
              <w:shd w:val="clear" w:color="auto" w:fill="auto"/>
              <w:spacing w:after="0" w:line="413" w:lineRule="exact"/>
              <w:ind w:firstLine="0"/>
            </w:pPr>
            <w:r>
              <w:rPr>
                <w:rStyle w:val="211pt"/>
              </w:rPr>
              <w:t>Гимнастика с</w:t>
            </w:r>
          </w:p>
          <w:p w:rsidR="00FE454F" w:rsidRDefault="005A3D91">
            <w:pPr>
              <w:pStyle w:val="24"/>
              <w:framePr w:w="9595" w:wrap="notBeside" w:vAnchor="text" w:hAnchor="text" w:xAlign="center" w:y="1"/>
              <w:shd w:val="clear" w:color="auto" w:fill="auto"/>
              <w:spacing w:after="0" w:line="413" w:lineRule="exact"/>
              <w:ind w:firstLine="0"/>
            </w:pPr>
            <w:r>
              <w:rPr>
                <w:rStyle w:val="211pt"/>
              </w:rPr>
              <w:t>элементами</w:t>
            </w:r>
          </w:p>
          <w:p w:rsidR="00FE454F" w:rsidRDefault="005A3D91">
            <w:pPr>
              <w:pStyle w:val="24"/>
              <w:framePr w:w="9595" w:wrap="notBeside" w:vAnchor="text" w:hAnchor="text" w:xAlign="center" w:y="1"/>
              <w:shd w:val="clear" w:color="auto" w:fill="auto"/>
              <w:spacing w:after="0" w:line="413" w:lineRule="exact"/>
              <w:ind w:firstLine="0"/>
            </w:pPr>
            <w:r>
              <w:rPr>
                <w:rStyle w:val="211pt"/>
              </w:rPr>
              <w:t>акробатики</w:t>
            </w:r>
          </w:p>
        </w:tc>
        <w:tc>
          <w:tcPr>
            <w:tcW w:w="2549" w:type="dxa"/>
            <w:tcBorders>
              <w:top w:val="single" w:sz="4" w:space="0" w:color="auto"/>
              <w:left w:val="single" w:sz="4" w:space="0" w:color="auto"/>
              <w:bottom w:val="single" w:sz="4" w:space="0" w:color="auto"/>
            </w:tcBorders>
            <w:shd w:val="clear" w:color="auto" w:fill="FFFFFF"/>
          </w:tcPr>
          <w:p w:rsidR="00FE454F" w:rsidRDefault="005A3D91">
            <w:pPr>
              <w:pStyle w:val="24"/>
              <w:framePr w:w="9595" w:wrap="notBeside" w:vAnchor="text" w:hAnchor="text" w:xAlign="center" w:y="1"/>
              <w:shd w:val="clear" w:color="auto" w:fill="auto"/>
              <w:spacing w:after="0" w:line="278" w:lineRule="exact"/>
              <w:ind w:firstLine="0"/>
            </w:pPr>
            <w:r>
              <w:rPr>
                <w:rStyle w:val="211pt"/>
              </w:rPr>
              <w:t>Обучение основным</w:t>
            </w:r>
          </w:p>
          <w:p w:rsidR="00FE454F" w:rsidRDefault="005A3D91">
            <w:pPr>
              <w:pStyle w:val="24"/>
              <w:framePr w:w="9595" w:wrap="notBeside" w:vAnchor="text" w:hAnchor="text" w:xAlign="center" w:y="1"/>
              <w:shd w:val="clear" w:color="auto" w:fill="auto"/>
              <w:spacing w:after="0" w:line="278" w:lineRule="exact"/>
              <w:ind w:firstLine="0"/>
            </w:pPr>
            <w:r>
              <w:rPr>
                <w:rStyle w:val="211pt"/>
              </w:rPr>
              <w:t>гимнастическим</w:t>
            </w:r>
          </w:p>
          <w:p w:rsidR="00FE454F" w:rsidRDefault="005A3D91">
            <w:pPr>
              <w:pStyle w:val="24"/>
              <w:framePr w:w="9595" w:wrap="notBeside" w:vAnchor="text" w:hAnchor="text" w:xAlign="center" w:y="1"/>
              <w:shd w:val="clear" w:color="auto" w:fill="auto"/>
              <w:spacing w:after="6600" w:line="278" w:lineRule="exact"/>
              <w:ind w:firstLine="0"/>
            </w:pPr>
            <w:r>
              <w:rPr>
                <w:rStyle w:val="211pt"/>
              </w:rPr>
              <w:t>элементам</w:t>
            </w:r>
          </w:p>
          <w:p w:rsidR="00FE454F" w:rsidRDefault="005A3D91">
            <w:pPr>
              <w:pStyle w:val="24"/>
              <w:framePr w:w="9595" w:wrap="notBeside" w:vAnchor="text" w:hAnchor="text" w:xAlign="center" w:y="1"/>
              <w:shd w:val="clear" w:color="auto" w:fill="auto"/>
              <w:spacing w:before="6600" w:after="0" w:line="269" w:lineRule="exact"/>
              <w:ind w:firstLine="0"/>
            </w:pPr>
            <w:r>
              <w:rPr>
                <w:rStyle w:val="211pt"/>
              </w:rPr>
              <w:t>Обучение элементам акробатики</w:t>
            </w:r>
          </w:p>
        </w:tc>
        <w:tc>
          <w:tcPr>
            <w:tcW w:w="4886" w:type="dxa"/>
            <w:tcBorders>
              <w:top w:val="single" w:sz="4" w:space="0" w:color="auto"/>
              <w:left w:val="single" w:sz="4" w:space="0" w:color="auto"/>
              <w:bottom w:val="single" w:sz="4" w:space="0" w:color="auto"/>
              <w:right w:val="single" w:sz="4" w:space="0" w:color="auto"/>
            </w:tcBorders>
            <w:shd w:val="clear" w:color="auto" w:fill="FFFFFF"/>
            <w:vAlign w:val="bottom"/>
          </w:tcPr>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Общеразвивающие упражнения без предметов:</w:t>
            </w:r>
          </w:p>
          <w:p w:rsidR="00FE454F" w:rsidRDefault="005A3D91">
            <w:pPr>
              <w:pStyle w:val="24"/>
              <w:framePr w:w="9595" w:wrap="notBeside" w:vAnchor="text" w:hAnchor="text" w:xAlign="center" w:y="1"/>
              <w:shd w:val="clear" w:color="auto" w:fill="auto"/>
              <w:spacing w:after="0" w:line="274" w:lineRule="exact"/>
              <w:ind w:firstLine="0"/>
            </w:pPr>
            <w:r>
              <w:rPr>
                <w:rStyle w:val="211pt"/>
              </w:rPr>
              <w:t>Упражнения для развития рук и плечевого пояса: медленные плавные сгибания и разгибания; медленные плавные скручивая и вращения, махи, отведения и приведения. Упражнения для развития мышц шеи. Упражнения для развития мышц туловища. 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tc>
      </w:tr>
    </w:tbl>
    <w:p w:rsidR="00FE454F" w:rsidRDefault="00FE454F">
      <w:pPr>
        <w:framePr w:w="9595" w:wrap="notBeside" w:vAnchor="text" w:hAnchor="text" w:xAlign="center" w:y="1"/>
        <w:rPr>
          <w:sz w:val="2"/>
          <w:szCs w:val="2"/>
        </w:rPr>
      </w:pPr>
    </w:p>
    <w:p w:rsidR="00FE454F" w:rsidRDefault="00FE454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60"/>
        <w:gridCol w:w="2549"/>
        <w:gridCol w:w="4886"/>
      </w:tblGrid>
      <w:tr w:rsidR="00FE454F">
        <w:trPr>
          <w:trHeight w:hRule="exact" w:val="10402"/>
          <w:jc w:val="center"/>
        </w:trPr>
        <w:tc>
          <w:tcPr>
            <w:tcW w:w="2160" w:type="dxa"/>
            <w:tcBorders>
              <w:top w:val="single" w:sz="4" w:space="0" w:color="auto"/>
              <w:left w:val="single" w:sz="4" w:space="0" w:color="auto"/>
            </w:tcBorders>
            <w:shd w:val="clear" w:color="auto" w:fill="FFFFFF"/>
          </w:tcPr>
          <w:p w:rsidR="00FE454F" w:rsidRDefault="00FE454F">
            <w:pPr>
              <w:framePr w:w="9595" w:wrap="notBeside" w:vAnchor="text" w:hAnchor="text" w:xAlign="center" w:y="1"/>
              <w:rPr>
                <w:sz w:val="10"/>
                <w:szCs w:val="10"/>
              </w:rPr>
            </w:pPr>
          </w:p>
        </w:tc>
        <w:tc>
          <w:tcPr>
            <w:tcW w:w="2549" w:type="dxa"/>
            <w:tcBorders>
              <w:top w:val="single" w:sz="4" w:space="0" w:color="auto"/>
              <w:left w:val="single" w:sz="4" w:space="0" w:color="auto"/>
            </w:tcBorders>
            <w:shd w:val="clear" w:color="auto" w:fill="FFFFFF"/>
          </w:tcPr>
          <w:p w:rsidR="00FE454F" w:rsidRDefault="00FE454F">
            <w:pPr>
              <w:framePr w:w="9595" w:wrap="notBeside" w:vAnchor="text" w:hAnchor="text" w:xAlign="center" w:y="1"/>
              <w:rPr>
                <w:sz w:val="10"/>
                <w:szCs w:val="10"/>
              </w:rPr>
            </w:pPr>
          </w:p>
        </w:tc>
        <w:tc>
          <w:tcPr>
            <w:tcW w:w="4886" w:type="dxa"/>
            <w:tcBorders>
              <w:top w:val="single" w:sz="4" w:space="0" w:color="auto"/>
              <w:left w:val="single" w:sz="4" w:space="0" w:color="auto"/>
              <w:right w:val="single" w:sz="4" w:space="0" w:color="auto"/>
            </w:tcBorders>
            <w:shd w:val="clear" w:color="auto" w:fill="FFFFFF"/>
            <w:vAlign w:val="bottom"/>
          </w:tcPr>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Общеразвивающие упражнения с предметами:</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Упражнения на месте (стоя, сидя, лежа) и в движении (в парах и группе с передачами, бросками и ловлей мяча).</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Перекаты: 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Упражнения в группировке: в положении лёжа на спине, сидя, в приседе.</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Кувырки: кувырок назад, кувырок назад прогнувшись через плечо, кувырок вперед, кувырок вперед с прыжка.</w:t>
            </w:r>
          </w:p>
          <w:p w:rsidR="00FE454F" w:rsidRDefault="005A3D91">
            <w:pPr>
              <w:pStyle w:val="24"/>
              <w:framePr w:w="9595" w:wrap="notBeside" w:vAnchor="text" w:hAnchor="text" w:xAlign="center" w:y="1"/>
              <w:shd w:val="clear" w:color="auto" w:fill="auto"/>
              <w:spacing w:after="0" w:line="274" w:lineRule="exact"/>
              <w:ind w:firstLine="0"/>
            </w:pPr>
            <w:r>
              <w:rPr>
                <w:rStyle w:val="211pt"/>
              </w:rPr>
              <w:t>Стойки: Стойка на лопатках. Стойка на голове и руках, стойка на руках Мост. Перевороты.</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Постепенно усложняющиеся комбинации элементов в соответствии с двигательными возможностями обучающихся.</w:t>
            </w:r>
          </w:p>
        </w:tc>
      </w:tr>
      <w:tr w:rsidR="00FE454F">
        <w:trPr>
          <w:trHeight w:hRule="exact" w:val="3773"/>
          <w:jc w:val="center"/>
        </w:trPr>
        <w:tc>
          <w:tcPr>
            <w:tcW w:w="2160" w:type="dxa"/>
            <w:tcBorders>
              <w:top w:val="single" w:sz="4" w:space="0" w:color="auto"/>
              <w:left w:val="single" w:sz="4" w:space="0" w:color="auto"/>
              <w:bottom w:val="single" w:sz="4" w:space="0" w:color="auto"/>
            </w:tcBorders>
            <w:shd w:val="clear" w:color="auto" w:fill="FFFFFF"/>
          </w:tcPr>
          <w:p w:rsidR="00FE454F" w:rsidRDefault="005A3D91">
            <w:pPr>
              <w:pStyle w:val="24"/>
              <w:framePr w:w="9595" w:wrap="notBeside" w:vAnchor="text" w:hAnchor="text" w:xAlign="center" w:y="1"/>
              <w:shd w:val="clear" w:color="auto" w:fill="auto"/>
              <w:spacing w:after="0" w:line="220" w:lineRule="exact"/>
              <w:ind w:firstLine="0"/>
            </w:pPr>
            <w:r>
              <w:rPr>
                <w:rStyle w:val="211pt"/>
              </w:rPr>
              <w:t>Легкая атлетика</w:t>
            </w:r>
          </w:p>
        </w:tc>
        <w:tc>
          <w:tcPr>
            <w:tcW w:w="2549" w:type="dxa"/>
            <w:tcBorders>
              <w:top w:val="single" w:sz="4" w:space="0" w:color="auto"/>
              <w:left w:val="single" w:sz="4" w:space="0" w:color="auto"/>
              <w:bottom w:val="single" w:sz="4" w:space="0" w:color="auto"/>
            </w:tcBorders>
            <w:shd w:val="clear" w:color="auto" w:fill="FFFFFF"/>
          </w:tcPr>
          <w:p w:rsidR="00FE454F" w:rsidRDefault="005A3D91">
            <w:pPr>
              <w:pStyle w:val="24"/>
              <w:framePr w:w="9595" w:wrap="notBeside" w:vAnchor="text" w:hAnchor="text" w:xAlign="center" w:y="1"/>
              <w:shd w:val="clear" w:color="auto" w:fill="auto"/>
              <w:spacing w:after="0" w:line="283" w:lineRule="exact"/>
              <w:ind w:firstLine="0"/>
            </w:pPr>
            <w:r>
              <w:rPr>
                <w:rStyle w:val="211pt"/>
              </w:rPr>
              <w:t>Обучение технике ходьбы и бега</w:t>
            </w:r>
          </w:p>
        </w:tc>
        <w:tc>
          <w:tcPr>
            <w:tcW w:w="4886" w:type="dxa"/>
            <w:tcBorders>
              <w:top w:val="single" w:sz="4" w:space="0" w:color="auto"/>
              <w:left w:val="single" w:sz="4" w:space="0" w:color="auto"/>
              <w:bottom w:val="single" w:sz="4" w:space="0" w:color="auto"/>
              <w:right w:val="single" w:sz="4" w:space="0" w:color="auto"/>
            </w:tcBorders>
            <w:shd w:val="clear" w:color="auto" w:fill="FFFFFF"/>
            <w:vAlign w:val="bottom"/>
          </w:tcPr>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Ходьба.</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Сочетание разновидностей ходьбы (на носках, на пятках, в полу-приседе, спиной вперед).</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Ходьба на носках с высоким подниманием бедра;</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ходьба приставным шагом левым и правым боком;</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ходьба с остановками для выполнения</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задания (присесть, повернуться, выполнить</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упражнение и др.);</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ходьба скрестным шагом;</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ходьба с изменением направлений по сигналу;</w:t>
            </w:r>
          </w:p>
        </w:tc>
      </w:tr>
    </w:tbl>
    <w:p w:rsidR="00FE454F" w:rsidRDefault="00FE454F">
      <w:pPr>
        <w:framePr w:w="9595" w:wrap="notBeside" w:vAnchor="text" w:hAnchor="text" w:xAlign="center" w:y="1"/>
        <w:rPr>
          <w:sz w:val="2"/>
          <w:szCs w:val="2"/>
        </w:rPr>
      </w:pPr>
    </w:p>
    <w:p w:rsidR="00FE454F" w:rsidRDefault="005A3D91">
      <w:pPr>
        <w:rPr>
          <w:sz w:val="2"/>
          <w:szCs w:val="2"/>
        </w:rPr>
      </w:pPr>
      <w:r>
        <w:br w:type="page"/>
      </w:r>
    </w:p>
    <w:p w:rsidR="00FE454F" w:rsidRDefault="005A3D91">
      <w:pPr>
        <w:pStyle w:val="72"/>
        <w:shd w:val="clear" w:color="auto" w:fill="auto"/>
        <w:spacing w:line="274" w:lineRule="exact"/>
        <w:ind w:left="5280"/>
      </w:pPr>
      <w:r>
        <w:rPr>
          <w:rStyle w:val="73"/>
          <w:b/>
          <w:bCs/>
        </w:rPr>
        <w:lastRenderedPageBreak/>
        <w:t>ходьба с выполнением движений рук на координацию;</w:t>
      </w:r>
    </w:p>
    <w:p w:rsidR="00FE454F" w:rsidRDefault="005A3D91">
      <w:pPr>
        <w:pStyle w:val="72"/>
        <w:shd w:val="clear" w:color="auto" w:fill="auto"/>
        <w:spacing w:line="274" w:lineRule="exact"/>
        <w:ind w:left="5280"/>
      </w:pPr>
      <w:r>
        <w:rPr>
          <w:rStyle w:val="73"/>
          <w:b/>
          <w:bCs/>
        </w:rPr>
        <w:t>ходьба с преодолением несложных препятствий;</w:t>
      </w:r>
    </w:p>
    <w:p w:rsidR="00FE454F" w:rsidRDefault="005A3D91">
      <w:pPr>
        <w:pStyle w:val="72"/>
        <w:shd w:val="clear" w:color="auto" w:fill="auto"/>
        <w:spacing w:line="274" w:lineRule="exact"/>
        <w:ind w:left="5280"/>
      </w:pPr>
      <w:r>
        <w:rPr>
          <w:rStyle w:val="73"/>
          <w:b/>
          <w:bCs/>
        </w:rPr>
        <w:t>продолжительная ходьба (10-15 мин.) в различном темпе;</w:t>
      </w:r>
    </w:p>
    <w:p w:rsidR="00FE454F" w:rsidRDefault="005A3D91">
      <w:pPr>
        <w:pStyle w:val="72"/>
        <w:shd w:val="clear" w:color="auto" w:fill="auto"/>
        <w:spacing w:line="274" w:lineRule="exact"/>
        <w:ind w:left="5280"/>
      </w:pPr>
      <w:r>
        <w:rPr>
          <w:rStyle w:val="73"/>
          <w:b/>
          <w:bCs/>
        </w:rPr>
        <w:t>пешие переходы по слабопересеченной местности до 1км,</w:t>
      </w:r>
    </w:p>
    <w:p w:rsidR="00FE454F" w:rsidRDefault="005A3D91">
      <w:pPr>
        <w:pStyle w:val="72"/>
        <w:shd w:val="clear" w:color="auto" w:fill="auto"/>
        <w:spacing w:line="274" w:lineRule="exact"/>
        <w:ind w:left="5280"/>
      </w:pPr>
      <w:r>
        <w:rPr>
          <w:rStyle w:val="73"/>
          <w:b/>
          <w:bCs/>
        </w:rPr>
        <w:t>ходьба в различном темпе с выполнением заданий и другие.</w:t>
      </w:r>
    </w:p>
    <w:p w:rsidR="00FE454F" w:rsidRDefault="005A3D91">
      <w:pPr>
        <w:pStyle w:val="72"/>
        <w:shd w:val="clear" w:color="auto" w:fill="auto"/>
        <w:spacing w:line="274" w:lineRule="exact"/>
        <w:ind w:left="5280"/>
      </w:pPr>
      <w:r>
        <w:rPr>
          <w:rStyle w:val="73"/>
          <w:b/>
          <w:bCs/>
        </w:rPr>
        <w:t>Бег.</w:t>
      </w:r>
    </w:p>
    <w:p w:rsidR="00FE454F" w:rsidRDefault="005A3D91">
      <w:pPr>
        <w:pStyle w:val="72"/>
        <w:shd w:val="clear" w:color="auto" w:fill="auto"/>
        <w:spacing w:line="274" w:lineRule="exact"/>
        <w:ind w:left="5280"/>
      </w:pPr>
      <w:r>
        <w:rPr>
          <w:rStyle w:val="73"/>
          <w:b/>
          <w:bCs/>
        </w:rPr>
        <w:t>Бег на месте с высоким подниманием бедра со сменой темпа;</w:t>
      </w:r>
    </w:p>
    <w:p w:rsidR="00FE454F" w:rsidRDefault="005A3D91">
      <w:pPr>
        <w:pStyle w:val="72"/>
        <w:shd w:val="clear" w:color="auto" w:fill="auto"/>
        <w:spacing w:line="274" w:lineRule="exact"/>
        <w:ind w:left="5280"/>
      </w:pPr>
      <w:r>
        <w:rPr>
          <w:rStyle w:val="73"/>
          <w:b/>
          <w:bCs/>
        </w:rPr>
        <w:t>Бег «змейкой», не задевая предметов; то же - вдвоем, держась за руки;</w:t>
      </w:r>
    </w:p>
    <w:p w:rsidR="00FE454F" w:rsidRDefault="005A3D91">
      <w:pPr>
        <w:pStyle w:val="72"/>
        <w:shd w:val="clear" w:color="auto" w:fill="auto"/>
        <w:spacing w:line="274" w:lineRule="exact"/>
        <w:ind w:left="5280"/>
      </w:pPr>
      <w:r>
        <w:rPr>
          <w:rStyle w:val="73"/>
          <w:b/>
          <w:bCs/>
        </w:rPr>
        <w:t>Бег по прямой по узкому (30-35 см) коридору; бег с подскоками, с подпрыгиванием и доставанием предметов; бег по ориентирам; бег в различном темпе;</w:t>
      </w:r>
    </w:p>
    <w:p w:rsidR="00FE454F" w:rsidRDefault="005A3D91">
      <w:pPr>
        <w:pStyle w:val="72"/>
        <w:shd w:val="clear" w:color="auto" w:fill="auto"/>
        <w:spacing w:line="274" w:lineRule="exact"/>
        <w:ind w:left="5280"/>
      </w:pPr>
      <w:r>
        <w:rPr>
          <w:rStyle w:val="73"/>
          <w:b/>
          <w:bCs/>
        </w:rPr>
        <w:t>медленный бег в равномерном темпе от 5 до 15 минут;</w:t>
      </w:r>
    </w:p>
    <w:p w:rsidR="00FE454F" w:rsidRDefault="005A3D91">
      <w:pPr>
        <w:pStyle w:val="72"/>
        <w:shd w:val="clear" w:color="auto" w:fill="auto"/>
        <w:spacing w:line="274" w:lineRule="exact"/>
        <w:ind w:left="5280"/>
      </w:pPr>
      <w:r>
        <w:rPr>
          <w:rStyle w:val="73"/>
          <w:b/>
          <w:bCs/>
        </w:rPr>
        <w:t>«Челночный бег»;</w:t>
      </w:r>
    </w:p>
    <w:p w:rsidR="00FE454F" w:rsidRDefault="005A3D91">
      <w:pPr>
        <w:pStyle w:val="72"/>
        <w:shd w:val="clear" w:color="auto" w:fill="auto"/>
        <w:spacing w:line="274" w:lineRule="exact"/>
        <w:ind w:left="5280"/>
      </w:pPr>
      <w:r>
        <w:rPr>
          <w:rStyle w:val="73"/>
          <w:b/>
          <w:bCs/>
        </w:rPr>
        <w:t>бег с максимальной скоростью, остановками, с переноской предметов (кубиков, мячей); бег с грузом в руках;</w:t>
      </w:r>
    </w:p>
    <w:p w:rsidR="00FE454F" w:rsidRDefault="005A3D91">
      <w:pPr>
        <w:pStyle w:val="72"/>
        <w:shd w:val="clear" w:color="auto" w:fill="auto"/>
        <w:spacing w:line="274" w:lineRule="exact"/>
        <w:ind w:left="5280"/>
      </w:pPr>
      <w:r>
        <w:rPr>
          <w:rStyle w:val="73"/>
          <w:b/>
          <w:bCs/>
        </w:rPr>
        <w:t>бег широким шагом на носках по прямой;</w:t>
      </w:r>
    </w:p>
    <w:p w:rsidR="00FE454F" w:rsidRDefault="005A3D91">
      <w:pPr>
        <w:pStyle w:val="72"/>
        <w:shd w:val="clear" w:color="auto" w:fill="auto"/>
        <w:spacing w:line="274" w:lineRule="exact"/>
        <w:ind w:left="5280"/>
      </w:pPr>
      <w:r>
        <w:rPr>
          <w:rStyle w:val="73"/>
          <w:b/>
          <w:bCs/>
        </w:rPr>
        <w:t>скоростной бег на дистанции 10-30м;</w:t>
      </w:r>
    </w:p>
    <w:p w:rsidR="00FE454F" w:rsidRDefault="005A3D91">
      <w:pPr>
        <w:pStyle w:val="72"/>
        <w:shd w:val="clear" w:color="auto" w:fill="auto"/>
        <w:spacing w:line="274" w:lineRule="exact"/>
        <w:ind w:left="5280"/>
      </w:pPr>
      <w:r>
        <w:rPr>
          <w:rStyle w:val="73"/>
          <w:b/>
          <w:bCs/>
        </w:rPr>
        <w:t>бег с преодолением малых препятствий</w:t>
      </w:r>
    </w:p>
    <w:p w:rsidR="00FE454F" w:rsidRDefault="005A3D91">
      <w:pPr>
        <w:pStyle w:val="72"/>
        <w:shd w:val="clear" w:color="auto" w:fill="auto"/>
        <w:spacing w:line="274" w:lineRule="exact"/>
        <w:ind w:left="5280"/>
      </w:pPr>
      <w:r>
        <w:rPr>
          <w:rStyle w:val="73"/>
          <w:b/>
          <w:bCs/>
        </w:rPr>
        <w:t>(набивные мячи, полосы, скамейки) в среднем</w:t>
      </w:r>
    </w:p>
    <w:p w:rsidR="00FE454F" w:rsidRDefault="005A3D91">
      <w:pPr>
        <w:pStyle w:val="72"/>
        <w:shd w:val="clear" w:color="auto" w:fill="auto"/>
        <w:spacing w:line="274" w:lineRule="exact"/>
        <w:ind w:left="5280"/>
      </w:pPr>
      <w:r>
        <w:rPr>
          <w:rStyle w:val="73"/>
          <w:b/>
          <w:bCs/>
        </w:rPr>
        <w:t>темпе;</w:t>
      </w:r>
    </w:p>
    <w:p w:rsidR="00FE454F" w:rsidRDefault="005A3D91">
      <w:pPr>
        <w:pStyle w:val="72"/>
        <w:shd w:val="clear" w:color="auto" w:fill="auto"/>
        <w:spacing w:line="274" w:lineRule="exact"/>
        <w:ind w:left="5280"/>
      </w:pPr>
      <w:r>
        <w:rPr>
          <w:rStyle w:val="73"/>
          <w:b/>
          <w:bCs/>
        </w:rPr>
        <w:t>бег на 20-30м;</w:t>
      </w:r>
    </w:p>
    <w:p w:rsidR="00FE454F" w:rsidRDefault="005A3D91">
      <w:pPr>
        <w:pStyle w:val="72"/>
        <w:shd w:val="clear" w:color="auto" w:fill="auto"/>
        <w:tabs>
          <w:tab w:val="left" w:pos="6771"/>
          <w:tab w:val="right" w:pos="9978"/>
        </w:tabs>
        <w:spacing w:line="274" w:lineRule="exact"/>
        <w:ind w:left="5280"/>
        <w:jc w:val="both"/>
      </w:pPr>
      <w:r>
        <w:rPr>
          <w:rStyle w:val="73"/>
          <w:b/>
          <w:bCs/>
        </w:rPr>
        <w:t>эстафетный</w:t>
      </w:r>
      <w:r>
        <w:rPr>
          <w:rStyle w:val="73"/>
          <w:b/>
          <w:bCs/>
        </w:rPr>
        <w:tab/>
        <w:t>бег на</w:t>
      </w:r>
      <w:r>
        <w:rPr>
          <w:rStyle w:val="73"/>
          <w:b/>
          <w:bCs/>
        </w:rPr>
        <w:tab/>
        <w:t>отрезках 15-20м с</w:t>
      </w:r>
    </w:p>
    <w:p w:rsidR="00FE454F" w:rsidRDefault="005A3D91">
      <w:pPr>
        <w:pStyle w:val="72"/>
        <w:shd w:val="clear" w:color="auto" w:fill="auto"/>
        <w:tabs>
          <w:tab w:val="left" w:pos="6771"/>
          <w:tab w:val="right" w:pos="9978"/>
        </w:tabs>
        <w:spacing w:line="274" w:lineRule="exact"/>
        <w:ind w:left="5280"/>
        <w:jc w:val="both"/>
      </w:pPr>
      <w:r>
        <w:rPr>
          <w:rStyle w:val="73"/>
          <w:b/>
          <w:bCs/>
        </w:rPr>
        <w:t>передачей</w:t>
      </w:r>
      <w:r>
        <w:rPr>
          <w:rStyle w:val="73"/>
          <w:b/>
          <w:bCs/>
        </w:rPr>
        <w:tab/>
        <w:t>эстафеты</w:t>
      </w:r>
      <w:r>
        <w:rPr>
          <w:rStyle w:val="73"/>
          <w:b/>
          <w:bCs/>
        </w:rPr>
        <w:tab/>
        <w:t>касанием рукой</w:t>
      </w:r>
    </w:p>
    <w:p w:rsidR="00FE454F" w:rsidRDefault="005A3D91">
      <w:pPr>
        <w:pStyle w:val="72"/>
        <w:shd w:val="clear" w:color="auto" w:fill="auto"/>
        <w:spacing w:line="274" w:lineRule="exact"/>
        <w:ind w:left="5280"/>
        <w:jc w:val="both"/>
      </w:pPr>
      <w:r>
        <w:rPr>
          <w:rStyle w:val="73"/>
          <w:b/>
          <w:bCs/>
        </w:rPr>
        <w:t>партнера;</w:t>
      </w:r>
    </w:p>
    <w:p w:rsidR="00FE454F" w:rsidRDefault="005A3D91">
      <w:pPr>
        <w:pStyle w:val="72"/>
        <w:shd w:val="clear" w:color="auto" w:fill="auto"/>
        <w:spacing w:line="274" w:lineRule="exact"/>
        <w:ind w:left="5280"/>
      </w:pPr>
      <w:r>
        <w:rPr>
          <w:rStyle w:val="73"/>
          <w:b/>
          <w:bCs/>
        </w:rPr>
        <w:t>бег с преодолением препятствий (высота до 20-30см);</w:t>
      </w:r>
    </w:p>
    <w:p w:rsidR="00FE454F" w:rsidRDefault="005A3D91">
      <w:pPr>
        <w:pStyle w:val="72"/>
        <w:shd w:val="clear" w:color="auto" w:fill="auto"/>
        <w:spacing w:line="274" w:lineRule="exact"/>
        <w:ind w:left="5280"/>
      </w:pPr>
      <w:r>
        <w:rPr>
          <w:rStyle w:val="73"/>
          <w:b/>
          <w:bCs/>
        </w:rPr>
        <w:t>различные специальные беговые упражнения на отрезках до 30м; бег на 30м на скорость;</w:t>
      </w:r>
    </w:p>
    <w:p w:rsidR="00FE454F" w:rsidRDefault="005A3D91">
      <w:pPr>
        <w:pStyle w:val="72"/>
        <w:shd w:val="clear" w:color="auto" w:fill="auto"/>
        <w:tabs>
          <w:tab w:val="left" w:pos="6771"/>
          <w:tab w:val="right" w:pos="9978"/>
        </w:tabs>
        <w:spacing w:line="274" w:lineRule="exact"/>
        <w:ind w:left="5280"/>
        <w:jc w:val="both"/>
      </w:pPr>
      <w:r>
        <w:rPr>
          <w:rStyle w:val="73"/>
          <w:b/>
          <w:bCs/>
        </w:rPr>
        <w:t>кроссовый</w:t>
      </w:r>
      <w:r>
        <w:rPr>
          <w:rStyle w:val="73"/>
          <w:b/>
          <w:bCs/>
        </w:rPr>
        <w:tab/>
        <w:t>бег по</w:t>
      </w:r>
      <w:r>
        <w:rPr>
          <w:rStyle w:val="73"/>
          <w:b/>
          <w:bCs/>
        </w:rPr>
        <w:tab/>
        <w:t>слабопересеченной</w:t>
      </w:r>
    </w:p>
    <w:p w:rsidR="00FE454F" w:rsidRDefault="005A3D91">
      <w:pPr>
        <w:pStyle w:val="72"/>
        <w:shd w:val="clear" w:color="auto" w:fill="auto"/>
        <w:spacing w:after="240" w:line="274" w:lineRule="exact"/>
        <w:ind w:left="5280"/>
      </w:pPr>
      <w:r>
        <w:rPr>
          <w:rStyle w:val="73"/>
          <w:b/>
          <w:bCs/>
        </w:rPr>
        <w:t>местности на расстояние до 1000м и другие.</w:t>
      </w:r>
    </w:p>
    <w:p w:rsidR="00FE454F" w:rsidRDefault="007A235E">
      <w:pPr>
        <w:pStyle w:val="72"/>
        <w:shd w:val="clear" w:color="auto" w:fill="auto"/>
        <w:spacing w:line="274" w:lineRule="exact"/>
        <w:ind w:left="5280"/>
        <w:jc w:val="both"/>
      </w:pPr>
      <w:r>
        <w:pict>
          <v:shape id="_x0000_s1028" type="#_x0000_t202" style="position:absolute;left:0;text-align:left;margin-left:134.9pt;margin-top:9.25pt;width:100.3pt;height:30.75pt;z-index:-125829374;mso-wrap-distance-left:5pt;mso-wrap-distance-right:28.55pt;mso-wrap-distance-bottom:64.4pt;mso-position-horizontal-relative:margin" filled="f" stroked="f">
            <v:textbox style="mso-fit-shape-to-text:t" inset="0,0,0,0">
              <w:txbxContent>
                <w:p w:rsidR="00EC5966" w:rsidRDefault="00EC5966">
                  <w:pPr>
                    <w:pStyle w:val="72"/>
                    <w:shd w:val="clear" w:color="auto" w:fill="auto"/>
                    <w:spacing w:line="278" w:lineRule="exact"/>
                    <w:jc w:val="both"/>
                  </w:pPr>
                  <w:r>
                    <w:rPr>
                      <w:rStyle w:val="7Exact0"/>
                      <w:b/>
                      <w:bCs/>
                    </w:rPr>
                    <w:t>Обучение метанию малого мяча</w:t>
                  </w:r>
                </w:p>
              </w:txbxContent>
            </v:textbox>
            <w10:wrap type="square" side="right" anchorx="margin"/>
          </v:shape>
        </w:pict>
      </w:r>
      <w:r w:rsidR="005A3D91">
        <w:rPr>
          <w:rStyle w:val="73"/>
          <w:b/>
          <w:bCs/>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 Подготовительные упражнения с мячом: перекатывание мяча партнеру, перекатывания</w:t>
      </w:r>
      <w:r w:rsidR="005A3D91">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160"/>
        <w:gridCol w:w="2549"/>
        <w:gridCol w:w="4886"/>
      </w:tblGrid>
      <w:tr w:rsidR="00FE454F">
        <w:trPr>
          <w:trHeight w:hRule="exact" w:val="5981"/>
          <w:jc w:val="center"/>
        </w:trPr>
        <w:tc>
          <w:tcPr>
            <w:tcW w:w="2160" w:type="dxa"/>
            <w:tcBorders>
              <w:top w:val="single" w:sz="4" w:space="0" w:color="auto"/>
              <w:left w:val="single" w:sz="4" w:space="0" w:color="auto"/>
            </w:tcBorders>
            <w:shd w:val="clear" w:color="auto" w:fill="FFFFFF"/>
          </w:tcPr>
          <w:p w:rsidR="00FE454F" w:rsidRDefault="00FE454F">
            <w:pPr>
              <w:framePr w:w="9595" w:wrap="notBeside" w:vAnchor="text" w:hAnchor="text" w:xAlign="center" w:y="1"/>
              <w:rPr>
                <w:sz w:val="10"/>
                <w:szCs w:val="10"/>
              </w:rPr>
            </w:pPr>
          </w:p>
        </w:tc>
        <w:tc>
          <w:tcPr>
            <w:tcW w:w="2549" w:type="dxa"/>
            <w:tcBorders>
              <w:top w:val="single" w:sz="4" w:space="0" w:color="auto"/>
              <w:left w:val="single" w:sz="4" w:space="0" w:color="auto"/>
            </w:tcBorders>
            <w:shd w:val="clear" w:color="auto" w:fill="FFFFFF"/>
          </w:tcPr>
          <w:p w:rsidR="00FE454F" w:rsidRDefault="00FE454F">
            <w:pPr>
              <w:framePr w:w="9595" w:wrap="notBeside" w:vAnchor="text" w:hAnchor="text" w:xAlign="center" w:y="1"/>
              <w:rPr>
                <w:sz w:val="10"/>
                <w:szCs w:val="10"/>
              </w:rPr>
            </w:pPr>
          </w:p>
        </w:tc>
        <w:tc>
          <w:tcPr>
            <w:tcW w:w="4886" w:type="dxa"/>
            <w:tcBorders>
              <w:top w:val="single" w:sz="4" w:space="0" w:color="auto"/>
              <w:left w:val="single" w:sz="4" w:space="0" w:color="auto"/>
              <w:right w:val="single" w:sz="4" w:space="0" w:color="auto"/>
            </w:tcBorders>
            <w:shd w:val="clear" w:color="auto" w:fill="FFFFFF"/>
            <w:vAlign w:val="bottom"/>
          </w:tcPr>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FE454F">
        <w:trPr>
          <w:trHeight w:hRule="exact" w:val="7632"/>
          <w:jc w:val="center"/>
        </w:trPr>
        <w:tc>
          <w:tcPr>
            <w:tcW w:w="2160" w:type="dxa"/>
            <w:tcBorders>
              <w:top w:val="single" w:sz="4" w:space="0" w:color="auto"/>
              <w:left w:val="single" w:sz="4" w:space="0" w:color="auto"/>
              <w:bottom w:val="single" w:sz="4" w:space="0" w:color="auto"/>
            </w:tcBorders>
            <w:shd w:val="clear" w:color="auto" w:fill="FFFFFF"/>
          </w:tcPr>
          <w:p w:rsidR="00FE454F" w:rsidRDefault="005A3D91">
            <w:pPr>
              <w:pStyle w:val="24"/>
              <w:framePr w:w="9595" w:wrap="notBeside" w:vAnchor="text" w:hAnchor="text" w:xAlign="center" w:y="1"/>
              <w:shd w:val="clear" w:color="auto" w:fill="auto"/>
              <w:spacing w:after="0" w:line="220" w:lineRule="exact"/>
              <w:ind w:firstLine="0"/>
            </w:pPr>
            <w:r>
              <w:rPr>
                <w:rStyle w:val="211pt"/>
              </w:rPr>
              <w:t>Спортивные игры</w:t>
            </w:r>
          </w:p>
        </w:tc>
        <w:tc>
          <w:tcPr>
            <w:tcW w:w="2549" w:type="dxa"/>
            <w:tcBorders>
              <w:top w:val="single" w:sz="4" w:space="0" w:color="auto"/>
              <w:left w:val="single" w:sz="4" w:space="0" w:color="auto"/>
              <w:bottom w:val="single" w:sz="4" w:space="0" w:color="auto"/>
            </w:tcBorders>
            <w:shd w:val="clear" w:color="auto" w:fill="FFFFFF"/>
          </w:tcPr>
          <w:p w:rsidR="00FE454F" w:rsidRDefault="005A3D91">
            <w:pPr>
              <w:pStyle w:val="24"/>
              <w:framePr w:w="9595" w:wrap="notBeside" w:vAnchor="text" w:hAnchor="text" w:xAlign="center" w:y="1"/>
              <w:shd w:val="clear" w:color="auto" w:fill="auto"/>
              <w:spacing w:after="0" w:line="278" w:lineRule="exact"/>
              <w:ind w:firstLine="0"/>
            </w:pPr>
            <w:r>
              <w:rPr>
                <w:rStyle w:val="211pt"/>
              </w:rPr>
              <w:t>Обучение игре в волейбол, баскетбол, футбол</w:t>
            </w:r>
          </w:p>
        </w:tc>
        <w:tc>
          <w:tcPr>
            <w:tcW w:w="4886" w:type="dxa"/>
            <w:tcBorders>
              <w:top w:val="single" w:sz="4" w:space="0" w:color="auto"/>
              <w:left w:val="single" w:sz="4" w:space="0" w:color="auto"/>
              <w:bottom w:val="single" w:sz="4" w:space="0" w:color="auto"/>
              <w:right w:val="single" w:sz="4" w:space="0" w:color="auto"/>
            </w:tcBorders>
            <w:shd w:val="clear" w:color="auto" w:fill="FFFFFF"/>
            <w:vAlign w:val="bottom"/>
          </w:tcPr>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Изучение правил игры в волейбол, баскетбол, футбол с использованием наглядности: презентаций, печатных изданий, видеофильмов.</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Баскетбол: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Волейбол:</w:t>
            </w:r>
          </w:p>
          <w:p w:rsidR="00FE454F" w:rsidRDefault="005A3D91">
            <w:pPr>
              <w:pStyle w:val="24"/>
              <w:framePr w:w="9595" w:wrap="notBeside" w:vAnchor="text" w:hAnchor="text" w:xAlign="center" w:y="1"/>
              <w:shd w:val="clear" w:color="auto" w:fill="auto"/>
              <w:spacing w:after="0" w:line="274" w:lineRule="exact"/>
              <w:ind w:firstLine="0"/>
              <w:jc w:val="both"/>
            </w:pPr>
            <w:r>
              <w:rPr>
                <w:rStyle w:val="211pt"/>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 Передачи: передача мяча сверху двумя руками: над собой - на месте, в парах, в треугольнике; передачи в стену с изменением высоты и расстояния.</w:t>
            </w:r>
          </w:p>
          <w:p w:rsidR="00FE454F" w:rsidRDefault="005A3D91">
            <w:pPr>
              <w:pStyle w:val="24"/>
              <w:framePr w:w="9595" w:wrap="notBeside" w:vAnchor="text" w:hAnchor="text" w:xAlign="center" w:y="1"/>
              <w:shd w:val="clear" w:color="auto" w:fill="auto"/>
              <w:spacing w:after="0" w:line="274" w:lineRule="exact"/>
              <w:ind w:firstLine="0"/>
            </w:pPr>
            <w:r>
              <w:rPr>
                <w:rStyle w:val="211pt"/>
              </w:rPr>
              <w:t>Нижняя прямая подача: и.п. стоя лицом к сетке, ноги согнуты в коленях, одна нога впереди, туловище наклонено Футбол:</w:t>
            </w:r>
          </w:p>
        </w:tc>
      </w:tr>
    </w:tbl>
    <w:p w:rsidR="00FE454F" w:rsidRDefault="00FE454F">
      <w:pPr>
        <w:framePr w:w="9595" w:wrap="notBeside" w:vAnchor="text" w:hAnchor="text" w:xAlign="center" w:y="1"/>
        <w:rPr>
          <w:sz w:val="2"/>
          <w:szCs w:val="2"/>
        </w:rPr>
      </w:pPr>
    </w:p>
    <w:p w:rsidR="00FE454F" w:rsidRDefault="00FE454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89"/>
        <w:gridCol w:w="2549"/>
        <w:gridCol w:w="4886"/>
      </w:tblGrid>
      <w:tr w:rsidR="00FE454F">
        <w:trPr>
          <w:trHeight w:hRule="exact" w:val="2635"/>
          <w:jc w:val="center"/>
        </w:trPr>
        <w:tc>
          <w:tcPr>
            <w:tcW w:w="2189" w:type="dxa"/>
            <w:tcBorders>
              <w:top w:val="single" w:sz="4" w:space="0" w:color="auto"/>
              <w:left w:val="single" w:sz="4" w:space="0" w:color="auto"/>
            </w:tcBorders>
            <w:shd w:val="clear" w:color="auto" w:fill="FFFFFF"/>
          </w:tcPr>
          <w:p w:rsidR="00FE454F" w:rsidRDefault="00FE454F">
            <w:pPr>
              <w:framePr w:w="9624" w:wrap="notBeside" w:vAnchor="text" w:hAnchor="text" w:xAlign="center" w:y="1"/>
              <w:rPr>
                <w:sz w:val="10"/>
                <w:szCs w:val="10"/>
              </w:rPr>
            </w:pPr>
          </w:p>
        </w:tc>
        <w:tc>
          <w:tcPr>
            <w:tcW w:w="2549" w:type="dxa"/>
            <w:tcBorders>
              <w:top w:val="single" w:sz="4" w:space="0" w:color="auto"/>
              <w:left w:val="single" w:sz="4" w:space="0" w:color="auto"/>
            </w:tcBorders>
            <w:shd w:val="clear" w:color="auto" w:fill="FFFFFF"/>
          </w:tcPr>
          <w:p w:rsidR="00FE454F" w:rsidRDefault="00FE454F">
            <w:pPr>
              <w:framePr w:w="9624" w:wrap="notBeside" w:vAnchor="text" w:hAnchor="text" w:xAlign="center" w:y="1"/>
              <w:rPr>
                <w:sz w:val="10"/>
                <w:szCs w:val="10"/>
              </w:rPr>
            </w:pPr>
          </w:p>
        </w:tc>
        <w:tc>
          <w:tcPr>
            <w:tcW w:w="4886" w:type="dxa"/>
            <w:tcBorders>
              <w:top w:val="single" w:sz="4" w:space="0" w:color="auto"/>
              <w:left w:val="single" w:sz="4" w:space="0" w:color="auto"/>
              <w:right w:val="single" w:sz="4" w:space="0" w:color="auto"/>
            </w:tcBorders>
            <w:shd w:val="clear" w:color="auto" w:fill="FFFFFF"/>
            <w:vAlign w:val="center"/>
          </w:tcPr>
          <w:p w:rsidR="00FE454F" w:rsidRDefault="005A3D91">
            <w:pPr>
              <w:pStyle w:val="24"/>
              <w:framePr w:w="9624" w:wrap="notBeside" w:vAnchor="text" w:hAnchor="text" w:xAlign="center" w:y="1"/>
              <w:shd w:val="clear" w:color="auto" w:fill="auto"/>
              <w:spacing w:after="0" w:line="274" w:lineRule="exact"/>
              <w:ind w:firstLine="0"/>
              <w:jc w:val="both"/>
            </w:pPr>
            <w:r>
              <w:rPr>
                <w:rStyle w:val="211pt"/>
              </w:rPr>
              <w:t>Обучение движениям без мяча: бег (в том числе и с изменением направления); прыжки; финты без мяча (туловищем).</w:t>
            </w:r>
          </w:p>
          <w:p w:rsidR="00FE454F" w:rsidRDefault="005A3D91">
            <w:pPr>
              <w:pStyle w:val="24"/>
              <w:framePr w:w="9624" w:wrap="notBeside" w:vAnchor="text" w:hAnchor="text" w:xAlign="center" w:y="1"/>
              <w:shd w:val="clear" w:color="auto" w:fill="auto"/>
              <w:spacing w:after="0" w:line="274" w:lineRule="exact"/>
              <w:ind w:firstLine="0"/>
              <w:jc w:val="both"/>
            </w:pPr>
            <w:r>
              <w:rPr>
                <w:rStyle w:val="211pt"/>
              </w:rPr>
              <w:t>Обучение движениям с мячом: удар ногой;) прием (остановки) мяча; удар головой; ведение мяча; финты;</w:t>
            </w:r>
          </w:p>
          <w:p w:rsidR="00FE454F" w:rsidRDefault="005A3D91">
            <w:pPr>
              <w:pStyle w:val="24"/>
              <w:framePr w:w="9624" w:wrap="notBeside" w:vAnchor="text" w:hAnchor="text" w:xAlign="center" w:y="1"/>
              <w:shd w:val="clear" w:color="auto" w:fill="auto"/>
              <w:spacing w:after="0" w:line="274" w:lineRule="exact"/>
              <w:ind w:firstLine="0"/>
              <w:jc w:val="both"/>
            </w:pPr>
            <w:r>
              <w:rPr>
                <w:rStyle w:val="211pt"/>
              </w:rPr>
              <w:t>отбор мяча; вбрасывание мяча; техника вратаря.</w:t>
            </w:r>
          </w:p>
        </w:tc>
      </w:tr>
      <w:tr w:rsidR="00FE454F">
        <w:trPr>
          <w:trHeight w:hRule="exact" w:val="6518"/>
          <w:jc w:val="center"/>
        </w:trPr>
        <w:tc>
          <w:tcPr>
            <w:tcW w:w="2189" w:type="dxa"/>
            <w:tcBorders>
              <w:top w:val="single" w:sz="4" w:space="0" w:color="auto"/>
              <w:left w:val="single" w:sz="4" w:space="0" w:color="auto"/>
            </w:tcBorders>
            <w:shd w:val="clear" w:color="auto" w:fill="FFFFFF"/>
          </w:tcPr>
          <w:p w:rsidR="00FE454F" w:rsidRDefault="005A3D91">
            <w:pPr>
              <w:pStyle w:val="24"/>
              <w:framePr w:w="9624" w:wrap="notBeside" w:vAnchor="text" w:hAnchor="text" w:xAlign="center" w:y="1"/>
              <w:shd w:val="clear" w:color="auto" w:fill="auto"/>
              <w:spacing w:after="0" w:line="418" w:lineRule="exact"/>
              <w:ind w:firstLine="0"/>
            </w:pPr>
            <w:r>
              <w:rPr>
                <w:rStyle w:val="211pt"/>
              </w:rPr>
              <w:t>Зимние виды спорта</w:t>
            </w:r>
          </w:p>
        </w:tc>
        <w:tc>
          <w:tcPr>
            <w:tcW w:w="2549" w:type="dxa"/>
            <w:tcBorders>
              <w:top w:val="single" w:sz="4" w:space="0" w:color="auto"/>
              <w:left w:val="single" w:sz="4" w:space="0" w:color="auto"/>
            </w:tcBorders>
            <w:shd w:val="clear" w:color="auto" w:fill="FFFFFF"/>
          </w:tcPr>
          <w:p w:rsidR="00FE454F" w:rsidRDefault="005A3D91">
            <w:pPr>
              <w:pStyle w:val="24"/>
              <w:framePr w:w="9624" w:wrap="notBeside" w:vAnchor="text" w:hAnchor="text" w:xAlign="center" w:y="1"/>
              <w:shd w:val="clear" w:color="auto" w:fill="auto"/>
              <w:spacing w:after="0" w:line="274" w:lineRule="exact"/>
              <w:ind w:firstLine="0"/>
            </w:pPr>
            <w:r>
              <w:rPr>
                <w:rStyle w:val="211pt"/>
              </w:rPr>
              <w:t>Обучение основным элементам лыжной подготовки</w:t>
            </w:r>
          </w:p>
        </w:tc>
        <w:tc>
          <w:tcPr>
            <w:tcW w:w="4886" w:type="dxa"/>
            <w:tcBorders>
              <w:top w:val="single" w:sz="4" w:space="0" w:color="auto"/>
              <w:left w:val="single" w:sz="4" w:space="0" w:color="auto"/>
              <w:right w:val="single" w:sz="4" w:space="0" w:color="auto"/>
            </w:tcBorders>
            <w:shd w:val="clear" w:color="auto" w:fill="FFFFFF"/>
            <w:vAlign w:val="bottom"/>
          </w:tcPr>
          <w:p w:rsidR="00FE454F" w:rsidRDefault="005A3D91" w:rsidP="00643CF1">
            <w:pPr>
              <w:pStyle w:val="24"/>
              <w:framePr w:w="9624" w:wrap="notBeside" w:vAnchor="text" w:hAnchor="text" w:xAlign="center" w:y="1"/>
              <w:numPr>
                <w:ilvl w:val="0"/>
                <w:numId w:val="193"/>
              </w:numPr>
              <w:shd w:val="clear" w:color="auto" w:fill="auto"/>
              <w:tabs>
                <w:tab w:val="left" w:pos="422"/>
              </w:tabs>
              <w:spacing w:after="0" w:line="274" w:lineRule="exact"/>
              <w:ind w:firstLine="0"/>
              <w:jc w:val="both"/>
            </w:pPr>
            <w:r>
              <w:rPr>
                <w:rStyle w:val="211pt"/>
              </w:rPr>
              <w:t>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w:t>
            </w:r>
          </w:p>
          <w:p w:rsidR="00FE454F" w:rsidRDefault="005A3D91" w:rsidP="00643CF1">
            <w:pPr>
              <w:pStyle w:val="24"/>
              <w:framePr w:w="9624" w:wrap="notBeside" w:vAnchor="text" w:hAnchor="text" w:xAlign="center" w:y="1"/>
              <w:numPr>
                <w:ilvl w:val="0"/>
                <w:numId w:val="193"/>
              </w:numPr>
              <w:shd w:val="clear" w:color="auto" w:fill="auto"/>
              <w:tabs>
                <w:tab w:val="left" w:pos="264"/>
              </w:tabs>
              <w:spacing w:after="0" w:line="274" w:lineRule="exact"/>
              <w:ind w:firstLine="0"/>
              <w:jc w:val="both"/>
            </w:pPr>
            <w:r>
              <w:rPr>
                <w:rStyle w:val="211pt"/>
              </w:rPr>
              <w:t>подъёмы на лыжах в гору;</w:t>
            </w:r>
          </w:p>
          <w:p w:rsidR="00FE454F" w:rsidRDefault="005A3D91" w:rsidP="00643CF1">
            <w:pPr>
              <w:pStyle w:val="24"/>
              <w:framePr w:w="9624" w:wrap="notBeside" w:vAnchor="text" w:hAnchor="text" w:xAlign="center" w:y="1"/>
              <w:numPr>
                <w:ilvl w:val="0"/>
                <w:numId w:val="193"/>
              </w:numPr>
              <w:shd w:val="clear" w:color="auto" w:fill="auto"/>
              <w:tabs>
                <w:tab w:val="left" w:pos="259"/>
              </w:tabs>
              <w:spacing w:after="0" w:line="274" w:lineRule="exact"/>
              <w:ind w:firstLine="0"/>
              <w:jc w:val="both"/>
            </w:pPr>
            <w:r>
              <w:rPr>
                <w:rStyle w:val="211pt"/>
              </w:rPr>
              <w:t>спуски с гор на лыжах;</w:t>
            </w:r>
          </w:p>
          <w:p w:rsidR="00FE454F" w:rsidRDefault="005A3D91" w:rsidP="00643CF1">
            <w:pPr>
              <w:pStyle w:val="24"/>
              <w:framePr w:w="9624" w:wrap="notBeside" w:vAnchor="text" w:hAnchor="text" w:xAlign="center" w:y="1"/>
              <w:numPr>
                <w:ilvl w:val="0"/>
                <w:numId w:val="193"/>
              </w:numPr>
              <w:shd w:val="clear" w:color="auto" w:fill="auto"/>
              <w:tabs>
                <w:tab w:val="left" w:pos="254"/>
              </w:tabs>
              <w:spacing w:after="0" w:line="274" w:lineRule="exact"/>
              <w:ind w:firstLine="0"/>
              <w:jc w:val="both"/>
            </w:pPr>
            <w:r>
              <w:rPr>
                <w:rStyle w:val="211pt"/>
              </w:rPr>
              <w:t>торможения при спусках;</w:t>
            </w:r>
          </w:p>
          <w:p w:rsidR="00FE454F" w:rsidRDefault="005A3D91" w:rsidP="00643CF1">
            <w:pPr>
              <w:pStyle w:val="24"/>
              <w:framePr w:w="9624" w:wrap="notBeside" w:vAnchor="text" w:hAnchor="text" w:xAlign="center" w:y="1"/>
              <w:numPr>
                <w:ilvl w:val="0"/>
                <w:numId w:val="193"/>
              </w:numPr>
              <w:shd w:val="clear" w:color="auto" w:fill="auto"/>
              <w:tabs>
                <w:tab w:val="left" w:pos="254"/>
              </w:tabs>
              <w:spacing w:after="0" w:line="274" w:lineRule="exact"/>
              <w:ind w:firstLine="0"/>
              <w:jc w:val="both"/>
            </w:pPr>
            <w:r>
              <w:rPr>
                <w:rStyle w:val="211pt"/>
              </w:rPr>
              <w:t>повороты на лыжах в движении;</w:t>
            </w:r>
          </w:p>
          <w:p w:rsidR="00FE454F" w:rsidRDefault="005A3D91" w:rsidP="00643CF1">
            <w:pPr>
              <w:pStyle w:val="24"/>
              <w:framePr w:w="9624" w:wrap="notBeside" w:vAnchor="text" w:hAnchor="text" w:xAlign="center" w:y="1"/>
              <w:numPr>
                <w:ilvl w:val="0"/>
                <w:numId w:val="193"/>
              </w:numPr>
              <w:shd w:val="clear" w:color="auto" w:fill="auto"/>
              <w:tabs>
                <w:tab w:val="left" w:pos="302"/>
              </w:tabs>
              <w:spacing w:after="0" w:line="274" w:lineRule="exact"/>
              <w:ind w:firstLine="0"/>
              <w:jc w:val="both"/>
            </w:pPr>
            <w:r>
              <w:rPr>
                <w:rStyle w:val="211pt"/>
              </w:rPr>
              <w:t>прохождение учебных дистанций (1, 2, 3 км).</w:t>
            </w:r>
          </w:p>
          <w:p w:rsidR="00FE454F" w:rsidRDefault="005A3D91">
            <w:pPr>
              <w:pStyle w:val="24"/>
              <w:framePr w:w="9624" w:wrap="notBeside" w:vAnchor="text" w:hAnchor="text" w:xAlign="center" w:y="1"/>
              <w:shd w:val="clear" w:color="auto" w:fill="auto"/>
              <w:spacing w:after="0" w:line="274" w:lineRule="exact"/>
              <w:ind w:firstLine="0"/>
              <w:jc w:val="both"/>
            </w:pPr>
            <w:r>
              <w:rPr>
                <w:rStyle w:val="211pt"/>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FE454F">
        <w:trPr>
          <w:trHeight w:hRule="exact" w:val="5146"/>
          <w:jc w:val="center"/>
        </w:trPr>
        <w:tc>
          <w:tcPr>
            <w:tcW w:w="2189" w:type="dxa"/>
            <w:tcBorders>
              <w:top w:val="single" w:sz="4" w:space="0" w:color="auto"/>
              <w:left w:val="single" w:sz="4" w:space="0" w:color="auto"/>
              <w:bottom w:val="single" w:sz="4" w:space="0" w:color="auto"/>
            </w:tcBorders>
            <w:shd w:val="clear" w:color="auto" w:fill="FFFFFF"/>
          </w:tcPr>
          <w:p w:rsidR="00FE454F" w:rsidRDefault="005A3D91">
            <w:pPr>
              <w:pStyle w:val="24"/>
              <w:framePr w:w="9624" w:wrap="notBeside" w:vAnchor="text" w:hAnchor="text" w:xAlign="center" w:y="1"/>
              <w:shd w:val="clear" w:color="auto" w:fill="auto"/>
              <w:spacing w:after="0" w:line="220" w:lineRule="exact"/>
              <w:ind w:firstLine="0"/>
            </w:pPr>
            <w:r>
              <w:rPr>
                <w:rStyle w:val="211pt"/>
              </w:rPr>
              <w:t>Плавание</w:t>
            </w:r>
          </w:p>
        </w:tc>
        <w:tc>
          <w:tcPr>
            <w:tcW w:w="2549" w:type="dxa"/>
            <w:tcBorders>
              <w:top w:val="single" w:sz="4" w:space="0" w:color="auto"/>
              <w:left w:val="single" w:sz="4" w:space="0" w:color="auto"/>
              <w:bottom w:val="single" w:sz="4" w:space="0" w:color="auto"/>
            </w:tcBorders>
            <w:shd w:val="clear" w:color="auto" w:fill="FFFFFF"/>
          </w:tcPr>
          <w:p w:rsidR="00FE454F" w:rsidRDefault="005A3D91">
            <w:pPr>
              <w:pStyle w:val="24"/>
              <w:framePr w:w="9624" w:wrap="notBeside" w:vAnchor="text" w:hAnchor="text" w:xAlign="center" w:y="1"/>
              <w:shd w:val="clear" w:color="auto" w:fill="auto"/>
              <w:spacing w:after="0" w:line="278" w:lineRule="exact"/>
              <w:ind w:firstLine="0"/>
            </w:pPr>
            <w:r>
              <w:rPr>
                <w:rStyle w:val="211pt"/>
              </w:rPr>
              <w:t>Обучение основным элементам плавания</w:t>
            </w:r>
          </w:p>
        </w:tc>
        <w:tc>
          <w:tcPr>
            <w:tcW w:w="4886" w:type="dxa"/>
            <w:tcBorders>
              <w:top w:val="single" w:sz="4" w:space="0" w:color="auto"/>
              <w:left w:val="single" w:sz="4" w:space="0" w:color="auto"/>
              <w:bottom w:val="single" w:sz="4" w:space="0" w:color="auto"/>
              <w:right w:val="single" w:sz="4" w:space="0" w:color="auto"/>
            </w:tcBorders>
            <w:shd w:val="clear" w:color="auto" w:fill="FFFFFF"/>
            <w:vAlign w:val="center"/>
          </w:tcPr>
          <w:p w:rsidR="00FE454F" w:rsidRDefault="005A3D91">
            <w:pPr>
              <w:pStyle w:val="24"/>
              <w:framePr w:w="9624" w:wrap="notBeside" w:vAnchor="text" w:hAnchor="text" w:xAlign="center" w:y="1"/>
              <w:shd w:val="clear" w:color="auto" w:fill="auto"/>
              <w:spacing w:after="0" w:line="274" w:lineRule="exact"/>
              <w:ind w:firstLine="0"/>
              <w:jc w:val="both"/>
            </w:pPr>
            <w:r>
              <w:rPr>
                <w:rStyle w:val="211pt"/>
              </w:rPr>
              <w:t>Подготовительные упражнения:</w:t>
            </w:r>
          </w:p>
          <w:p w:rsidR="00FE454F" w:rsidRDefault="005A3D91">
            <w:pPr>
              <w:pStyle w:val="24"/>
              <w:framePr w:w="9624" w:wrap="notBeside" w:vAnchor="text" w:hAnchor="text" w:xAlign="center" w:y="1"/>
              <w:shd w:val="clear" w:color="auto" w:fill="auto"/>
              <w:spacing w:after="0" w:line="274" w:lineRule="exact"/>
              <w:ind w:firstLine="0"/>
              <w:jc w:val="both"/>
            </w:pPr>
            <w:r>
              <w:rPr>
                <w:rStyle w:val="2115pt"/>
              </w:rPr>
              <w:t>Вхождение в воду и передвижения по дну бассейна</w:t>
            </w:r>
          </w:p>
          <w:p w:rsidR="00FE454F" w:rsidRDefault="005A3D91">
            <w:pPr>
              <w:pStyle w:val="24"/>
              <w:framePr w:w="9624" w:wrap="notBeside" w:vAnchor="text" w:hAnchor="text" w:xAlign="center" w:y="1"/>
              <w:shd w:val="clear" w:color="auto" w:fill="auto"/>
              <w:spacing w:after="0" w:line="274" w:lineRule="exact"/>
              <w:ind w:firstLine="0"/>
              <w:jc w:val="both"/>
            </w:pPr>
            <w:r>
              <w:rPr>
                <w:rStyle w:val="211pt"/>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FE454F" w:rsidRDefault="005A3D91">
            <w:pPr>
              <w:pStyle w:val="24"/>
              <w:framePr w:w="9624" w:wrap="notBeside" w:vAnchor="text" w:hAnchor="text" w:xAlign="center" w:y="1"/>
              <w:shd w:val="clear" w:color="auto" w:fill="auto"/>
              <w:spacing w:after="0" w:line="274" w:lineRule="exact"/>
              <w:ind w:firstLine="0"/>
              <w:jc w:val="both"/>
            </w:pPr>
            <w:r>
              <w:rPr>
                <w:rStyle w:val="211pt"/>
              </w:rPr>
              <w:t>И.п. - стоя на дне, держась одной рукой за бортик, движения ногами по очереди: вперед, назад, в сторону, внутрь.</w:t>
            </w:r>
          </w:p>
          <w:p w:rsidR="00FE454F" w:rsidRDefault="005A3D91">
            <w:pPr>
              <w:pStyle w:val="24"/>
              <w:framePr w:w="9624" w:wrap="notBeside" w:vAnchor="text" w:hAnchor="text" w:xAlign="center" w:y="1"/>
              <w:shd w:val="clear" w:color="auto" w:fill="auto"/>
              <w:spacing w:after="0" w:line="274" w:lineRule="exact"/>
              <w:ind w:firstLine="0"/>
              <w:jc w:val="both"/>
            </w:pPr>
            <w:r>
              <w:rPr>
                <w:rStyle w:val="211pt"/>
              </w:rPr>
              <w:t>Передвижения по дну, держась руками за бортик бассейна.</w:t>
            </w:r>
          </w:p>
          <w:p w:rsidR="00FE454F" w:rsidRDefault="005A3D91">
            <w:pPr>
              <w:pStyle w:val="24"/>
              <w:framePr w:w="9624" w:wrap="notBeside" w:vAnchor="text" w:hAnchor="text" w:xAlign="center" w:y="1"/>
              <w:shd w:val="clear" w:color="auto" w:fill="auto"/>
              <w:spacing w:after="0" w:line="274" w:lineRule="exact"/>
              <w:ind w:firstLine="0"/>
              <w:jc w:val="both"/>
            </w:pPr>
            <w:r>
              <w:rPr>
                <w:rStyle w:val="211pt"/>
              </w:rPr>
              <w:t>Передвижение по дну, держась ближней рукой за бортик, другой отталкивать воду ладонью назад вниз.</w:t>
            </w:r>
          </w:p>
          <w:p w:rsidR="00FE454F" w:rsidRDefault="005A3D91">
            <w:pPr>
              <w:pStyle w:val="24"/>
              <w:framePr w:w="9624" w:wrap="notBeside" w:vAnchor="text" w:hAnchor="text" w:xAlign="center" w:y="1"/>
              <w:shd w:val="clear" w:color="auto" w:fill="auto"/>
              <w:spacing w:after="0" w:line="274" w:lineRule="exact"/>
              <w:ind w:firstLine="0"/>
              <w:jc w:val="both"/>
            </w:pPr>
            <w:r>
              <w:rPr>
                <w:rStyle w:val="211pt"/>
              </w:rPr>
              <w:t>При отталкивании воды - рука прямая, форма ладони - «ложка».</w:t>
            </w:r>
          </w:p>
        </w:tc>
      </w:tr>
    </w:tbl>
    <w:p w:rsidR="00FE454F" w:rsidRDefault="00FE454F">
      <w:pPr>
        <w:framePr w:w="9624" w:wrap="notBeside" w:vAnchor="text" w:hAnchor="text" w:xAlign="center" w:y="1"/>
        <w:rPr>
          <w:sz w:val="2"/>
          <w:szCs w:val="2"/>
        </w:rPr>
      </w:pPr>
    </w:p>
    <w:p w:rsidR="00FE454F" w:rsidRDefault="00FE454F">
      <w:pPr>
        <w:rPr>
          <w:sz w:val="2"/>
          <w:szCs w:val="2"/>
        </w:rPr>
      </w:pPr>
    </w:p>
    <w:p w:rsidR="00FE454F" w:rsidRDefault="00FE454F">
      <w:pPr>
        <w:rPr>
          <w:sz w:val="2"/>
          <w:szCs w:val="2"/>
        </w:rPr>
        <w:sectPr w:rsidR="00FE454F">
          <w:pgSz w:w="11900" w:h="16840"/>
          <w:pgMar w:top="1019" w:right="686" w:bottom="1293" w:left="1143" w:header="0" w:footer="3" w:gutter="0"/>
          <w:cols w:space="720"/>
          <w:noEndnote/>
          <w:docGrid w:linePitch="360"/>
        </w:sectPr>
      </w:pPr>
    </w:p>
    <w:p w:rsidR="00FE454F" w:rsidRDefault="007A235E">
      <w:pPr>
        <w:spacing w:line="360" w:lineRule="exact"/>
      </w:pPr>
      <w:r>
        <w:lastRenderedPageBreak/>
        <w:pict>
          <v:shape id="_x0000_s1027" type="#_x0000_t202" style="position:absolute;margin-left:244.55pt;margin-top:.1pt;width:238.8pt;height:593.15pt;z-index:251657728;mso-wrap-distance-left:5pt;mso-wrap-distance-right:5pt;mso-position-horizontal-relative:margin" filled="f" stroked="f">
            <v:textbox style="mso-fit-shape-to-text:t" inset="0,0,0,0">
              <w:txbxContent>
                <w:p w:rsidR="00EC5966" w:rsidRDefault="00EC5966">
                  <w:pPr>
                    <w:pStyle w:val="72"/>
                    <w:shd w:val="clear" w:color="auto" w:fill="auto"/>
                    <w:spacing w:line="274" w:lineRule="exact"/>
                    <w:jc w:val="both"/>
                  </w:pPr>
                  <w:r>
                    <w:rPr>
                      <w:rStyle w:val="7Exact0"/>
                      <w:b/>
                      <w:bCs/>
                    </w:rPr>
                    <w:t>Передвижения по дну с различным исходным положением рук (в стороны, вперед, за голову, за спину, вверх).</w:t>
                  </w:r>
                </w:p>
                <w:p w:rsidR="00EC5966" w:rsidRDefault="00EC5966">
                  <w:pPr>
                    <w:pStyle w:val="72"/>
                    <w:shd w:val="clear" w:color="auto" w:fill="auto"/>
                    <w:spacing w:line="274" w:lineRule="exact"/>
                  </w:pPr>
                  <w:r>
                    <w:rPr>
                      <w:rStyle w:val="7Exact0"/>
                      <w:b/>
                      <w:bCs/>
                    </w:rPr>
                    <w:t>Движения по дну в полуприседе, ладони на коленях, на поясе, одновременно и попеременно отгребая ладонями воду назад. При выполнении задания, туловище немного наклонено вперед, руки в локтях выпрямлены, форма ладони - «ложка».</w:t>
                  </w:r>
                </w:p>
                <w:p w:rsidR="00EC5966" w:rsidRDefault="00EC5966">
                  <w:pPr>
                    <w:pStyle w:val="72"/>
                    <w:shd w:val="clear" w:color="auto" w:fill="auto"/>
                    <w:spacing w:line="274" w:lineRule="exact"/>
                    <w:jc w:val="both"/>
                  </w:pPr>
                  <w:r>
                    <w:rPr>
                      <w:rStyle w:val="7Exact0"/>
                      <w:b/>
                      <w:bCs/>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EC5966" w:rsidRDefault="00EC5966">
                  <w:pPr>
                    <w:pStyle w:val="72"/>
                    <w:shd w:val="clear" w:color="auto" w:fill="auto"/>
                    <w:spacing w:line="274" w:lineRule="exact"/>
                    <w:jc w:val="both"/>
                  </w:pPr>
                  <w:r>
                    <w:rPr>
                      <w:rStyle w:val="7Exact0"/>
                      <w:b/>
                      <w:bCs/>
                    </w:rPr>
                    <w:t>В положении стоя сделать вдох, задержать дыхание и опустить лицо в воду.</w:t>
                  </w:r>
                </w:p>
                <w:p w:rsidR="00EC5966" w:rsidRDefault="00EC5966">
                  <w:pPr>
                    <w:pStyle w:val="72"/>
                    <w:shd w:val="clear" w:color="auto" w:fill="auto"/>
                    <w:spacing w:line="274" w:lineRule="exact"/>
                  </w:pPr>
                  <w:r>
                    <w:rPr>
                      <w:rStyle w:val="7Exact0"/>
                      <w:b/>
                      <w:bCs/>
                    </w:rPr>
                    <w:t>Присесть, оттолкнуться ногами от дна и выпрыгнуть вверх («Кто выше прыгнет?»). «Кто дольше продержит лицо в воде?» Пробежать в воде 4-5м, выполняя гребки руками.</w:t>
                  </w:r>
                </w:p>
                <w:p w:rsidR="00EC5966" w:rsidRDefault="00EC5966">
                  <w:pPr>
                    <w:pStyle w:val="72"/>
                    <w:shd w:val="clear" w:color="auto" w:fill="auto"/>
                    <w:spacing w:line="274" w:lineRule="exact"/>
                    <w:jc w:val="both"/>
                  </w:pPr>
                  <w:r>
                    <w:rPr>
                      <w:rStyle w:val="7Exact0"/>
                      <w:b/>
                      <w:bCs/>
                    </w:rPr>
                    <w:t>Упражнение «поплавок».</w:t>
                  </w:r>
                </w:p>
                <w:p w:rsidR="00EC5966" w:rsidRDefault="00EC5966">
                  <w:pPr>
                    <w:pStyle w:val="8"/>
                    <w:shd w:val="clear" w:color="auto" w:fill="auto"/>
                  </w:pPr>
                  <w:r>
                    <w:t>Подводящие упражнения в лежании на воде, всплывании и скольжении.</w:t>
                  </w:r>
                </w:p>
                <w:p w:rsidR="00EC5966" w:rsidRDefault="00EC5966">
                  <w:pPr>
                    <w:pStyle w:val="72"/>
                    <w:shd w:val="clear" w:color="auto" w:fill="auto"/>
                    <w:spacing w:line="274" w:lineRule="exact"/>
                    <w:jc w:val="both"/>
                  </w:pPr>
                  <w:r>
                    <w:rPr>
                      <w:rStyle w:val="7Exact0"/>
                      <w:b/>
                      <w:bCs/>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 Скольжение на спине.</w:t>
                  </w:r>
                </w:p>
                <w:p w:rsidR="00EC5966" w:rsidRDefault="00EC5966">
                  <w:pPr>
                    <w:pStyle w:val="72"/>
                    <w:shd w:val="clear" w:color="auto" w:fill="auto"/>
                    <w:spacing w:line="274" w:lineRule="exact"/>
                    <w:jc w:val="both"/>
                  </w:pPr>
                  <w:r>
                    <w:rPr>
                      <w:rStyle w:val="7Exact0"/>
                      <w:b/>
                      <w:bCs/>
                    </w:rPr>
                    <w:t>Возможно использование специальных средств для удержания на поверхности воды и максимального расслабления.</w:t>
                  </w:r>
                </w:p>
                <w:p w:rsidR="00EC5966" w:rsidRDefault="00EC5966">
                  <w:pPr>
                    <w:pStyle w:val="72"/>
                    <w:shd w:val="clear" w:color="auto" w:fill="auto"/>
                    <w:spacing w:line="274" w:lineRule="exact"/>
                    <w:jc w:val="both"/>
                  </w:pPr>
                  <w:r>
                    <w:rPr>
                      <w:rStyle w:val="7Exact0"/>
                      <w:b/>
                      <w:bCs/>
                    </w:rPr>
                    <w:t>Скольжение на спине.</w:t>
                  </w:r>
                </w:p>
                <w:p w:rsidR="00EC5966" w:rsidRDefault="00EC5966">
                  <w:pPr>
                    <w:pStyle w:val="72"/>
                    <w:shd w:val="clear" w:color="auto" w:fill="auto"/>
                    <w:spacing w:line="274" w:lineRule="exact"/>
                    <w:jc w:val="both"/>
                  </w:pPr>
                  <w:r>
                    <w:rPr>
                      <w:rStyle w:val="7Exact0"/>
                      <w:b/>
                      <w:bCs/>
                    </w:rPr>
                    <w:t>Выдохи в воду.</w:t>
                  </w:r>
                </w:p>
                <w:p w:rsidR="00EC5966" w:rsidRDefault="00EC5966">
                  <w:pPr>
                    <w:pStyle w:val="72"/>
                    <w:shd w:val="clear" w:color="auto" w:fill="auto"/>
                    <w:spacing w:line="274" w:lineRule="exact"/>
                  </w:pPr>
                  <w:r>
                    <w:rPr>
                      <w:rStyle w:val="7115ptExact"/>
                    </w:rPr>
                    <w:t xml:space="preserve">Плавание на груди и спине вольным стилем </w:t>
                  </w:r>
                  <w:r>
                    <w:rPr>
                      <w:rStyle w:val="7Exact0"/>
                      <w:b/>
                      <w:bCs/>
                    </w:rPr>
                    <w:t>Обучение технике плавания. Плавание в медленном темпе 25 м. Плавание на скорость 25, затем 50 м.</w:t>
                  </w:r>
                </w:p>
              </w:txbxContent>
            </v:textbox>
            <w10:wrap anchorx="margin"/>
          </v:shape>
        </w:pict>
      </w:r>
      <w:r>
        <w:pict>
          <v:shape id="_x0000_s1026" type="#_x0000_t202" style="position:absolute;margin-left:.05pt;margin-top:629.4pt;width:462.25pt;height:51.1pt;z-index:251657729;mso-wrap-distance-left:5pt;mso-wrap-distance-right:5pt;mso-position-horizontal-relative:margin" filled="f" stroked="f">
            <v:textbox style="mso-fit-shape-to-text:t" inset="0,0,0,0">
              <w:txbxContent>
                <w:p w:rsidR="00EC5966" w:rsidRDefault="00EC5966">
                  <w:pPr>
                    <w:pStyle w:val="34"/>
                    <w:shd w:val="clear" w:color="auto" w:fill="auto"/>
                    <w:ind w:firstLine="0"/>
                  </w:pPr>
                  <w:r>
                    <w:rPr>
                      <w:rStyle w:val="3Exact"/>
                      <w:b/>
                      <w:bCs/>
                    </w:rPr>
                    <w:t>ПЛАНИРУЕМЫЕ РЕЗУЛЬТАТЫ ОСВОЕНИЯ УЧЕБНОГО ПРЕДМЕТА «АДАПТИВНАЯ ФИЗИЧЕСКАЯ КУЛЬТУРА» НА УРОВНЕ ОСНОВНОГО ОБЩЕГО ОБРАЗОВАНИЯ</w:t>
                  </w:r>
                </w:p>
              </w:txbxContent>
            </v:textbox>
            <w10:wrap anchorx="margin"/>
          </v:shape>
        </w:pict>
      </w: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360" w:lineRule="exact"/>
      </w:pPr>
    </w:p>
    <w:p w:rsidR="00FE454F" w:rsidRDefault="00FE454F">
      <w:pPr>
        <w:spacing w:line="630" w:lineRule="exact"/>
      </w:pPr>
    </w:p>
    <w:p w:rsidR="00FE454F" w:rsidRDefault="00FE454F">
      <w:pPr>
        <w:rPr>
          <w:sz w:val="2"/>
          <w:szCs w:val="2"/>
        </w:rPr>
        <w:sectPr w:rsidR="00FE454F">
          <w:pgSz w:w="11900" w:h="16840"/>
          <w:pgMar w:top="1229" w:right="565" w:bottom="1229" w:left="1669" w:header="0" w:footer="3" w:gutter="0"/>
          <w:cols w:space="720"/>
          <w:noEndnote/>
          <w:docGrid w:linePitch="360"/>
        </w:sectPr>
      </w:pPr>
    </w:p>
    <w:p w:rsidR="00FE454F" w:rsidRDefault="005A3D91">
      <w:pPr>
        <w:pStyle w:val="34"/>
        <w:shd w:val="clear" w:color="auto" w:fill="auto"/>
        <w:ind w:firstLine="740"/>
        <w:jc w:val="both"/>
      </w:pPr>
      <w:r>
        <w:lastRenderedPageBreak/>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FE454F" w:rsidRDefault="005A3D91">
      <w:pPr>
        <w:pStyle w:val="34"/>
        <w:shd w:val="clear" w:color="auto" w:fill="auto"/>
        <w:spacing w:after="300"/>
        <w:ind w:firstLine="740"/>
        <w:jc w:val="both"/>
      </w:pPr>
      <w:r>
        <w:t>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w:t>
      </w:r>
    </w:p>
    <w:p w:rsidR="00FE454F" w:rsidRDefault="005A3D91">
      <w:pPr>
        <w:pStyle w:val="13"/>
        <w:keepNext/>
        <w:keepLines/>
        <w:shd w:val="clear" w:color="auto" w:fill="auto"/>
        <w:spacing w:after="0" w:line="322" w:lineRule="exact"/>
        <w:ind w:firstLine="740"/>
        <w:jc w:val="both"/>
      </w:pPr>
      <w:bookmarkStart w:id="516" w:name="bookmark611"/>
      <w:r>
        <w:t>ЛИЧНОСТНЫЕ РЕЗУЛЬТАТЫ:</w:t>
      </w:r>
      <w:bookmarkEnd w:id="516"/>
    </w:p>
    <w:p w:rsidR="00FE454F" w:rsidRDefault="005A3D91">
      <w:pPr>
        <w:pStyle w:val="34"/>
        <w:shd w:val="clear" w:color="auto" w:fill="auto"/>
        <w:ind w:firstLine="740"/>
        <w:jc w:val="both"/>
      </w:pPr>
      <w:r>
        <w:t>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w:t>
      </w:r>
    </w:p>
    <w:p w:rsidR="00FE454F" w:rsidRDefault="005A3D91">
      <w:pPr>
        <w:pStyle w:val="34"/>
        <w:shd w:val="clear" w:color="auto" w:fill="auto"/>
        <w:ind w:firstLine="740"/>
        <w:jc w:val="both"/>
      </w:pPr>
      <w:r>
        <w:t>готовность и способность обучающихся с ЗПР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E454F" w:rsidRDefault="005A3D91">
      <w:pPr>
        <w:pStyle w:val="34"/>
        <w:shd w:val="clear" w:color="auto" w:fill="auto"/>
        <w:ind w:firstLine="740"/>
        <w:jc w:val="both"/>
      </w:pPr>
      <w: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p>
    <w:p w:rsidR="00FE454F" w:rsidRDefault="005A3D91">
      <w:pPr>
        <w:pStyle w:val="34"/>
        <w:shd w:val="clear" w:color="auto" w:fill="auto"/>
        <w:ind w:firstLine="740"/>
        <w:jc w:val="both"/>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rsidR="00FE454F" w:rsidRDefault="005A3D91">
      <w:pPr>
        <w:pStyle w:val="34"/>
        <w:shd w:val="clear" w:color="auto" w:fill="auto"/>
        <w:ind w:firstLine="740"/>
        <w:jc w:val="both"/>
      </w:pPr>
      <w:r>
        <w:t>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FE454F" w:rsidRDefault="005A3D91">
      <w:pPr>
        <w:pStyle w:val="34"/>
        <w:shd w:val="clear" w:color="auto" w:fill="auto"/>
        <w:ind w:firstLine="740"/>
        <w:jc w:val="both"/>
      </w:pPr>
      <w:r>
        <w:t>освоенность социальных норм, правил поведения, ролей и форм на уроках «Адаптивная физическая культура»;</w:t>
      </w:r>
    </w:p>
    <w:p w:rsidR="00FE454F" w:rsidRDefault="005A3D91">
      <w:pPr>
        <w:pStyle w:val="34"/>
        <w:shd w:val="clear" w:color="auto" w:fill="auto"/>
        <w:ind w:firstLine="740"/>
        <w:jc w:val="both"/>
      </w:pPr>
      <w: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rsidR="00FE454F" w:rsidRDefault="005A3D91">
      <w:pPr>
        <w:pStyle w:val="34"/>
        <w:shd w:val="clear" w:color="auto" w:fill="auto"/>
        <w:ind w:firstLine="740"/>
        <w:jc w:val="both"/>
      </w:pPr>
      <w:r>
        <w:t>развитость эстетического сознания через освоение понимания красоты движения и человека;</w:t>
      </w:r>
    </w:p>
    <w:p w:rsidR="00FE454F" w:rsidRDefault="005A3D91">
      <w:pPr>
        <w:pStyle w:val="34"/>
        <w:shd w:val="clear" w:color="auto" w:fill="auto"/>
        <w:ind w:firstLine="740"/>
        <w:jc w:val="both"/>
      </w:pPr>
      <w:r>
        <w:t xml:space="preserve">сформированность основ экологической культуры, соответствующей современному уровню экологического мышления, </w:t>
      </w:r>
      <w:r>
        <w:lastRenderedPageBreak/>
        <w:t>наличие опыта экологически ориентированной рефлексивно-оценочной и практической</w:t>
      </w:r>
    </w:p>
    <w:p w:rsidR="00FE454F" w:rsidRDefault="005A3D91">
      <w:pPr>
        <w:pStyle w:val="34"/>
        <w:shd w:val="clear" w:color="auto" w:fill="auto"/>
        <w:spacing w:after="248" w:line="331" w:lineRule="exact"/>
        <w:ind w:firstLine="0"/>
        <w:jc w:val="both"/>
      </w:pPr>
      <w:r>
        <w:t>деятельности в жизненных ситуациях (готовность к занятиям туризмом, в том числе экотуризмом).</w:t>
      </w:r>
    </w:p>
    <w:p w:rsidR="00FE454F" w:rsidRDefault="005A3D91">
      <w:pPr>
        <w:pStyle w:val="34"/>
        <w:shd w:val="clear" w:color="auto" w:fill="auto"/>
        <w:ind w:firstLine="740"/>
        <w:jc w:val="both"/>
      </w:pPr>
      <w:r>
        <w:t>МЕТАПРЕДМЕТНЫЕ РЕЗУЛЬТАТЫ</w:t>
      </w:r>
    </w:p>
    <w:p w:rsidR="00FE454F" w:rsidRDefault="005A3D91">
      <w:pPr>
        <w:pStyle w:val="60"/>
        <w:shd w:val="clear" w:color="auto" w:fill="auto"/>
        <w:tabs>
          <w:tab w:val="left" w:pos="5190"/>
          <w:tab w:val="left" w:pos="7033"/>
        </w:tabs>
        <w:spacing w:after="0" w:line="322" w:lineRule="exact"/>
        <w:ind w:firstLine="740"/>
      </w:pPr>
      <w:r>
        <w:t>Овладение универсальными</w:t>
      </w:r>
      <w:r>
        <w:tab/>
        <w:t>учебными</w:t>
      </w:r>
      <w:r>
        <w:tab/>
        <w:t>познавательными</w:t>
      </w:r>
    </w:p>
    <w:p w:rsidR="00FE454F" w:rsidRDefault="005A3D91">
      <w:pPr>
        <w:pStyle w:val="60"/>
        <w:shd w:val="clear" w:color="auto" w:fill="auto"/>
        <w:spacing w:after="0" w:line="322" w:lineRule="exact"/>
        <w:ind w:firstLine="0"/>
      </w:pPr>
      <w:r>
        <w:t>действиями:</w:t>
      </w:r>
    </w:p>
    <w:p w:rsidR="00FE454F" w:rsidRDefault="005A3D91">
      <w:pPr>
        <w:pStyle w:val="34"/>
        <w:shd w:val="clear" w:color="auto" w:fill="auto"/>
        <w:tabs>
          <w:tab w:val="left" w:pos="5376"/>
          <w:tab w:val="left" w:pos="7574"/>
        </w:tabs>
        <w:ind w:firstLine="740"/>
        <w:jc w:val="both"/>
      </w:pPr>
      <w: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w:t>
      </w:r>
      <w:r>
        <w:tab/>
        <w:t>содержащуюся</w:t>
      </w:r>
      <w:r>
        <w:tab/>
        <w:t>в готовых</w:t>
      </w:r>
    </w:p>
    <w:p w:rsidR="00FE454F" w:rsidRDefault="005A3D91">
      <w:pPr>
        <w:pStyle w:val="34"/>
        <w:shd w:val="clear" w:color="auto" w:fill="auto"/>
        <w:ind w:firstLine="0"/>
        <w:jc w:val="both"/>
      </w:pPr>
      <w:r>
        <w:t>информационных объектах;</w:t>
      </w:r>
    </w:p>
    <w:p w:rsidR="00FE454F" w:rsidRDefault="005A3D91">
      <w:pPr>
        <w:pStyle w:val="34"/>
        <w:shd w:val="clear" w:color="auto" w:fill="auto"/>
        <w:ind w:firstLine="740"/>
        <w:jc w:val="both"/>
      </w:pPr>
      <w:r>
        <w:t>подбирать соответствующие термины к упражнению, движению или спортивному инвентарю;</w:t>
      </w:r>
    </w:p>
    <w:p w:rsidR="00FE454F" w:rsidRDefault="005A3D91">
      <w:pPr>
        <w:pStyle w:val="34"/>
        <w:shd w:val="clear" w:color="auto" w:fill="auto"/>
        <w:ind w:firstLine="740"/>
        <w:jc w:val="both"/>
      </w:pPr>
      <w:r>
        <w:t>выделять общий признак или отличие двух или нескольких упражнений, объяснять их сходство или отличия;</w:t>
      </w:r>
    </w:p>
    <w:p w:rsidR="00FE454F" w:rsidRDefault="005A3D91">
      <w:pPr>
        <w:pStyle w:val="34"/>
        <w:shd w:val="clear" w:color="auto" w:fill="auto"/>
        <w:ind w:firstLine="740"/>
        <w:jc w:val="both"/>
      </w:pPr>
      <w:r>
        <w:t>объединять движения, упражнения в группы по определенным признакам, сравнивать, классифицировать;</w:t>
      </w:r>
    </w:p>
    <w:p w:rsidR="00FE454F" w:rsidRDefault="005A3D91">
      <w:pPr>
        <w:pStyle w:val="34"/>
        <w:shd w:val="clear" w:color="auto" w:fill="auto"/>
        <w:ind w:firstLine="740"/>
      </w:pPr>
      <w:r>
        <w:t>различать/выделять явление из общего ряда других явлений; выделять причинно-следственные связи наблюдаемых явлений или событий, выявлять причины возникновения наблюдаемых явлений или событий;</w:t>
      </w:r>
    </w:p>
    <w:p w:rsidR="00FE454F" w:rsidRDefault="005A3D91">
      <w:pPr>
        <w:pStyle w:val="34"/>
        <w:shd w:val="clear" w:color="auto" w:fill="auto"/>
        <w:ind w:firstLine="740"/>
      </w:pPr>
      <w:r>
        <w:t>заполнять и/или дополнять таблицы, схемы, диаграммы, тексты: составление режима дня, программы тренировок и т.д. обозначать символом и знаком движение;</w:t>
      </w:r>
    </w:p>
    <w:p w:rsidR="00FE454F" w:rsidRDefault="005A3D91">
      <w:pPr>
        <w:pStyle w:val="34"/>
        <w:shd w:val="clear" w:color="auto" w:fill="auto"/>
        <w:ind w:firstLine="740"/>
        <w:jc w:val="both"/>
      </w:pPr>
      <w:r>
        <w:t>определять логические связи между движениями, обозначать данные логические связи с помощью знаков в схеме выполнения упражнения;</w:t>
      </w:r>
    </w:p>
    <w:p w:rsidR="00FE454F" w:rsidRDefault="005A3D91">
      <w:pPr>
        <w:pStyle w:val="34"/>
        <w:shd w:val="clear" w:color="auto" w:fill="auto"/>
        <w:ind w:firstLine="740"/>
        <w:jc w:val="both"/>
      </w:pPr>
      <w: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FE454F" w:rsidRDefault="005A3D91">
      <w:pPr>
        <w:pStyle w:val="34"/>
        <w:shd w:val="clear" w:color="auto" w:fill="auto"/>
        <w:ind w:firstLine="740"/>
        <w:jc w:val="both"/>
      </w:pPr>
      <w:r>
        <w:t>находить в тексте требуемую информацию (в соответствии с целями изучения теоретических основ адаптивной физической культуры).</w:t>
      </w:r>
    </w:p>
    <w:p w:rsidR="00FE454F" w:rsidRDefault="005A3D91">
      <w:pPr>
        <w:pStyle w:val="60"/>
        <w:shd w:val="clear" w:color="auto" w:fill="auto"/>
        <w:spacing w:after="0" w:line="322" w:lineRule="exact"/>
        <w:ind w:firstLine="740"/>
      </w:pPr>
      <w:r>
        <w:t>Овладение универсальными учебными коммуникативными действиями:</w:t>
      </w:r>
    </w:p>
    <w:p w:rsidR="00FE454F" w:rsidRDefault="005A3D91">
      <w:pPr>
        <w:pStyle w:val="34"/>
        <w:shd w:val="clear" w:color="auto" w:fill="auto"/>
        <w:ind w:firstLine="740"/>
        <w:jc w:val="both"/>
      </w:pPr>
      <w:r>
        <w:t>определять возможные роли в совместной деятельности; организовывать самостоятельно или совместно с педагогом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E454F" w:rsidRDefault="005A3D91">
      <w:pPr>
        <w:pStyle w:val="34"/>
        <w:shd w:val="clear" w:color="auto" w:fill="auto"/>
        <w:ind w:firstLine="740"/>
      </w:pPr>
      <w:r>
        <w:t>распознавать невербальные средства общения в процессе спортивных игр, прогнозировать конфликтные ситуации, смягчая конфликты; оценивать качество своего вклада в командный результат.</w:t>
      </w:r>
    </w:p>
    <w:p w:rsidR="00FE454F" w:rsidRDefault="005A3D91">
      <w:pPr>
        <w:pStyle w:val="34"/>
        <w:shd w:val="clear" w:color="auto" w:fill="auto"/>
        <w:ind w:firstLine="740"/>
      </w:pPr>
      <w:r>
        <w:rPr>
          <w:rStyle w:val="313pt"/>
        </w:rPr>
        <w:lastRenderedPageBreak/>
        <w:t xml:space="preserve">Овладение универсальными учебными регулятивными действиями: </w:t>
      </w:r>
      <w:r>
        <w:t>анализировать существующие и планировать будущие образовательные результаты по предмету «Адаптивная физическая культура»;</w:t>
      </w:r>
    </w:p>
    <w:p w:rsidR="00FE454F" w:rsidRDefault="005A3D91">
      <w:pPr>
        <w:pStyle w:val="34"/>
        <w:shd w:val="clear" w:color="auto" w:fill="auto"/>
        <w:ind w:firstLine="740"/>
        <w:jc w:val="both"/>
      </w:pPr>
      <w:r>
        <w:t>определять совместно с педагогом критерии оценки планируемых образовательных результатов;</w:t>
      </w:r>
    </w:p>
    <w:p w:rsidR="00FE454F" w:rsidRDefault="005A3D91">
      <w:pPr>
        <w:pStyle w:val="34"/>
        <w:shd w:val="clear" w:color="auto" w:fill="auto"/>
        <w:ind w:firstLine="740"/>
        <w:jc w:val="both"/>
      </w:pPr>
      <w: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FE454F" w:rsidRDefault="005A3D91">
      <w:pPr>
        <w:pStyle w:val="34"/>
        <w:shd w:val="clear" w:color="auto" w:fill="auto"/>
        <w:ind w:firstLine="740"/>
        <w:jc w:val="both"/>
      </w:pPr>
      <w:r>
        <w:t>выдвигать версии преодоления препятствий, формулировать гипотезы, в отдельных случаях - прогнозировать конечный результат;</w:t>
      </w:r>
    </w:p>
    <w:p w:rsidR="00FE454F" w:rsidRDefault="005A3D91">
      <w:pPr>
        <w:pStyle w:val="34"/>
        <w:shd w:val="clear" w:color="auto" w:fill="auto"/>
        <w:ind w:firstLine="740"/>
        <w:jc w:val="both"/>
      </w:pPr>
      <w: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FE454F" w:rsidRDefault="005A3D91">
      <w:pPr>
        <w:pStyle w:val="34"/>
        <w:shd w:val="clear" w:color="auto" w:fill="auto"/>
        <w:ind w:firstLine="740"/>
        <w:jc w:val="both"/>
      </w:pPr>
      <w:r>
        <w:t>обосновывать выбранные подходы и средства, используемые для достижения образовательных результатов.</w:t>
      </w:r>
    </w:p>
    <w:p w:rsidR="00FE454F" w:rsidRDefault="005A3D91">
      <w:pPr>
        <w:pStyle w:val="34"/>
        <w:shd w:val="clear" w:color="auto" w:fill="auto"/>
        <w:ind w:firstLine="740"/>
        <w:jc w:val="both"/>
      </w:pPr>
      <w:r>
        <w:t>определять необходимые действия в соответствии с учебной и познавательной задачей и составлять алгоритм их выполнения;</w:t>
      </w:r>
    </w:p>
    <w:p w:rsidR="00FE454F" w:rsidRDefault="005A3D91">
      <w:pPr>
        <w:pStyle w:val="34"/>
        <w:shd w:val="clear" w:color="auto" w:fill="auto"/>
        <w:ind w:firstLine="740"/>
        <w:jc w:val="both"/>
      </w:pPr>
      <w:r>
        <w:t>обосновывать и осуществлять выбор наиболее эффективных способов решения учебных задач;</w:t>
      </w:r>
    </w:p>
    <w:p w:rsidR="00FE454F" w:rsidRDefault="005A3D91">
      <w:pPr>
        <w:pStyle w:val="34"/>
        <w:shd w:val="clear" w:color="auto" w:fill="auto"/>
        <w:ind w:firstLine="740"/>
        <w:jc w:val="both"/>
      </w:pPr>
      <w:r>
        <w:t>определять/находить, в том числе из предложенных вариантов, условия для выполнения учебной и задачи;</w:t>
      </w:r>
    </w:p>
    <w:p w:rsidR="00FE454F" w:rsidRDefault="005A3D91">
      <w:pPr>
        <w:pStyle w:val="34"/>
        <w:shd w:val="clear" w:color="auto" w:fill="auto"/>
        <w:ind w:firstLine="740"/>
      </w:pPr>
      <w:r>
        <w:t>выбирать из предложенных вариантов и самостоятельно искать оптимальные ресурсы для совершенствования двигательных функций; планировать и корректировать свое физическое развитие. различать результаты и способы действий при достижении результатов; определять совместно с педагогом критерии достижения планируемых результатов и критерии оценки своей учебной деятельности;</w:t>
      </w:r>
    </w:p>
    <w:p w:rsidR="00FE454F" w:rsidRDefault="005A3D91">
      <w:pPr>
        <w:pStyle w:val="34"/>
        <w:shd w:val="clear" w:color="auto" w:fill="auto"/>
        <w:ind w:firstLine="740"/>
        <w:jc w:val="both"/>
      </w:pPr>
      <w:r>
        <w:t>отбирать инструменты для оценивания и оценивать свою деятельность, осуществлять самоконтроль на уроках по адаптивной физической культуре;</w:t>
      </w:r>
    </w:p>
    <w:p w:rsidR="00FE454F" w:rsidRDefault="005A3D91">
      <w:pPr>
        <w:pStyle w:val="34"/>
        <w:shd w:val="clear" w:color="auto" w:fill="auto"/>
        <w:ind w:firstLine="740"/>
        <w:jc w:val="both"/>
      </w:pPr>
      <w: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FE454F" w:rsidRDefault="005A3D91">
      <w:pPr>
        <w:pStyle w:val="34"/>
        <w:shd w:val="clear" w:color="auto" w:fill="auto"/>
        <w:ind w:firstLine="740"/>
        <w:jc w:val="both"/>
      </w:pPr>
      <w:r>
        <w:t>определять критерии правильности (корректности) выполнения упражнения;</w:t>
      </w:r>
    </w:p>
    <w:p w:rsidR="00FE454F" w:rsidRDefault="005A3D91">
      <w:pPr>
        <w:pStyle w:val="34"/>
        <w:shd w:val="clear" w:color="auto" w:fill="auto"/>
        <w:ind w:firstLine="740"/>
        <w:jc w:val="both"/>
      </w:pPr>
      <w: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FE454F" w:rsidRDefault="005A3D91">
      <w:pPr>
        <w:pStyle w:val="34"/>
        <w:shd w:val="clear" w:color="auto" w:fill="auto"/>
        <w:ind w:firstLine="740"/>
        <w:jc w:val="both"/>
      </w:pPr>
      <w:r>
        <w:t>фиксировать и анализировать динамику собственных образовательных результатов.</w:t>
      </w:r>
    </w:p>
    <w:p w:rsidR="00FE454F" w:rsidRDefault="005A3D91">
      <w:pPr>
        <w:pStyle w:val="34"/>
        <w:shd w:val="clear" w:color="auto" w:fill="auto"/>
        <w:ind w:firstLine="740"/>
        <w:jc w:val="both"/>
      </w:pPr>
      <w:r>
        <w:t>анализировать собственную деятельность на уроках по адаптивной физкультуре и деятельность других обучающихся в процессе взаимопроверки;</w:t>
      </w:r>
    </w:p>
    <w:p w:rsidR="00FE454F" w:rsidRDefault="005A3D91">
      <w:pPr>
        <w:pStyle w:val="34"/>
        <w:shd w:val="clear" w:color="auto" w:fill="auto"/>
        <w:ind w:firstLine="740"/>
        <w:jc w:val="both"/>
      </w:pPr>
      <w:r>
        <w:t xml:space="preserve">соотносить реальные и планируемые результаты двигательного </w:t>
      </w:r>
      <w:r>
        <w:lastRenderedPageBreak/>
        <w:t>развития и делать выводы о причинах его успешности/эффективности или неуспешности/неэффективности;</w:t>
      </w:r>
    </w:p>
    <w:p w:rsidR="00FE454F" w:rsidRDefault="005A3D91">
      <w:pPr>
        <w:pStyle w:val="34"/>
        <w:shd w:val="clear" w:color="auto" w:fill="auto"/>
        <w:ind w:firstLine="740"/>
        <w:jc w:val="both"/>
      </w:pPr>
      <w:r>
        <w:t>определять, какие действия по решению учебной задачи или параметры этих действий привели к правильному выполнению физического упражнения;</w:t>
      </w:r>
    </w:p>
    <w:p w:rsidR="00FE454F" w:rsidRDefault="005A3D91">
      <w:pPr>
        <w:pStyle w:val="34"/>
        <w:shd w:val="clear" w:color="auto" w:fill="auto"/>
        <w:tabs>
          <w:tab w:val="left" w:pos="3754"/>
          <w:tab w:val="left" w:pos="5641"/>
          <w:tab w:val="left" w:pos="7844"/>
        </w:tabs>
        <w:spacing w:line="326" w:lineRule="exact"/>
        <w:ind w:firstLine="740"/>
        <w:jc w:val="both"/>
      </w:pPr>
      <w:r>
        <w:t>демонстрировать</w:t>
      </w:r>
      <w:r>
        <w:tab/>
        <w:t>приемы</w:t>
      </w:r>
      <w:r>
        <w:tab/>
        <w:t>регуляции</w:t>
      </w:r>
      <w:r>
        <w:tab/>
        <w:t>собственных</w:t>
      </w:r>
    </w:p>
    <w:p w:rsidR="00FE454F" w:rsidRDefault="005A3D91">
      <w:pPr>
        <w:pStyle w:val="34"/>
        <w:shd w:val="clear" w:color="auto" w:fill="auto"/>
        <w:spacing w:after="304" w:line="326" w:lineRule="exact"/>
        <w:ind w:firstLine="0"/>
      </w:pPr>
      <w:r>
        <w:t>психофизиологических/эмоциональных состояний.</w:t>
      </w:r>
    </w:p>
    <w:p w:rsidR="00FE454F" w:rsidRDefault="005A3D91">
      <w:pPr>
        <w:pStyle w:val="13"/>
        <w:keepNext/>
        <w:keepLines/>
        <w:shd w:val="clear" w:color="auto" w:fill="auto"/>
        <w:spacing w:after="0" w:line="322" w:lineRule="exact"/>
        <w:ind w:firstLine="740"/>
        <w:jc w:val="both"/>
      </w:pPr>
      <w:bookmarkStart w:id="517" w:name="bookmark612"/>
      <w:r>
        <w:t>ПРЕДМЕТНЫЕ РЕЗУЛЬТАТЫ</w:t>
      </w:r>
      <w:bookmarkEnd w:id="517"/>
    </w:p>
    <w:p w:rsidR="00FE454F" w:rsidRDefault="005A3D91">
      <w:pPr>
        <w:pStyle w:val="34"/>
        <w:shd w:val="clear" w:color="auto" w:fill="auto"/>
        <w:ind w:firstLine="740"/>
        <w:jc w:val="both"/>
      </w:pPr>
      <w:r>
        <w:t>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w:t>
      </w:r>
    </w:p>
    <w:p w:rsidR="00FE454F" w:rsidRDefault="005A3D91">
      <w:pPr>
        <w:pStyle w:val="34"/>
        <w:shd w:val="clear" w:color="auto" w:fill="auto"/>
        <w:ind w:firstLine="740"/>
        <w:jc w:val="both"/>
        <w:sectPr w:rsidR="00FE454F">
          <w:pgSz w:w="11900" w:h="16840"/>
          <w:pgMar w:top="1152" w:right="817" w:bottom="1502" w:left="1665" w:header="0" w:footer="3" w:gutter="0"/>
          <w:cols w:space="720"/>
          <w:noEndnote/>
          <w:docGrid w:linePitch="360"/>
        </w:sectPr>
      </w:pPr>
      <w:r>
        <w:t>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w:t>
      </w:r>
    </w:p>
    <w:p w:rsidR="00FE454F" w:rsidRDefault="005A3D91">
      <w:pPr>
        <w:pStyle w:val="13"/>
        <w:keepNext/>
        <w:keepLines/>
        <w:shd w:val="clear" w:color="auto" w:fill="auto"/>
        <w:spacing w:after="632" w:line="280" w:lineRule="exact"/>
        <w:ind w:firstLine="0"/>
        <w:jc w:val="both"/>
      </w:pPr>
      <w:bookmarkStart w:id="518" w:name="bookmark613"/>
      <w:bookmarkStart w:id="519" w:name="bookmark614"/>
      <w:r>
        <w:lastRenderedPageBreak/>
        <w:t>2.2.1.18. ОСНОВЫ БЕЗОПАСНОСТИ ЖИЗНЕДЕЯТЕЛЬНОСТИ</w:t>
      </w:r>
      <w:bookmarkEnd w:id="518"/>
      <w:bookmarkEnd w:id="519"/>
    </w:p>
    <w:p w:rsidR="00FE454F" w:rsidRDefault="005A3D91">
      <w:pPr>
        <w:pStyle w:val="34"/>
        <w:shd w:val="clear" w:color="auto" w:fill="auto"/>
        <w:spacing w:after="304" w:line="280" w:lineRule="exact"/>
        <w:ind w:firstLine="0"/>
        <w:jc w:val="both"/>
      </w:pPr>
      <w:r>
        <w:t>ПОЯСНИТЕЛЬНАЯ ЗАПИСКА</w:t>
      </w:r>
    </w:p>
    <w:p w:rsidR="00FE454F" w:rsidRDefault="00811247">
      <w:pPr>
        <w:pStyle w:val="34"/>
        <w:shd w:val="clear" w:color="auto" w:fill="auto"/>
        <w:tabs>
          <w:tab w:val="left" w:pos="3745"/>
          <w:tab w:val="left" w:pos="5569"/>
          <w:tab w:val="left" w:pos="7671"/>
        </w:tabs>
        <w:ind w:firstLine="740"/>
        <w:jc w:val="both"/>
      </w:pPr>
      <w:r>
        <w:t>Р</w:t>
      </w:r>
      <w:r w:rsidR="005A3D91">
        <w:t>абочая</w:t>
      </w:r>
      <w:r w:rsidR="005A3D91">
        <w:tab/>
        <w:t>программа</w:t>
      </w:r>
      <w:r w:rsidR="005A3D91">
        <w:tab/>
        <w:t>по основам</w:t>
      </w:r>
      <w:r w:rsidR="005A3D91">
        <w:tab/>
        <w:t>безопасности</w:t>
      </w:r>
    </w:p>
    <w:p w:rsidR="00FE454F" w:rsidRDefault="005A3D91">
      <w:pPr>
        <w:pStyle w:val="34"/>
        <w:shd w:val="clear" w:color="auto" w:fill="auto"/>
        <w:ind w:firstLine="0"/>
        <w:jc w:val="both"/>
      </w:pPr>
      <w:r>
        <w:t>жизнедеятельности (далее - ОБЖ)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E454F" w:rsidRDefault="005A3D91">
      <w:pPr>
        <w:pStyle w:val="34"/>
        <w:shd w:val="clear" w:color="auto" w:fill="auto"/>
        <w:ind w:firstLine="740"/>
        <w:jc w:val="both"/>
      </w:pPr>
      <w: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E454F" w:rsidRDefault="005A3D91">
      <w:pPr>
        <w:pStyle w:val="34"/>
        <w:shd w:val="clear" w:color="auto" w:fill="auto"/>
        <w:ind w:firstLine="740"/>
        <w:jc w:val="both"/>
      </w:pPr>
      <w:r>
        <w:t>модуль № 1 «Культура безопасности жизнедеятельности в современном обществе»;</w:t>
      </w:r>
    </w:p>
    <w:p w:rsidR="00FE454F" w:rsidRDefault="005A3D91">
      <w:pPr>
        <w:pStyle w:val="34"/>
        <w:shd w:val="clear" w:color="auto" w:fill="auto"/>
        <w:ind w:firstLine="740"/>
        <w:jc w:val="both"/>
      </w:pPr>
      <w:r>
        <w:t>модуль № 2 «Безопасность в быту. Безопасность на объектах экономики»;</w:t>
      </w:r>
    </w:p>
    <w:p w:rsidR="00FE454F" w:rsidRDefault="005A3D91">
      <w:pPr>
        <w:pStyle w:val="34"/>
        <w:shd w:val="clear" w:color="auto" w:fill="auto"/>
        <w:ind w:firstLine="740"/>
        <w:jc w:val="both"/>
      </w:pPr>
      <w:r>
        <w:t>модуль № 3 «Безопасность на транспорте»;</w:t>
      </w:r>
    </w:p>
    <w:p w:rsidR="00FE454F" w:rsidRDefault="005A3D91">
      <w:pPr>
        <w:pStyle w:val="34"/>
        <w:shd w:val="clear" w:color="auto" w:fill="auto"/>
        <w:ind w:firstLine="740"/>
        <w:jc w:val="both"/>
      </w:pPr>
      <w:r>
        <w:t>модуль № 4 «Безопасность в общественных местах»;</w:t>
      </w:r>
    </w:p>
    <w:p w:rsidR="00FE454F" w:rsidRDefault="005A3D91">
      <w:pPr>
        <w:pStyle w:val="34"/>
        <w:shd w:val="clear" w:color="auto" w:fill="auto"/>
        <w:ind w:firstLine="740"/>
        <w:jc w:val="both"/>
      </w:pPr>
      <w:r>
        <w:t>модуль № 5 «Безопасность в природной среде»;</w:t>
      </w:r>
    </w:p>
    <w:p w:rsidR="00FE454F" w:rsidRDefault="005A3D91">
      <w:pPr>
        <w:pStyle w:val="34"/>
        <w:shd w:val="clear" w:color="auto" w:fill="auto"/>
        <w:ind w:firstLine="740"/>
        <w:jc w:val="both"/>
      </w:pPr>
      <w:r>
        <w:t>модуль № 6 «Здоровье и как его сохранить. Основы медицинских знаний»;</w:t>
      </w:r>
    </w:p>
    <w:p w:rsidR="00FE454F" w:rsidRDefault="005A3D91">
      <w:pPr>
        <w:pStyle w:val="34"/>
        <w:shd w:val="clear" w:color="auto" w:fill="auto"/>
        <w:ind w:firstLine="740"/>
        <w:jc w:val="both"/>
      </w:pPr>
      <w:r>
        <w:t>модуль № 7 «Безопасность в социуме»;</w:t>
      </w:r>
    </w:p>
    <w:p w:rsidR="00FE454F" w:rsidRDefault="005A3D91">
      <w:pPr>
        <w:pStyle w:val="34"/>
        <w:shd w:val="clear" w:color="auto" w:fill="auto"/>
        <w:ind w:firstLine="740"/>
        <w:jc w:val="both"/>
      </w:pPr>
      <w:r>
        <w:t>модуль № 8 «Безопасность в информационном пространстве»;</w:t>
      </w:r>
    </w:p>
    <w:p w:rsidR="00FE454F" w:rsidRDefault="005A3D91">
      <w:pPr>
        <w:pStyle w:val="34"/>
        <w:shd w:val="clear" w:color="auto" w:fill="auto"/>
        <w:ind w:firstLine="740"/>
        <w:jc w:val="both"/>
      </w:pPr>
      <w:r>
        <w:t>модуль № 9 «Основы противодействия экстремизму и терроризму»;</w:t>
      </w:r>
    </w:p>
    <w:p w:rsidR="00FE454F" w:rsidRDefault="005A3D91">
      <w:pPr>
        <w:pStyle w:val="34"/>
        <w:shd w:val="clear" w:color="auto" w:fill="auto"/>
        <w:ind w:firstLine="740"/>
        <w:jc w:val="both"/>
      </w:pPr>
      <w:r>
        <w:t>модуль № 10 «Взаимодействие личности, общества и государства в обеспечении безопасности жизни и здоровья населения».</w:t>
      </w:r>
    </w:p>
    <w:p w:rsidR="00FE454F" w:rsidRDefault="005A3D91">
      <w:pPr>
        <w:pStyle w:val="34"/>
        <w:shd w:val="clear" w:color="auto" w:fill="auto"/>
        <w:ind w:firstLine="740"/>
        <w:jc w:val="both"/>
      </w:pPr>
      <w:r>
        <w:t xml:space="preserve">В целях обеспечения системного подхода в изучении учебного предмета ОБЖ на уровне основного общего образования Программа </w:t>
      </w:r>
      <w:r>
        <w:lastRenderedPageBreak/>
        <w:t>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FE454F" w:rsidRDefault="005A3D91">
      <w:pPr>
        <w:pStyle w:val="34"/>
        <w:shd w:val="clear" w:color="auto" w:fill="auto"/>
        <w:ind w:firstLine="740"/>
        <w:jc w:val="both"/>
      </w:pPr>
      <w:r>
        <w:t>Программой предусматривается использование практико</w:t>
      </w:r>
      <w: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E454F" w:rsidRDefault="005A3D91">
      <w:pPr>
        <w:pStyle w:val="34"/>
        <w:shd w:val="clear" w:color="auto" w:fill="auto"/>
        <w:spacing w:after="300"/>
        <w:ind w:firstLine="740"/>
        <w:jc w:val="both"/>
      </w:pPr>
      <w: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FE454F" w:rsidRDefault="005A3D91">
      <w:pPr>
        <w:pStyle w:val="13"/>
        <w:keepNext/>
        <w:keepLines/>
        <w:shd w:val="clear" w:color="auto" w:fill="auto"/>
        <w:spacing w:after="0" w:line="322" w:lineRule="exact"/>
        <w:ind w:firstLine="740"/>
        <w:jc w:val="both"/>
      </w:pPr>
      <w:bookmarkStart w:id="520" w:name="bookmark615"/>
      <w:r>
        <w:t>Общая характеристика учебного предмета «Основы безопасности жизнедеятельности»</w:t>
      </w:r>
      <w:bookmarkEnd w:id="520"/>
    </w:p>
    <w:p w:rsidR="00FE454F" w:rsidRDefault="005A3D91">
      <w:pPr>
        <w:pStyle w:val="34"/>
        <w:shd w:val="clear" w:color="auto" w:fill="auto"/>
        <w:ind w:firstLine="740"/>
        <w:jc w:val="both"/>
      </w:pPr>
      <w: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FE454F" w:rsidRDefault="005A3D91">
      <w:pPr>
        <w:pStyle w:val="34"/>
        <w:shd w:val="clear" w:color="auto" w:fill="auto"/>
        <w:ind w:firstLine="740"/>
        <w:jc w:val="both"/>
      </w:pPr>
      <w:r>
        <w:t>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FE454F" w:rsidRDefault="005A3D91">
      <w:pPr>
        <w:pStyle w:val="34"/>
        <w:shd w:val="clear" w:color="auto" w:fill="auto"/>
        <w:ind w:firstLine="740"/>
        <w:jc w:val="both"/>
      </w:pPr>
      <w: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w:t>
      </w:r>
      <w:r>
        <w:lastRenderedPageBreak/>
        <w:t>потребностям обучающихся с ЗПР. Овладение учебным предметом «Основы безопасности жизнедеятельности» представляет определенную сложность для данной категории обучающихся с ОВЗ. Это связано со своеобразием психической деятельности обучающихся с ЗПР:</w:t>
      </w:r>
    </w:p>
    <w:p w:rsidR="00FE454F" w:rsidRDefault="005A3D91" w:rsidP="00643CF1">
      <w:pPr>
        <w:pStyle w:val="34"/>
        <w:numPr>
          <w:ilvl w:val="0"/>
          <w:numId w:val="194"/>
        </w:numPr>
        <w:shd w:val="clear" w:color="auto" w:fill="auto"/>
        <w:tabs>
          <w:tab w:val="left" w:pos="1406"/>
        </w:tabs>
        <w:spacing w:line="326" w:lineRule="exact"/>
        <w:ind w:firstLine="740"/>
        <w:jc w:val="both"/>
      </w:pPr>
      <w:r>
        <w:t>низким уровнем познавательной активности, вследствие чего обучающиеся овладевают гораздо мень</w:t>
      </w:r>
      <w:r>
        <w:rPr>
          <w:rStyle w:val="37"/>
          <w:b/>
          <w:bCs/>
        </w:rPr>
        <w:t>ш</w:t>
      </w:r>
      <w:r>
        <w:t>им объемом знаний и представлений об окружающем мире, чем их нормативно развивающиеся сверстники;</w:t>
      </w:r>
    </w:p>
    <w:p w:rsidR="00FE454F" w:rsidRDefault="005A3D91" w:rsidP="00643CF1">
      <w:pPr>
        <w:pStyle w:val="34"/>
        <w:numPr>
          <w:ilvl w:val="0"/>
          <w:numId w:val="194"/>
        </w:numPr>
        <w:shd w:val="clear" w:color="auto" w:fill="auto"/>
        <w:tabs>
          <w:tab w:val="left" w:pos="1406"/>
        </w:tabs>
        <w:spacing w:line="326" w:lineRule="exact"/>
        <w:ind w:firstLine="740"/>
        <w:jc w:val="both"/>
      </w:pPr>
      <w:r>
        <w:t>преимущественно пассивным характером усвоения знаний, которые с трудом актуализируются;</w:t>
      </w:r>
    </w:p>
    <w:p w:rsidR="00FE454F" w:rsidRDefault="005A3D91" w:rsidP="00643CF1">
      <w:pPr>
        <w:pStyle w:val="34"/>
        <w:numPr>
          <w:ilvl w:val="0"/>
          <w:numId w:val="194"/>
        </w:numPr>
        <w:shd w:val="clear" w:color="auto" w:fill="auto"/>
        <w:tabs>
          <w:tab w:val="left" w:pos="1406"/>
        </w:tabs>
        <w:spacing w:line="326" w:lineRule="exact"/>
        <w:ind w:firstLine="740"/>
        <w:jc w:val="both"/>
      </w:pPr>
      <w: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FE454F" w:rsidRDefault="005A3D91" w:rsidP="00643CF1">
      <w:pPr>
        <w:pStyle w:val="34"/>
        <w:numPr>
          <w:ilvl w:val="0"/>
          <w:numId w:val="194"/>
        </w:numPr>
        <w:shd w:val="clear" w:color="auto" w:fill="auto"/>
        <w:tabs>
          <w:tab w:val="left" w:pos="1406"/>
        </w:tabs>
        <w:spacing w:line="326" w:lineRule="exact"/>
        <w:ind w:firstLine="740"/>
        <w:jc w:val="both"/>
      </w:pPr>
      <w:r>
        <w:t>недостаточной сформированностью саморегуляции деятельности и поведения.</w:t>
      </w:r>
    </w:p>
    <w:p w:rsidR="00FE454F" w:rsidRDefault="005A3D91">
      <w:pPr>
        <w:pStyle w:val="34"/>
        <w:shd w:val="clear" w:color="auto" w:fill="auto"/>
        <w:spacing w:after="304"/>
        <w:ind w:firstLine="740"/>
        <w:jc w:val="both"/>
      </w:pPr>
      <w: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FE454F" w:rsidRDefault="005A3D91">
      <w:pPr>
        <w:pStyle w:val="34"/>
        <w:shd w:val="clear" w:color="auto" w:fill="auto"/>
        <w:spacing w:line="317" w:lineRule="exact"/>
        <w:ind w:firstLine="740"/>
        <w:jc w:val="both"/>
      </w:pPr>
      <w:r>
        <w:t>Цели и задачи изучения учебного предмета «Основы безопасности жизнедеятельности»</w:t>
      </w:r>
    </w:p>
    <w:p w:rsidR="00FE454F" w:rsidRDefault="005A3D91">
      <w:pPr>
        <w:pStyle w:val="34"/>
        <w:shd w:val="clear" w:color="auto" w:fill="auto"/>
        <w:ind w:firstLine="740"/>
        <w:jc w:val="both"/>
      </w:pPr>
      <w:r>
        <w:rPr>
          <w:rStyle w:val="313pt"/>
        </w:rPr>
        <w:t>Целью</w:t>
      </w:r>
      <w: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FE454F" w:rsidRDefault="005A3D91">
      <w:pPr>
        <w:pStyle w:val="34"/>
        <w:shd w:val="clear" w:color="auto" w:fill="auto"/>
        <w:ind w:firstLine="740"/>
        <w:jc w:val="both"/>
      </w:pPr>
      <w:r>
        <w:t xml:space="preserve">Достижение этих целей применительно к обучающимся с задержкой психического развития обеспечивается решением следующих </w:t>
      </w:r>
      <w:r>
        <w:rPr>
          <w:rStyle w:val="313pt"/>
        </w:rPr>
        <w:t>задач:</w:t>
      </w:r>
    </w:p>
    <w:p w:rsidR="00FE454F" w:rsidRDefault="005A3D91" w:rsidP="00643CF1">
      <w:pPr>
        <w:pStyle w:val="34"/>
        <w:numPr>
          <w:ilvl w:val="0"/>
          <w:numId w:val="195"/>
        </w:numPr>
        <w:shd w:val="clear" w:color="auto" w:fill="auto"/>
        <w:tabs>
          <w:tab w:val="left" w:pos="741"/>
        </w:tabs>
        <w:ind w:left="740" w:hanging="260"/>
        <w:jc w:val="both"/>
      </w:pPr>
      <w:r>
        <w:t>освоение обучающимися с ЗПР знаний о безопасном поведении в повседневной жизнедеятельности;</w:t>
      </w:r>
    </w:p>
    <w:p w:rsidR="00FE454F" w:rsidRDefault="005A3D91" w:rsidP="00643CF1">
      <w:pPr>
        <w:pStyle w:val="34"/>
        <w:numPr>
          <w:ilvl w:val="0"/>
          <w:numId w:val="195"/>
        </w:numPr>
        <w:shd w:val="clear" w:color="auto" w:fill="auto"/>
        <w:tabs>
          <w:tab w:val="left" w:pos="741"/>
        </w:tabs>
        <w:ind w:left="740" w:hanging="260"/>
        <w:jc w:val="both"/>
      </w:pPr>
      <w: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FE454F" w:rsidRDefault="005A3D91" w:rsidP="00643CF1">
      <w:pPr>
        <w:pStyle w:val="34"/>
        <w:numPr>
          <w:ilvl w:val="0"/>
          <w:numId w:val="195"/>
        </w:numPr>
        <w:shd w:val="clear" w:color="auto" w:fill="auto"/>
        <w:tabs>
          <w:tab w:val="left" w:pos="741"/>
        </w:tabs>
        <w:ind w:left="740" w:hanging="260"/>
        <w:jc w:val="both"/>
      </w:pPr>
      <w:r>
        <w:t>понимание необходимости беречь и сохранять свое здоровье как индивидуальную и общественную ценность;</w:t>
      </w:r>
    </w:p>
    <w:p w:rsidR="00FE454F" w:rsidRDefault="005A3D91" w:rsidP="00643CF1">
      <w:pPr>
        <w:pStyle w:val="34"/>
        <w:numPr>
          <w:ilvl w:val="0"/>
          <w:numId w:val="195"/>
        </w:numPr>
        <w:shd w:val="clear" w:color="auto" w:fill="auto"/>
        <w:tabs>
          <w:tab w:val="left" w:pos="741"/>
        </w:tabs>
        <w:ind w:left="740" w:hanging="260"/>
        <w:jc w:val="both"/>
      </w:pPr>
      <w: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FE454F" w:rsidRDefault="005A3D91" w:rsidP="00643CF1">
      <w:pPr>
        <w:pStyle w:val="34"/>
        <w:numPr>
          <w:ilvl w:val="0"/>
          <w:numId w:val="195"/>
        </w:numPr>
        <w:shd w:val="clear" w:color="auto" w:fill="auto"/>
        <w:tabs>
          <w:tab w:val="left" w:pos="741"/>
        </w:tabs>
        <w:ind w:left="740" w:hanging="260"/>
        <w:jc w:val="both"/>
      </w:pPr>
      <w:r>
        <w:t>понимание необходимости сохранения природы и окружающей среды для полноценной жизни человека;</w:t>
      </w:r>
    </w:p>
    <w:p w:rsidR="00FE454F" w:rsidRDefault="005A3D91" w:rsidP="00643CF1">
      <w:pPr>
        <w:pStyle w:val="34"/>
        <w:numPr>
          <w:ilvl w:val="0"/>
          <w:numId w:val="195"/>
        </w:numPr>
        <w:shd w:val="clear" w:color="auto" w:fill="auto"/>
        <w:tabs>
          <w:tab w:val="left" w:pos="741"/>
        </w:tabs>
        <w:ind w:left="740" w:hanging="260"/>
        <w:jc w:val="both"/>
      </w:pPr>
      <w:r>
        <w:t xml:space="preserve">освоение обучающимися с ЗПР умений экологического </w:t>
      </w:r>
      <w:r>
        <w:lastRenderedPageBreak/>
        <w:t>проектирования безопасной жизнедеятельности с учетом природных, техногенных и социальных рисков;</w:t>
      </w:r>
    </w:p>
    <w:p w:rsidR="00FE454F" w:rsidRDefault="005A3D91" w:rsidP="00643CF1">
      <w:pPr>
        <w:pStyle w:val="34"/>
        <w:numPr>
          <w:ilvl w:val="0"/>
          <w:numId w:val="195"/>
        </w:numPr>
        <w:shd w:val="clear" w:color="auto" w:fill="auto"/>
        <w:tabs>
          <w:tab w:val="left" w:pos="741"/>
        </w:tabs>
        <w:ind w:left="740" w:hanging="260"/>
        <w:jc w:val="both"/>
      </w:pPr>
      <w: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FE454F" w:rsidRDefault="005A3D91" w:rsidP="00643CF1">
      <w:pPr>
        <w:pStyle w:val="34"/>
        <w:numPr>
          <w:ilvl w:val="0"/>
          <w:numId w:val="195"/>
        </w:numPr>
        <w:shd w:val="clear" w:color="auto" w:fill="auto"/>
        <w:tabs>
          <w:tab w:val="left" w:pos="743"/>
        </w:tabs>
        <w:ind w:left="740" w:hanging="260"/>
        <w:jc w:val="both"/>
      </w:pPr>
      <w: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FE454F" w:rsidRDefault="005A3D91" w:rsidP="00643CF1">
      <w:pPr>
        <w:pStyle w:val="34"/>
        <w:numPr>
          <w:ilvl w:val="0"/>
          <w:numId w:val="195"/>
        </w:numPr>
        <w:shd w:val="clear" w:color="auto" w:fill="auto"/>
        <w:tabs>
          <w:tab w:val="left" w:pos="743"/>
        </w:tabs>
        <w:ind w:left="740" w:hanging="260"/>
        <w:jc w:val="both"/>
      </w:pPr>
      <w: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FE454F" w:rsidRDefault="005A3D91" w:rsidP="00643CF1">
      <w:pPr>
        <w:pStyle w:val="34"/>
        <w:numPr>
          <w:ilvl w:val="0"/>
          <w:numId w:val="195"/>
        </w:numPr>
        <w:shd w:val="clear" w:color="auto" w:fill="auto"/>
        <w:tabs>
          <w:tab w:val="left" w:pos="743"/>
        </w:tabs>
        <w:ind w:left="740" w:hanging="260"/>
        <w:jc w:val="both"/>
      </w:pPr>
      <w:r>
        <w:t>освоение умений оказывать первую помощь пострадавшим;</w:t>
      </w:r>
    </w:p>
    <w:p w:rsidR="00FE454F" w:rsidRDefault="005A3D91" w:rsidP="00643CF1">
      <w:pPr>
        <w:pStyle w:val="34"/>
        <w:numPr>
          <w:ilvl w:val="0"/>
          <w:numId w:val="195"/>
        </w:numPr>
        <w:shd w:val="clear" w:color="auto" w:fill="auto"/>
        <w:tabs>
          <w:tab w:val="left" w:pos="743"/>
        </w:tabs>
        <w:ind w:left="740" w:hanging="260"/>
        <w:jc w:val="both"/>
      </w:pPr>
      <w:r>
        <w:t>освоение умений проявлять предосторожность в ситуациях неопределенности;</w:t>
      </w:r>
    </w:p>
    <w:p w:rsidR="00FE454F" w:rsidRDefault="005A3D91" w:rsidP="00643CF1">
      <w:pPr>
        <w:pStyle w:val="34"/>
        <w:numPr>
          <w:ilvl w:val="0"/>
          <w:numId w:val="195"/>
        </w:numPr>
        <w:shd w:val="clear" w:color="auto" w:fill="auto"/>
        <w:tabs>
          <w:tab w:val="left" w:pos="743"/>
        </w:tabs>
        <w:ind w:left="740" w:hanging="260"/>
        <w:jc w:val="both"/>
      </w:pPr>
      <w: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FE454F" w:rsidRDefault="005A3D91" w:rsidP="00643CF1">
      <w:pPr>
        <w:pStyle w:val="34"/>
        <w:numPr>
          <w:ilvl w:val="0"/>
          <w:numId w:val="195"/>
        </w:numPr>
        <w:shd w:val="clear" w:color="auto" w:fill="auto"/>
        <w:tabs>
          <w:tab w:val="left" w:pos="743"/>
        </w:tabs>
        <w:ind w:left="740" w:hanging="260"/>
        <w:jc w:val="both"/>
      </w:pPr>
      <w:r>
        <w:t>освоение умений использовать средства индивидуальной и коллективной защиты.</w:t>
      </w:r>
    </w:p>
    <w:p w:rsidR="00FE454F" w:rsidRDefault="005A3D91">
      <w:pPr>
        <w:pStyle w:val="34"/>
        <w:shd w:val="clear" w:color="auto" w:fill="auto"/>
        <w:ind w:firstLine="740"/>
        <w:jc w:val="both"/>
      </w:pPr>
      <w:r>
        <w:t>Освоение и понимание учебного предмета «Основы безопасности жизнедеятельности» направлено на:</w:t>
      </w:r>
    </w:p>
    <w:p w:rsidR="00FE454F" w:rsidRDefault="005A3D91" w:rsidP="00643CF1">
      <w:pPr>
        <w:pStyle w:val="34"/>
        <w:numPr>
          <w:ilvl w:val="0"/>
          <w:numId w:val="195"/>
        </w:numPr>
        <w:shd w:val="clear" w:color="auto" w:fill="auto"/>
        <w:tabs>
          <w:tab w:val="left" w:pos="743"/>
        </w:tabs>
        <w:ind w:left="740" w:hanging="260"/>
        <w:jc w:val="both"/>
      </w:pPr>
      <w:r>
        <w:t>воспитание у обучающихся с ЗПР чувства ответственности за личную безопасность, ценностного отношения к своему здоровью и жизни;</w:t>
      </w:r>
    </w:p>
    <w:p w:rsidR="00FE454F" w:rsidRDefault="005A3D91" w:rsidP="00643CF1">
      <w:pPr>
        <w:pStyle w:val="34"/>
        <w:numPr>
          <w:ilvl w:val="0"/>
          <w:numId w:val="195"/>
        </w:numPr>
        <w:shd w:val="clear" w:color="auto" w:fill="auto"/>
        <w:tabs>
          <w:tab w:val="left" w:pos="743"/>
        </w:tabs>
        <w:ind w:left="740" w:hanging="260"/>
        <w:jc w:val="both"/>
      </w:pPr>
      <w:r>
        <w:t>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FE454F" w:rsidRDefault="005A3D91" w:rsidP="00643CF1">
      <w:pPr>
        <w:pStyle w:val="34"/>
        <w:numPr>
          <w:ilvl w:val="0"/>
          <w:numId w:val="195"/>
        </w:numPr>
        <w:shd w:val="clear" w:color="auto" w:fill="auto"/>
        <w:tabs>
          <w:tab w:val="left" w:pos="743"/>
        </w:tabs>
        <w:spacing w:after="300"/>
        <w:ind w:left="740" w:hanging="260"/>
        <w:jc w:val="both"/>
      </w:pPr>
      <w: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FE454F" w:rsidRDefault="005A3D91">
      <w:pPr>
        <w:pStyle w:val="13"/>
        <w:keepNext/>
        <w:keepLines/>
        <w:shd w:val="clear" w:color="auto" w:fill="auto"/>
        <w:spacing w:after="0" w:line="322" w:lineRule="exact"/>
        <w:ind w:firstLine="740"/>
        <w:jc w:val="both"/>
      </w:pPr>
      <w:bookmarkStart w:id="521" w:name="bookmark616"/>
      <w:r>
        <w:t>Особенности отбора и адаптации учебного материала по основам безопасности жизнедеятельности</w:t>
      </w:r>
      <w:bookmarkEnd w:id="521"/>
    </w:p>
    <w:p w:rsidR="00FE454F" w:rsidRDefault="005A3D91">
      <w:pPr>
        <w:pStyle w:val="34"/>
        <w:shd w:val="clear" w:color="auto" w:fill="auto"/>
        <w:ind w:firstLine="740"/>
        <w:jc w:val="both"/>
      </w:pPr>
      <w:r>
        <w:t xml:space="preserve">Особенности психического развития обучающихся с ЗПР </w:t>
      </w:r>
      <w:r>
        <w:lastRenderedPageBreak/>
        <w:t>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FE454F" w:rsidRDefault="005A3D91">
      <w:pPr>
        <w:pStyle w:val="34"/>
        <w:shd w:val="clear" w:color="auto" w:fill="auto"/>
        <w:ind w:firstLine="740"/>
        <w:jc w:val="both"/>
      </w:pPr>
      <w: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FE454F" w:rsidRDefault="005A3D91">
      <w:pPr>
        <w:pStyle w:val="34"/>
        <w:shd w:val="clear" w:color="auto" w:fill="auto"/>
        <w:ind w:firstLine="740"/>
        <w:jc w:val="both"/>
      </w:pPr>
      <w: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FE454F" w:rsidRDefault="00811247">
      <w:pPr>
        <w:pStyle w:val="34"/>
        <w:shd w:val="clear" w:color="auto" w:fill="auto"/>
        <w:spacing w:after="300"/>
        <w:ind w:firstLine="740"/>
        <w:jc w:val="both"/>
      </w:pPr>
      <w:r>
        <w:t>П</w:t>
      </w:r>
      <w:r w:rsidR="005A3D91">
        <w:t>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 При составлении рабочих программ в отдельных темах возможны дополнения с учетом региональных особенностей.</w:t>
      </w:r>
    </w:p>
    <w:p w:rsidR="00FE454F" w:rsidRDefault="00811247">
      <w:pPr>
        <w:pStyle w:val="34"/>
        <w:shd w:val="clear" w:color="auto" w:fill="auto"/>
        <w:ind w:firstLine="740"/>
        <w:jc w:val="both"/>
      </w:pPr>
      <w:r>
        <w:t>В</w:t>
      </w:r>
      <w:r w:rsidR="005A3D91">
        <w:t xml:space="preserve">иды деятельности обучающихся с ЗПР, обусловленные особыми </w:t>
      </w:r>
      <w:r w:rsidR="005A3D91">
        <w:lastRenderedPageBreak/>
        <w:t>образовательными потребностями и обеспечивающие осмысленное освоение содержании образования по предмету «Основы безопасности жизнедеятельности»</w:t>
      </w:r>
    </w:p>
    <w:p w:rsidR="00FE454F" w:rsidRDefault="005A3D91">
      <w:pPr>
        <w:pStyle w:val="34"/>
        <w:shd w:val="clear" w:color="auto" w:fill="auto"/>
        <w:ind w:firstLine="740"/>
        <w:jc w:val="both"/>
      </w:pPr>
      <w: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w:t>
      </w:r>
      <w:r>
        <w:softHyphen/>
        <w:t>познавательной деятельности и контроль собственного результата.</w:t>
      </w:r>
    </w:p>
    <w:p w:rsidR="00FE454F" w:rsidRDefault="005A3D91">
      <w:pPr>
        <w:pStyle w:val="34"/>
        <w:shd w:val="clear" w:color="auto" w:fill="auto"/>
        <w:ind w:firstLine="740"/>
        <w:jc w:val="both"/>
      </w:pPr>
      <w: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FE454F" w:rsidRDefault="00811247">
      <w:pPr>
        <w:pStyle w:val="34"/>
        <w:shd w:val="clear" w:color="auto" w:fill="auto"/>
        <w:spacing w:line="326" w:lineRule="exact"/>
        <w:ind w:firstLine="740"/>
        <w:jc w:val="both"/>
      </w:pPr>
      <w:r>
        <w:t>Т</w:t>
      </w:r>
      <w:r w:rsidR="005A3D91">
        <w:t>ематическая и терминоло</w:t>
      </w:r>
      <w:r>
        <w:t xml:space="preserve">гическая лексика соответствует </w:t>
      </w:r>
      <w:r w:rsidR="005A3D91">
        <w:t>ООП ООО.</w:t>
      </w:r>
    </w:p>
    <w:p w:rsidR="00FE454F" w:rsidRDefault="005A3D91">
      <w:pPr>
        <w:pStyle w:val="34"/>
        <w:shd w:val="clear" w:color="auto" w:fill="auto"/>
        <w:spacing w:after="304"/>
        <w:ind w:firstLine="740"/>
        <w:jc w:val="both"/>
      </w:pPr>
      <w: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FE454F" w:rsidRDefault="005A3D91">
      <w:pPr>
        <w:pStyle w:val="13"/>
        <w:keepNext/>
        <w:keepLines/>
        <w:shd w:val="clear" w:color="auto" w:fill="auto"/>
        <w:tabs>
          <w:tab w:val="left" w:pos="5842"/>
        </w:tabs>
        <w:spacing w:after="0" w:line="317" w:lineRule="exact"/>
        <w:ind w:firstLine="740"/>
        <w:jc w:val="both"/>
      </w:pPr>
      <w:bookmarkStart w:id="522" w:name="bookmark617"/>
      <w:r>
        <w:t>Место учебного предмета</w:t>
      </w:r>
      <w:r>
        <w:tab/>
        <w:t>«Основы безопасности</w:t>
      </w:r>
      <w:bookmarkEnd w:id="522"/>
    </w:p>
    <w:p w:rsidR="00FE454F" w:rsidRDefault="005A3D91">
      <w:pPr>
        <w:pStyle w:val="34"/>
        <w:shd w:val="clear" w:color="auto" w:fill="auto"/>
        <w:spacing w:line="317" w:lineRule="exact"/>
        <w:ind w:firstLine="0"/>
      </w:pPr>
      <w:r>
        <w:t>жизнедеятельности» в учебном плане</w:t>
      </w:r>
    </w:p>
    <w:p w:rsidR="00FE454F" w:rsidRDefault="005A3D91">
      <w:pPr>
        <w:pStyle w:val="34"/>
        <w:shd w:val="clear" w:color="auto" w:fill="auto"/>
        <w:ind w:firstLine="740"/>
        <w:jc w:val="both"/>
      </w:pPr>
      <w:r>
        <w:t>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FE454F" w:rsidRDefault="005A3D91">
      <w:pPr>
        <w:pStyle w:val="34"/>
        <w:shd w:val="clear" w:color="auto" w:fill="auto"/>
        <w:spacing w:after="633"/>
        <w:ind w:firstLine="740"/>
        <w:jc w:val="both"/>
      </w:pPr>
      <w: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FE454F" w:rsidRDefault="005A3D91">
      <w:pPr>
        <w:pStyle w:val="34"/>
        <w:shd w:val="clear" w:color="auto" w:fill="auto"/>
        <w:spacing w:line="280" w:lineRule="exact"/>
        <w:ind w:firstLine="0"/>
      </w:pPr>
      <w:r>
        <w:t>СОДЕРЖАНИЕ УЧЕБНОГО ПРЕДМЕТА</w:t>
      </w:r>
    </w:p>
    <w:p w:rsidR="00FE454F" w:rsidRDefault="005A3D91">
      <w:pPr>
        <w:pStyle w:val="34"/>
        <w:shd w:val="clear" w:color="auto" w:fill="auto"/>
        <w:spacing w:after="303" w:line="280" w:lineRule="exact"/>
        <w:ind w:firstLine="0"/>
      </w:pPr>
      <w:r>
        <w:t>«ОСНОВЫ БЕЗОПАСНОСТИ ЖИЗНЕДЕЯТЕЛЬНОСТИ»</w:t>
      </w:r>
    </w:p>
    <w:p w:rsidR="00FE454F" w:rsidRDefault="005A3D91">
      <w:pPr>
        <w:pStyle w:val="13"/>
        <w:keepNext/>
        <w:keepLines/>
        <w:shd w:val="clear" w:color="auto" w:fill="auto"/>
        <w:tabs>
          <w:tab w:val="left" w:pos="2554"/>
        </w:tabs>
        <w:spacing w:after="0" w:line="317" w:lineRule="exact"/>
        <w:ind w:firstLine="740"/>
        <w:jc w:val="both"/>
      </w:pPr>
      <w:bookmarkStart w:id="523" w:name="bookmark618"/>
      <w:r>
        <w:lastRenderedPageBreak/>
        <w:t>Модуль №</w:t>
      </w:r>
      <w:r>
        <w:tab/>
        <w:t>1 «Культура безопасности жизнедеятельности в</w:t>
      </w:r>
      <w:bookmarkEnd w:id="523"/>
    </w:p>
    <w:p w:rsidR="00FE454F" w:rsidRDefault="005A3D91">
      <w:pPr>
        <w:pStyle w:val="34"/>
        <w:shd w:val="clear" w:color="auto" w:fill="auto"/>
        <w:spacing w:line="317" w:lineRule="exact"/>
        <w:ind w:firstLine="0"/>
      </w:pPr>
      <w:r>
        <w:t>современном обществе»:</w:t>
      </w:r>
    </w:p>
    <w:p w:rsidR="00FE454F" w:rsidRDefault="005A3D91">
      <w:pPr>
        <w:pStyle w:val="34"/>
        <w:shd w:val="clear" w:color="auto" w:fill="auto"/>
        <w:spacing w:line="317" w:lineRule="exact"/>
        <w:ind w:firstLine="740"/>
        <w:jc w:val="both"/>
      </w:pPr>
      <w:r>
        <w:t>цель и задачи учебного предмета ОБЖ, его ключевые понятия и значение для человека;</w:t>
      </w:r>
    </w:p>
    <w:p w:rsidR="00FE454F" w:rsidRDefault="005A3D91">
      <w:pPr>
        <w:pStyle w:val="34"/>
        <w:shd w:val="clear" w:color="auto" w:fill="auto"/>
        <w:spacing w:line="317" w:lineRule="exact"/>
        <w:ind w:firstLine="740"/>
        <w:jc w:val="both"/>
      </w:pPr>
      <w:r>
        <w:t>смысл понятий «опасность», «безопасность», «риск», «культура безопасности жизнедеятельности»;</w:t>
      </w:r>
    </w:p>
    <w:p w:rsidR="00FE454F" w:rsidRDefault="005A3D91">
      <w:pPr>
        <w:pStyle w:val="34"/>
        <w:shd w:val="clear" w:color="auto" w:fill="auto"/>
        <w:spacing w:line="317" w:lineRule="exact"/>
        <w:ind w:left="740" w:right="2400" w:firstLine="0"/>
      </w:pPr>
      <w:r>
        <w:t>источники и факторы опасности, их классификация; общие принципы безопасного поведения;</w:t>
      </w:r>
    </w:p>
    <w:p w:rsidR="00FE454F" w:rsidRDefault="005A3D91">
      <w:pPr>
        <w:pStyle w:val="34"/>
        <w:shd w:val="clear" w:color="auto" w:fill="auto"/>
        <w:spacing w:line="317" w:lineRule="exact"/>
        <w:ind w:firstLine="740"/>
        <w:jc w:val="both"/>
      </w:pPr>
      <w:r>
        <w:t>виды чрезвычайных ситуаций, сходство и различия опасной, экстремальной и чрезвычайной ситуаций;</w:t>
      </w:r>
    </w:p>
    <w:p w:rsidR="00FE454F" w:rsidRDefault="005A3D91">
      <w:pPr>
        <w:pStyle w:val="34"/>
        <w:shd w:val="clear" w:color="auto" w:fill="auto"/>
        <w:spacing w:line="317" w:lineRule="exact"/>
        <w:ind w:firstLine="740"/>
      </w:pPr>
      <w:r>
        <w:t>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w:t>
      </w:r>
    </w:p>
    <w:p w:rsidR="00FE454F" w:rsidRDefault="005A3D91">
      <w:pPr>
        <w:pStyle w:val="13"/>
        <w:keepNext/>
        <w:keepLines/>
        <w:shd w:val="clear" w:color="auto" w:fill="auto"/>
        <w:spacing w:after="0" w:line="322" w:lineRule="exact"/>
        <w:ind w:firstLine="740"/>
        <w:jc w:val="left"/>
      </w:pPr>
      <w:bookmarkStart w:id="524" w:name="bookmark619"/>
      <w:r>
        <w:t>Модуль № 2 «Безопасность в быту. безопасность на объектах экономики»:</w:t>
      </w:r>
      <w:bookmarkEnd w:id="524"/>
    </w:p>
    <w:p w:rsidR="00FE454F" w:rsidRDefault="005A3D91">
      <w:pPr>
        <w:pStyle w:val="34"/>
        <w:shd w:val="clear" w:color="auto" w:fill="auto"/>
        <w:ind w:firstLine="740"/>
      </w:pPr>
      <w:r>
        <w:t>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классификация ядовитых веществ и их опасности;</w:t>
      </w:r>
    </w:p>
    <w:p w:rsidR="00FE454F" w:rsidRDefault="005A3D91">
      <w:pPr>
        <w:pStyle w:val="34"/>
        <w:shd w:val="clear" w:color="auto" w:fill="auto"/>
        <w:ind w:firstLine="740"/>
      </w:pPr>
      <w:r>
        <w:t>признаки отравления,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 оказания первой помощи;</w:t>
      </w:r>
    </w:p>
    <w:p w:rsidR="00FE454F" w:rsidRDefault="005A3D91">
      <w:pPr>
        <w:pStyle w:val="34"/>
        <w:shd w:val="clear" w:color="auto" w:fill="auto"/>
        <w:ind w:firstLine="740"/>
      </w:pPr>
      <w:r>
        <w:t>правила обращения с газовыми и электрическими приборами, приёмы и правила оказания первой помощи;</w:t>
      </w:r>
    </w:p>
    <w:p w:rsidR="00FE454F" w:rsidRDefault="005A3D91">
      <w:pPr>
        <w:pStyle w:val="34"/>
        <w:shd w:val="clear" w:color="auto" w:fill="auto"/>
        <w:ind w:firstLine="740"/>
      </w:pPr>
      <w:r>
        <w:t>правила поведения в подъезде и лифте, а также при входе и выходе из</w:t>
      </w:r>
    </w:p>
    <w:p w:rsidR="00FE454F" w:rsidRDefault="005A3D91">
      <w:pPr>
        <w:pStyle w:val="34"/>
        <w:shd w:val="clear" w:color="auto" w:fill="auto"/>
        <w:ind w:firstLine="0"/>
      </w:pPr>
      <w:r>
        <w:t>них;</w:t>
      </w:r>
    </w:p>
    <w:p w:rsidR="00FE454F" w:rsidRDefault="005A3D91">
      <w:pPr>
        <w:pStyle w:val="34"/>
        <w:shd w:val="clear" w:color="auto" w:fill="auto"/>
        <w:ind w:firstLine="740"/>
      </w:pPr>
      <w:r>
        <w:t>пожар и факторы его развития;</w:t>
      </w:r>
    </w:p>
    <w:p w:rsidR="00FE454F" w:rsidRDefault="005A3D91">
      <w:pPr>
        <w:pStyle w:val="34"/>
        <w:shd w:val="clear" w:color="auto" w:fill="auto"/>
        <w:ind w:firstLine="740"/>
      </w:pPr>
      <w:r>
        <w:t>условия и причины возникновения пожаров, их возможные последствия, приёмы и правила оказания первой помощи; первичные средства пожаротушения;</w:t>
      </w:r>
    </w:p>
    <w:p w:rsidR="00FE454F" w:rsidRDefault="005A3D91">
      <w:pPr>
        <w:pStyle w:val="34"/>
        <w:shd w:val="clear" w:color="auto" w:fill="auto"/>
        <w:ind w:firstLine="740"/>
      </w:pPr>
      <w:r>
        <w:t>правила вызова экстренных служб и порядок взаимодействия с ними, ответственность за ложные сообщения;</w:t>
      </w:r>
    </w:p>
    <w:p w:rsidR="00FE454F" w:rsidRDefault="005A3D91">
      <w:pPr>
        <w:pStyle w:val="34"/>
        <w:shd w:val="clear" w:color="auto" w:fill="auto"/>
        <w:ind w:firstLine="740"/>
      </w:pPr>
      <w:r>
        <w:t>права, обязанности и ответственность граждан в области пожарной безопасности;</w:t>
      </w:r>
    </w:p>
    <w:p w:rsidR="00FE454F" w:rsidRDefault="005A3D91">
      <w:pPr>
        <w:pStyle w:val="34"/>
        <w:shd w:val="clear" w:color="auto" w:fill="auto"/>
        <w:ind w:firstLine="740"/>
      </w:pPr>
      <w:r>
        <w:t>ситуации криминального характера, правила поведения с малознакомыми людьми;</w:t>
      </w:r>
    </w:p>
    <w:p w:rsidR="00FE454F" w:rsidRDefault="005A3D91">
      <w:pPr>
        <w:pStyle w:val="34"/>
        <w:shd w:val="clear" w:color="auto" w:fill="auto"/>
        <w:ind w:firstLine="740"/>
      </w:pPr>
      <w:r>
        <w:t>меры по предотвращению проникновения злоумышленников в дом, правила поведения при попытке проникновения в дом посторонних;</w:t>
      </w:r>
    </w:p>
    <w:p w:rsidR="00FE454F" w:rsidRDefault="005A3D91">
      <w:pPr>
        <w:pStyle w:val="34"/>
        <w:shd w:val="clear" w:color="auto" w:fill="auto"/>
        <w:ind w:firstLine="740"/>
      </w:pPr>
      <w:r>
        <w:t>классификация аварийных ситуаций в коммунальных системах жизнеобеспечения;</w:t>
      </w:r>
    </w:p>
    <w:p w:rsidR="00FE454F" w:rsidRDefault="005A3D91">
      <w:pPr>
        <w:pStyle w:val="34"/>
        <w:shd w:val="clear" w:color="auto" w:fill="auto"/>
        <w:ind w:firstLine="740"/>
      </w:pPr>
      <w:r>
        <w:t xml:space="preserve">правила подготовки к возможным авариям на коммунальных </w:t>
      </w:r>
      <w:r>
        <w:lastRenderedPageBreak/>
        <w:t>системах, порядок действий при авариях на коммунальных системах.</w:t>
      </w:r>
    </w:p>
    <w:p w:rsidR="00FE454F" w:rsidRDefault="005A3D91">
      <w:pPr>
        <w:pStyle w:val="34"/>
        <w:shd w:val="clear" w:color="auto" w:fill="auto"/>
        <w:spacing w:after="304"/>
        <w:ind w:firstLine="740"/>
      </w:pPr>
      <w:r>
        <w:t>классификация аварийных ситуаций на объектах экономики; правила подготовки к возможным авариям на опасных объектах экономики, порядок действий при авариях на опасных объектах экономики.</w:t>
      </w:r>
    </w:p>
    <w:p w:rsidR="00FE454F" w:rsidRDefault="005A3D91">
      <w:pPr>
        <w:pStyle w:val="13"/>
        <w:keepNext/>
        <w:keepLines/>
        <w:shd w:val="clear" w:color="auto" w:fill="auto"/>
        <w:spacing w:after="0" w:line="317" w:lineRule="exact"/>
        <w:ind w:firstLine="740"/>
        <w:jc w:val="left"/>
      </w:pPr>
      <w:bookmarkStart w:id="525" w:name="bookmark620"/>
      <w:r>
        <w:t>Модуль № 3 «Безопасность на транспорте»:</w:t>
      </w:r>
      <w:bookmarkEnd w:id="525"/>
    </w:p>
    <w:p w:rsidR="00FE454F" w:rsidRDefault="005A3D91">
      <w:pPr>
        <w:pStyle w:val="34"/>
        <w:shd w:val="clear" w:color="auto" w:fill="auto"/>
        <w:spacing w:line="317" w:lineRule="exact"/>
        <w:ind w:firstLine="740"/>
      </w:pPr>
      <w:r>
        <w:t>правила дорожного движения и их значение, условия обеспечения безопасности участников дорожного движения;</w:t>
      </w:r>
    </w:p>
    <w:p w:rsidR="00FE454F" w:rsidRDefault="005A3D91">
      <w:pPr>
        <w:pStyle w:val="34"/>
        <w:shd w:val="clear" w:color="auto" w:fill="auto"/>
        <w:spacing w:line="317" w:lineRule="exact"/>
        <w:ind w:left="740" w:firstLine="0"/>
      </w:pPr>
      <w:r>
        <w:t>правила дорожного движения и дорожные знаки для пешеходов; «дорожные ловушки» и правила их предупреждения; световозвращающие элементы и правила их применения; правила дорожного движения для пассажиров;</w:t>
      </w:r>
    </w:p>
    <w:p w:rsidR="00FE454F" w:rsidRDefault="005A3D91">
      <w:pPr>
        <w:pStyle w:val="34"/>
        <w:shd w:val="clear" w:color="auto" w:fill="auto"/>
        <w:spacing w:line="317" w:lineRule="exact"/>
        <w:ind w:firstLine="740"/>
      </w:pPr>
      <w:r>
        <w:t>обязанности пассажиров маршрутных транспортных средств, ремень безопасности и правила его применения;</w:t>
      </w:r>
    </w:p>
    <w:p w:rsidR="00FE454F" w:rsidRDefault="005A3D91">
      <w:pPr>
        <w:pStyle w:val="34"/>
        <w:shd w:val="clear" w:color="auto" w:fill="auto"/>
        <w:spacing w:line="317" w:lineRule="exact"/>
        <w:ind w:firstLine="740"/>
      </w:pPr>
      <w:r>
        <w:t>порядок действий пассажиров при различных происшествиях в</w:t>
      </w:r>
    </w:p>
    <w:p w:rsidR="00FE454F" w:rsidRDefault="005A3D91">
      <w:pPr>
        <w:pStyle w:val="34"/>
        <w:shd w:val="clear" w:color="auto" w:fill="auto"/>
        <w:ind w:firstLine="0"/>
        <w:jc w:val="both"/>
      </w:pPr>
      <w:r>
        <w:t>маршрутных транспортных средствах, в том числе вызванных террористическим актом;</w:t>
      </w:r>
    </w:p>
    <w:p w:rsidR="00FE454F" w:rsidRDefault="005A3D91">
      <w:pPr>
        <w:pStyle w:val="34"/>
        <w:shd w:val="clear" w:color="auto" w:fill="auto"/>
        <w:ind w:firstLine="740"/>
        <w:jc w:val="both"/>
      </w:pPr>
      <w:r>
        <w:t>правила поведения пассажира мотоцикла;</w:t>
      </w:r>
    </w:p>
    <w:p w:rsidR="00FE454F" w:rsidRDefault="005A3D91">
      <w:pPr>
        <w:pStyle w:val="34"/>
        <w:shd w:val="clear" w:color="auto" w:fill="auto"/>
        <w:ind w:firstLine="740"/>
        <w:jc w:val="both"/>
      </w:pPr>
      <w: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FE454F" w:rsidRDefault="005A3D91">
      <w:pPr>
        <w:pStyle w:val="34"/>
        <w:shd w:val="clear" w:color="auto" w:fill="auto"/>
        <w:ind w:firstLine="740"/>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происшествий;</w:t>
      </w:r>
    </w:p>
    <w:p w:rsidR="00FE454F" w:rsidRDefault="005A3D91">
      <w:pPr>
        <w:pStyle w:val="34"/>
        <w:shd w:val="clear" w:color="auto" w:fill="auto"/>
        <w:ind w:left="740" w:firstLine="0"/>
      </w:pPr>
      <w:r>
        <w:t>порядок действий очевидца дорожно-транспортного происшествия; порядок действий при пожаре на транспорте;</w:t>
      </w:r>
    </w:p>
    <w:p w:rsidR="00FE454F" w:rsidRDefault="005A3D91">
      <w:pPr>
        <w:pStyle w:val="34"/>
        <w:shd w:val="clear" w:color="auto" w:fill="auto"/>
        <w:tabs>
          <w:tab w:val="left" w:pos="2895"/>
          <w:tab w:val="left" w:pos="4513"/>
          <w:tab w:val="left" w:pos="5775"/>
        </w:tabs>
        <w:ind w:firstLine="740"/>
        <w:jc w:val="both"/>
      </w:pPr>
      <w:r>
        <w:t>особенности</w:t>
      </w:r>
      <w:r>
        <w:tab/>
        <w:t>различных</w:t>
      </w:r>
      <w:r>
        <w:tab/>
        <w:t>видов</w:t>
      </w:r>
      <w:r>
        <w:tab/>
        <w:t>транспорта (подземного,</w:t>
      </w:r>
    </w:p>
    <w:p w:rsidR="00FE454F" w:rsidRDefault="005A3D91">
      <w:pPr>
        <w:pStyle w:val="34"/>
        <w:shd w:val="clear" w:color="auto" w:fill="auto"/>
        <w:ind w:firstLine="0"/>
        <w:jc w:val="both"/>
      </w:pPr>
      <w:r>
        <w:t>железнодорожного, водного, воздушного);</w:t>
      </w:r>
    </w:p>
    <w:p w:rsidR="00FE454F" w:rsidRDefault="005A3D91">
      <w:pPr>
        <w:pStyle w:val="34"/>
        <w:shd w:val="clear" w:color="auto" w:fill="auto"/>
        <w:ind w:firstLine="74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E454F" w:rsidRDefault="005A3D91">
      <w:pPr>
        <w:pStyle w:val="34"/>
        <w:shd w:val="clear" w:color="auto" w:fill="auto"/>
        <w:ind w:firstLine="740"/>
        <w:jc w:val="both"/>
      </w:pPr>
      <w:r>
        <w:t>первая помощь и последовательность её оказания;</w:t>
      </w:r>
    </w:p>
    <w:p w:rsidR="00FE454F" w:rsidRDefault="005A3D91">
      <w:pPr>
        <w:pStyle w:val="34"/>
        <w:shd w:val="clear" w:color="auto" w:fill="auto"/>
        <w:spacing w:after="300"/>
        <w:ind w:firstLine="740"/>
        <w:jc w:val="both"/>
      </w:pPr>
      <w:r>
        <w:t>правила и приёмы оказания первой помощи при различных травмах в результате чрезвычайных ситуаций на транспорте.</w:t>
      </w:r>
    </w:p>
    <w:p w:rsidR="00FE454F" w:rsidRDefault="005A3D91">
      <w:pPr>
        <w:pStyle w:val="13"/>
        <w:keepNext/>
        <w:keepLines/>
        <w:shd w:val="clear" w:color="auto" w:fill="auto"/>
        <w:spacing w:after="0" w:line="322" w:lineRule="exact"/>
        <w:ind w:firstLine="740"/>
        <w:jc w:val="both"/>
      </w:pPr>
      <w:bookmarkStart w:id="526" w:name="bookmark621"/>
      <w:r>
        <w:t>Модуль № 4 «Безопасность в общественных местах»:</w:t>
      </w:r>
      <w:bookmarkEnd w:id="526"/>
    </w:p>
    <w:p w:rsidR="00FE454F" w:rsidRDefault="005A3D91">
      <w:pPr>
        <w:pStyle w:val="34"/>
        <w:shd w:val="clear" w:color="auto" w:fill="auto"/>
        <w:ind w:firstLine="740"/>
        <w:jc w:val="both"/>
      </w:pPr>
      <w:r>
        <w:t>общественные места и их характеристики, потенциальные источники опасности в общественных местах;</w:t>
      </w:r>
    </w:p>
    <w:p w:rsidR="00FE454F" w:rsidRDefault="005A3D91">
      <w:pPr>
        <w:pStyle w:val="34"/>
        <w:shd w:val="clear" w:color="auto" w:fill="auto"/>
        <w:ind w:firstLine="740"/>
      </w:pPr>
      <w:r>
        <w:t>правила вызова экстренных служб и порядок взаимодействия с ними; массовые мероприятия и правила подготовки к ним, оборудование мест массового пребывания людей;</w:t>
      </w:r>
    </w:p>
    <w:p w:rsidR="00FE454F" w:rsidRDefault="005A3D91">
      <w:pPr>
        <w:pStyle w:val="34"/>
        <w:shd w:val="clear" w:color="auto" w:fill="auto"/>
        <w:ind w:firstLine="740"/>
        <w:jc w:val="both"/>
      </w:pPr>
      <w:r>
        <w:lastRenderedPageBreak/>
        <w:t>порядок действий при беспорядках в местах массового пребывания людей;</w:t>
      </w:r>
    </w:p>
    <w:p w:rsidR="00FE454F" w:rsidRDefault="005A3D91">
      <w:pPr>
        <w:pStyle w:val="34"/>
        <w:shd w:val="clear" w:color="auto" w:fill="auto"/>
        <w:ind w:firstLine="740"/>
      </w:pPr>
      <w:r>
        <w:t>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FE454F" w:rsidRDefault="005A3D91">
      <w:pPr>
        <w:pStyle w:val="34"/>
        <w:shd w:val="clear" w:color="auto" w:fill="auto"/>
        <w:ind w:firstLine="740"/>
        <w:jc w:val="both"/>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E454F" w:rsidRDefault="005A3D91">
      <w:pPr>
        <w:pStyle w:val="34"/>
        <w:shd w:val="clear" w:color="auto" w:fill="auto"/>
        <w:spacing w:after="333"/>
        <w:ind w:firstLine="740"/>
        <w:jc w:val="both"/>
      </w:pPr>
      <w:r>
        <w:t>порядок действий при взаимодействии с правоохранительными органами.</w:t>
      </w:r>
    </w:p>
    <w:p w:rsidR="00FE454F" w:rsidRDefault="005A3D91">
      <w:pPr>
        <w:pStyle w:val="13"/>
        <w:keepNext/>
        <w:keepLines/>
        <w:shd w:val="clear" w:color="auto" w:fill="auto"/>
        <w:spacing w:after="0" w:line="280" w:lineRule="exact"/>
        <w:ind w:firstLine="740"/>
        <w:jc w:val="both"/>
      </w:pPr>
      <w:bookmarkStart w:id="527" w:name="bookmark622"/>
      <w:r>
        <w:t>Модуль № 5 «Безопасность в природной среде»:</w:t>
      </w:r>
      <w:bookmarkEnd w:id="527"/>
    </w:p>
    <w:p w:rsidR="00FE454F" w:rsidRDefault="005A3D91">
      <w:pPr>
        <w:pStyle w:val="34"/>
        <w:shd w:val="clear" w:color="auto" w:fill="auto"/>
        <w:spacing w:line="280" w:lineRule="exact"/>
        <w:ind w:firstLine="740"/>
        <w:jc w:val="both"/>
      </w:pPr>
      <w:r>
        <w:t>правила поведения, необходимые для снижения риска встречи с дикими</w:t>
      </w:r>
    </w:p>
    <w:p w:rsidR="00FE454F" w:rsidRDefault="005A3D91">
      <w:pPr>
        <w:pStyle w:val="34"/>
        <w:shd w:val="clear" w:color="auto" w:fill="auto"/>
        <w:ind w:firstLine="0"/>
      </w:pPr>
      <w:r>
        <w:t>животными, порядок действий при встрече с ними;</w:t>
      </w:r>
    </w:p>
    <w:p w:rsidR="00FE454F" w:rsidRDefault="005A3D91">
      <w:pPr>
        <w:pStyle w:val="34"/>
        <w:shd w:val="clear" w:color="auto" w:fill="auto"/>
        <w:ind w:firstLine="740"/>
        <w:jc w:val="both"/>
      </w:pPr>
      <w:r>
        <w:t>порядок действий при укусах диких животных, змей, пауков, клещей и насекомых;</w:t>
      </w:r>
    </w:p>
    <w:p w:rsidR="00FE454F" w:rsidRDefault="005A3D91">
      <w:pPr>
        <w:pStyle w:val="34"/>
        <w:shd w:val="clear" w:color="auto" w:fill="auto"/>
        <w:ind w:firstLine="740"/>
        <w:jc w:val="both"/>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FE454F" w:rsidRDefault="005A3D91">
      <w:pPr>
        <w:pStyle w:val="34"/>
        <w:shd w:val="clear" w:color="auto" w:fill="auto"/>
        <w:ind w:firstLine="740"/>
        <w:jc w:val="both"/>
      </w:pPr>
      <w:r>
        <w:t>автономные условия, их особенности и опасности, правила подготовки к длительному автономному существованию;</w:t>
      </w:r>
    </w:p>
    <w:p w:rsidR="00FE454F" w:rsidRDefault="005A3D91">
      <w:pPr>
        <w:pStyle w:val="34"/>
        <w:shd w:val="clear" w:color="auto" w:fill="auto"/>
        <w:ind w:firstLine="740"/>
      </w:pPr>
      <w:r>
        <w:t>порядок действий при автономном существовании в природной среде; правила ориентирования на местности, способы подачи сигналов бедствия;</w:t>
      </w:r>
    </w:p>
    <w:p w:rsidR="00FE454F" w:rsidRDefault="005A3D91">
      <w:pPr>
        <w:pStyle w:val="34"/>
        <w:shd w:val="clear" w:color="auto" w:fill="auto"/>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FE454F" w:rsidRDefault="005A3D91">
      <w:pPr>
        <w:pStyle w:val="34"/>
        <w:shd w:val="clear" w:color="auto" w:fill="auto"/>
        <w:ind w:firstLine="740"/>
        <w:jc w:val="both"/>
      </w:pPr>
      <w:r>
        <w:t>смысл понятий «экология» и «экологическая культура», значение экологии для устойчивого развития общества;</w:t>
      </w:r>
    </w:p>
    <w:p w:rsidR="00FE454F" w:rsidRDefault="005A3D91">
      <w:pPr>
        <w:pStyle w:val="60"/>
        <w:shd w:val="clear" w:color="auto" w:fill="auto"/>
        <w:spacing w:after="0" w:line="322" w:lineRule="exact"/>
        <w:ind w:firstLine="740"/>
      </w:pPr>
      <w:r>
        <w:t>правила безопасного поведения при неблагоприятной экологической обстановке</w:t>
      </w:r>
      <w:r>
        <w:rPr>
          <w:vertAlign w:val="superscript"/>
        </w:rPr>
        <w:footnoteReference w:id="27"/>
      </w:r>
      <w:r>
        <w:t>.</w:t>
      </w:r>
    </w:p>
    <w:p w:rsidR="00FE454F" w:rsidRDefault="005A3D91">
      <w:pPr>
        <w:pStyle w:val="34"/>
        <w:shd w:val="clear" w:color="auto" w:fill="auto"/>
        <w:ind w:firstLine="740"/>
      </w:pPr>
      <w:r>
        <w:t>чрезвычайные ситуации природного характера и их классификация;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w:t>
      </w:r>
    </w:p>
    <w:p w:rsidR="00FE454F" w:rsidRDefault="005A3D91">
      <w:pPr>
        <w:pStyle w:val="34"/>
        <w:shd w:val="clear" w:color="auto" w:fill="auto"/>
        <w:ind w:firstLine="740"/>
        <w:jc w:val="both"/>
      </w:pPr>
      <w:r>
        <w:t xml:space="preserve">снежные лавины, их характеристики и опасности, порядок </w:t>
      </w:r>
      <w:r>
        <w:lastRenderedPageBreak/>
        <w:t>действий при попадании в лавину;</w:t>
      </w:r>
    </w:p>
    <w:p w:rsidR="00FE454F" w:rsidRDefault="005A3D91">
      <w:pPr>
        <w:pStyle w:val="34"/>
        <w:shd w:val="clear" w:color="auto" w:fill="auto"/>
        <w:ind w:firstLine="740"/>
        <w:jc w:val="both"/>
      </w:pPr>
      <w:r>
        <w:t>камнепады, их характеристики и опасности, порядок действий, необходимых для снижения риска попадания под камнепад;</w:t>
      </w:r>
    </w:p>
    <w:p w:rsidR="00FE454F" w:rsidRDefault="005A3D91">
      <w:pPr>
        <w:pStyle w:val="34"/>
        <w:shd w:val="clear" w:color="auto" w:fill="auto"/>
        <w:ind w:firstLine="740"/>
        <w:jc w:val="both"/>
      </w:pPr>
      <w:r>
        <w:t>сели, их характеристики и опасности, порядок действий при попадании в зону селя;</w:t>
      </w:r>
    </w:p>
    <w:p w:rsidR="00FE454F" w:rsidRDefault="005A3D91">
      <w:pPr>
        <w:pStyle w:val="34"/>
        <w:shd w:val="clear" w:color="auto" w:fill="auto"/>
        <w:ind w:firstLine="740"/>
        <w:jc w:val="both"/>
      </w:pPr>
      <w:r>
        <w:t>оползни, их характеристики и опасности, порядок действий при начале оползня;</w:t>
      </w:r>
    </w:p>
    <w:p w:rsidR="00FE454F" w:rsidRDefault="005A3D91">
      <w:pPr>
        <w:pStyle w:val="34"/>
        <w:shd w:val="clear" w:color="auto" w:fill="auto"/>
        <w:ind w:firstLine="740"/>
        <w:jc w:val="both"/>
      </w:pPr>
      <w:r>
        <w:t>общие правила безопасного поведения на водоёмах, правила купания в подготовленных и неподготовленных местах;</w:t>
      </w:r>
    </w:p>
    <w:p w:rsidR="00FE454F" w:rsidRDefault="005A3D91">
      <w:pPr>
        <w:pStyle w:val="34"/>
        <w:shd w:val="clear" w:color="auto" w:fill="auto"/>
        <w:ind w:firstLine="740"/>
        <w:jc w:val="both"/>
      </w:pPr>
      <w:r>
        <w:t>наводнения, их характеристики и опасности, порядок действий при наводнении;</w:t>
      </w:r>
    </w:p>
    <w:p w:rsidR="00FE454F" w:rsidRDefault="005A3D91">
      <w:pPr>
        <w:pStyle w:val="34"/>
        <w:shd w:val="clear" w:color="auto" w:fill="auto"/>
        <w:ind w:firstLine="740"/>
        <w:jc w:val="both"/>
      </w:pPr>
      <w:r>
        <w:t>цунами, их характеристики и опасности, порядок действий при нахождении в зоне цунами;</w:t>
      </w:r>
    </w:p>
    <w:p w:rsidR="00FE454F" w:rsidRDefault="005A3D91">
      <w:pPr>
        <w:pStyle w:val="34"/>
        <w:shd w:val="clear" w:color="auto" w:fill="auto"/>
        <w:ind w:firstLine="740"/>
        <w:jc w:val="both"/>
      </w:pPr>
      <w:r>
        <w:t>ураганы, бури, смерчи, их характеристики и опасности, порядок действий при ураганах, бурях и смерчах;</w:t>
      </w:r>
    </w:p>
    <w:p w:rsidR="00FE454F" w:rsidRDefault="005A3D91">
      <w:pPr>
        <w:pStyle w:val="34"/>
        <w:shd w:val="clear" w:color="auto" w:fill="auto"/>
        <w:ind w:firstLine="740"/>
        <w:jc w:val="both"/>
      </w:pPr>
      <w:r>
        <w:t>грозы, их характеристики и опасности, порядок действий при попадании в грозу;</w:t>
      </w:r>
    </w:p>
    <w:p w:rsidR="00FE454F" w:rsidRDefault="005A3D91">
      <w:pPr>
        <w:pStyle w:val="34"/>
        <w:shd w:val="clear" w:color="auto" w:fill="auto"/>
        <w:spacing w:after="300"/>
        <w:ind w:firstLine="7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E454F" w:rsidRDefault="005A3D91">
      <w:pPr>
        <w:pStyle w:val="13"/>
        <w:keepNext/>
        <w:keepLines/>
        <w:shd w:val="clear" w:color="auto" w:fill="auto"/>
        <w:spacing w:after="0" w:line="322" w:lineRule="exact"/>
        <w:ind w:firstLine="740"/>
        <w:jc w:val="both"/>
      </w:pPr>
      <w:bookmarkStart w:id="528" w:name="bookmark623"/>
      <w:r>
        <w:t>Модуль № 6 «Здоровье и как его сохранить. Основы медицинских знаний»:</w:t>
      </w:r>
      <w:bookmarkEnd w:id="528"/>
    </w:p>
    <w:p w:rsidR="00FE454F" w:rsidRDefault="005A3D91">
      <w:pPr>
        <w:pStyle w:val="34"/>
        <w:shd w:val="clear" w:color="auto" w:fill="auto"/>
        <w:ind w:firstLine="740"/>
        <w:jc w:val="both"/>
      </w:pPr>
      <w:r>
        <w:t>смысл понятий «здоровье» и «здоровый образ жизни», их содержание и значение для человека;</w:t>
      </w:r>
    </w:p>
    <w:p w:rsidR="00FE454F" w:rsidRDefault="005A3D91">
      <w:pPr>
        <w:pStyle w:val="34"/>
        <w:shd w:val="clear" w:color="auto" w:fill="auto"/>
        <w:ind w:firstLine="740"/>
      </w:pPr>
      <w:r>
        <w:t>факторы, влияющие на здоровье человека, опасность вредных привычек; элементы здорового образа жизни, ответственность за сохранение здоровья;</w:t>
      </w:r>
    </w:p>
    <w:p w:rsidR="00FE454F" w:rsidRDefault="005A3D91">
      <w:pPr>
        <w:pStyle w:val="34"/>
        <w:shd w:val="clear" w:color="auto" w:fill="auto"/>
        <w:ind w:firstLine="740"/>
      </w:pPr>
      <w:r>
        <w:rPr>
          <w:rStyle w:val="313pt"/>
        </w:rPr>
        <w:t xml:space="preserve">понятие «инфекционные заболевания», причины их возникновения; </w:t>
      </w:r>
      <w:r>
        <w:t>механизм распространения инфекционных заболеваний, меры их профилактики и защиты от них;</w:t>
      </w:r>
    </w:p>
    <w:p w:rsidR="00FE454F" w:rsidRDefault="005A3D91">
      <w:pPr>
        <w:pStyle w:val="34"/>
        <w:shd w:val="clear" w:color="auto" w:fill="auto"/>
        <w:ind w:firstLine="740"/>
        <w:jc w:val="both"/>
      </w:pPr>
      <w:r>
        <w:t>порядок действий при возникновении чрезвычайных ситуаций биолого</w:t>
      </w:r>
      <w:r>
        <w:softHyphen/>
        <w:t>социального происхождения (эпидемия, пандемия);</w:t>
      </w:r>
    </w:p>
    <w:p w:rsidR="00FE454F" w:rsidRDefault="005A3D91">
      <w:pPr>
        <w:pStyle w:val="34"/>
        <w:shd w:val="clear" w:color="auto" w:fill="auto"/>
        <w:ind w:firstLine="740"/>
        <w:jc w:val="both"/>
      </w:pPr>
      <w:r>
        <w:t>мероприятия, проводимые государством по обеспечению безопасности населения при угрозе и во время чрезвычайных ситуаций биолого</w:t>
      </w:r>
      <w:r>
        <w:softHyphen/>
        <w:t>социального происхождения;</w:t>
      </w:r>
    </w:p>
    <w:p w:rsidR="00FE454F" w:rsidRDefault="005A3D91">
      <w:pPr>
        <w:pStyle w:val="34"/>
        <w:shd w:val="clear" w:color="auto" w:fill="auto"/>
        <w:ind w:firstLine="740"/>
        <w:jc w:val="both"/>
      </w:pPr>
      <w:r>
        <w:t>понятие «неинфекционные заболевания» и их классификация, факторы риска неинфекционных заболеваний;</w:t>
      </w:r>
    </w:p>
    <w:p w:rsidR="00FE454F" w:rsidRDefault="005A3D91">
      <w:pPr>
        <w:pStyle w:val="34"/>
        <w:shd w:val="clear" w:color="auto" w:fill="auto"/>
        <w:ind w:left="740" w:firstLine="0"/>
      </w:pPr>
      <w:r>
        <w:t>меры профилактики неинфекционных заболеваний и защиты от них; диспансеризация и её задачи;</w:t>
      </w:r>
    </w:p>
    <w:p w:rsidR="00FE454F" w:rsidRDefault="005A3D91">
      <w:pPr>
        <w:pStyle w:val="34"/>
        <w:shd w:val="clear" w:color="auto" w:fill="auto"/>
        <w:ind w:firstLine="740"/>
        <w:jc w:val="both"/>
      </w:pPr>
      <w:r>
        <w:t>понятия «психическое здоровье» и «психологическое благополучие», современные модели психического здоровья и здоровой личности;</w:t>
      </w:r>
    </w:p>
    <w:p w:rsidR="00FE454F" w:rsidRDefault="005A3D91">
      <w:pPr>
        <w:pStyle w:val="34"/>
        <w:shd w:val="clear" w:color="auto" w:fill="auto"/>
        <w:ind w:firstLine="740"/>
        <w:jc w:val="both"/>
      </w:pPr>
      <w:r>
        <w:t xml:space="preserve">стресс и его влияние на человека, меры профилактики стресса, </w:t>
      </w:r>
      <w:r>
        <w:lastRenderedPageBreak/>
        <w:t>способы самоконтроля и саморегуляции эмоциональных состояний;</w:t>
      </w:r>
    </w:p>
    <w:p w:rsidR="00FE454F" w:rsidRDefault="005A3D91">
      <w:pPr>
        <w:pStyle w:val="34"/>
        <w:shd w:val="clear" w:color="auto" w:fill="auto"/>
        <w:ind w:firstLine="740"/>
        <w:jc w:val="both"/>
      </w:pPr>
      <w:r>
        <w:t>понятие «первая помощь» и обязанность по её оказанию, универсальный алгоритм оказания первой помощи;</w:t>
      </w:r>
    </w:p>
    <w:p w:rsidR="00FE454F" w:rsidRDefault="005A3D91">
      <w:pPr>
        <w:pStyle w:val="34"/>
        <w:shd w:val="clear" w:color="auto" w:fill="auto"/>
        <w:ind w:firstLine="740"/>
        <w:jc w:val="both"/>
      </w:pPr>
      <w:r>
        <w:t>назначение и состав аптечки первой помощи;</w:t>
      </w:r>
    </w:p>
    <w:p w:rsidR="00FE454F" w:rsidRDefault="005A3D91">
      <w:pPr>
        <w:pStyle w:val="34"/>
        <w:shd w:val="clear" w:color="auto" w:fill="auto"/>
        <w:spacing w:after="304"/>
        <w:ind w:firstLine="740"/>
        <w:jc w:val="both"/>
      </w:pPr>
      <w:r>
        <w:t>порядок действий при оказании первой помощи в различных ситуациях, приёмы психологической поддержки пострадавшего.</w:t>
      </w:r>
    </w:p>
    <w:p w:rsidR="00FE454F" w:rsidRDefault="005A3D91">
      <w:pPr>
        <w:pStyle w:val="13"/>
        <w:keepNext/>
        <w:keepLines/>
        <w:shd w:val="clear" w:color="auto" w:fill="auto"/>
        <w:spacing w:after="0" w:line="317" w:lineRule="exact"/>
        <w:ind w:firstLine="740"/>
        <w:jc w:val="both"/>
      </w:pPr>
      <w:bookmarkStart w:id="529" w:name="bookmark624"/>
      <w:r>
        <w:t>Модуль № 7 «Безопасность в социуме»:</w:t>
      </w:r>
      <w:bookmarkEnd w:id="529"/>
    </w:p>
    <w:p w:rsidR="00FE454F" w:rsidRDefault="005A3D91">
      <w:pPr>
        <w:pStyle w:val="34"/>
        <w:shd w:val="clear" w:color="auto" w:fill="auto"/>
        <w:spacing w:line="317" w:lineRule="exact"/>
        <w:ind w:firstLine="740"/>
        <w:jc w:val="both"/>
      </w:pPr>
      <w:r>
        <w:t>общение и его значение для человека, способы организации эффективного и позитивного общения;</w:t>
      </w:r>
    </w:p>
    <w:p w:rsidR="00FE454F" w:rsidRDefault="005A3D91">
      <w:pPr>
        <w:pStyle w:val="34"/>
        <w:shd w:val="clear" w:color="auto" w:fill="auto"/>
        <w:spacing w:line="317" w:lineRule="exact"/>
        <w:ind w:firstLine="740"/>
        <w:jc w:val="both"/>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E454F" w:rsidRDefault="005A3D91">
      <w:pPr>
        <w:pStyle w:val="34"/>
        <w:shd w:val="clear" w:color="auto" w:fill="auto"/>
        <w:spacing w:line="317" w:lineRule="exact"/>
        <w:ind w:firstLine="740"/>
        <w:jc w:val="both"/>
      </w:pPr>
      <w:r>
        <w:t>понятие «конфликт» и стадии его развития, факторы и причины развития конфликта;</w:t>
      </w:r>
    </w:p>
    <w:p w:rsidR="00FE454F" w:rsidRDefault="005A3D91">
      <w:pPr>
        <w:pStyle w:val="34"/>
        <w:shd w:val="clear" w:color="auto" w:fill="auto"/>
        <w:spacing w:line="317" w:lineRule="exact"/>
        <w:ind w:firstLine="740"/>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E454F" w:rsidRDefault="005A3D91">
      <w:pPr>
        <w:pStyle w:val="34"/>
        <w:shd w:val="clear" w:color="auto" w:fill="auto"/>
        <w:spacing w:line="317" w:lineRule="exact"/>
        <w:ind w:firstLine="740"/>
        <w:jc w:val="both"/>
      </w:pPr>
      <w:r>
        <w:t>правила поведения для снижения риска конфликта и порядок действий</w:t>
      </w:r>
    </w:p>
    <w:p w:rsidR="00FE454F" w:rsidRDefault="005A3D91">
      <w:pPr>
        <w:pStyle w:val="34"/>
        <w:shd w:val="clear" w:color="auto" w:fill="auto"/>
        <w:ind w:firstLine="0"/>
      </w:pPr>
      <w:r>
        <w:t>при его опасных проявлениях;</w:t>
      </w:r>
    </w:p>
    <w:p w:rsidR="00FE454F" w:rsidRDefault="005A3D91">
      <w:pPr>
        <w:pStyle w:val="34"/>
        <w:shd w:val="clear" w:color="auto" w:fill="auto"/>
        <w:ind w:firstLine="740"/>
        <w:jc w:val="both"/>
      </w:pPr>
      <w:r>
        <w:t>способ разрешения конфликта с помощью третьей стороны (модератора);</w:t>
      </w:r>
    </w:p>
    <w:p w:rsidR="00FE454F" w:rsidRDefault="005A3D91">
      <w:pPr>
        <w:pStyle w:val="34"/>
        <w:shd w:val="clear" w:color="auto" w:fill="auto"/>
        <w:ind w:firstLine="740"/>
        <w:jc w:val="both"/>
      </w:pPr>
      <w:r>
        <w:t>опасные формы проявления конфликта: агрессия, домашнее насилие и буллинг;</w:t>
      </w:r>
    </w:p>
    <w:p w:rsidR="00FE454F" w:rsidRDefault="005A3D91">
      <w:pPr>
        <w:pStyle w:val="34"/>
        <w:shd w:val="clear" w:color="auto" w:fill="auto"/>
        <w:ind w:firstLine="740"/>
        <w:jc w:val="both"/>
      </w:pPr>
      <w:r>
        <w:t>манипуляции в ходе межличностного общения, приёмы распознавания манипуляций и способы противостояния им;</w:t>
      </w:r>
    </w:p>
    <w:p w:rsidR="00FE454F" w:rsidRDefault="005A3D91">
      <w:pPr>
        <w:pStyle w:val="34"/>
        <w:shd w:val="clear" w:color="auto" w:fill="auto"/>
        <w:ind w:firstLine="740"/>
        <w:jc w:val="both"/>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E454F" w:rsidRDefault="005A3D91">
      <w:pPr>
        <w:pStyle w:val="34"/>
        <w:shd w:val="clear" w:color="auto" w:fill="auto"/>
        <w:ind w:firstLine="740"/>
        <w:jc w:val="both"/>
      </w:pPr>
      <w:r>
        <w:t>современные молодёжные увлечения и опасности, связанные с ними, правила безопасного поведения;</w:t>
      </w:r>
    </w:p>
    <w:p w:rsidR="00FE454F" w:rsidRDefault="005A3D91">
      <w:pPr>
        <w:pStyle w:val="34"/>
        <w:shd w:val="clear" w:color="auto" w:fill="auto"/>
        <w:spacing w:after="300"/>
        <w:ind w:firstLine="740"/>
        <w:jc w:val="both"/>
      </w:pPr>
      <w:r>
        <w:t>правила безопасной коммуникации с незнакомыми людьми.</w:t>
      </w:r>
    </w:p>
    <w:p w:rsidR="00FE454F" w:rsidRDefault="005A3D91">
      <w:pPr>
        <w:pStyle w:val="13"/>
        <w:keepNext/>
        <w:keepLines/>
        <w:shd w:val="clear" w:color="auto" w:fill="auto"/>
        <w:spacing w:after="0" w:line="322" w:lineRule="exact"/>
        <w:ind w:firstLine="740"/>
        <w:jc w:val="both"/>
      </w:pPr>
      <w:bookmarkStart w:id="530" w:name="bookmark625"/>
      <w:r>
        <w:t>Модуль № 8 «Безопасность в информационном пространстве»:</w:t>
      </w:r>
      <w:bookmarkEnd w:id="530"/>
    </w:p>
    <w:p w:rsidR="00FE454F" w:rsidRDefault="005A3D91">
      <w:pPr>
        <w:pStyle w:val="34"/>
        <w:shd w:val="clear" w:color="auto" w:fill="auto"/>
        <w:ind w:firstLine="740"/>
        <w:jc w:val="both"/>
      </w:pPr>
      <w:r>
        <w:t>понятие «цифровая среда», её характеристики и примеры информационных и компьютерных угроз, положительные возможности цифровой среды;</w:t>
      </w:r>
    </w:p>
    <w:p w:rsidR="00FE454F" w:rsidRDefault="005A3D91">
      <w:pPr>
        <w:pStyle w:val="34"/>
        <w:shd w:val="clear" w:color="auto" w:fill="auto"/>
        <w:ind w:firstLine="740"/>
        <w:jc w:val="both"/>
      </w:pPr>
      <w:r>
        <w:t>риски и угрозы при использовании Интернета;</w:t>
      </w:r>
    </w:p>
    <w:p w:rsidR="00FE454F" w:rsidRDefault="005A3D91">
      <w:pPr>
        <w:pStyle w:val="34"/>
        <w:shd w:val="clear" w:color="auto" w:fill="auto"/>
        <w:ind w:firstLine="740"/>
        <w:jc w:val="both"/>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FE454F" w:rsidRDefault="005A3D91">
      <w:pPr>
        <w:pStyle w:val="34"/>
        <w:shd w:val="clear" w:color="auto" w:fill="auto"/>
        <w:ind w:firstLine="740"/>
        <w:jc w:val="both"/>
      </w:pPr>
      <w:r>
        <w:lastRenderedPageBreak/>
        <w:t>опасные явления цифровой среды: вредоносные программы и приложения и их разновидности;</w:t>
      </w:r>
    </w:p>
    <w:p w:rsidR="00FE454F" w:rsidRDefault="005A3D91">
      <w:pPr>
        <w:pStyle w:val="34"/>
        <w:shd w:val="clear" w:color="auto" w:fill="auto"/>
        <w:ind w:firstLine="740"/>
        <w:jc w:val="both"/>
      </w:pPr>
      <w:r>
        <w:t>правила кибергигиены, необходимые для предупреждения возникновения сложных и опасных ситуаций в цифровой среде;</w:t>
      </w:r>
    </w:p>
    <w:p w:rsidR="00FE454F" w:rsidRDefault="005A3D91">
      <w:pPr>
        <w:pStyle w:val="34"/>
        <w:shd w:val="clear" w:color="auto" w:fill="auto"/>
        <w:ind w:firstLine="740"/>
      </w:pPr>
      <w:r>
        <w:t>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FE454F" w:rsidRDefault="005A3D91">
      <w:pPr>
        <w:pStyle w:val="34"/>
        <w:shd w:val="clear" w:color="auto" w:fill="auto"/>
        <w:ind w:firstLine="740"/>
        <w:jc w:val="both"/>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FE454F" w:rsidRDefault="005A3D91">
      <w:pPr>
        <w:pStyle w:val="34"/>
        <w:shd w:val="clear" w:color="auto" w:fill="auto"/>
        <w:spacing w:after="300"/>
        <w:ind w:firstLine="74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E454F" w:rsidRDefault="005A3D91">
      <w:pPr>
        <w:pStyle w:val="13"/>
        <w:keepNext/>
        <w:keepLines/>
        <w:shd w:val="clear" w:color="auto" w:fill="auto"/>
        <w:spacing w:after="0" w:line="322" w:lineRule="exact"/>
        <w:ind w:firstLine="740"/>
        <w:jc w:val="both"/>
      </w:pPr>
      <w:bookmarkStart w:id="531" w:name="bookmark626"/>
      <w:r>
        <w:t>Модуль №» 9 «Основы противодействия экстремизму и терроризму»:</w:t>
      </w:r>
      <w:bookmarkEnd w:id="531"/>
    </w:p>
    <w:p w:rsidR="00FE454F" w:rsidRDefault="005A3D91">
      <w:pPr>
        <w:pStyle w:val="34"/>
        <w:shd w:val="clear" w:color="auto" w:fill="auto"/>
        <w:ind w:firstLine="740"/>
        <w:jc w:val="both"/>
      </w:pPr>
      <w:r>
        <w:t>понятия «экстремизм» и «терроризм», их содержание, причины, возможные варианты проявления и последствия;</w:t>
      </w:r>
    </w:p>
    <w:p w:rsidR="00FE454F" w:rsidRDefault="005A3D91">
      <w:pPr>
        <w:pStyle w:val="34"/>
        <w:shd w:val="clear" w:color="auto" w:fill="auto"/>
        <w:ind w:firstLine="740"/>
        <w:jc w:val="both"/>
      </w:pPr>
      <w:r>
        <w:t>цели и формы проявления террористических актов, их последствия, уровни террористической опасности;</w:t>
      </w:r>
    </w:p>
    <w:p w:rsidR="00FE454F" w:rsidRDefault="005A3D91">
      <w:pPr>
        <w:pStyle w:val="34"/>
        <w:shd w:val="clear" w:color="auto" w:fill="auto"/>
        <w:ind w:firstLine="740"/>
        <w:jc w:val="both"/>
      </w:pPr>
      <w:r>
        <w:t>основы общественно-государственной системы противодействия экстремизму и терроризму, контртеррористическая операция и её цели;</w:t>
      </w:r>
    </w:p>
    <w:p w:rsidR="00FE454F" w:rsidRDefault="005A3D91">
      <w:pPr>
        <w:pStyle w:val="60"/>
        <w:shd w:val="clear" w:color="auto" w:fill="auto"/>
        <w:spacing w:after="0" w:line="326" w:lineRule="exact"/>
        <w:ind w:firstLine="740"/>
      </w:pPr>
      <w:r>
        <w:t>признаки вовлечения в террористическую деятельность, правила антитеррористического поведения;</w:t>
      </w:r>
    </w:p>
    <w:p w:rsidR="00FE454F" w:rsidRDefault="005A3D91">
      <w:pPr>
        <w:pStyle w:val="34"/>
        <w:shd w:val="clear" w:color="auto" w:fill="auto"/>
        <w:ind w:firstLine="740"/>
        <w:jc w:val="both"/>
      </w:pPr>
      <w:r>
        <w:t>признаки угроз и подготовки различных форм терактов, порядок действий при их обнаружении;</w:t>
      </w:r>
    </w:p>
    <w:p w:rsidR="00FE454F" w:rsidRDefault="005A3D91">
      <w:pPr>
        <w:pStyle w:val="34"/>
        <w:shd w:val="clear" w:color="auto" w:fill="auto"/>
        <w:spacing w:after="293" w:line="317" w:lineRule="exact"/>
        <w:ind w:firstLine="740"/>
      </w:pPr>
      <w:r>
        <w:t>правила безопасного поведения в условиях совершения теракта; 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E454F" w:rsidRDefault="005A3D91">
      <w:pPr>
        <w:pStyle w:val="13"/>
        <w:keepNext/>
        <w:keepLines/>
        <w:shd w:val="clear" w:color="auto" w:fill="auto"/>
        <w:spacing w:after="0" w:line="326" w:lineRule="exact"/>
        <w:ind w:firstLine="740"/>
        <w:jc w:val="both"/>
      </w:pPr>
      <w:bookmarkStart w:id="532" w:name="bookmark627"/>
      <w:r>
        <w:t>Модуль № 10 «Взаимодействие личности, общества и государства в обеспечении безопасности жизни и здоровья населения»:</w:t>
      </w:r>
      <w:bookmarkEnd w:id="532"/>
    </w:p>
    <w:p w:rsidR="00FE454F" w:rsidRDefault="005A3D91">
      <w:pPr>
        <w:pStyle w:val="34"/>
        <w:shd w:val="clear" w:color="auto" w:fill="auto"/>
        <w:ind w:firstLine="740"/>
        <w:jc w:val="both"/>
      </w:pPr>
      <w:r>
        <w:t>классификация чрезвычайных ситуаций природного и техногенного характера;</w:t>
      </w:r>
    </w:p>
    <w:p w:rsidR="00FE454F" w:rsidRDefault="005A3D91">
      <w:pPr>
        <w:pStyle w:val="34"/>
        <w:shd w:val="clear" w:color="auto" w:fill="auto"/>
        <w:ind w:firstLine="740"/>
        <w:jc w:val="both"/>
      </w:pPr>
      <w:r>
        <w:t>единая государственная система предупреждения и ликвидации чрезвычайных ситуаций (РСЧС), её задачи, структура, режимы функционирования;</w:t>
      </w:r>
    </w:p>
    <w:p w:rsidR="00FE454F" w:rsidRDefault="005A3D91">
      <w:pPr>
        <w:pStyle w:val="34"/>
        <w:shd w:val="clear" w:color="auto" w:fill="auto"/>
        <w:ind w:firstLine="740"/>
        <w:jc w:val="both"/>
      </w:pPr>
      <w:r>
        <w:t>государственные службы обеспечения безопасности, их роль и сфера ответственности, порядок взаимодействия с ними;</w:t>
      </w:r>
    </w:p>
    <w:p w:rsidR="00FE454F" w:rsidRDefault="005A3D91">
      <w:pPr>
        <w:pStyle w:val="60"/>
        <w:shd w:val="clear" w:color="auto" w:fill="auto"/>
        <w:spacing w:after="0" w:line="322" w:lineRule="exact"/>
        <w:ind w:firstLine="740"/>
      </w:pPr>
      <w:r>
        <w:t>общественные институты и их место в системе обеспечения безопасности жизни и здоровья населения;</w:t>
      </w:r>
    </w:p>
    <w:p w:rsidR="00FE454F" w:rsidRDefault="005A3D91">
      <w:pPr>
        <w:pStyle w:val="34"/>
        <w:shd w:val="clear" w:color="auto" w:fill="auto"/>
        <w:ind w:firstLine="740"/>
        <w:jc w:val="both"/>
      </w:pPr>
      <w:r>
        <w:t>права, обязанности и роль граждан Российской Федерации в области защиты населения от чрезвычайных ситуаций;</w:t>
      </w:r>
    </w:p>
    <w:p w:rsidR="00FE454F" w:rsidRDefault="005A3D91">
      <w:pPr>
        <w:pStyle w:val="34"/>
        <w:shd w:val="clear" w:color="auto" w:fill="auto"/>
        <w:ind w:firstLine="740"/>
        <w:jc w:val="both"/>
      </w:pPr>
      <w:r>
        <w:lastRenderedPageBreak/>
        <w:t>антикоррупционное поведение как элемент общественной и государственной безопасности;</w:t>
      </w:r>
    </w:p>
    <w:p w:rsidR="00FE454F" w:rsidRDefault="005A3D91">
      <w:pPr>
        <w:pStyle w:val="34"/>
        <w:shd w:val="clear" w:color="auto" w:fill="auto"/>
        <w:ind w:firstLine="740"/>
        <w:jc w:val="both"/>
      </w:pPr>
      <w:r>
        <w:t>информирование и оповещение населения о чрезвычайных ситуациях, система ОКСИОН;</w:t>
      </w:r>
    </w:p>
    <w:p w:rsidR="00FE454F" w:rsidRDefault="005A3D91">
      <w:pPr>
        <w:pStyle w:val="34"/>
        <w:shd w:val="clear" w:color="auto" w:fill="auto"/>
        <w:ind w:firstLine="740"/>
        <w:jc w:val="both"/>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FE454F" w:rsidRDefault="005A3D91">
      <w:pPr>
        <w:pStyle w:val="34"/>
        <w:shd w:val="clear" w:color="auto" w:fill="auto"/>
        <w:ind w:firstLine="740"/>
        <w:jc w:val="both"/>
      </w:pPr>
      <w:r>
        <w:t>средства индивидуальной и коллективной защиты населения, порядок пользования фильтрующим противогазом;</w:t>
      </w:r>
    </w:p>
    <w:p w:rsidR="00FE454F" w:rsidRDefault="005A3D91">
      <w:pPr>
        <w:pStyle w:val="34"/>
        <w:shd w:val="clear" w:color="auto" w:fill="auto"/>
        <w:spacing w:after="300"/>
        <w:ind w:firstLine="740"/>
        <w:jc w:val="both"/>
      </w:pPr>
      <w:r>
        <w:t>эвакуация населения в условиях чрезвычайных ситуаций, порядок действий населения при объявлении эвакуации.</w:t>
      </w:r>
    </w:p>
    <w:p w:rsidR="00FE454F" w:rsidRDefault="005A3D91">
      <w:pPr>
        <w:pStyle w:val="13"/>
        <w:keepNext/>
        <w:keepLines/>
        <w:shd w:val="clear" w:color="auto" w:fill="auto"/>
        <w:spacing w:after="0" w:line="322" w:lineRule="exact"/>
        <w:ind w:firstLine="740"/>
        <w:jc w:val="both"/>
      </w:pPr>
      <w:bookmarkStart w:id="533" w:name="bookmark628"/>
      <w:r>
        <w:t>Примерные контрольно-измерительные материалы</w:t>
      </w:r>
      <w:bookmarkEnd w:id="533"/>
    </w:p>
    <w:p w:rsidR="00FE454F" w:rsidRDefault="005A3D91">
      <w:pPr>
        <w:pStyle w:val="34"/>
        <w:shd w:val="clear" w:color="auto" w:fill="auto"/>
        <w:ind w:firstLine="740"/>
        <w:jc w:val="both"/>
      </w:pPr>
      <w:r>
        <w:t>Для организации проверки, учета и контроля знаний обучающихся с ЗПР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FE454F" w:rsidRDefault="005A3D91">
      <w:pPr>
        <w:pStyle w:val="34"/>
        <w:shd w:val="clear" w:color="auto" w:fill="auto"/>
        <w:ind w:firstLine="740"/>
        <w:jc w:val="both"/>
      </w:pPr>
      <w:r>
        <w:t>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w:t>
      </w:r>
    </w:p>
    <w:p w:rsidR="00FE454F" w:rsidRDefault="005A3D91">
      <w:pPr>
        <w:pStyle w:val="34"/>
        <w:shd w:val="clear" w:color="auto" w:fill="auto"/>
        <w:spacing w:after="600"/>
        <w:ind w:firstLine="740"/>
        <w:jc w:val="both"/>
      </w:pPr>
      <w:r>
        <w:t>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w:t>
      </w:r>
    </w:p>
    <w:p w:rsidR="00FE454F" w:rsidRDefault="005A3D91">
      <w:pPr>
        <w:pStyle w:val="34"/>
        <w:shd w:val="clear" w:color="auto" w:fill="auto"/>
        <w:spacing w:after="300"/>
        <w:ind w:firstLine="0"/>
        <w:jc w:val="both"/>
      </w:pPr>
      <w:r>
        <w:t>ПЛАНИРУЕМЫЕ РЕЗУЛЬТАТЫ ОСВОЕНИЯ УЧЕБНОГО ПРЕДМЕТА «ОСНОВЫ БЕЗОПАСНОСТИ ЖИЗНЕДЕЯТЕЛЬНОСТИ» НА УРОВНЕ ОСНОВНОГО ОБЩЕГО ОБРАЗОВАНИЯ</w:t>
      </w:r>
    </w:p>
    <w:p w:rsidR="00FE454F" w:rsidRDefault="005A3D91">
      <w:pPr>
        <w:pStyle w:val="34"/>
        <w:shd w:val="clear" w:color="auto" w:fill="auto"/>
        <w:ind w:firstLine="740"/>
        <w:jc w:val="both"/>
      </w:pPr>
      <w: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w:t>
      </w:r>
      <w:r>
        <w:lastRenderedPageBreak/>
        <w:t>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FE454F" w:rsidRDefault="005A3D91">
      <w:pPr>
        <w:pStyle w:val="34"/>
        <w:shd w:val="clear" w:color="auto" w:fill="auto"/>
        <w:spacing w:after="300"/>
        <w:ind w:firstLine="740"/>
        <w:jc w:val="both"/>
      </w:pPr>
      <w:r>
        <w:t>Наиболее значимые личностные и метапредметные результаты для обучающихся с ЗПР:</w:t>
      </w:r>
    </w:p>
    <w:p w:rsidR="00FE454F" w:rsidRDefault="005A3D91">
      <w:pPr>
        <w:pStyle w:val="13"/>
        <w:keepNext/>
        <w:keepLines/>
        <w:shd w:val="clear" w:color="auto" w:fill="auto"/>
        <w:spacing w:after="0" w:line="322" w:lineRule="exact"/>
        <w:ind w:firstLine="740"/>
        <w:jc w:val="both"/>
      </w:pPr>
      <w:bookmarkStart w:id="534" w:name="bookmark629"/>
      <w:r>
        <w:t>ЛИЧНОСТНЫЕ РЕЗУЛЬТАТЫ:</w:t>
      </w:r>
      <w:bookmarkEnd w:id="534"/>
    </w:p>
    <w:p w:rsidR="00FE454F" w:rsidRDefault="005A3D91">
      <w:pPr>
        <w:pStyle w:val="34"/>
        <w:shd w:val="clear" w:color="auto" w:fill="auto"/>
        <w:ind w:firstLine="740"/>
        <w:jc w:val="both"/>
      </w:pPr>
      <w:r>
        <w:t>чувство ответственности и долга перед своей семьей, малой и большой Родиной;</w:t>
      </w:r>
    </w:p>
    <w:p w:rsidR="00FE454F" w:rsidRDefault="005A3D91">
      <w:pPr>
        <w:pStyle w:val="34"/>
        <w:shd w:val="clear" w:color="auto" w:fill="auto"/>
        <w:ind w:firstLine="740"/>
        <w:jc w:val="both"/>
      </w:pPr>
      <w:r>
        <w:t>неприятие любых форм экстремизма, дискриминации;</w:t>
      </w:r>
    </w:p>
    <w:p w:rsidR="00FE454F" w:rsidRDefault="005A3D91">
      <w:pPr>
        <w:pStyle w:val="34"/>
        <w:shd w:val="clear" w:color="auto" w:fill="auto"/>
        <w:ind w:firstLine="740"/>
        <w:jc w:val="both"/>
      </w:pPr>
      <w: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FE454F" w:rsidRDefault="005A3D91">
      <w:pPr>
        <w:pStyle w:val="34"/>
        <w:shd w:val="clear" w:color="auto" w:fill="auto"/>
        <w:ind w:firstLine="740"/>
        <w:jc w:val="both"/>
      </w:pPr>
      <w:r>
        <w:t>осмысление личного и чужого опыта, наблюдений, поступков;</w:t>
      </w:r>
    </w:p>
    <w:p w:rsidR="00FE454F" w:rsidRDefault="005A3D91">
      <w:pPr>
        <w:pStyle w:val="34"/>
        <w:shd w:val="clear" w:color="auto" w:fill="auto"/>
        <w:ind w:firstLine="740"/>
        <w:jc w:val="both"/>
      </w:pPr>
      <w: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E454F" w:rsidRDefault="005A3D91">
      <w:pPr>
        <w:pStyle w:val="34"/>
        <w:shd w:val="clear" w:color="auto" w:fill="auto"/>
        <w:ind w:firstLine="740"/>
        <w:jc w:val="both"/>
      </w:pPr>
      <w: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FE454F" w:rsidRDefault="005A3D91">
      <w:pPr>
        <w:pStyle w:val="34"/>
        <w:shd w:val="clear" w:color="auto" w:fill="auto"/>
        <w:ind w:firstLine="740"/>
        <w:jc w:val="both"/>
      </w:pPr>
      <w:r>
        <w:t>соблюдение правил безопасности, в том числе навыки безопасного поведения в интернет-среде;</w:t>
      </w:r>
    </w:p>
    <w:p w:rsidR="00FE454F" w:rsidRDefault="005A3D91">
      <w:pPr>
        <w:pStyle w:val="34"/>
        <w:shd w:val="clear" w:color="auto" w:fill="auto"/>
        <w:ind w:firstLine="740"/>
        <w:jc w:val="both"/>
      </w:pPr>
      <w:r>
        <w:t>способность адаптироваться к стрессовым ситуациям и меняющимся социальным, информационным и природным условиям;</w:t>
      </w:r>
    </w:p>
    <w:p w:rsidR="00FE454F" w:rsidRDefault="005A3D91">
      <w:pPr>
        <w:pStyle w:val="34"/>
        <w:shd w:val="clear" w:color="auto" w:fill="auto"/>
        <w:ind w:firstLine="740"/>
        <w:jc w:val="both"/>
      </w:pPr>
      <w: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FE454F" w:rsidRDefault="005A3D91">
      <w:pPr>
        <w:pStyle w:val="34"/>
        <w:shd w:val="clear" w:color="auto" w:fill="auto"/>
        <w:ind w:firstLine="740"/>
      </w:pPr>
      <w:r>
        <w:t>активное неприятие действий, приносящих вред окружающей среде; освоение социальных норм, правил поведения в группах и сообществах, включая взрослые и социальные сообщества;</w:t>
      </w:r>
    </w:p>
    <w:p w:rsidR="00FE454F" w:rsidRDefault="005A3D91">
      <w:pPr>
        <w:pStyle w:val="34"/>
        <w:shd w:val="clear" w:color="auto" w:fill="auto"/>
        <w:ind w:firstLine="740"/>
        <w:jc w:val="both"/>
      </w:pPr>
      <w:r>
        <w:t>повышение уровня своей компетентности через практическую деятельность, в том числе умение учиться у других людей;</w:t>
      </w:r>
    </w:p>
    <w:p w:rsidR="00FE454F" w:rsidRDefault="005A3D91">
      <w:pPr>
        <w:pStyle w:val="34"/>
        <w:shd w:val="clear" w:color="auto" w:fill="auto"/>
        <w:ind w:firstLine="740"/>
      </w:pPr>
      <w:r>
        <w:t>формирование умений продуктивной коммуникации со сверстниками; 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FE454F" w:rsidRDefault="005A3D91">
      <w:pPr>
        <w:pStyle w:val="34"/>
        <w:shd w:val="clear" w:color="auto" w:fill="auto"/>
        <w:ind w:firstLine="740"/>
        <w:jc w:val="both"/>
      </w:pPr>
      <w:r>
        <w:t>способность связаться удобным способом и запросить помощь, корректно и точно сформулировав возникшую проблему;</w:t>
      </w:r>
    </w:p>
    <w:p w:rsidR="00FE454F" w:rsidRDefault="005A3D91">
      <w:pPr>
        <w:pStyle w:val="34"/>
        <w:shd w:val="clear" w:color="auto" w:fill="auto"/>
        <w:ind w:firstLine="740"/>
      </w:pPr>
      <w:r>
        <w:t>применение в повседневной жизни правил личной безопасности; способность критически оценивать полученную от собеседника информацию;</w:t>
      </w:r>
    </w:p>
    <w:p w:rsidR="00FE454F" w:rsidRDefault="005A3D91">
      <w:pPr>
        <w:pStyle w:val="34"/>
        <w:shd w:val="clear" w:color="auto" w:fill="auto"/>
        <w:ind w:firstLine="740"/>
        <w:jc w:val="both"/>
      </w:pPr>
      <w:r>
        <w:lastRenderedPageBreak/>
        <w:t>умение передать свои впечатления, соображения, умозаключения так, чтобы быть понятым другим человеком;</w:t>
      </w:r>
    </w:p>
    <w:p w:rsidR="00FE454F" w:rsidRDefault="005A3D91">
      <w:pPr>
        <w:pStyle w:val="34"/>
        <w:shd w:val="clear" w:color="auto" w:fill="auto"/>
        <w:ind w:firstLine="740"/>
        <w:jc w:val="both"/>
      </w:pPr>
      <w:r>
        <w:t>способность принимать и включать в свой личный опыт жизненный опыт других людей, исключая асоциальные проявления;</w:t>
      </w:r>
    </w:p>
    <w:p w:rsidR="00FE454F" w:rsidRDefault="005A3D91">
      <w:pPr>
        <w:pStyle w:val="34"/>
        <w:shd w:val="clear" w:color="auto" w:fill="auto"/>
        <w:ind w:firstLine="740"/>
        <w:jc w:val="both"/>
      </w:pPr>
      <w:r>
        <w:t>адекватность поведения обучающегося с точки зрения опасности или безопасности для себя или для окружающих;</w:t>
      </w:r>
    </w:p>
    <w:p w:rsidR="00FE454F" w:rsidRDefault="005A3D91">
      <w:pPr>
        <w:pStyle w:val="34"/>
        <w:shd w:val="clear" w:color="auto" w:fill="auto"/>
        <w:ind w:firstLine="740"/>
        <w:jc w:val="both"/>
      </w:pPr>
      <w:r>
        <w:t>способность корректно устанавливать и ограничивать контакт в зависимости от социальной ситуации;</w:t>
      </w:r>
    </w:p>
    <w:p w:rsidR="00FE454F" w:rsidRDefault="005A3D91">
      <w:pPr>
        <w:pStyle w:val="34"/>
        <w:shd w:val="clear" w:color="auto" w:fill="auto"/>
        <w:spacing w:after="300"/>
        <w:ind w:firstLine="740"/>
        <w:jc w:val="both"/>
      </w:pPr>
      <w:r>
        <w:t>способность распознавать и противостоять психологической манипуляции, социально неблагоприятному воздействию.</w:t>
      </w:r>
    </w:p>
    <w:p w:rsidR="00FE454F" w:rsidRDefault="005A3D91">
      <w:pPr>
        <w:pStyle w:val="13"/>
        <w:keepNext/>
        <w:keepLines/>
        <w:shd w:val="clear" w:color="auto" w:fill="auto"/>
        <w:spacing w:after="0" w:line="322" w:lineRule="exact"/>
        <w:ind w:firstLine="740"/>
        <w:jc w:val="both"/>
      </w:pPr>
      <w:bookmarkStart w:id="535" w:name="bookmark630"/>
      <w:r>
        <w:t>МЕТАПРЕДМЕТНЫЕ РЕЗУЛЬТАТЫ</w:t>
      </w:r>
      <w:bookmarkEnd w:id="535"/>
    </w:p>
    <w:p w:rsidR="00FE454F" w:rsidRDefault="005A3D91">
      <w:pPr>
        <w:pStyle w:val="60"/>
        <w:shd w:val="clear" w:color="auto" w:fill="auto"/>
        <w:spacing w:after="0" w:line="322" w:lineRule="exact"/>
        <w:ind w:firstLine="740"/>
      </w:pPr>
      <w:r>
        <w:t>Овладение универсальными учебными познавательными действиями:</w:t>
      </w:r>
    </w:p>
    <w:p w:rsidR="00FE454F" w:rsidRDefault="005A3D91">
      <w:pPr>
        <w:pStyle w:val="34"/>
        <w:shd w:val="clear" w:color="auto" w:fill="auto"/>
        <w:ind w:firstLine="740"/>
        <w:jc w:val="both"/>
      </w:pPr>
      <w: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FE454F" w:rsidRDefault="005A3D91">
      <w:pPr>
        <w:pStyle w:val="34"/>
        <w:shd w:val="clear" w:color="auto" w:fill="auto"/>
        <w:ind w:firstLine="740"/>
        <w:jc w:val="both"/>
      </w:pPr>
      <w:r>
        <w:t>применять знаки и символы, модели и схемы для решения учебных и познавательных задач;</w:t>
      </w:r>
    </w:p>
    <w:p w:rsidR="00FE454F" w:rsidRDefault="005A3D91">
      <w:pPr>
        <w:pStyle w:val="34"/>
        <w:shd w:val="clear" w:color="auto" w:fill="auto"/>
        <w:ind w:firstLine="740"/>
        <w:jc w:val="both"/>
      </w:pPr>
      <w:r>
        <w:t>прогнозировать возможное дальнейшее развитие процессов, событий и их последствия в аналогичных или сходных ситуациях;</w:t>
      </w:r>
    </w:p>
    <w:p w:rsidR="00FE454F" w:rsidRDefault="005A3D91">
      <w:pPr>
        <w:pStyle w:val="34"/>
        <w:shd w:val="clear" w:color="auto" w:fill="auto"/>
        <w:ind w:firstLine="740"/>
        <w:jc w:val="both"/>
      </w:pPr>
      <w: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FE454F" w:rsidRDefault="005A3D91">
      <w:pPr>
        <w:pStyle w:val="60"/>
        <w:shd w:val="clear" w:color="auto" w:fill="auto"/>
        <w:tabs>
          <w:tab w:val="left" w:pos="4950"/>
          <w:tab w:val="left" w:pos="6711"/>
        </w:tabs>
        <w:spacing w:after="0" w:line="322" w:lineRule="exact"/>
        <w:ind w:firstLine="740"/>
      </w:pPr>
      <w:r>
        <w:t>Овладение универсальными</w:t>
      </w:r>
      <w:r>
        <w:tab/>
        <w:t>учебными</w:t>
      </w:r>
      <w:r>
        <w:tab/>
        <w:t>коммуникативными</w:t>
      </w:r>
    </w:p>
    <w:p w:rsidR="00FE454F" w:rsidRDefault="005A3D91">
      <w:pPr>
        <w:pStyle w:val="60"/>
        <w:shd w:val="clear" w:color="auto" w:fill="auto"/>
        <w:spacing w:after="0" w:line="322" w:lineRule="exact"/>
        <w:ind w:firstLine="0"/>
        <w:jc w:val="left"/>
      </w:pPr>
      <w:r>
        <w:t>действиями:</w:t>
      </w:r>
    </w:p>
    <w:p w:rsidR="00FE454F" w:rsidRDefault="005A3D91">
      <w:pPr>
        <w:pStyle w:val="34"/>
        <w:shd w:val="clear" w:color="auto" w:fill="auto"/>
        <w:ind w:firstLine="740"/>
        <w:jc w:val="both"/>
      </w:pPr>
      <w: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w:t>
      </w:r>
    </w:p>
    <w:p w:rsidR="00FE454F" w:rsidRDefault="005A3D91">
      <w:pPr>
        <w:pStyle w:val="34"/>
        <w:shd w:val="clear" w:color="auto" w:fill="auto"/>
        <w:ind w:firstLine="740"/>
      </w:pPr>
      <w:r>
        <w:t>формулировать, аргументировать и отстаивать свое мнение; проявлять компетентность в области использования информационно</w:t>
      </w:r>
      <w:r>
        <w:softHyphen/>
        <w:t>коммуникационных технологий;</w:t>
      </w:r>
    </w:p>
    <w:p w:rsidR="00FE454F" w:rsidRDefault="005A3D91">
      <w:pPr>
        <w:pStyle w:val="34"/>
        <w:shd w:val="clear" w:color="auto" w:fill="auto"/>
        <w:ind w:firstLine="740"/>
        <w:jc w:val="both"/>
      </w:pPr>
      <w:r>
        <w:t>взаимодействовать с окружающими, выполнять различные социальные роли во время и при ликвидации последствий чрезвычайных ситуаций.</w:t>
      </w:r>
    </w:p>
    <w:p w:rsidR="00FE454F" w:rsidRDefault="005A3D91">
      <w:pPr>
        <w:pStyle w:val="34"/>
        <w:shd w:val="clear" w:color="auto" w:fill="auto"/>
        <w:ind w:firstLine="740"/>
      </w:pPr>
      <w:r>
        <w:rPr>
          <w:rStyle w:val="313pt"/>
        </w:rPr>
        <w:t xml:space="preserve">Овладение универсальными учебными регулятивными действиями: </w:t>
      </w:r>
      <w: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FE454F" w:rsidRDefault="005A3D91">
      <w:pPr>
        <w:pStyle w:val="34"/>
        <w:shd w:val="clear" w:color="auto" w:fill="auto"/>
        <w:ind w:firstLine="740"/>
        <w:jc w:val="both"/>
      </w:pPr>
      <w:r>
        <w:t xml:space="preserve">определять цели своего обучения, ставить и формулировать для себя новые задачи в учебе и познавательной деятельности, развивать </w:t>
      </w:r>
      <w:r>
        <w:lastRenderedPageBreak/>
        <w:t>мотивы и интересы своей познавательной деятельности;</w:t>
      </w:r>
    </w:p>
    <w:p w:rsidR="00FE454F" w:rsidRDefault="005A3D91">
      <w:pPr>
        <w:pStyle w:val="34"/>
        <w:shd w:val="clear" w:color="auto" w:fill="auto"/>
        <w:ind w:firstLine="740"/>
        <w:jc w:val="both"/>
      </w:pPr>
      <w: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FE454F" w:rsidRDefault="005A3D91">
      <w:pPr>
        <w:pStyle w:val="34"/>
        <w:shd w:val="clear" w:color="auto" w:fill="auto"/>
        <w:ind w:firstLine="740"/>
        <w:jc w:val="both"/>
      </w:pPr>
      <w:r>
        <w:t>оценивать правильность выполнения учебной задачи в области безопасности жизнедеятельности, собственные возможности ее решения;</w:t>
      </w:r>
    </w:p>
    <w:p w:rsidR="00FE454F" w:rsidRDefault="005A3D91">
      <w:pPr>
        <w:pStyle w:val="34"/>
        <w:shd w:val="clear" w:color="auto" w:fill="auto"/>
        <w:spacing w:after="300"/>
        <w:ind w:firstLine="740"/>
        <w:jc w:val="both"/>
      </w:pPr>
      <w:r>
        <w:t>владеть основами самоконтроля, самооценки, принятия решений и осуществления осознанного выбора в учебной и познавательной деятельности.</w:t>
      </w:r>
    </w:p>
    <w:p w:rsidR="00FE454F" w:rsidRDefault="005A3D91">
      <w:pPr>
        <w:pStyle w:val="13"/>
        <w:keepNext/>
        <w:keepLines/>
        <w:shd w:val="clear" w:color="auto" w:fill="auto"/>
        <w:spacing w:after="0" w:line="322" w:lineRule="exact"/>
        <w:ind w:firstLine="740"/>
        <w:jc w:val="both"/>
      </w:pPr>
      <w:bookmarkStart w:id="536" w:name="bookmark631"/>
      <w:r>
        <w:t>ПРЕДМЕТНЫЕ РЕЗУЛЬТАТЫ</w:t>
      </w:r>
      <w:bookmarkEnd w:id="536"/>
    </w:p>
    <w:p w:rsidR="00FE454F" w:rsidRDefault="005A3D91">
      <w:pPr>
        <w:pStyle w:val="34"/>
        <w:shd w:val="clear" w:color="auto" w:fill="auto"/>
        <w:ind w:firstLine="740"/>
        <w:jc w:val="both"/>
      </w:pPr>
      <w:r>
        <w:t>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E454F" w:rsidRDefault="005A3D91">
      <w:pPr>
        <w:pStyle w:val="34"/>
        <w:shd w:val="clear" w:color="auto" w:fill="auto"/>
        <w:ind w:firstLine="740"/>
        <w:jc w:val="both"/>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E454F" w:rsidRDefault="005A3D91">
      <w:pPr>
        <w:pStyle w:val="34"/>
        <w:shd w:val="clear" w:color="auto" w:fill="auto"/>
        <w:ind w:firstLine="740"/>
      </w:pPr>
      <w:r>
        <w:t>Предметные результаты по предметной области «Физическая культура и основы безопасности жизнедеятельности» должны обеспечивать:</w:t>
      </w:r>
    </w:p>
    <w:p w:rsidR="00FE454F" w:rsidRDefault="005A3D91">
      <w:pPr>
        <w:pStyle w:val="34"/>
        <w:shd w:val="clear" w:color="auto" w:fill="auto"/>
        <w:ind w:firstLine="740"/>
      </w:pPr>
      <w:r>
        <w:t>По учебному предмету «Основы безопасности жизнедеятельности»:</w:t>
      </w:r>
    </w:p>
    <w:p w:rsidR="00FE454F" w:rsidRDefault="005A3D91" w:rsidP="00643CF1">
      <w:pPr>
        <w:pStyle w:val="34"/>
        <w:numPr>
          <w:ilvl w:val="0"/>
          <w:numId w:val="195"/>
        </w:numPr>
        <w:shd w:val="clear" w:color="auto" w:fill="auto"/>
        <w:tabs>
          <w:tab w:val="left" w:pos="741"/>
        </w:tabs>
        <w:ind w:left="740" w:hanging="260"/>
        <w:jc w:val="both"/>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E454F" w:rsidRDefault="005A3D91" w:rsidP="00643CF1">
      <w:pPr>
        <w:pStyle w:val="34"/>
        <w:numPr>
          <w:ilvl w:val="0"/>
          <w:numId w:val="195"/>
        </w:numPr>
        <w:shd w:val="clear" w:color="auto" w:fill="auto"/>
        <w:tabs>
          <w:tab w:val="left" w:pos="741"/>
        </w:tabs>
        <w:ind w:left="740" w:hanging="260"/>
        <w:jc w:val="both"/>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E454F" w:rsidRDefault="005A3D91" w:rsidP="00643CF1">
      <w:pPr>
        <w:pStyle w:val="34"/>
        <w:numPr>
          <w:ilvl w:val="0"/>
          <w:numId w:val="195"/>
        </w:numPr>
        <w:shd w:val="clear" w:color="auto" w:fill="auto"/>
        <w:tabs>
          <w:tab w:val="left" w:pos="741"/>
        </w:tabs>
        <w:ind w:left="740" w:hanging="26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E454F" w:rsidRDefault="005A3D91" w:rsidP="00643CF1">
      <w:pPr>
        <w:pStyle w:val="34"/>
        <w:numPr>
          <w:ilvl w:val="0"/>
          <w:numId w:val="195"/>
        </w:numPr>
        <w:shd w:val="clear" w:color="auto" w:fill="auto"/>
        <w:tabs>
          <w:tab w:val="left" w:pos="741"/>
        </w:tabs>
        <w:ind w:left="740" w:hanging="260"/>
        <w:jc w:val="both"/>
      </w:pPr>
      <w:r>
        <w:t xml:space="preserve">понимание и признание особой роли России в обеспечении </w:t>
      </w:r>
      <w:r>
        <w:lastRenderedPageBreak/>
        <w:t>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E454F" w:rsidRDefault="005A3D91" w:rsidP="00643CF1">
      <w:pPr>
        <w:pStyle w:val="34"/>
        <w:numPr>
          <w:ilvl w:val="0"/>
          <w:numId w:val="195"/>
        </w:numPr>
        <w:shd w:val="clear" w:color="auto" w:fill="auto"/>
        <w:tabs>
          <w:tab w:val="left" w:pos="741"/>
        </w:tabs>
        <w:ind w:left="740" w:hanging="260"/>
        <w:jc w:val="both"/>
      </w:pPr>
      <w:r>
        <w:t>сформированность чувства гордости за свою Родину, ответственного отношения к выполнению конституционного долга — защите Отечества;</w:t>
      </w:r>
    </w:p>
    <w:p w:rsidR="00FE454F" w:rsidRDefault="005A3D91" w:rsidP="00643CF1">
      <w:pPr>
        <w:pStyle w:val="34"/>
        <w:numPr>
          <w:ilvl w:val="0"/>
          <w:numId w:val="195"/>
        </w:numPr>
        <w:shd w:val="clear" w:color="auto" w:fill="auto"/>
        <w:tabs>
          <w:tab w:val="left" w:pos="741"/>
        </w:tabs>
        <w:ind w:left="740" w:hanging="260"/>
        <w:jc w:val="both"/>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E454F" w:rsidRDefault="005A3D91" w:rsidP="00643CF1">
      <w:pPr>
        <w:pStyle w:val="34"/>
        <w:numPr>
          <w:ilvl w:val="0"/>
          <w:numId w:val="195"/>
        </w:numPr>
        <w:shd w:val="clear" w:color="auto" w:fill="auto"/>
        <w:tabs>
          <w:tab w:val="left" w:pos="741"/>
        </w:tabs>
        <w:ind w:left="740" w:hanging="260"/>
        <w:jc w:val="both"/>
      </w:pPr>
      <w: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FE454F" w:rsidRDefault="005A3D91" w:rsidP="00643CF1">
      <w:pPr>
        <w:pStyle w:val="34"/>
        <w:numPr>
          <w:ilvl w:val="0"/>
          <w:numId w:val="195"/>
        </w:numPr>
        <w:shd w:val="clear" w:color="auto" w:fill="auto"/>
        <w:tabs>
          <w:tab w:val="left" w:pos="741"/>
        </w:tabs>
        <w:ind w:left="740" w:hanging="260"/>
        <w:jc w:val="both"/>
      </w:pPr>
      <w: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FE454F" w:rsidRDefault="005A3D91" w:rsidP="00643CF1">
      <w:pPr>
        <w:pStyle w:val="34"/>
        <w:numPr>
          <w:ilvl w:val="0"/>
          <w:numId w:val="195"/>
        </w:numPr>
        <w:shd w:val="clear" w:color="auto" w:fill="auto"/>
        <w:tabs>
          <w:tab w:val="left" w:pos="741"/>
        </w:tabs>
        <w:ind w:left="740" w:hanging="260"/>
        <w:jc w:val="both"/>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E454F" w:rsidRDefault="005A3D91" w:rsidP="00643CF1">
      <w:pPr>
        <w:pStyle w:val="34"/>
        <w:numPr>
          <w:ilvl w:val="0"/>
          <w:numId w:val="195"/>
        </w:numPr>
        <w:shd w:val="clear" w:color="auto" w:fill="auto"/>
        <w:tabs>
          <w:tab w:val="left" w:pos="741"/>
        </w:tabs>
        <w:ind w:left="740" w:hanging="260"/>
        <w:jc w:val="both"/>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E454F" w:rsidRDefault="005A3D91" w:rsidP="00643CF1">
      <w:pPr>
        <w:pStyle w:val="34"/>
        <w:numPr>
          <w:ilvl w:val="0"/>
          <w:numId w:val="195"/>
        </w:numPr>
        <w:shd w:val="clear" w:color="auto" w:fill="auto"/>
        <w:tabs>
          <w:tab w:val="left" w:pos="744"/>
        </w:tabs>
        <w:ind w:left="740" w:hanging="260"/>
        <w:jc w:val="both"/>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454F" w:rsidRDefault="005A3D91" w:rsidP="00643CF1">
      <w:pPr>
        <w:pStyle w:val="34"/>
        <w:numPr>
          <w:ilvl w:val="0"/>
          <w:numId w:val="195"/>
        </w:numPr>
        <w:shd w:val="clear" w:color="auto" w:fill="auto"/>
        <w:tabs>
          <w:tab w:val="left" w:pos="744"/>
        </w:tabs>
        <w:ind w:left="740" w:hanging="260"/>
        <w:jc w:val="both"/>
      </w:pPr>
      <w: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FE454F" w:rsidRDefault="005A3D91">
      <w:pPr>
        <w:pStyle w:val="34"/>
        <w:shd w:val="clear" w:color="auto" w:fill="auto"/>
        <w:ind w:firstLine="740"/>
        <w:jc w:val="both"/>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FE454F" w:rsidRDefault="005A3D91">
      <w:pPr>
        <w:pStyle w:val="34"/>
        <w:shd w:val="clear" w:color="auto" w:fill="auto"/>
        <w:ind w:firstLine="740"/>
        <w:jc w:val="both"/>
      </w:pPr>
      <w: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FE454F" w:rsidRDefault="005A3D91">
      <w:pPr>
        <w:pStyle w:val="34"/>
        <w:shd w:val="clear" w:color="auto" w:fill="auto"/>
        <w:spacing w:after="296"/>
        <w:ind w:firstLine="740"/>
        <w:jc w:val="both"/>
      </w:pPr>
      <w:r>
        <w:lastRenderedPageBreak/>
        <w:t>Предлагается распределение предметных результатов, формируемых в ходе изучения учебного предмета ОБЖ, сгруппировать по учебным модулям:</w:t>
      </w:r>
    </w:p>
    <w:p w:rsidR="00FE454F" w:rsidRDefault="005A3D91">
      <w:pPr>
        <w:pStyle w:val="13"/>
        <w:keepNext/>
        <w:keepLines/>
        <w:shd w:val="clear" w:color="auto" w:fill="auto"/>
        <w:spacing w:after="0" w:line="326" w:lineRule="exact"/>
        <w:ind w:firstLine="740"/>
        <w:jc w:val="both"/>
      </w:pPr>
      <w:bookmarkStart w:id="537" w:name="bookmark632"/>
      <w:r>
        <w:t>Модуль 1 «Культура безопасности жизнедеятельности в современном обществе»</w:t>
      </w:r>
      <w:bookmarkEnd w:id="537"/>
    </w:p>
    <w:p w:rsidR="00FE454F" w:rsidRDefault="005A3D91">
      <w:pPr>
        <w:pStyle w:val="34"/>
        <w:shd w:val="clear" w:color="auto" w:fill="auto"/>
        <w:ind w:firstLine="740"/>
        <w:jc w:val="both"/>
      </w:pPr>
      <w: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FE454F" w:rsidRDefault="005A3D91">
      <w:pPr>
        <w:pStyle w:val="34"/>
        <w:shd w:val="clear" w:color="auto" w:fill="auto"/>
        <w:ind w:firstLine="740"/>
        <w:jc w:val="both"/>
      </w:pPr>
      <w:r>
        <w:t>иметь представление о понятии культуры безопасности (как способности предвидеть, по возможности избегать, действовать в опасных ситуациях);</w:t>
      </w:r>
    </w:p>
    <w:p w:rsidR="00FE454F" w:rsidRDefault="005A3D91">
      <w:pPr>
        <w:pStyle w:val="34"/>
        <w:shd w:val="clear" w:color="auto" w:fill="auto"/>
        <w:ind w:firstLine="740"/>
        <w:jc w:val="both"/>
      </w:pPr>
      <w: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FE454F" w:rsidRDefault="005A3D91">
      <w:pPr>
        <w:pStyle w:val="34"/>
        <w:shd w:val="clear" w:color="auto" w:fill="auto"/>
        <w:ind w:firstLine="740"/>
        <w:jc w:val="both"/>
      </w:pPr>
      <w: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FE454F" w:rsidRDefault="005A3D91">
      <w:pPr>
        <w:pStyle w:val="34"/>
        <w:shd w:val="clear" w:color="auto" w:fill="auto"/>
        <w:spacing w:after="300"/>
        <w:ind w:firstLine="740"/>
        <w:jc w:val="both"/>
      </w:pPr>
      <w:r>
        <w:t>объяснять с опорой на справочный материал общие принципы безопасного поведения.</w:t>
      </w:r>
    </w:p>
    <w:p w:rsidR="00FE454F" w:rsidRDefault="005A3D91">
      <w:pPr>
        <w:pStyle w:val="13"/>
        <w:keepNext/>
        <w:keepLines/>
        <w:shd w:val="clear" w:color="auto" w:fill="auto"/>
        <w:spacing w:after="0" w:line="322" w:lineRule="exact"/>
        <w:ind w:firstLine="740"/>
        <w:jc w:val="both"/>
      </w:pPr>
      <w:bookmarkStart w:id="538" w:name="bookmark633"/>
      <w:r>
        <w:t>Модуль 2 «Безопасность в быту. Безопасность на объектах экономики»</w:t>
      </w:r>
      <w:bookmarkEnd w:id="538"/>
    </w:p>
    <w:p w:rsidR="00FE454F" w:rsidRDefault="005A3D91">
      <w:pPr>
        <w:pStyle w:val="34"/>
        <w:shd w:val="clear" w:color="auto" w:fill="auto"/>
        <w:spacing w:line="317" w:lineRule="exact"/>
        <w:ind w:firstLine="740"/>
      </w:pPr>
      <w:r>
        <w:t>иметь представление об особенностях жизнеобеспечения жилища; 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FE454F" w:rsidRDefault="005A3D91">
      <w:pPr>
        <w:pStyle w:val="34"/>
        <w:shd w:val="clear" w:color="auto" w:fill="auto"/>
        <w:ind w:firstLine="740"/>
        <w:jc w:val="both"/>
      </w:pPr>
      <w:r>
        <w:t>знать права, обязанности и ответственность граждан в области пожарной безопасности;</w:t>
      </w:r>
    </w:p>
    <w:p w:rsidR="00FE454F" w:rsidRDefault="005A3D91">
      <w:pPr>
        <w:pStyle w:val="34"/>
        <w:shd w:val="clear" w:color="auto" w:fill="auto"/>
        <w:ind w:firstLine="740"/>
        <w:jc w:val="both"/>
      </w:pPr>
      <w:r>
        <w:t>соблюдать правила безопасного поведения, позволяющие предупредить возникновение опасных ситуаций в быту;</w:t>
      </w:r>
    </w:p>
    <w:p w:rsidR="00FE454F" w:rsidRDefault="005A3D91">
      <w:pPr>
        <w:pStyle w:val="34"/>
        <w:shd w:val="clear" w:color="auto" w:fill="auto"/>
        <w:ind w:firstLine="740"/>
        <w:jc w:val="both"/>
      </w:pPr>
      <w:r>
        <w:t>понимать ситуации криминального характера;</w:t>
      </w:r>
    </w:p>
    <w:p w:rsidR="00FE454F" w:rsidRDefault="005A3D91">
      <w:pPr>
        <w:pStyle w:val="34"/>
        <w:shd w:val="clear" w:color="auto" w:fill="auto"/>
        <w:ind w:firstLine="740"/>
        <w:jc w:val="both"/>
      </w:pPr>
      <w:r>
        <w:t>знать правила вызова экстренных служб и ответственность за ложные сообщения;</w:t>
      </w:r>
    </w:p>
    <w:p w:rsidR="00FE454F" w:rsidRDefault="005A3D91">
      <w:pPr>
        <w:pStyle w:val="34"/>
        <w:shd w:val="clear" w:color="auto" w:fill="auto"/>
        <w:ind w:firstLine="740"/>
        <w:jc w:val="both"/>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FE454F" w:rsidRDefault="005A3D91">
      <w:pPr>
        <w:pStyle w:val="34"/>
        <w:shd w:val="clear" w:color="auto" w:fill="auto"/>
        <w:spacing w:after="304"/>
        <w:ind w:firstLine="740"/>
      </w:pPr>
      <w:r>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FE454F" w:rsidRDefault="005A3D91">
      <w:pPr>
        <w:pStyle w:val="13"/>
        <w:keepNext/>
        <w:keepLines/>
        <w:shd w:val="clear" w:color="auto" w:fill="auto"/>
        <w:spacing w:after="0" w:line="317" w:lineRule="exact"/>
        <w:ind w:firstLine="740"/>
        <w:jc w:val="both"/>
      </w:pPr>
      <w:bookmarkStart w:id="539" w:name="bookmark634"/>
      <w:r>
        <w:lastRenderedPageBreak/>
        <w:t>Модуль 3 «Безопасность на транспорте»</w:t>
      </w:r>
      <w:bookmarkEnd w:id="539"/>
    </w:p>
    <w:p w:rsidR="00FE454F" w:rsidRDefault="005A3D91">
      <w:pPr>
        <w:pStyle w:val="34"/>
        <w:shd w:val="clear" w:color="auto" w:fill="auto"/>
        <w:spacing w:line="317" w:lineRule="exact"/>
        <w:ind w:firstLine="740"/>
        <w:jc w:val="both"/>
      </w:pPr>
      <w:r>
        <w:t>классифицировать с опорой на образец виды опасностей на транспорте (наземный, подземный, железнодорожный, водный, воздушный);</w:t>
      </w:r>
    </w:p>
    <w:p w:rsidR="00FE454F" w:rsidRDefault="005A3D91">
      <w:pPr>
        <w:pStyle w:val="34"/>
        <w:shd w:val="clear" w:color="auto" w:fill="auto"/>
        <w:spacing w:line="317" w:lineRule="exact"/>
        <w:ind w:firstLine="740"/>
        <w:jc w:val="both"/>
      </w:pPr>
      <w:r>
        <w:t>соблюдать правила дорожного движения, установленные для пешехода, пассажира, водителя велосипеда и иных средств передвижения;</w:t>
      </w:r>
    </w:p>
    <w:p w:rsidR="00FE454F" w:rsidRDefault="005A3D91">
      <w:pPr>
        <w:pStyle w:val="34"/>
        <w:shd w:val="clear" w:color="auto" w:fill="auto"/>
        <w:spacing w:line="317" w:lineRule="exact"/>
        <w:ind w:firstLine="740"/>
        <w:jc w:val="both"/>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FE454F" w:rsidRDefault="005A3D91">
      <w:pPr>
        <w:pStyle w:val="34"/>
        <w:shd w:val="clear" w:color="auto" w:fill="auto"/>
        <w:spacing w:after="296" w:line="317" w:lineRule="exact"/>
        <w:ind w:firstLine="740"/>
        <w:jc w:val="both"/>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FE454F" w:rsidRDefault="005A3D91">
      <w:pPr>
        <w:pStyle w:val="13"/>
        <w:keepNext/>
        <w:keepLines/>
        <w:shd w:val="clear" w:color="auto" w:fill="auto"/>
        <w:spacing w:after="0" w:line="322" w:lineRule="exact"/>
        <w:ind w:firstLine="740"/>
        <w:jc w:val="both"/>
      </w:pPr>
      <w:bookmarkStart w:id="540" w:name="bookmark635"/>
      <w:r>
        <w:t>Модуль 4 «Безопасность в общественных местах»</w:t>
      </w:r>
      <w:bookmarkEnd w:id="540"/>
    </w:p>
    <w:p w:rsidR="00FE454F" w:rsidRDefault="005A3D91">
      <w:pPr>
        <w:pStyle w:val="34"/>
        <w:shd w:val="clear" w:color="auto" w:fill="auto"/>
        <w:ind w:firstLine="740"/>
        <w:jc w:val="both"/>
      </w:pPr>
      <w:r>
        <w:t>описывать с опорой на справочный материал потенциальные источники опасности в общественных местах, в том числе техногенного происхождения;</w:t>
      </w:r>
    </w:p>
    <w:p w:rsidR="00FE454F" w:rsidRDefault="005A3D91">
      <w:pPr>
        <w:pStyle w:val="34"/>
        <w:shd w:val="clear" w:color="auto" w:fill="auto"/>
        <w:ind w:firstLine="740"/>
        <w:jc w:val="both"/>
      </w:pPr>
      <w: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FE454F" w:rsidRDefault="005A3D91">
      <w:pPr>
        <w:pStyle w:val="34"/>
        <w:shd w:val="clear" w:color="auto" w:fill="auto"/>
        <w:ind w:firstLine="740"/>
        <w:jc w:val="both"/>
      </w:pPr>
      <w:r>
        <w:t>соблюдать правила безопасного поведения в местах массового пребывания людей (в толпе);</w:t>
      </w:r>
    </w:p>
    <w:p w:rsidR="00FE454F" w:rsidRDefault="005A3D91">
      <w:pPr>
        <w:pStyle w:val="34"/>
        <w:shd w:val="clear" w:color="auto" w:fill="auto"/>
        <w:ind w:firstLine="740"/>
      </w:pPr>
      <w:r>
        <w:t>знать правила информирования экстренных служб; безопасно действовать при обнаружении в общественных местах бесхозных (потенциально опасных) вещей и предметов; эвакуироваться из общественных мест и зданий;</w:t>
      </w:r>
    </w:p>
    <w:p w:rsidR="00FE454F" w:rsidRDefault="005A3D91">
      <w:pPr>
        <w:pStyle w:val="34"/>
        <w:shd w:val="clear" w:color="auto" w:fill="auto"/>
        <w:ind w:firstLine="740"/>
        <w:jc w:val="both"/>
      </w:pPr>
      <w:r>
        <w:t>безопасно действовать при возникновении пожара и происшествиях в общественных местах;</w:t>
      </w:r>
    </w:p>
    <w:p w:rsidR="00FE454F" w:rsidRDefault="005A3D91">
      <w:pPr>
        <w:pStyle w:val="34"/>
        <w:shd w:val="clear" w:color="auto" w:fill="auto"/>
        <w:ind w:firstLine="740"/>
        <w:jc w:val="both"/>
      </w:pPr>
      <w:r>
        <w:t>безопасно действовать в условиях совершения террористического акта, в том числе при захвате и освобождении заложников;</w:t>
      </w:r>
    </w:p>
    <w:p w:rsidR="00FE454F" w:rsidRDefault="005A3D91">
      <w:pPr>
        <w:pStyle w:val="34"/>
        <w:shd w:val="clear" w:color="auto" w:fill="auto"/>
        <w:ind w:firstLine="740"/>
        <w:jc w:val="both"/>
      </w:pPr>
      <w:r>
        <w:t>безопасно действовать в ситуациях криминогенного и</w:t>
      </w:r>
    </w:p>
    <w:p w:rsidR="00FE454F" w:rsidRDefault="005A3D91">
      <w:pPr>
        <w:pStyle w:val="34"/>
        <w:shd w:val="clear" w:color="auto" w:fill="auto"/>
        <w:spacing w:after="298" w:line="280" w:lineRule="exact"/>
        <w:ind w:firstLine="0"/>
      </w:pPr>
      <w:r>
        <w:t>антиобщественного характера.</w:t>
      </w:r>
    </w:p>
    <w:p w:rsidR="00FE454F" w:rsidRDefault="005A3D91">
      <w:pPr>
        <w:pStyle w:val="13"/>
        <w:keepNext/>
        <w:keepLines/>
        <w:shd w:val="clear" w:color="auto" w:fill="auto"/>
        <w:spacing w:after="0" w:line="317" w:lineRule="exact"/>
        <w:ind w:firstLine="740"/>
        <w:jc w:val="both"/>
      </w:pPr>
      <w:bookmarkStart w:id="541" w:name="bookmark636"/>
      <w:r>
        <w:t>Модуль 5 «Безопасность в природной среде»</w:t>
      </w:r>
      <w:bookmarkEnd w:id="541"/>
    </w:p>
    <w:p w:rsidR="00FE454F" w:rsidRDefault="005A3D91">
      <w:pPr>
        <w:pStyle w:val="34"/>
        <w:shd w:val="clear" w:color="auto" w:fill="auto"/>
        <w:spacing w:line="317" w:lineRule="exact"/>
        <w:ind w:firstLine="740"/>
        <w:jc w:val="both"/>
      </w:pPr>
      <w: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FE454F" w:rsidRDefault="005A3D91">
      <w:pPr>
        <w:pStyle w:val="34"/>
        <w:shd w:val="clear" w:color="auto" w:fill="auto"/>
        <w:spacing w:line="317" w:lineRule="exact"/>
        <w:ind w:firstLine="740"/>
        <w:jc w:val="both"/>
      </w:pPr>
      <w:r>
        <w:t>помнить и выполнять правила безопасного поведения при неблагоприятной экологической обстановке;</w:t>
      </w:r>
    </w:p>
    <w:p w:rsidR="00FE454F" w:rsidRDefault="005A3D91">
      <w:pPr>
        <w:pStyle w:val="34"/>
        <w:shd w:val="clear" w:color="auto" w:fill="auto"/>
        <w:spacing w:line="317" w:lineRule="exact"/>
        <w:ind w:firstLine="740"/>
      </w:pPr>
      <w:r>
        <w:t>соблюдать правила безопасного поведения на природе; объяснять с опорой на справочный материал правила безопасного поведения на водоемах в различное время года;</w:t>
      </w:r>
    </w:p>
    <w:p w:rsidR="00FE454F" w:rsidRDefault="005A3D91">
      <w:pPr>
        <w:pStyle w:val="34"/>
        <w:shd w:val="clear" w:color="auto" w:fill="auto"/>
        <w:spacing w:line="317" w:lineRule="exact"/>
        <w:ind w:firstLine="740"/>
        <w:jc w:val="both"/>
      </w:pPr>
      <w:r>
        <w:t xml:space="preserve">безопасно действовать в случае возникновения чрезвычайных ситуаций геологического происхождения (землетрясения, извержения </w:t>
      </w:r>
      <w:r>
        <w:lastRenderedPageBreak/>
        <w:t>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FE454F" w:rsidRDefault="005A3D91">
      <w:pPr>
        <w:pStyle w:val="34"/>
        <w:shd w:val="clear" w:color="auto" w:fill="auto"/>
        <w:spacing w:line="317" w:lineRule="exact"/>
        <w:ind w:firstLine="740"/>
      </w:pPr>
      <w:r>
        <w:t>объяснять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FE454F" w:rsidRDefault="005A3D91">
      <w:pPr>
        <w:pStyle w:val="34"/>
        <w:shd w:val="clear" w:color="auto" w:fill="auto"/>
        <w:spacing w:after="296" w:line="317" w:lineRule="exact"/>
        <w:ind w:firstLine="740"/>
        <w:jc w:val="both"/>
      </w:pPr>
      <w:r>
        <w:t>знать и применять способы подачи сигнала о помощи.</w:t>
      </w:r>
    </w:p>
    <w:p w:rsidR="00FE454F" w:rsidRDefault="005A3D91">
      <w:pPr>
        <w:pStyle w:val="13"/>
        <w:keepNext/>
        <w:keepLines/>
        <w:shd w:val="clear" w:color="auto" w:fill="auto"/>
        <w:spacing w:after="0" w:line="322" w:lineRule="exact"/>
        <w:ind w:firstLine="740"/>
        <w:jc w:val="both"/>
      </w:pPr>
      <w:bookmarkStart w:id="542" w:name="bookmark637"/>
      <w:r>
        <w:t>Модуль 6 «Здоровье и как его сохранить. Основы медицинских знаний»</w:t>
      </w:r>
      <w:bookmarkEnd w:id="542"/>
    </w:p>
    <w:p w:rsidR="00FE454F" w:rsidRDefault="005A3D91">
      <w:pPr>
        <w:pStyle w:val="34"/>
        <w:shd w:val="clear" w:color="auto" w:fill="auto"/>
        <w:ind w:firstLine="740"/>
      </w:pPr>
      <w:r>
        <w:t>раскрывать с опорой на справочный материал смысл понятий здоровья (физического и психического) и здорового образа жизни; описывать факторы, влияющие на здоровье человека; 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E454F" w:rsidRDefault="005A3D91">
      <w:pPr>
        <w:pStyle w:val="34"/>
        <w:shd w:val="clear" w:color="auto" w:fill="auto"/>
        <w:ind w:firstLine="740"/>
        <w:jc w:val="both"/>
      </w:pPr>
      <w:r>
        <w:t>иметь негативное отношение к вредным привычкам (табакокурение, алкоголизм, наркомания, игровая зависимость);</w:t>
      </w:r>
    </w:p>
    <w:p w:rsidR="00FE454F" w:rsidRDefault="005A3D91">
      <w:pPr>
        <w:pStyle w:val="34"/>
        <w:shd w:val="clear" w:color="auto" w:fill="auto"/>
        <w:ind w:firstLine="740"/>
        <w:jc w:val="both"/>
      </w:pPr>
      <w:r>
        <w:t>приводить с опорой на справочный материал примеры мер защиты от инфекционных и неинфекционных заболеваний;</w:t>
      </w:r>
    </w:p>
    <w:p w:rsidR="00FE454F" w:rsidRDefault="005A3D91">
      <w:pPr>
        <w:pStyle w:val="34"/>
        <w:shd w:val="clear" w:color="auto" w:fill="auto"/>
        <w:ind w:firstLine="740"/>
        <w:jc w:val="both"/>
      </w:pPr>
      <w:r>
        <w:t>безопасно действовать в случае возникновения чрезвычайных ситуаций биолого-социального происхождения (эпидемии, пандемии);</w:t>
      </w:r>
    </w:p>
    <w:p w:rsidR="00FE454F" w:rsidRDefault="005A3D91">
      <w:pPr>
        <w:pStyle w:val="34"/>
        <w:shd w:val="clear" w:color="auto" w:fill="auto"/>
        <w:ind w:firstLine="740"/>
        <w:jc w:val="both"/>
      </w:pPr>
      <w: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FE454F" w:rsidRDefault="005A3D91">
      <w:pPr>
        <w:pStyle w:val="34"/>
        <w:shd w:val="clear" w:color="auto" w:fill="auto"/>
        <w:spacing w:after="333"/>
        <w:ind w:firstLine="740"/>
        <w:jc w:val="both"/>
      </w:pPr>
      <w:r>
        <w:t>оказывать первую помощь и самопомощь при неотложных состояниях.</w:t>
      </w:r>
    </w:p>
    <w:p w:rsidR="00FE454F" w:rsidRDefault="005A3D91">
      <w:pPr>
        <w:pStyle w:val="13"/>
        <w:keepNext/>
        <w:keepLines/>
        <w:shd w:val="clear" w:color="auto" w:fill="auto"/>
        <w:spacing w:after="0" w:line="280" w:lineRule="exact"/>
        <w:ind w:firstLine="740"/>
        <w:jc w:val="both"/>
      </w:pPr>
      <w:bookmarkStart w:id="543" w:name="bookmark638"/>
      <w:r>
        <w:t>Модуль 7 «Безопасность в социуме»</w:t>
      </w:r>
      <w:bookmarkEnd w:id="543"/>
    </w:p>
    <w:p w:rsidR="00FE454F" w:rsidRDefault="005A3D91">
      <w:pPr>
        <w:pStyle w:val="34"/>
        <w:shd w:val="clear" w:color="auto" w:fill="auto"/>
        <w:spacing w:line="280" w:lineRule="exact"/>
        <w:ind w:firstLine="740"/>
        <w:jc w:val="both"/>
      </w:pPr>
      <w:r>
        <w:t>приводить с опорой на справочный материал примеры межличностного</w:t>
      </w:r>
    </w:p>
    <w:p w:rsidR="00FE454F" w:rsidRDefault="005A3D91">
      <w:pPr>
        <w:pStyle w:val="34"/>
        <w:shd w:val="clear" w:color="auto" w:fill="auto"/>
        <w:ind w:firstLine="0"/>
      </w:pPr>
      <w:r>
        <w:t>и группового конфликта;</w:t>
      </w:r>
    </w:p>
    <w:p w:rsidR="00FE454F" w:rsidRDefault="005A3D91">
      <w:pPr>
        <w:pStyle w:val="34"/>
        <w:shd w:val="clear" w:color="auto" w:fill="auto"/>
        <w:ind w:firstLine="740"/>
        <w:jc w:val="both"/>
      </w:pPr>
      <w:r>
        <w:t>иметь представление о способах избегания и разрешения конфликтных ситуаций;</w:t>
      </w:r>
    </w:p>
    <w:p w:rsidR="00FE454F" w:rsidRDefault="005A3D91">
      <w:pPr>
        <w:pStyle w:val="34"/>
        <w:shd w:val="clear" w:color="auto" w:fill="auto"/>
        <w:ind w:firstLine="740"/>
        <w:jc w:val="both"/>
      </w:pPr>
      <w:r>
        <w:t>иметь представление об опасных проявлениях конфликтов (в том числе насилие, буллинг (травля));</w:t>
      </w:r>
    </w:p>
    <w:p w:rsidR="00FE454F" w:rsidRDefault="005A3D91">
      <w:pPr>
        <w:pStyle w:val="34"/>
        <w:shd w:val="clear" w:color="auto" w:fill="auto"/>
        <w:ind w:firstLine="740"/>
        <w:jc w:val="both"/>
      </w:pPr>
      <w: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E454F" w:rsidRDefault="005A3D91">
      <w:pPr>
        <w:pStyle w:val="34"/>
        <w:shd w:val="clear" w:color="auto" w:fill="auto"/>
        <w:ind w:firstLine="740"/>
        <w:jc w:val="both"/>
      </w:pPr>
      <w:r>
        <w:lastRenderedPageBreak/>
        <w:t>соблюдать правила коммуникации с незнакомыми людьми (в том числе с подозрительными людьми, у которых могут иметься преступные намерения);</w:t>
      </w:r>
    </w:p>
    <w:p w:rsidR="00FE454F" w:rsidRDefault="005A3D91">
      <w:pPr>
        <w:pStyle w:val="34"/>
        <w:shd w:val="clear" w:color="auto" w:fill="auto"/>
        <w:ind w:firstLine="740"/>
        <w:jc w:val="both"/>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E454F" w:rsidRDefault="005A3D91">
      <w:pPr>
        <w:pStyle w:val="34"/>
        <w:shd w:val="clear" w:color="auto" w:fill="auto"/>
        <w:ind w:firstLine="740"/>
        <w:jc w:val="both"/>
      </w:pPr>
      <w:r>
        <w:t>распознавать опасности и соблюдать правила безопасного поведения в практике современных молодежных увлечений;</w:t>
      </w:r>
    </w:p>
    <w:p w:rsidR="00FE454F" w:rsidRDefault="005A3D91">
      <w:pPr>
        <w:pStyle w:val="34"/>
        <w:shd w:val="clear" w:color="auto" w:fill="auto"/>
        <w:spacing w:after="300"/>
        <w:ind w:firstLine="740"/>
        <w:jc w:val="both"/>
      </w:pPr>
      <w:r>
        <w:t>безопасно действовать при опасных проявлениях конфликта и при возможных манипуляциях.</w:t>
      </w:r>
    </w:p>
    <w:p w:rsidR="00FE454F" w:rsidRDefault="005A3D91">
      <w:pPr>
        <w:pStyle w:val="13"/>
        <w:keepNext/>
        <w:keepLines/>
        <w:shd w:val="clear" w:color="auto" w:fill="auto"/>
        <w:spacing w:after="0" w:line="322" w:lineRule="exact"/>
        <w:ind w:firstLine="740"/>
        <w:jc w:val="both"/>
      </w:pPr>
      <w:bookmarkStart w:id="544" w:name="bookmark639"/>
      <w:r>
        <w:t>Модуль 8 «Безопасность в информационном пространстве»</w:t>
      </w:r>
      <w:bookmarkEnd w:id="544"/>
    </w:p>
    <w:p w:rsidR="00FE454F" w:rsidRDefault="005A3D91">
      <w:pPr>
        <w:pStyle w:val="34"/>
        <w:shd w:val="clear" w:color="auto" w:fill="auto"/>
        <w:ind w:firstLine="740"/>
        <w:jc w:val="both"/>
      </w:pPr>
      <w:r>
        <w:t>приводить с опорой на справочный материал примеры информационных и компьютерных угроз;</w:t>
      </w:r>
    </w:p>
    <w:p w:rsidR="00FE454F" w:rsidRDefault="005A3D91">
      <w:pPr>
        <w:pStyle w:val="34"/>
        <w:shd w:val="clear" w:color="auto" w:fill="auto"/>
        <w:spacing w:after="300"/>
        <w:ind w:firstLine="740"/>
      </w:pPr>
      <w: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 владеть принципами безопасного использования Интернета; предупреждать возникновение сложных и опасных ситуаций; 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FE454F" w:rsidRDefault="005A3D91">
      <w:pPr>
        <w:pStyle w:val="13"/>
        <w:keepNext/>
        <w:keepLines/>
        <w:shd w:val="clear" w:color="auto" w:fill="auto"/>
        <w:spacing w:after="0" w:line="322" w:lineRule="exact"/>
        <w:ind w:firstLine="740"/>
        <w:jc w:val="both"/>
      </w:pPr>
      <w:bookmarkStart w:id="545" w:name="bookmark640"/>
      <w:r>
        <w:t>Модуль 9 «Основы противодействия экстремизму и терроризму»</w:t>
      </w:r>
      <w:bookmarkEnd w:id="545"/>
    </w:p>
    <w:p w:rsidR="00FE454F" w:rsidRDefault="005A3D91">
      <w:pPr>
        <w:pStyle w:val="34"/>
        <w:shd w:val="clear" w:color="auto" w:fill="auto"/>
        <w:ind w:firstLine="740"/>
        <w:jc w:val="both"/>
      </w:pPr>
      <w:r>
        <w:t>объяснять с опорой на справочный материал понятия экстремизма, терроризма, их причины и последствия;</w:t>
      </w:r>
    </w:p>
    <w:p w:rsidR="00FE454F" w:rsidRDefault="005A3D91">
      <w:pPr>
        <w:pStyle w:val="34"/>
        <w:shd w:val="clear" w:color="auto" w:fill="auto"/>
        <w:ind w:firstLine="740"/>
        <w:jc w:val="both"/>
      </w:pPr>
      <w:r>
        <w:t>иметь негативное отношение к экстремистской и террористической деятельности;</w:t>
      </w:r>
    </w:p>
    <w:p w:rsidR="00FE454F" w:rsidRDefault="005A3D91">
      <w:pPr>
        <w:pStyle w:val="34"/>
        <w:shd w:val="clear" w:color="auto" w:fill="auto"/>
        <w:ind w:firstLine="740"/>
        <w:jc w:val="both"/>
      </w:pPr>
      <w:r>
        <w:t>иметь представление об организационных основах системы противодействия терроризму и экстремизму в Российской Федерации.</w:t>
      </w:r>
    </w:p>
    <w:p w:rsidR="00FE454F" w:rsidRDefault="005A3D91">
      <w:pPr>
        <w:pStyle w:val="34"/>
        <w:shd w:val="clear" w:color="auto" w:fill="auto"/>
        <w:ind w:firstLine="740"/>
        <w:jc w:val="both"/>
      </w:pPr>
      <w:r>
        <w:t>распознавать ситуации угрозы террористического акта в доме, в общественном месте;</w:t>
      </w:r>
    </w:p>
    <w:p w:rsidR="00FE454F" w:rsidRDefault="005A3D91">
      <w:pPr>
        <w:pStyle w:val="34"/>
        <w:shd w:val="clear" w:color="auto" w:fill="auto"/>
        <w:ind w:firstLine="740"/>
        <w:jc w:val="both"/>
      </w:pPr>
      <w:r>
        <w:t>безопасно действовать при обнаружении в общественных местах</w:t>
      </w:r>
    </w:p>
    <w:p w:rsidR="00FE454F" w:rsidRDefault="005A3D91">
      <w:pPr>
        <w:pStyle w:val="34"/>
        <w:shd w:val="clear" w:color="auto" w:fill="auto"/>
        <w:spacing w:line="280" w:lineRule="exact"/>
        <w:ind w:firstLine="0"/>
      </w:pPr>
      <w:r>
        <w:t>бесхозных (или опасных) вещей и предметов;</w:t>
      </w:r>
    </w:p>
    <w:p w:rsidR="00FE454F" w:rsidRDefault="005A3D91">
      <w:pPr>
        <w:pStyle w:val="34"/>
        <w:shd w:val="clear" w:color="auto" w:fill="auto"/>
        <w:spacing w:after="293" w:line="317" w:lineRule="exact"/>
        <w:ind w:firstLine="740"/>
        <w:jc w:val="both"/>
      </w:pPr>
      <w:r>
        <w:t>безопасно действовать в условиях совершения террористического акта, в том числе при захвате и освобождении заложников.</w:t>
      </w:r>
    </w:p>
    <w:p w:rsidR="00FE454F" w:rsidRDefault="005A3D91">
      <w:pPr>
        <w:pStyle w:val="13"/>
        <w:keepNext/>
        <w:keepLines/>
        <w:shd w:val="clear" w:color="auto" w:fill="auto"/>
        <w:spacing w:after="0" w:line="326" w:lineRule="exact"/>
        <w:ind w:firstLine="740"/>
        <w:jc w:val="both"/>
      </w:pPr>
      <w:bookmarkStart w:id="546" w:name="bookmark641"/>
      <w:r>
        <w:t>Модуль 10 «Взаимодействие личности, общества и государства в обеспечении безопасности жизни и здоровья населения»</w:t>
      </w:r>
      <w:bookmarkEnd w:id="546"/>
    </w:p>
    <w:p w:rsidR="00FE454F" w:rsidRDefault="005A3D91">
      <w:pPr>
        <w:pStyle w:val="34"/>
        <w:shd w:val="clear" w:color="auto" w:fill="auto"/>
        <w:ind w:firstLine="740"/>
        <w:jc w:val="both"/>
      </w:pPr>
      <w: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FE454F" w:rsidRDefault="005A3D91">
      <w:pPr>
        <w:pStyle w:val="34"/>
        <w:shd w:val="clear" w:color="auto" w:fill="auto"/>
        <w:ind w:firstLine="740"/>
        <w:jc w:val="both"/>
      </w:pPr>
      <w:r>
        <w:t xml:space="preserve">иметь представление о роли государственных служб Российской </w:t>
      </w:r>
      <w:r>
        <w:lastRenderedPageBreak/>
        <w:t>Федерации по защите населения при возникновении и ликвидации последствий чрезвычайных ситуаций в современных условиях;</w:t>
      </w:r>
    </w:p>
    <w:p w:rsidR="00FE454F" w:rsidRDefault="005A3D91">
      <w:pPr>
        <w:pStyle w:val="34"/>
        <w:shd w:val="clear" w:color="auto" w:fill="auto"/>
        <w:ind w:firstLine="740"/>
        <w:jc w:val="both"/>
      </w:pPr>
      <w: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FE454F" w:rsidRDefault="005A3D91">
      <w:pPr>
        <w:pStyle w:val="34"/>
        <w:shd w:val="clear" w:color="auto" w:fill="auto"/>
        <w:ind w:firstLine="740"/>
        <w:jc w:val="both"/>
      </w:pPr>
      <w:r>
        <w:t>знать правила оповещения и эвакуации населения в условиях чрезвычайных ситуаций;</w:t>
      </w:r>
    </w:p>
    <w:p w:rsidR="00FE454F" w:rsidRDefault="005A3D91">
      <w:pPr>
        <w:pStyle w:val="34"/>
        <w:shd w:val="clear" w:color="auto" w:fill="auto"/>
        <w:ind w:firstLine="740"/>
        <w:jc w:val="both"/>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E454F" w:rsidRDefault="005A3D91">
      <w:pPr>
        <w:pStyle w:val="34"/>
        <w:shd w:val="clear" w:color="auto" w:fill="auto"/>
        <w:ind w:firstLine="740"/>
        <w:jc w:val="both"/>
      </w:pPr>
      <w:r>
        <w:t>владеть правилами безопасного поведения и безопасно действовать в различных ситуациях;</w:t>
      </w:r>
    </w:p>
    <w:p w:rsidR="00FE454F" w:rsidRDefault="005A3D91">
      <w:pPr>
        <w:pStyle w:val="34"/>
        <w:shd w:val="clear" w:color="auto" w:fill="auto"/>
        <w:ind w:firstLine="740"/>
        <w:jc w:val="both"/>
      </w:pPr>
      <w:r>
        <w:t>владеть способами антикоррупционного поведения с учетом возрастных обязанностей;</w:t>
      </w:r>
    </w:p>
    <w:p w:rsidR="00FE454F" w:rsidRDefault="005A3D91">
      <w:pPr>
        <w:pStyle w:val="34"/>
        <w:shd w:val="clear" w:color="auto" w:fill="auto"/>
        <w:ind w:firstLine="740"/>
        <w:jc w:val="both"/>
        <w:sectPr w:rsidR="00FE454F">
          <w:pgSz w:w="11900" w:h="16840"/>
          <w:pgMar w:top="1141" w:right="817" w:bottom="1376" w:left="1666" w:header="0" w:footer="3" w:gutter="0"/>
          <w:cols w:space="720"/>
          <w:noEndnote/>
          <w:docGrid w:linePitch="360"/>
        </w:sectPr>
      </w:pPr>
      <w:r>
        <w:t>информировать население и соответствующие органы о возникновении опасных ситуаций.</w:t>
      </w:r>
    </w:p>
    <w:p w:rsidR="00EC5DC1" w:rsidRPr="00EC5DC1" w:rsidRDefault="00EC5DC1" w:rsidP="00EC5DC1">
      <w:pPr>
        <w:spacing w:line="1" w:lineRule="atLeast"/>
        <w:ind w:left="120"/>
        <w:jc w:val="both"/>
        <w:rPr>
          <w:rFonts w:ascii="Times New Roman" w:eastAsiaTheme="minorHAnsi" w:hAnsi="Times New Roman" w:cs="Times New Roman"/>
          <w:b/>
          <w:szCs w:val="22"/>
          <w:lang w:eastAsia="en-US" w:bidi="ar-SA"/>
        </w:rPr>
      </w:pPr>
      <w:bookmarkStart w:id="547" w:name="bookmark642"/>
      <w:bookmarkStart w:id="548" w:name="bookmark643"/>
      <w:r>
        <w:rPr>
          <w:rFonts w:ascii="Times New Roman" w:hAnsi="Times New Roman" w:cs="Times New Roman"/>
          <w:b/>
        </w:rPr>
        <w:lastRenderedPageBreak/>
        <w:t>2.2.1.17</w:t>
      </w:r>
      <w:r w:rsidR="005A3D91" w:rsidRPr="00EC5DC1">
        <w:rPr>
          <w:rFonts w:ascii="Times New Roman" w:hAnsi="Times New Roman" w:cs="Times New Roman"/>
          <w:b/>
        </w:rPr>
        <w:t xml:space="preserve">. </w:t>
      </w:r>
      <w:bookmarkEnd w:id="547"/>
      <w:bookmarkEnd w:id="548"/>
      <w:r w:rsidRPr="00EC5DC1">
        <w:rPr>
          <w:rFonts w:ascii="Times New Roman" w:hAnsi="Times New Roman" w:cs="Times New Roman"/>
          <w:b/>
        </w:rPr>
        <w:t>АДАПТИРОВАННЫЕ</w:t>
      </w:r>
      <w:r>
        <w:t xml:space="preserve"> </w:t>
      </w:r>
      <w:r w:rsidRPr="00EC5DC1">
        <w:rPr>
          <w:rFonts w:ascii="Times New Roman" w:eastAsiaTheme="minorHAnsi" w:hAnsi="Times New Roman" w:cs="Times New Roman"/>
          <w:b/>
          <w:szCs w:val="22"/>
          <w:lang w:eastAsia="en-US" w:bidi="ar-SA"/>
        </w:rPr>
        <w:t>РАБОЧИЕ ПРОГРАММЫ ПО УЧЕБНЫМ ПРЕДМЕТАМ, ВХОДЯЩИМ В ЧАСТЬ УЧЕБНОГО ПЛАНА, ФОРМИРУЕМУЮ УЧАСТНИКАМИ ОБРАЗОВАТЕЛЬНОГО ПРОЦЕССА</w:t>
      </w:r>
    </w:p>
    <w:p w:rsidR="00EC5DC1" w:rsidRP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P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Pr="00EC5DC1" w:rsidRDefault="00EC5DC1" w:rsidP="00EC5DC1">
      <w:pPr>
        <w:widowControl/>
        <w:spacing w:line="1" w:lineRule="atLeast"/>
        <w:ind w:left="120"/>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b/>
          <w:szCs w:val="22"/>
          <w:lang w:eastAsia="en-US" w:bidi="ar-SA"/>
        </w:rPr>
        <w:t xml:space="preserve">АДАПТИРОВАННАЯ </w:t>
      </w:r>
      <w:r w:rsidRPr="00EC5DC1">
        <w:rPr>
          <w:rFonts w:ascii="Times New Roman" w:eastAsiaTheme="minorHAnsi" w:hAnsi="Times New Roman" w:cs="Times New Roman"/>
          <w:b/>
          <w:szCs w:val="22"/>
          <w:lang w:eastAsia="en-US" w:bidi="ar-SA"/>
        </w:rPr>
        <w:t>РАБОЧАЯ ПРОГРАММА ПО УЧЕБНОМУ ПРЕДМЕТУ "ОБЗР"</w:t>
      </w:r>
    </w:p>
    <w:p w:rsidR="00EC5DC1" w:rsidRP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Pr="00EC5DC1" w:rsidRDefault="00EC5DC1" w:rsidP="00EC5DC1">
      <w:pPr>
        <w:widowControl/>
        <w:spacing w:line="1" w:lineRule="atLeast"/>
        <w:ind w:left="120"/>
        <w:rPr>
          <w:rFonts w:ascii="Times New Roman" w:eastAsiaTheme="minorHAnsi" w:hAnsi="Times New Roman" w:cs="Times New Roman"/>
          <w:b/>
          <w:szCs w:val="22"/>
          <w:lang w:eastAsia="en-US" w:bidi="ar-SA"/>
        </w:rPr>
      </w:pPr>
      <w:r w:rsidRPr="00EC5DC1">
        <w:rPr>
          <w:rFonts w:ascii="Times New Roman" w:eastAsiaTheme="minorHAnsi" w:hAnsi="Times New Roman" w:cs="Times New Roman"/>
          <w:b/>
          <w:szCs w:val="22"/>
          <w:lang w:eastAsia="en-US" w:bidi="ar-SA"/>
        </w:rPr>
        <w:t>ПОЯСНИТЕЛЬНАЯ ЗАПИСКА</w:t>
      </w:r>
    </w:p>
    <w:p w:rsidR="00EC5DC1" w:rsidRP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Pr="00EC5DC1" w:rsidRDefault="00EC5DC1" w:rsidP="00EC5DC1">
      <w:pPr>
        <w:widowControl/>
        <w:spacing w:after="200" w:line="276" w:lineRule="auto"/>
        <w:ind w:right="53" w:firstLine="567"/>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Адаптированная р</w:t>
      </w:r>
      <w:r w:rsidRPr="00EC5DC1">
        <w:rPr>
          <w:rFonts w:ascii="Times New Roman" w:eastAsiaTheme="minorHAnsi" w:hAnsi="Times New Roman" w:cs="Times New Roman"/>
          <w:color w:val="auto"/>
          <w:sz w:val="28"/>
          <w:szCs w:val="28"/>
          <w:lang w:eastAsia="en-US" w:bidi="ar-SA"/>
        </w:rPr>
        <w:t>абочая программа составлена на основе:</w:t>
      </w:r>
    </w:p>
    <w:p w:rsidR="00EC5DC1" w:rsidRPr="00EC5DC1" w:rsidRDefault="00EC5DC1" w:rsidP="00EC5DC1">
      <w:pPr>
        <w:widowControl/>
        <w:spacing w:after="200" w:line="276" w:lineRule="auto"/>
        <w:ind w:right="53" w:firstLine="567"/>
        <w:jc w:val="both"/>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 требований федерального государственного образовательного стандарта основного общего образования (утв. приказом Министерства образования и науки РФ от 17 декабря 2010 г. №1897 с изменениями и дополнениями от 29 декабря 2014 г. и 31 декабря 2015 г.);</w:t>
      </w:r>
    </w:p>
    <w:p w:rsidR="00EC5DC1" w:rsidRPr="00EC5DC1" w:rsidRDefault="00EC5DC1" w:rsidP="00EC5DC1">
      <w:pPr>
        <w:widowControl/>
        <w:spacing w:after="200" w:line="276" w:lineRule="auto"/>
        <w:ind w:right="53" w:firstLine="567"/>
        <w:jc w:val="both"/>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 «Основы безопасности жизнедеятельности» Комплексная программа 5-11 классы. Под общей редакцией А.Т. Смирнова.</w:t>
      </w:r>
    </w:p>
    <w:p w:rsidR="00EC5DC1" w:rsidRPr="00EC5DC1" w:rsidRDefault="00EC5DC1" w:rsidP="00EC5DC1">
      <w:pPr>
        <w:widowControl/>
        <w:spacing w:after="200" w:line="276" w:lineRule="auto"/>
        <w:ind w:firstLine="567"/>
        <w:jc w:val="both"/>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u w:val="single"/>
          <w:lang w:eastAsia="en-US" w:bidi="ar-SA"/>
        </w:rPr>
        <w:t>В состав используемого УМК входят</w:t>
      </w:r>
      <w:r w:rsidRPr="00EC5DC1">
        <w:rPr>
          <w:rFonts w:ascii="Times New Roman" w:eastAsiaTheme="minorHAnsi" w:hAnsi="Times New Roman" w:cs="Times New Roman"/>
          <w:color w:val="auto"/>
          <w:sz w:val="28"/>
          <w:szCs w:val="28"/>
          <w:lang w:eastAsia="en-US" w:bidi="ar-SA"/>
        </w:rPr>
        <w:t>:</w:t>
      </w:r>
    </w:p>
    <w:p w:rsidR="00EC5DC1" w:rsidRPr="00EC5DC1" w:rsidRDefault="00EC5DC1" w:rsidP="007C4DFF">
      <w:pPr>
        <w:widowControl/>
        <w:numPr>
          <w:ilvl w:val="0"/>
          <w:numId w:val="221"/>
        </w:numPr>
        <w:spacing w:after="200" w:line="276" w:lineRule="auto"/>
        <w:ind w:left="567" w:hanging="283"/>
        <w:jc w:val="both"/>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учебники:</w:t>
      </w:r>
    </w:p>
    <w:p w:rsidR="00EC5DC1" w:rsidRPr="00EC5DC1" w:rsidRDefault="00EC5DC1" w:rsidP="007C4DFF">
      <w:pPr>
        <w:widowControl/>
        <w:numPr>
          <w:ilvl w:val="0"/>
          <w:numId w:val="221"/>
        </w:numPr>
        <w:spacing w:after="200" w:line="276" w:lineRule="auto"/>
        <w:ind w:left="993"/>
        <w:jc w:val="both"/>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 xml:space="preserve"> 5 класс - А.Т. Смирнов, Б.О. Хренников Основы безопасности жизнедеятельности, учебник для общеобразовательных учреждений М.: Просвещение,</w:t>
      </w:r>
    </w:p>
    <w:p w:rsidR="00EC5DC1" w:rsidRPr="00EC5DC1" w:rsidRDefault="00EC5DC1" w:rsidP="007C4DFF">
      <w:pPr>
        <w:widowControl/>
        <w:numPr>
          <w:ilvl w:val="0"/>
          <w:numId w:val="221"/>
        </w:numPr>
        <w:spacing w:after="200" w:line="276" w:lineRule="auto"/>
        <w:ind w:left="993"/>
        <w:jc w:val="both"/>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eastAsia="en-US" w:bidi="ar-SA"/>
        </w:rPr>
        <w:t xml:space="preserve">6 класс - А.Т. Смирнов, Б.О. Хренников Основы безопасности жизнедеятельности, учебник для общеобразовательных учреждений. </w:t>
      </w:r>
      <w:r w:rsidRPr="00EC5DC1">
        <w:rPr>
          <w:rFonts w:ascii="Times New Roman" w:eastAsiaTheme="minorHAnsi" w:hAnsi="Times New Roman" w:cs="Times New Roman"/>
          <w:color w:val="auto"/>
          <w:sz w:val="28"/>
          <w:szCs w:val="28"/>
          <w:lang w:val="en-US" w:eastAsia="en-US" w:bidi="ar-SA"/>
        </w:rPr>
        <w:t>М.:   Просвещение,</w:t>
      </w:r>
    </w:p>
    <w:p w:rsidR="00EC5DC1" w:rsidRPr="00EC5DC1" w:rsidRDefault="00EC5DC1" w:rsidP="007C4DFF">
      <w:pPr>
        <w:widowControl/>
        <w:numPr>
          <w:ilvl w:val="0"/>
          <w:numId w:val="221"/>
        </w:numPr>
        <w:spacing w:after="200" w:line="276" w:lineRule="auto"/>
        <w:ind w:left="993"/>
        <w:jc w:val="both"/>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eastAsia="en-US" w:bidi="ar-SA"/>
        </w:rPr>
        <w:t xml:space="preserve">7 класс -  А.Т. Смирнов, Б.О. Хренников Основы безопасности жизнедеятельности, учебник для общеобразовательных учреждений. </w:t>
      </w:r>
      <w:r w:rsidRPr="00EC5DC1">
        <w:rPr>
          <w:rFonts w:ascii="Times New Roman" w:eastAsiaTheme="minorHAnsi" w:hAnsi="Times New Roman" w:cs="Times New Roman"/>
          <w:color w:val="auto"/>
          <w:sz w:val="28"/>
          <w:szCs w:val="28"/>
          <w:lang w:val="en-US" w:eastAsia="en-US" w:bidi="ar-SA"/>
        </w:rPr>
        <w:t>М.: Просвещение,</w:t>
      </w:r>
    </w:p>
    <w:p w:rsidR="00EC5DC1" w:rsidRPr="00EC5DC1" w:rsidRDefault="00EC5DC1" w:rsidP="007C4DFF">
      <w:pPr>
        <w:widowControl/>
        <w:numPr>
          <w:ilvl w:val="0"/>
          <w:numId w:val="221"/>
        </w:numPr>
        <w:spacing w:after="200" w:line="276" w:lineRule="auto"/>
        <w:ind w:left="993"/>
        <w:jc w:val="both"/>
        <w:rPr>
          <w:rFonts w:ascii="Times New Roman" w:eastAsiaTheme="minorHAnsi" w:hAnsi="Times New Roman" w:cs="Times New Roman"/>
          <w:color w:val="auto"/>
          <w:sz w:val="28"/>
          <w:szCs w:val="28"/>
          <w:lang w:val="en-US" w:eastAsia="en-US" w:bidi="ar-SA"/>
        </w:rPr>
      </w:pPr>
    </w:p>
    <w:p w:rsidR="00EC5DC1" w:rsidRPr="00EC5DC1" w:rsidRDefault="00EC5DC1" w:rsidP="007C4DFF">
      <w:pPr>
        <w:widowControl/>
        <w:numPr>
          <w:ilvl w:val="0"/>
          <w:numId w:val="221"/>
        </w:numPr>
        <w:spacing w:after="200" w:line="276" w:lineRule="auto"/>
        <w:ind w:left="567" w:hanging="283"/>
        <w:jc w:val="both"/>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рабочая тетрадь</w:t>
      </w:r>
    </w:p>
    <w:p w:rsidR="00EC5DC1" w:rsidRPr="00EC5DC1" w:rsidRDefault="00EC5DC1" w:rsidP="007C4DFF">
      <w:pPr>
        <w:widowControl/>
        <w:numPr>
          <w:ilvl w:val="0"/>
          <w:numId w:val="221"/>
        </w:numPr>
        <w:spacing w:after="200" w:line="276" w:lineRule="auto"/>
        <w:ind w:left="567" w:hanging="283"/>
        <w:jc w:val="both"/>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дидактические материалы</w:t>
      </w:r>
    </w:p>
    <w:p w:rsidR="00EC5DC1" w:rsidRPr="00EC5DC1" w:rsidRDefault="00EC5DC1" w:rsidP="007C4DFF">
      <w:pPr>
        <w:widowControl/>
        <w:numPr>
          <w:ilvl w:val="0"/>
          <w:numId w:val="221"/>
        </w:numPr>
        <w:spacing w:after="200" w:line="276" w:lineRule="auto"/>
        <w:ind w:left="567" w:hanging="283"/>
        <w:jc w:val="both"/>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тематические тесты</w:t>
      </w:r>
    </w:p>
    <w:p w:rsidR="00EC5DC1" w:rsidRPr="00EC5DC1" w:rsidRDefault="00EC5DC1" w:rsidP="007C4DFF">
      <w:pPr>
        <w:widowControl/>
        <w:numPr>
          <w:ilvl w:val="0"/>
          <w:numId w:val="221"/>
        </w:numPr>
        <w:spacing w:after="200" w:line="276" w:lineRule="auto"/>
        <w:ind w:left="567" w:hanging="283"/>
        <w:jc w:val="both"/>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контрольные работы</w:t>
      </w:r>
    </w:p>
    <w:p w:rsidR="00EC5DC1" w:rsidRPr="00EC5DC1" w:rsidRDefault="00EC5DC1" w:rsidP="00EC5DC1">
      <w:pPr>
        <w:widowControl/>
        <w:spacing w:after="200" w:line="276" w:lineRule="auto"/>
        <w:ind w:firstLine="567"/>
        <w:jc w:val="both"/>
        <w:rPr>
          <w:rFonts w:ascii="Times New Roman" w:eastAsiaTheme="minorHAnsi" w:hAnsi="Times New Roman" w:cs="Times New Roman"/>
          <w:color w:val="auto"/>
          <w:sz w:val="28"/>
          <w:szCs w:val="28"/>
          <w:lang w:val="en-US" w:eastAsia="en-US" w:bidi="ar-SA"/>
        </w:rPr>
      </w:pPr>
    </w:p>
    <w:p w:rsidR="00EC5DC1" w:rsidRPr="00EC5DC1" w:rsidRDefault="00EC5DC1" w:rsidP="00EC5DC1">
      <w:pPr>
        <w:widowControl/>
        <w:spacing w:after="200" w:line="276" w:lineRule="auto"/>
        <w:ind w:firstLine="567"/>
        <w:jc w:val="both"/>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lastRenderedPageBreak/>
        <w:t xml:space="preserve">Место предмета в учебном плане ГБОУ «Опочецкая общеобразовательная школа-интернат для детей нуждающихся в социальной поддержке»:  </w:t>
      </w:r>
    </w:p>
    <w:p w:rsidR="00EC5DC1" w:rsidRPr="00EC5DC1" w:rsidRDefault="00EC5DC1" w:rsidP="00EC5DC1">
      <w:pPr>
        <w:widowControl/>
        <w:spacing w:after="200" w:line="276" w:lineRule="auto"/>
        <w:ind w:firstLine="567"/>
        <w:jc w:val="both"/>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5 класс – 34 учебных часов (34 учебных недель), 1 час в неделю;</w:t>
      </w:r>
    </w:p>
    <w:p w:rsidR="00EC5DC1" w:rsidRPr="00EC5DC1" w:rsidRDefault="00EC5DC1" w:rsidP="00EC5DC1">
      <w:pPr>
        <w:widowControl/>
        <w:spacing w:after="200" w:line="276" w:lineRule="auto"/>
        <w:ind w:firstLine="567"/>
        <w:jc w:val="both"/>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6 класс – 34 учебных часов (34 учебных недель), 1 час в неделю;</w:t>
      </w:r>
    </w:p>
    <w:p w:rsidR="00EC5DC1" w:rsidRPr="00EC5DC1" w:rsidRDefault="00EC5DC1" w:rsidP="00EC5DC1">
      <w:pPr>
        <w:widowControl/>
        <w:spacing w:after="200" w:line="276" w:lineRule="auto"/>
        <w:ind w:firstLine="567"/>
        <w:jc w:val="both"/>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7 класс – 34учебных часов (34 учебных недель), 1 час в неделю;</w:t>
      </w:r>
    </w:p>
    <w:p w:rsidR="00EC5DC1" w:rsidRPr="00EC5DC1" w:rsidRDefault="00EC5DC1" w:rsidP="00EC5DC1">
      <w:pPr>
        <w:widowControl/>
        <w:tabs>
          <w:tab w:val="left" w:pos="1134"/>
        </w:tabs>
        <w:suppressAutoHyphens/>
        <w:spacing w:before="100" w:beforeAutospacing="1" w:after="100" w:afterAutospacing="1" w:line="276" w:lineRule="auto"/>
        <w:ind w:right="53" w:firstLine="567"/>
        <w:jc w:val="center"/>
        <w:rPr>
          <w:rFonts w:ascii="Times New Roman" w:eastAsiaTheme="minorHAnsi" w:hAnsi="Times New Roman" w:cs="Times New Roman"/>
          <w:b/>
          <w:bCs/>
          <w:color w:val="auto"/>
          <w:sz w:val="28"/>
          <w:szCs w:val="28"/>
          <w:lang w:eastAsia="ar-SA" w:bidi="ar-SA"/>
        </w:rPr>
      </w:pPr>
      <w:r w:rsidRPr="00EC5DC1">
        <w:rPr>
          <w:rFonts w:ascii="Times New Roman" w:eastAsiaTheme="minorHAnsi" w:hAnsi="Times New Roman" w:cs="Times New Roman"/>
          <w:b/>
          <w:bCs/>
          <w:color w:val="auto"/>
          <w:sz w:val="28"/>
          <w:szCs w:val="28"/>
          <w:lang w:val="en-US" w:eastAsia="ar-SA" w:bidi="ar-SA"/>
        </w:rPr>
        <w:t>I</w:t>
      </w:r>
      <w:r w:rsidRPr="00EC5DC1">
        <w:rPr>
          <w:rFonts w:ascii="Times New Roman" w:eastAsiaTheme="minorHAnsi" w:hAnsi="Times New Roman" w:cs="Times New Roman"/>
          <w:b/>
          <w:bCs/>
          <w:color w:val="auto"/>
          <w:sz w:val="28"/>
          <w:szCs w:val="28"/>
          <w:lang w:eastAsia="ar-SA" w:bidi="ar-SA"/>
        </w:rPr>
        <w:t>. Планируемые результаты изучения предмета</w:t>
      </w:r>
    </w:p>
    <w:p w:rsidR="00EC5DC1" w:rsidRPr="00EC5DC1" w:rsidRDefault="00EC5DC1" w:rsidP="00EC5DC1">
      <w:pPr>
        <w:widowControl/>
        <w:tabs>
          <w:tab w:val="left" w:pos="1134"/>
        </w:tabs>
        <w:spacing w:before="240" w:after="73" w:line="276" w:lineRule="auto"/>
        <w:ind w:right="53" w:firstLine="567"/>
        <w:rPr>
          <w:rFonts w:ascii="Times New Roman" w:eastAsiaTheme="minorHAnsi" w:hAnsi="Times New Roman" w:cs="Times New Roman"/>
          <w:b/>
          <w:bCs/>
          <w:color w:val="auto"/>
          <w:sz w:val="28"/>
          <w:szCs w:val="28"/>
          <w:lang w:eastAsia="ar-SA" w:bidi="ar-SA"/>
        </w:rPr>
      </w:pPr>
      <w:r w:rsidRPr="00EC5DC1">
        <w:rPr>
          <w:rFonts w:ascii="Times New Roman" w:eastAsiaTheme="minorHAnsi" w:hAnsi="Times New Roman" w:cs="Times New Roman"/>
          <w:b/>
          <w:color w:val="auto"/>
          <w:sz w:val="28"/>
          <w:szCs w:val="28"/>
          <w:lang w:eastAsia="en-US" w:bidi="ar-SA"/>
        </w:rPr>
        <w:t>Личностные, метапредметные и предметные результаты освоения курса.</w:t>
      </w:r>
    </w:p>
    <w:p w:rsidR="00EC5DC1" w:rsidRPr="00EC5DC1" w:rsidRDefault="00EC5DC1" w:rsidP="00EC5DC1">
      <w:pPr>
        <w:widowControl/>
        <w:tabs>
          <w:tab w:val="left" w:pos="1134"/>
        </w:tabs>
        <w:suppressAutoHyphens/>
        <w:spacing w:after="200" w:line="276" w:lineRule="auto"/>
        <w:ind w:right="53" w:firstLine="567"/>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 xml:space="preserve">Личностные результаты: </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Arial" w:hAnsi="Times New Roman" w:cs="Times New Roman"/>
          <w:sz w:val="28"/>
          <w:szCs w:val="28"/>
          <w:lang w:bidi="ar-SA"/>
        </w:rPr>
      </w:pPr>
      <w:r w:rsidRPr="00EC5DC1">
        <w:rPr>
          <w:rFonts w:ascii="Times New Roman" w:eastAsia="Arial" w:hAnsi="Times New Roman" w:cs="Times New Roman"/>
          <w:sz w:val="28"/>
          <w:szCs w:val="28"/>
          <w:lang w:bidi="ar-SA"/>
        </w:rPr>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Arial" w:hAnsi="Times New Roman" w:cs="Times New Roman"/>
          <w:sz w:val="28"/>
          <w:szCs w:val="28"/>
          <w:lang w:bidi="ar-SA"/>
        </w:rPr>
        <w:t xml:space="preserve">Формирование понимания ценности здорового и безопасного образа жизни; </w:t>
      </w:r>
      <w:r w:rsidRPr="00EC5DC1">
        <w:rPr>
          <w:rFonts w:ascii="Times New Roman" w:eastAsia="Times New Roman" w:hAnsi="Times New Roman" w:cs="Times New Roman"/>
          <w:bCs/>
          <w:sz w:val="28"/>
          <w:szCs w:val="28"/>
          <w:lang w:eastAsia="ar-SA" w:bidi="ar-SA"/>
        </w:rPr>
        <w:t xml:space="preserve">  </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Формирование целостного мировоззрения, соответствующего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Формирование готовности и способности вести диалог с другими людьми и достигать в нём взаимопонимания;  </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Развитие правового мышления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lastRenderedPageBreak/>
        <w:t>Формирование коммуникативной компетентности в обращении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Осознание значения семьи в жизни человека и общества, принятия ценности семейной жизни, уважительное и заботливое отношение к членам своей семьи;</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Формирование антиэкстремистского мышления и антитеррористического поведения, потребностей соблюдать нормы здорового образа жизни, осознанно выполнять правила безопасности жизнедеятельности.</w:t>
      </w:r>
    </w:p>
    <w:p w:rsidR="00EC5DC1" w:rsidRPr="00EC5DC1" w:rsidRDefault="00EC5DC1" w:rsidP="00EC5DC1">
      <w:pPr>
        <w:widowControl/>
        <w:tabs>
          <w:tab w:val="left" w:pos="1134"/>
        </w:tabs>
        <w:suppressAutoHyphens/>
        <w:spacing w:after="200" w:line="276" w:lineRule="auto"/>
        <w:ind w:right="51" w:firstLine="567"/>
        <w:rPr>
          <w:rFonts w:ascii="Times New Roman" w:eastAsiaTheme="minorHAnsi" w:hAnsi="Times New Roman" w:cs="Times New Roman"/>
          <w:b/>
          <w:bCs/>
          <w:color w:val="auto"/>
          <w:sz w:val="28"/>
          <w:szCs w:val="28"/>
          <w:lang w:val="en-US" w:eastAsia="ar-SA" w:bidi="ar-SA"/>
        </w:rPr>
      </w:pPr>
      <w:r w:rsidRPr="00EC5DC1">
        <w:rPr>
          <w:rFonts w:ascii="Times New Roman" w:eastAsiaTheme="minorHAnsi" w:hAnsi="Times New Roman" w:cs="Times New Roman"/>
          <w:b/>
          <w:bCs/>
          <w:color w:val="auto"/>
          <w:sz w:val="28"/>
          <w:szCs w:val="28"/>
          <w:lang w:val="en-US" w:eastAsia="ar-SA" w:bidi="ar-SA"/>
        </w:rPr>
        <w:t>Метапредметные результаты:</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Умение самостоятельно планировать пути достижения целей защищенности, в том числе альтернативные, осознанно выбирать наиболее эффективные способы решения учебных и познавательных задач;</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Умение соотносить свои действия с планируемыми результатами курса, осуществлять контроль соей деятельности в процессе достижения результата, определять способы действия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Умение оценивать правильность выполнения учебной задачи в области безопасности жизнедеятельности, собственные возможности её решения;</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Владение основами самоконтроля, самооценки, принятие решений и осуществление осознанного выбора в учебной и познавательной деятельности;</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Умение определять понятия, создавать обобщения, устанавливать аналогии, классифицировать, самостоятельно выбирать основания и критерии (например, для классификации опасных и чрезвычайных ситуаций, видов террористической деятельности), устанавливать </w:t>
      </w:r>
      <w:r w:rsidRPr="00EC5DC1">
        <w:rPr>
          <w:rFonts w:ascii="Times New Roman" w:eastAsia="Times New Roman" w:hAnsi="Times New Roman" w:cs="Times New Roman"/>
          <w:bCs/>
          <w:sz w:val="28"/>
          <w:szCs w:val="28"/>
          <w:lang w:eastAsia="ar-SA" w:bidi="ar-SA"/>
        </w:rPr>
        <w:lastRenderedPageBreak/>
        <w:t xml:space="preserve">причинно-следственные связи, строить логические рассуждения, умозаключения (индуктивные, дедуктивные и по аналогии) и делать выводы; </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Умение создавать, применять и преобразовывать знаки и символы, модели и схемы для решения учебных и познавательных задач;</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свое мнение;</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Формирование и развитие компетентности в области использования ИКТ;</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Освоение приемов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EC5DC1" w:rsidRPr="00EC5DC1" w:rsidRDefault="00EC5DC1" w:rsidP="00EC5DC1">
      <w:pPr>
        <w:widowControl/>
        <w:tabs>
          <w:tab w:val="left" w:pos="1134"/>
        </w:tabs>
        <w:suppressAutoHyphens/>
        <w:spacing w:after="200" w:line="276" w:lineRule="auto"/>
        <w:ind w:right="51" w:firstLine="567"/>
        <w:rPr>
          <w:rFonts w:ascii="Times New Roman" w:eastAsiaTheme="minorHAnsi" w:hAnsi="Times New Roman" w:cs="Times New Roman"/>
          <w:b/>
          <w:bCs/>
          <w:color w:val="auto"/>
          <w:sz w:val="28"/>
          <w:szCs w:val="28"/>
          <w:lang w:val="en-US" w:eastAsia="ar-SA" w:bidi="ar-SA"/>
        </w:rPr>
      </w:pPr>
      <w:r w:rsidRPr="00EC5DC1">
        <w:rPr>
          <w:rFonts w:ascii="Times New Roman" w:eastAsiaTheme="minorHAnsi" w:hAnsi="Times New Roman" w:cs="Times New Roman"/>
          <w:b/>
          <w:bCs/>
          <w:color w:val="auto"/>
          <w:sz w:val="28"/>
          <w:szCs w:val="28"/>
          <w:lang w:val="en-US" w:eastAsia="ar-SA" w:bidi="ar-SA"/>
        </w:rPr>
        <w:t>Предметные результаты:</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Формирование убеждения в необходимости безопасного и здорового образа жизни;</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Понимание личной и общественной значимости современной культуры безопасности жизнедеятельности;  </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Понимание необходимости подготовки граждан к военной службе;</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Формирование установки на здоровый образ жизни, исключающей употребление алкоголя, наркотиков, курение и нанесение иного вреда здоровью;</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Формирование антиэкстремистской и антитеррористической личной позиции;</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lastRenderedPageBreak/>
        <w:t>Понимание необходимости сохранения природы и окружающей среды для полноценной жизни человека;</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Знание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общества и государства;</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Знание и умение применять правила безопасного поведения в условиях опасных и чрезвычайных ситуаций;  Умение оказывать первую помощь пострадавшим;</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Умение предвидеть возникновение опасных ситуаций по характерным признакам их проявления, а также на основе информации, полученной из различных источников;</w:t>
      </w:r>
    </w:p>
    <w:p w:rsidR="00EC5DC1" w:rsidRPr="00EC5DC1" w:rsidRDefault="00EC5DC1" w:rsidP="007C4DFF">
      <w:pPr>
        <w:widowControl/>
        <w:numPr>
          <w:ilvl w:val="0"/>
          <w:numId w:val="225"/>
        </w:numPr>
        <w:tabs>
          <w:tab w:val="left" w:pos="1134"/>
        </w:tabs>
        <w:suppressAutoHyphens/>
        <w:spacing w:after="200" w:line="276" w:lineRule="auto"/>
        <w:ind w:right="51"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w:t>
      </w:r>
    </w:p>
    <w:p w:rsidR="00EC5DC1" w:rsidRPr="00EC5DC1" w:rsidRDefault="00EC5DC1" w:rsidP="00EC5DC1">
      <w:pPr>
        <w:widowControl/>
        <w:tabs>
          <w:tab w:val="left" w:pos="1134"/>
        </w:tabs>
        <w:suppressAutoHyphens/>
        <w:spacing w:after="200" w:line="276" w:lineRule="auto"/>
        <w:ind w:right="53" w:firstLine="567"/>
        <w:jc w:val="both"/>
        <w:rPr>
          <w:rFonts w:ascii="Times New Roman" w:eastAsiaTheme="minorHAnsi" w:hAnsi="Times New Roman" w:cs="Times New Roman"/>
          <w:bCs/>
          <w:color w:val="auto"/>
          <w:sz w:val="28"/>
          <w:szCs w:val="28"/>
          <w:lang w:eastAsia="ar-SA" w:bidi="ar-SA"/>
        </w:rPr>
      </w:pPr>
      <w:r w:rsidRPr="00EC5DC1">
        <w:rPr>
          <w:rFonts w:ascii="Times New Roman" w:eastAsiaTheme="minorHAnsi" w:hAnsi="Times New Roman" w:cs="Times New Roman"/>
          <w:bCs/>
          <w:color w:val="auto"/>
          <w:sz w:val="28"/>
          <w:szCs w:val="28"/>
          <w:lang w:eastAsia="ar-SA" w:bidi="ar-SA"/>
        </w:rPr>
        <w:t>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 метапредметных и предметных результатов как с позиции организации их достижения в образовательном процессе, так и с позиции оценки достижения этих результатов.</w:t>
      </w:r>
    </w:p>
    <w:p w:rsidR="00EC5DC1" w:rsidRPr="00EC5DC1" w:rsidRDefault="00EC5DC1" w:rsidP="00EC5DC1">
      <w:pPr>
        <w:widowControl/>
        <w:tabs>
          <w:tab w:val="left" w:pos="1134"/>
        </w:tabs>
        <w:suppressAutoHyphens/>
        <w:spacing w:after="200" w:line="276" w:lineRule="auto"/>
        <w:ind w:right="53" w:firstLine="567"/>
        <w:rPr>
          <w:rFonts w:ascii="Times New Roman" w:eastAsiaTheme="minorHAnsi" w:hAnsi="Times New Roman" w:cs="Times New Roman"/>
          <w:bCs/>
          <w:color w:val="auto"/>
          <w:sz w:val="28"/>
          <w:szCs w:val="28"/>
          <w:lang w:val="en-US" w:eastAsia="ar-SA" w:bidi="ar-SA"/>
        </w:rPr>
      </w:pPr>
      <w:r w:rsidRPr="00EC5DC1">
        <w:rPr>
          <w:rFonts w:ascii="Times New Roman" w:eastAsiaTheme="minorHAnsi" w:hAnsi="Times New Roman" w:cs="Times New Roman"/>
          <w:b/>
          <w:bCs/>
          <w:color w:val="auto"/>
          <w:sz w:val="28"/>
          <w:szCs w:val="28"/>
          <w:lang w:val="en-US" w:eastAsia="ar-SA" w:bidi="ar-SA"/>
        </w:rPr>
        <w:t>Ученик научится:</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классифицировать и характеризовать условия экологической безопасности;</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использовать знания о предельно допустимых концентрациях вредных веществ в атмосфере, воде и почве;</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использовать знания о способах контроля качества окружающей среды и продуктов питания с использованием бытовых приборов;</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безопасно  использовать  бытовые  приборы  контроля  качества окружающей среды и продуктов питания;</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безопасно использовать бытовые приборы;</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безопасно использовать средства бытовой химии;</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безопасно использовать средства коммуникации;</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классифицировать и характеризовать опасные ситуации криминогенного характера;</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lastRenderedPageBreak/>
        <w:t xml:space="preserve"> предвидеть причины возникновения возможных опасных ситуаций криминогенного характера;</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безопасно вести и применять способы самозащиты в криминогенной ситуации на улице;</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безопасно вести и применять способы самозащиты в криминогенной ситуации в подъезде;</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безопасно вести и применять способы самозащиты в криминогенной ситуации в лифте;</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безопасно вести и применять способы самозащиты в криминогенной ситуации в квартире;</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безопасно вести и применять способы самозащиты при карманной краже;</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безопасно вести и применять способы самозащиты при попытке мошенничества;</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адекватно оценивать ситуацию дорожного движения;</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адекватно оценивать ситуацию и безопасно действовать при пожаре;</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безопасно использовать средства индивидуальной защиты при пожаре; </w:t>
      </w:r>
    </w:p>
    <w:p w:rsidR="00EC5DC1" w:rsidRPr="00EC5DC1" w:rsidRDefault="00EC5DC1" w:rsidP="007C4DFF">
      <w:pPr>
        <w:widowControl/>
        <w:numPr>
          <w:ilvl w:val="0"/>
          <w:numId w:val="223"/>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безопасно применять первичные средства пожаротушения;</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соблюдать правила безопасности дорожного движения пешехода;</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соблюдать правила безопасности дорожного движения велосипедиста;</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соблюдать правила безопасности дорожного движения пассажира транспортного средства;</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классифицировать и характеризовать причины и последствия опасных ситуаций на воде;</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адекватно оценивать ситуацию и безопасно вести у воды и на воде;</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использовать средства и способы само- и взаимопомощи на воде;</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классифицировать и характеризовать причины и последствия опасных ситуаций в туристических походах;  готовиться к туристическим походам;</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адекватно оценивать ситуацию и безопасно вести в туристических походах;</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адекватно оценивать ситуацию и ориентироваться на местности;</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добывать и поддерживать огонь в автономных условиях;</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добывать и очищать воду в автономных условиях;</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добывать и готовить пищу в автономных условиях; сооружать (обустраивать) временное жилище в автономных условиях;</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lastRenderedPageBreak/>
        <w:t xml:space="preserve"> подавать сигналы бедствия и отвечать на них;</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характеризовать причины и последствия чрезвычайных ситуаций природного характера для личности, общества и государства;</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предвидеть опасности и правильно действовать в случае чрезвычайных ситуаций природного характера;</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классифицировать мероприятия по защите населения от чрезвычайных ситуаций природного характера;</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безопасно использовать средства индивидуальной защиты; </w:t>
      </w:r>
    </w:p>
    <w:p w:rsidR="00EC5DC1" w:rsidRPr="00EC5DC1" w:rsidRDefault="00EC5DC1" w:rsidP="007C4DFF">
      <w:pPr>
        <w:widowControl/>
        <w:numPr>
          <w:ilvl w:val="0"/>
          <w:numId w:val="224"/>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характеризовать причины и последствия чрезвычайных ситуаций техногенного характера для личности, общества и государства;</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предвидеть опасности и правильно действовать в чрезвычайных ситуациях техногенного характера;</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классифицировать мероприятия по защите населения от чрезвычайных ситуаций техногенного характера;</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безопасно действовать по сигналу «Внимание всем!»;</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безопасно использовать средства индивидуальной и коллективной защиты;</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комплектовать минимально необходимый набор вещей (документов, продуктов) в случае эвакуации;</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классифицировать мероприятия по защите населения от терроризма, экстремизма, наркотизма;</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классифицировать и характеризовать опасные ситуации в местах большого скопления людей;</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предвидеть причины возникновения возможных опасных ситуаций в местах большого скопления людей;</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адекватно оценивать ситуацию и безопасно действовать в местах массового скопления людей;</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lastRenderedPageBreak/>
        <w:t xml:space="preserve"> оповещать (вызывать) экстренные службы при чрезвычайной ситуации;</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характеризовать безопасный и здоровый образ жизни, его составляющие и значение для личности, общества и государства;</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классифицировать  мероприятия  и  факторы,  укрепляющие  и разрушающие здоровье;</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планировать  профилактические  мероприятия  по  сохранению  и укреплению своего здоровья;</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адекватно  оценивать  нагрузку  и  профилактические  занятия  по укреплению здоровья; планировать распорядок дня с учетом нагрузок;</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выявлять мероприятия и факторы, потенциально опасные для здоровья;</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безопасно использовать ресурсы интернета;</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анализировать состояние своего здоровья;</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определять состояния оказания неотложной помощи;</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использовать алгоритм действий по оказанию первой помощи;</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классифицировать средства оказания первой помощи;</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оказывать первую помощь при наружном и внутреннем кровотечении;</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извлекать инородное тело из верхних дыхательных путей;</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оказывать первую помощь при ушибах;</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оказывать первую помощь при растяжениях;</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оказывать первую помощь при вывихах;</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оказывать первую помощь при переломах;</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оказывать первую помощь при ожогах;</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оказывать первую помощь при отморожениях и общем переохлаждении;</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оказывать первую помощь при отравлениях;</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оказывать первую помощь при тепловом (солнечном) ударе;</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оказывать первую помощь при укусе насекомых и змей.</w:t>
      </w:r>
    </w:p>
    <w:p w:rsidR="00EC5DC1" w:rsidRPr="00EC5DC1" w:rsidRDefault="00EC5DC1" w:rsidP="00EC5DC1">
      <w:pPr>
        <w:widowControl/>
        <w:tabs>
          <w:tab w:val="left" w:pos="1134"/>
        </w:tabs>
        <w:suppressAutoHyphens/>
        <w:ind w:right="53" w:firstLine="567"/>
        <w:contextualSpacing/>
        <w:jc w:val="both"/>
        <w:rPr>
          <w:rFonts w:ascii="Times New Roman" w:eastAsia="Times New Roman" w:hAnsi="Times New Roman" w:cs="Times New Roman"/>
          <w:b/>
          <w:bCs/>
          <w:sz w:val="28"/>
          <w:szCs w:val="28"/>
          <w:lang w:eastAsia="ar-SA" w:bidi="ar-SA"/>
        </w:rPr>
      </w:pPr>
      <w:r w:rsidRPr="00EC5DC1">
        <w:rPr>
          <w:rFonts w:ascii="Times New Roman" w:eastAsia="Times New Roman" w:hAnsi="Times New Roman" w:cs="Times New Roman"/>
          <w:b/>
          <w:bCs/>
          <w:sz w:val="28"/>
          <w:szCs w:val="28"/>
          <w:lang w:eastAsia="ar-SA" w:bidi="ar-SA"/>
        </w:rPr>
        <w:t>Ученик получит возможность:</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безопасно  использовать  средства  индивидуальной  защиты велосипедиста;</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классифицировать и характеризовать причины и последствия опасных ситуаций в туристических поездках;</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готовиться к туристическим поездкам;</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адекватно оценивать ситуацию и безопасно вести в туристических поездках;</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lastRenderedPageBreak/>
        <w:t xml:space="preserve"> анализировать последствия возможных опасных ситуаций в местах большого скопления людей;</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анализировать  последствия  возможных  опасных  ситуаций криминогенного характера;</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безопасно вести и применять права покупателя;</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анализировать  последствия  проявления  терроризма,  экстремизма, наркотизма;</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характеризовать роль семьи в жизни личности и общества и ее влияние на здоровье человека;</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классифицировать основные правовые аспекты оказания первой помощи;</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оказывать первую помощь при не инфекционных заболеваниях;</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оказывать первую помощь при инфекционных заболеваниях;</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оказывать первую помощь при остановке сердечной деятельности;</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оказывать первую помощь при коме;</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оказывать первую помощь при поражении электрическим током;</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усваивать приемы действий в различных опасных и чрезвычайных ситуациях;</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EC5DC1" w:rsidRPr="00EC5DC1" w:rsidRDefault="00EC5DC1" w:rsidP="007C4DFF">
      <w:pPr>
        <w:widowControl/>
        <w:numPr>
          <w:ilvl w:val="0"/>
          <w:numId w:val="222"/>
        </w:numPr>
        <w:tabs>
          <w:tab w:val="left" w:pos="1134"/>
        </w:tabs>
        <w:suppressAutoHyphens/>
        <w:spacing w:after="200" w:line="276" w:lineRule="auto"/>
        <w:ind w:right="53" w:firstLine="567"/>
        <w:contextualSpacing/>
        <w:jc w:val="both"/>
        <w:rPr>
          <w:rFonts w:ascii="Times New Roman" w:eastAsia="Times New Roman" w:hAnsi="Times New Roman" w:cs="Times New Roman"/>
          <w:bCs/>
          <w:sz w:val="28"/>
          <w:szCs w:val="28"/>
          <w:lang w:eastAsia="ar-SA" w:bidi="ar-SA"/>
        </w:rPr>
      </w:pPr>
      <w:r w:rsidRPr="00EC5DC1">
        <w:rPr>
          <w:rFonts w:ascii="Times New Roman" w:eastAsia="Times New Roman" w:hAnsi="Times New Roman" w:cs="Times New Roman"/>
          <w:bCs/>
          <w:sz w:val="28"/>
          <w:szCs w:val="28"/>
          <w:lang w:eastAsia="ar-SA" w:bidi="ar-SA"/>
        </w:rPr>
        <w:t xml:space="preserve"> творчески решать моделируемые ситуации и практические задачи в области безопасности жизнедеятельности.</w:t>
      </w:r>
    </w:p>
    <w:p w:rsidR="00EC5DC1" w:rsidRPr="00EC5DC1" w:rsidRDefault="00EC5DC1" w:rsidP="00EC5DC1">
      <w:pPr>
        <w:widowControl/>
        <w:spacing w:before="240" w:after="200" w:line="276" w:lineRule="auto"/>
        <w:ind w:left="360"/>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II. Содержание учебного предмета</w:t>
      </w:r>
    </w:p>
    <w:p w:rsidR="00EC5DC1" w:rsidRPr="00EC5DC1" w:rsidRDefault="00EC5DC1" w:rsidP="007C4DFF">
      <w:pPr>
        <w:keepNext/>
        <w:keepLines/>
        <w:widowControl/>
        <w:numPr>
          <w:ilvl w:val="0"/>
          <w:numId w:val="222"/>
        </w:numPr>
        <w:spacing w:after="44" w:line="276" w:lineRule="auto"/>
        <w:jc w:val="both"/>
        <w:outlineLvl w:val="0"/>
        <w:rPr>
          <w:rFonts w:ascii="Times New Roman" w:eastAsiaTheme="minorHAnsi" w:hAnsi="Times New Roman" w:cs="Times New Roman"/>
          <w:b/>
          <w:color w:val="auto"/>
          <w:sz w:val="28"/>
          <w:szCs w:val="28"/>
          <w:u w:val="single"/>
          <w:lang w:val="en-US" w:eastAsia="en-US" w:bidi="ar-SA"/>
        </w:rPr>
      </w:pPr>
      <w:r w:rsidRPr="00EC5DC1">
        <w:rPr>
          <w:rFonts w:ascii="Times New Roman" w:eastAsiaTheme="minorHAnsi" w:hAnsi="Times New Roman" w:cs="Times New Roman"/>
          <w:b/>
          <w:color w:val="auto"/>
          <w:sz w:val="28"/>
          <w:szCs w:val="28"/>
          <w:u w:val="single"/>
          <w:lang w:val="en-US" w:eastAsia="en-US" w:bidi="ar-SA"/>
        </w:rPr>
        <w:lastRenderedPageBreak/>
        <w:t>5 класс</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b/>
          <w:color w:val="333333"/>
          <w:sz w:val="28"/>
          <w:szCs w:val="28"/>
          <w:lang w:eastAsia="en-US" w:bidi="ar-SA"/>
        </w:rPr>
      </w:pPr>
      <w:r w:rsidRPr="00EC5DC1">
        <w:rPr>
          <w:rFonts w:ascii="Times New Roman" w:eastAsiaTheme="minorHAnsi" w:hAnsi="Times New Roman" w:cs="Times New Roman"/>
          <w:b/>
          <w:color w:val="333333"/>
          <w:sz w:val="28"/>
          <w:szCs w:val="28"/>
          <w:lang w:eastAsia="en-US" w:bidi="ar-SA"/>
        </w:rPr>
        <w:t xml:space="preserve">Раздел </w:t>
      </w:r>
      <w:r w:rsidRPr="00EC5DC1">
        <w:rPr>
          <w:rFonts w:ascii="Times New Roman" w:eastAsiaTheme="minorHAnsi" w:hAnsi="Times New Roman" w:cs="Times New Roman"/>
          <w:b/>
          <w:color w:val="333333"/>
          <w:sz w:val="28"/>
          <w:szCs w:val="28"/>
          <w:lang w:val="en-US" w:eastAsia="en-US" w:bidi="ar-SA"/>
        </w:rPr>
        <w:t>I</w:t>
      </w:r>
      <w:r w:rsidRPr="00EC5DC1">
        <w:rPr>
          <w:rFonts w:ascii="Times New Roman" w:eastAsiaTheme="minorHAnsi" w:hAnsi="Times New Roman" w:cs="Times New Roman"/>
          <w:b/>
          <w:color w:val="333333"/>
          <w:sz w:val="28"/>
          <w:szCs w:val="28"/>
          <w:lang w:eastAsia="en-US" w:bidi="ar-SA"/>
        </w:rPr>
        <w:t>. Основы безопасности личности, общества и государства</w:t>
      </w:r>
      <w:r w:rsidRPr="00EC5DC1">
        <w:rPr>
          <w:rFonts w:ascii="Times New Roman" w:eastAsiaTheme="minorHAnsi" w:hAnsi="Times New Roman" w:cs="Times New Roman"/>
          <w:color w:val="333333"/>
          <w:sz w:val="28"/>
          <w:szCs w:val="28"/>
          <w:lang w:eastAsia="en-US" w:bidi="ar-SA"/>
        </w:rPr>
        <w:t>.</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Человек, среда его обитания, безопасность человека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Город как среда обитания</w:t>
      </w:r>
      <w:r w:rsidRPr="00EC5DC1">
        <w:rPr>
          <w:rFonts w:ascii="Times New Roman" w:eastAsiaTheme="minorHAnsi" w:hAnsi="Times New Roman" w:cs="Times New Roman"/>
          <w:i/>
          <w:color w:val="333333"/>
          <w:sz w:val="28"/>
          <w:szCs w:val="28"/>
          <w:lang w:eastAsia="en-US" w:bidi="ar-SA"/>
        </w:rPr>
        <w:t xml:space="preserve">. </w:t>
      </w:r>
      <w:r w:rsidRPr="00EC5DC1">
        <w:rPr>
          <w:rFonts w:ascii="Times New Roman" w:eastAsiaTheme="minorHAnsi" w:hAnsi="Times New Roman" w:cs="Times New Roman"/>
          <w:color w:val="333333"/>
          <w:sz w:val="28"/>
          <w:szCs w:val="28"/>
          <w:lang w:eastAsia="en-US" w:bidi="ar-SA"/>
        </w:rPr>
        <w:t xml:space="preserve">Роль городов в развитии человеческого общества. Особенности современных городов, их деление в зависимости от количества жителей. Система жизнеобеспечения современных городов. Наиболее характерные опасные ситуации для человека, которые могут возникнуть в городе.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     Жилище человека, особенности жизнеобеспечения жилища. Система обеспечения жилища человека водой, теплом, электроэнергией, газом. Бытовые приборы, используемые человеком в повседневной жизни. Возможные опасные и аварийные ситуации, которые могут возникнуть в жилище; меры по их профилактике.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Особенности природных условий в городе. Природные и антропогенные факторы, формирующие микроклимат города. Особенности природной среды в городе. Обеспечение безопасности жизнедеятельности человека в городе с учетом окружающей среды.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Взаимоотношения людей, проживающих в городе, и безопасность. Особенности социальной среды в городе с учетом его предназначения (город-столица, город-порт и др.). Зоны повышенной криминогенной опасности, зоны безопасности в городе. Правила безопасного общения с окружающими людьми в городе: с взрослыми и сверстниками, с незнакомым человеком.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Безопасность в повседневной жизни. Общие понятия об опасных и чрезвычайных ситуациях. Организация обеспечения безопасности жизнедеятельности человека в городе. Основные службы города, предназначенные для защиты населения от опасных и чрезвычайных ситуаций.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color w:val="333333"/>
          <w:sz w:val="28"/>
          <w:szCs w:val="28"/>
          <w:lang w:val="en-US" w:eastAsia="en-US" w:bidi="ar-SA"/>
        </w:rPr>
        <w:t xml:space="preserve">Опасные ситуации техногенного характера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color w:val="333333"/>
          <w:sz w:val="28"/>
          <w:szCs w:val="28"/>
          <w:lang w:eastAsia="en-US" w:bidi="ar-SA"/>
        </w:rPr>
        <w:t xml:space="preserve">Дорожное движение, безопасность участников дорожного движения. Регулирование дорожного движения; дорожная разметка; дорожные знаки; светофоры и регулировщики. </w:t>
      </w:r>
      <w:r w:rsidRPr="00EC5DC1">
        <w:rPr>
          <w:rFonts w:ascii="Times New Roman" w:eastAsiaTheme="minorHAnsi" w:hAnsi="Times New Roman" w:cs="Times New Roman"/>
          <w:color w:val="333333"/>
          <w:sz w:val="28"/>
          <w:szCs w:val="28"/>
          <w:lang w:val="en-US" w:eastAsia="en-US" w:bidi="ar-SA"/>
        </w:rPr>
        <w:t xml:space="preserve">Обеспечение безопасности дорожного движения.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color w:val="333333"/>
          <w:sz w:val="28"/>
          <w:szCs w:val="28"/>
          <w:lang w:eastAsia="en-US" w:bidi="ar-SA"/>
        </w:rPr>
        <w:t xml:space="preserve">Пешеход. Безопасность пешехода. Пешеход - участник дорожного движения. </w:t>
      </w:r>
      <w:r w:rsidRPr="00EC5DC1">
        <w:rPr>
          <w:rFonts w:ascii="Times New Roman" w:eastAsiaTheme="minorHAnsi" w:hAnsi="Times New Roman" w:cs="Times New Roman"/>
          <w:color w:val="333333"/>
          <w:sz w:val="28"/>
          <w:szCs w:val="28"/>
          <w:lang w:val="en-US" w:eastAsia="en-US" w:bidi="ar-SA"/>
        </w:rPr>
        <w:t xml:space="preserve">Общие обязанности пешехода. Меры безопасного поведения пешехода на дороге.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lastRenderedPageBreak/>
        <w:t xml:space="preserve">Пассажир. Безопасность пассажира. Водитель. Пассажир, общие обязанности пассажира. Меры безопасного поведения пассажира при следовании в различных видах городского транспорта. Меры безопасности при поездке железнодорожным транспортом. Особенности перевозки пассажиров грузовым транспортом.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Пожарная безопасность. Пожар в жилище и причина его возникновения. Пожарная безопасность, основные правила пожарной безопасности в жилище; личная безопасность при пожаре.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Безопасное поведение в бытовых ситуациях. Опасные и аварийные ситуации, которые могут возникнуть в жилище в повседневной жизни. Общие правила безопасного поведения в быту. Безопасное обращение с электроприборами, с бытовым газом, со средствами бытовой химии. Соблюдение мер безопасности при работе с инструментами и компьютером. Опасные ситуации природного характера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Погодные условия и безопасность человека. Погода и ее основные показатели. Опасные природные явления (гроза, гололед, снежный занос, метель) и правила безопасного поведения в предвидении и во время опасных природных явлений.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Безопасность на водоемах. Состояние водоемов в различное время года. Правила безопасного поведения на водоемах в различное время года. Само- и взаимопомощь терпящим бедствие на воде.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color w:val="333333"/>
          <w:sz w:val="28"/>
          <w:szCs w:val="28"/>
          <w:lang w:eastAsia="en-US" w:bidi="ar-SA"/>
        </w:rPr>
        <w:t xml:space="preserve">Чрезвычайные ситуации природного характера. Чрезвычайные ситуации природного характера: землетрясения, наводнения, ураганы, бури, смерчи, сели, оползни, обвалы. </w:t>
      </w:r>
      <w:r w:rsidRPr="00EC5DC1">
        <w:rPr>
          <w:rFonts w:ascii="Times New Roman" w:eastAsiaTheme="minorHAnsi" w:hAnsi="Times New Roman" w:cs="Times New Roman"/>
          <w:color w:val="333333"/>
          <w:sz w:val="28"/>
          <w:szCs w:val="28"/>
          <w:lang w:val="en-US" w:eastAsia="en-US" w:bidi="ar-SA"/>
        </w:rPr>
        <w:t xml:space="preserve">Краткая характеристика чрезвычайных ситуаций природного характера, их последствия.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Обеспечение личной безопасности в условиях чрезвычайной ситуации природного характера.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Чрезвычайные ситуации техногенного характера. Чрезвычайные ситуации техногенного характера: аварии на радиационноопасных объектах; аварии на пожаро-взрывоопасных объектах; аварии на химических объектах. Обеспечение личной безопасности в чрезвычайных ситуациях техногенного характера. Организация защиты населения от чрезвычайных ситуаций. Единая государственная система предупреждения и ликвидации чрезвычайных ситуаций (РСЧС). Действия населения при оповещении об угрозе возникновения чрезвычайной ситуации.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lastRenderedPageBreak/>
        <w:t xml:space="preserve">Опасные ситуации социального характера, антиобщественное поведение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Антиобщественное поведение и его опасность. Основные виды антиобщественного поведения и их последствия. Криминогенные ситуации в городе, причины их возникновения. Меры личной безопасности при общении с незнакомыми людьми и профилактика возникновения криминогенной ситуации.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Обеспечение личной безопасности дома. Некоторые общие правила безопасного поведения дома для профилактики криминогенных ситуаций. Безопасность у телефона. Воры в квартире. Нападение в лифте. Нападение в подъезде дома.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color w:val="333333"/>
          <w:sz w:val="28"/>
          <w:szCs w:val="28"/>
          <w:lang w:eastAsia="en-US" w:bidi="ar-SA"/>
        </w:rPr>
        <w:t xml:space="preserve">Обеспечение личной безопасности на улице. Безопасность на улице. Знание своего города и его особенностей. Умение предвидеть события и избегать опасных ситуаций. Умение выбрать безопасный маршрут движения по городу, знания расположения безопасных зон в городе (отделение полиции, посты ГИБДД и др.). </w:t>
      </w:r>
      <w:r w:rsidRPr="00EC5DC1">
        <w:rPr>
          <w:rFonts w:ascii="Times New Roman" w:eastAsiaTheme="minorHAnsi" w:hAnsi="Times New Roman" w:cs="Times New Roman"/>
          <w:color w:val="333333"/>
          <w:sz w:val="28"/>
          <w:szCs w:val="28"/>
          <w:lang w:val="en-US" w:eastAsia="en-US" w:bidi="ar-SA"/>
        </w:rPr>
        <w:t xml:space="preserve">Умение соблюдать правила безопасности в общественном месте, в толпе.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Экстремизм и терроризм – чрезвычайные опасности для общества и государства.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Экстремизм и терроризм: основные понятия и причины их возникновения. Общие понятия об экстремизме и терроризме, причин их возникновения. Ответственность несовершеннолетних за антиобщественное поведение.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color w:val="333333"/>
          <w:sz w:val="28"/>
          <w:szCs w:val="28"/>
          <w:lang w:eastAsia="en-US" w:bidi="ar-SA"/>
        </w:rPr>
        <w:t xml:space="preserve">Виды экстремистской и террористической деятельности, их цели и способы осуществления. </w:t>
      </w:r>
      <w:r w:rsidRPr="00EC5DC1">
        <w:rPr>
          <w:rFonts w:ascii="Times New Roman" w:eastAsiaTheme="minorHAnsi" w:hAnsi="Times New Roman" w:cs="Times New Roman"/>
          <w:color w:val="333333"/>
          <w:sz w:val="28"/>
          <w:szCs w:val="28"/>
          <w:lang w:val="en-US" w:eastAsia="en-US" w:bidi="ar-SA"/>
        </w:rPr>
        <w:t xml:space="preserve">Виды террористической и экстремистской деятельности, их характерные особенности.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Виды террористических актов и их последствия. Из истории терактов. Рекомендации по снижению факторов риска для жизни и здоровья в случае теракта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Ответственность несовершеннолетних за антиобщественное поведение и участие в террористической деятельности. Особенности уголовной ответственности и наказание несовершеннолетних согласно Уголовному кодексу Российской Федерации. Статьи Уголовного кодекса Российской Федерации, определяющие наказание за антиобщественное поведение и участие в террористической деятельности.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b/>
          <w:color w:val="333333"/>
          <w:sz w:val="28"/>
          <w:szCs w:val="28"/>
          <w:lang w:eastAsia="en-US" w:bidi="ar-SA"/>
        </w:rPr>
        <w:t xml:space="preserve">Раздел 2.  Основы медицинских знаний и здорового образа жизни. </w:t>
      </w:r>
      <w:r w:rsidRPr="00EC5DC1">
        <w:rPr>
          <w:rFonts w:ascii="Times New Roman" w:eastAsiaTheme="minorHAnsi" w:hAnsi="Times New Roman" w:cs="Times New Roman"/>
          <w:color w:val="333333"/>
          <w:sz w:val="28"/>
          <w:szCs w:val="28"/>
          <w:lang w:eastAsia="en-US" w:bidi="ar-SA"/>
        </w:rPr>
        <w:t xml:space="preserve"> </w:t>
      </w:r>
      <w:r w:rsidRPr="00EC5DC1">
        <w:rPr>
          <w:rFonts w:ascii="Times New Roman" w:eastAsiaTheme="minorHAnsi" w:hAnsi="Times New Roman" w:cs="Times New Roman"/>
          <w:b/>
          <w:color w:val="333333"/>
          <w:sz w:val="28"/>
          <w:szCs w:val="28"/>
          <w:lang w:eastAsia="en-US" w:bidi="ar-SA"/>
        </w:rPr>
        <w:t xml:space="preserve">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lastRenderedPageBreak/>
        <w:t xml:space="preserve">О здоровом образе жизни. Здоровый образ жизни как система повседневного поведения человека, обеспечивающая совершенствование его физических и духовных качеств.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Основные составляющие здорового образа жизни. Режим дня и умение рационально распределять свое время как основное составляющее здорового образа жизни.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Двигательная активность и закаливание организма – необходимые условия укрепления здоровья. Значение двигательной активности и физической культуры для совершенствования физических и духовных качеств человека. Систематические занятия физической культурой - обязательные условия для укрепления и сохранения здоровья.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color w:val="333333"/>
          <w:sz w:val="28"/>
          <w:szCs w:val="28"/>
          <w:lang w:eastAsia="en-US" w:bidi="ar-SA"/>
        </w:rPr>
        <w:t xml:space="preserve">Рациональное питание. Гигиена питания. Основные понятия о рациональном питании. Роль питания в сохранении и укреплении здоровья. Необходимые организму вещества: углеводы, жиры, белки, витамины, минеральные вещества, вода. </w:t>
      </w:r>
      <w:r w:rsidRPr="00EC5DC1">
        <w:rPr>
          <w:rFonts w:ascii="Times New Roman" w:eastAsiaTheme="minorHAnsi" w:hAnsi="Times New Roman" w:cs="Times New Roman"/>
          <w:color w:val="333333"/>
          <w:sz w:val="28"/>
          <w:szCs w:val="28"/>
          <w:lang w:val="en-US" w:eastAsia="en-US" w:bidi="ar-SA"/>
        </w:rPr>
        <w:t xml:space="preserve">Гигиена питания.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color w:val="333333"/>
          <w:sz w:val="28"/>
          <w:szCs w:val="28"/>
          <w:lang w:val="en-US" w:eastAsia="en-US" w:bidi="ar-SA"/>
        </w:rPr>
        <w:t xml:space="preserve">Факторы, разрушающие здоровье человека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color w:val="333333"/>
          <w:sz w:val="28"/>
          <w:szCs w:val="28"/>
          <w:lang w:eastAsia="en-US" w:bidi="ar-SA"/>
        </w:rPr>
        <w:t xml:space="preserve">Вредные привычки и их влияние на здоровье. Вредные привычки, их отрицательное влияние на развитие способностей человека и на его здоровье. Табачный дым и его составляющие. Влияние табачного дыма на организм курящего и на окружающих. Возможные последствия для здоровья человека от постоянного курения. Как уберечь себя от курения. Алкоголь - наркотический яд. Влияние алкоголя на организм человека. </w:t>
      </w:r>
      <w:r w:rsidRPr="00EC5DC1">
        <w:rPr>
          <w:rFonts w:ascii="Times New Roman" w:eastAsiaTheme="minorHAnsi" w:hAnsi="Times New Roman" w:cs="Times New Roman"/>
          <w:color w:val="333333"/>
          <w:sz w:val="28"/>
          <w:szCs w:val="28"/>
          <w:lang w:val="en-US" w:eastAsia="en-US" w:bidi="ar-SA"/>
        </w:rPr>
        <w:t xml:space="preserve">Возможные последствия употребления алкоголя. Алкоголь и преступность.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Здоровый образ жизни и профилактика вредных привычек.  Потенциальные возможности человека, значение образа жизни и привычек для их реализации по совершенствованию духовных и физических качеств. Отношение человека, ведущего здоровый образ жизни, к употреблению спиртных напитков.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Первая помощь и правила ее оказания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Первая помощь при различных видах повреждений. Первая помощь, общее положение по оказанию первой помощи.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Оказание первой помощи при ушибах, ссадинах (практические занятия). Отрабатываются навыки в оказании первой помощи при ссадинах и ушибах.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lastRenderedPageBreak/>
        <w:t xml:space="preserve">Первая помощь при отравлениях (практические занятия). Отрабатываются навыки в оказании первой помощи при отравлениях никотином и угарным газом  </w:t>
      </w:r>
    </w:p>
    <w:p w:rsidR="00EC5DC1" w:rsidRPr="00EC5DC1" w:rsidRDefault="00EC5DC1" w:rsidP="00EC5DC1">
      <w:pPr>
        <w:widowControl/>
        <w:spacing w:after="200" w:line="276" w:lineRule="auto"/>
        <w:ind w:left="360"/>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b/>
          <w:color w:val="333333"/>
          <w:sz w:val="28"/>
          <w:szCs w:val="28"/>
          <w:u w:val="single"/>
          <w:lang w:val="en-US" w:eastAsia="en-US" w:bidi="ar-SA"/>
        </w:rPr>
      </w:pPr>
      <w:r w:rsidRPr="00EC5DC1">
        <w:rPr>
          <w:rFonts w:ascii="Times New Roman" w:eastAsiaTheme="minorHAnsi" w:hAnsi="Times New Roman" w:cs="Times New Roman"/>
          <w:b/>
          <w:color w:val="333333"/>
          <w:sz w:val="28"/>
          <w:szCs w:val="28"/>
          <w:u w:val="single"/>
          <w:lang w:val="en-US" w:eastAsia="en-US" w:bidi="ar-SA"/>
        </w:rPr>
        <w:t>6 класс</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b/>
          <w:color w:val="333333"/>
          <w:sz w:val="28"/>
          <w:szCs w:val="28"/>
          <w:lang w:eastAsia="en-US" w:bidi="ar-SA"/>
        </w:rPr>
        <w:t xml:space="preserve">Раздел </w:t>
      </w:r>
      <w:r w:rsidRPr="00EC5DC1">
        <w:rPr>
          <w:rFonts w:ascii="Times New Roman" w:eastAsiaTheme="minorHAnsi" w:hAnsi="Times New Roman" w:cs="Times New Roman"/>
          <w:b/>
          <w:color w:val="333333"/>
          <w:sz w:val="28"/>
          <w:szCs w:val="28"/>
          <w:lang w:val="en-US" w:eastAsia="en-US" w:bidi="ar-SA"/>
        </w:rPr>
        <w:t>I</w:t>
      </w:r>
      <w:r w:rsidRPr="00EC5DC1">
        <w:rPr>
          <w:rFonts w:ascii="Times New Roman" w:eastAsiaTheme="minorHAnsi" w:hAnsi="Times New Roman" w:cs="Times New Roman"/>
          <w:b/>
          <w:color w:val="333333"/>
          <w:sz w:val="28"/>
          <w:szCs w:val="28"/>
          <w:lang w:eastAsia="en-US" w:bidi="ar-SA"/>
        </w:rPr>
        <w:t>. Основы безопасности личности, общества и государства</w:t>
      </w:r>
      <w:r w:rsidRPr="00EC5DC1">
        <w:rPr>
          <w:rFonts w:ascii="Times New Roman" w:eastAsiaTheme="minorHAnsi" w:hAnsi="Times New Roman" w:cs="Times New Roman"/>
          <w:color w:val="333333"/>
          <w:sz w:val="28"/>
          <w:szCs w:val="28"/>
          <w:lang w:eastAsia="en-US" w:bidi="ar-SA"/>
        </w:rPr>
        <w:t>.</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Природа и человек. Особенности природной среды. Необходимость сохранения окружающей природной среды.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color w:val="333333"/>
          <w:sz w:val="28"/>
          <w:szCs w:val="28"/>
          <w:lang w:eastAsia="en-US" w:bidi="ar-SA"/>
        </w:rPr>
        <w:t xml:space="preserve">Ориентирование на местности. Понятие ориентирования на местности.  </w:t>
      </w:r>
      <w:r w:rsidRPr="00EC5DC1">
        <w:rPr>
          <w:rFonts w:ascii="Times New Roman" w:eastAsiaTheme="minorHAnsi" w:hAnsi="Times New Roman" w:cs="Times New Roman"/>
          <w:color w:val="333333"/>
          <w:sz w:val="28"/>
          <w:szCs w:val="28"/>
          <w:lang w:val="en-US" w:eastAsia="en-US" w:bidi="ar-SA"/>
        </w:rPr>
        <w:t xml:space="preserve">Способы определения сторон горизонта в дневное и ночное время.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color w:val="333333"/>
          <w:sz w:val="28"/>
          <w:szCs w:val="28"/>
          <w:lang w:eastAsia="en-US" w:bidi="ar-SA"/>
        </w:rPr>
        <w:t xml:space="preserve">Определение своего местонахождения и направления движения на местности. Определение своего местонахождения  с помощью карты. Способы ориентирования карты: по компасу, по линиям местности, по направлениям на местные предметы. </w:t>
      </w:r>
      <w:r w:rsidRPr="00EC5DC1">
        <w:rPr>
          <w:rFonts w:ascii="Times New Roman" w:eastAsiaTheme="minorHAnsi" w:hAnsi="Times New Roman" w:cs="Times New Roman"/>
          <w:color w:val="333333"/>
          <w:sz w:val="28"/>
          <w:szCs w:val="28"/>
          <w:lang w:val="en-US" w:eastAsia="en-US" w:bidi="ar-SA"/>
        </w:rPr>
        <w:t xml:space="preserve">Движение по маршрутам по азимуту.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color w:val="333333"/>
          <w:sz w:val="28"/>
          <w:szCs w:val="28"/>
          <w:lang w:eastAsia="en-US" w:bidi="ar-SA"/>
        </w:rPr>
        <w:t xml:space="preserve">Подготовка к выходу на природу. Порядок и содержание предварительной подготовки к выходу на природу.  Распределение обязанностей между участниками похода. Требования к определению района похода и к маршруту движения. </w:t>
      </w:r>
      <w:r w:rsidRPr="00EC5DC1">
        <w:rPr>
          <w:rFonts w:ascii="Times New Roman" w:eastAsiaTheme="minorHAnsi" w:hAnsi="Times New Roman" w:cs="Times New Roman"/>
          <w:color w:val="333333"/>
          <w:sz w:val="28"/>
          <w:szCs w:val="28"/>
          <w:lang w:val="en-US" w:eastAsia="en-US" w:bidi="ar-SA"/>
        </w:rPr>
        <w:t xml:space="preserve">Режим похода.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Определение места для бивака и организация бивачных работ. Понятие «бивак». Выбор места для бивака. Организация основных бивачных работ: заготовка топлива, разведение костра, приготовление пищи.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Определение необходимого снаряжения для похода. Особенности подбора и подготовки к походу туристского снаряжения в зависимости от условий похода. Одежда туриста, требования к ней. Комплект аптечки первой помощи. Активный отдых на природе и безопасность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Общие правила безопасности при активном отдыхе на природе. Общие правила безопасного поведения во время активного отдыха на природе. Необходимость тщательной подготовки к любому выходу на природу. Значение соблюдения правил личной безопасности в походе.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Подготовка и проведение пеших походов на равнинной и горной местности.  Особенности пешеходного туризма. Порядок движения туристов по равнинной и горной местности. Обеспечение безопасности туриста в пешем походе по равнинной и горной местности.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color w:val="333333"/>
          <w:sz w:val="28"/>
          <w:szCs w:val="28"/>
          <w:lang w:val="en-US" w:eastAsia="en-US" w:bidi="ar-SA"/>
        </w:rPr>
        <w:lastRenderedPageBreak/>
        <w:t xml:space="preserve">.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color w:val="333333"/>
          <w:sz w:val="28"/>
          <w:szCs w:val="28"/>
          <w:lang w:eastAsia="en-US" w:bidi="ar-SA"/>
        </w:rPr>
        <w:t xml:space="preserve">Акклиматизация человека в различных климатических условиях. Акклиматизация- неизбежный процесс, происходящий в организме человека, связанный с приспособлением организма к новым климатическим условиям. </w:t>
      </w:r>
      <w:r w:rsidRPr="00EC5DC1">
        <w:rPr>
          <w:rFonts w:ascii="Times New Roman" w:eastAsiaTheme="minorHAnsi" w:hAnsi="Times New Roman" w:cs="Times New Roman"/>
          <w:color w:val="333333"/>
          <w:sz w:val="28"/>
          <w:szCs w:val="28"/>
          <w:lang w:val="en-US" w:eastAsia="en-US" w:bidi="ar-SA"/>
        </w:rPr>
        <w:t xml:space="preserve">Факторы, влияющие на акклиматизацию человека.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Особенности акклиматизации к условиям холодного климата, жаркого климата.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Общие правила поведения человека в новых климатических условиях для обеспечения его личной безопасности.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Акклиматизация в горной местности. Особенности климатических условий в горах. Влияние высоты на организм человека. Горная болезнь. Особенности акклиматизации в горах.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Обеспечение личной безопасности с учетом колебаний температуры воздуха, солнечной радиации и влажности воздуха в горах. Обеспечение личной безопасности при следовании к местам отдыха наземными видами транспорта. Общие меры по обеспечению безопасности пассажиров при следовании к местам отдыха различными видами транспорта. Правила по обеспечению личной безопасности при поездке к месту отдыха в автомобиле, в железнодорожном транспорте.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Обеспечение личной безопасности на водном транспорте. Способы и средства по обеспечению безопасности пассажиров на водном транспорте.  Общие правила безопасного поведения пассажиров на корабле.  Рекомендации по обеспечению личной безопасности пассажира при кораблекрушении.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Обеспечение личной безопасности на воздушном транспорте. Обеспечение безопасности пассажиров на воздушном транспорте.  Правила поведения пассажира после посадки в самолет. Рекомендации по безопасному поведению пассажира при возникновении аварийной ситуации в полете.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Автономное существование человека в природе. Понятие об автономном существовании человека в природной среде. Добровольное и вынужденное автономное существование человека в природной среде. Умения и качества человека, необходимые для успешного автономного существования в природе.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Вынужденная автономия человека в природной среде. Влияние вынужденной автономии на состояние человека. Задачи, которые приходится решать человеку в условиях вынужденной автономии. Правила безопасного </w:t>
      </w:r>
      <w:r w:rsidRPr="00EC5DC1">
        <w:rPr>
          <w:rFonts w:ascii="Times New Roman" w:eastAsiaTheme="minorHAnsi" w:hAnsi="Times New Roman" w:cs="Times New Roman"/>
          <w:color w:val="333333"/>
          <w:sz w:val="28"/>
          <w:szCs w:val="28"/>
          <w:lang w:eastAsia="en-US" w:bidi="ar-SA"/>
        </w:rPr>
        <w:lastRenderedPageBreak/>
        <w:t xml:space="preserve">поведения в условиях вынужденной автономии.  Обеспечение жизнедеятельности человека в природной среде при автономном существовании. Умения, которыми должен овладеть человек для безопасного существования в природной среде: сооружение временного укрытия из подручных средств; способы добывания огня; способы обеспечения питьевой водой.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Опасные погодные явления. Влияние погодных условий на безопасное пребывание человека в природной среде. Характерные признаки ухудшения погоды. Безопасное поведение во время грозы. Безопасное поведение во время пурги.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color w:val="333333"/>
          <w:sz w:val="28"/>
          <w:szCs w:val="28"/>
          <w:lang w:eastAsia="en-US" w:bidi="ar-SA"/>
        </w:rPr>
        <w:t xml:space="preserve">Обеспечение безопасности при встрече с дикими животными в природных условиях. Опасности, возникающие при неожиданной встрече с дикими животными в природной среде. Рекомендации специалистов по безопасному поведению в природных условиях при встрече с дикими животными. </w:t>
      </w:r>
      <w:r w:rsidRPr="00EC5DC1">
        <w:rPr>
          <w:rFonts w:ascii="Times New Roman" w:eastAsiaTheme="minorHAnsi" w:hAnsi="Times New Roman" w:cs="Times New Roman"/>
          <w:color w:val="333333"/>
          <w:sz w:val="28"/>
          <w:szCs w:val="28"/>
          <w:lang w:val="en-US" w:eastAsia="en-US" w:bidi="ar-SA"/>
        </w:rPr>
        <w:t xml:space="preserve">Меры безопасности при встрече со змеей.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Личная гигиена и оказание первой помощи в природных условиях. Основные правила личной гигиены, которые необходимо соблюдать в походной жизни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b/>
          <w:color w:val="333333"/>
          <w:sz w:val="28"/>
          <w:szCs w:val="28"/>
          <w:lang w:eastAsia="en-US" w:bidi="ar-SA"/>
        </w:rPr>
        <w:t xml:space="preserve">Раздел </w:t>
      </w:r>
      <w:r w:rsidRPr="00EC5DC1">
        <w:rPr>
          <w:rFonts w:ascii="Times New Roman" w:eastAsiaTheme="minorHAnsi" w:hAnsi="Times New Roman" w:cs="Times New Roman"/>
          <w:b/>
          <w:color w:val="333333"/>
          <w:sz w:val="28"/>
          <w:szCs w:val="28"/>
          <w:lang w:val="en-US" w:eastAsia="en-US" w:bidi="ar-SA"/>
        </w:rPr>
        <w:t>II</w:t>
      </w:r>
      <w:r w:rsidRPr="00EC5DC1">
        <w:rPr>
          <w:rFonts w:ascii="Times New Roman" w:eastAsiaTheme="minorHAnsi" w:hAnsi="Times New Roman" w:cs="Times New Roman"/>
          <w:b/>
          <w:color w:val="333333"/>
          <w:sz w:val="28"/>
          <w:szCs w:val="28"/>
          <w:lang w:eastAsia="en-US" w:bidi="ar-SA"/>
        </w:rPr>
        <w:t xml:space="preserve">. Основы медицинских знаний и здорового образа жизни.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color w:val="333333"/>
          <w:sz w:val="28"/>
          <w:szCs w:val="28"/>
          <w:lang w:eastAsia="en-US" w:bidi="ar-SA"/>
        </w:rPr>
        <w:t xml:space="preserve">Умение оказать первую помощь (самопомощь и взаимопомощь) и обеспечить безопасность туриста. </w:t>
      </w:r>
      <w:r w:rsidRPr="00EC5DC1">
        <w:rPr>
          <w:rFonts w:ascii="Times New Roman" w:eastAsiaTheme="minorHAnsi" w:hAnsi="Times New Roman" w:cs="Times New Roman"/>
          <w:color w:val="333333"/>
          <w:sz w:val="28"/>
          <w:szCs w:val="28"/>
          <w:lang w:val="en-US" w:eastAsia="en-US" w:bidi="ar-SA"/>
        </w:rPr>
        <w:t xml:space="preserve">Индивидуальная аптечка, ее  предназначение и содержание.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Оказание первой помощи при травмах. Оказание первой помощи при ссадинах и потертостях. Оказание первой помощи при ушибах и вывихах. Оказание первой помощи при растяжениях и разрывах связок.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Оказание первой помощи при тепловом и солнечном ударах, отморожении и  термическом ожоге. Причины, способствующие возникновению в походных условиях теплового и солнечного ударов, отморожения и  термического ожога. Внешние проявления и состояния человека при возникновении условиях теплового и солнечного ударов, отморожения и  термического ожога.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Оказание первой помощи при тепловом и солнечном ударах, отморожении и  термическом ожоге.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Оказание первой помощи при укусах змей и насекомых. Рекомендации по правилам оказания первой помощи при укусах змей и насекомых. </w:t>
      </w:r>
      <w:r w:rsidRPr="00EC5DC1">
        <w:rPr>
          <w:rFonts w:ascii="Times New Roman" w:eastAsiaTheme="minorHAnsi" w:hAnsi="Times New Roman" w:cs="Times New Roman"/>
          <w:color w:val="333333"/>
          <w:sz w:val="28"/>
          <w:szCs w:val="28"/>
          <w:lang w:eastAsia="en-US" w:bidi="ar-SA"/>
        </w:rPr>
        <w:lastRenderedPageBreak/>
        <w:t xml:space="preserve">Последовательность и правила оказания первой помощи при укусах змей и насекомых.  </w:t>
      </w:r>
    </w:p>
    <w:p w:rsidR="00EC5DC1" w:rsidRPr="00EC5DC1" w:rsidRDefault="00EC5DC1" w:rsidP="00EC5DC1">
      <w:pPr>
        <w:widowControl/>
        <w:spacing w:after="200" w:line="276" w:lineRule="auto"/>
        <w:ind w:left="360"/>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b/>
          <w:color w:val="333333"/>
          <w:sz w:val="28"/>
          <w:szCs w:val="28"/>
          <w:u w:val="single"/>
          <w:lang w:val="en-US" w:eastAsia="en-US" w:bidi="ar-SA"/>
        </w:rPr>
      </w:pPr>
      <w:r w:rsidRPr="00EC5DC1">
        <w:rPr>
          <w:rFonts w:ascii="Times New Roman" w:eastAsiaTheme="minorHAnsi" w:hAnsi="Times New Roman" w:cs="Times New Roman"/>
          <w:b/>
          <w:color w:val="333333"/>
          <w:sz w:val="28"/>
          <w:szCs w:val="28"/>
          <w:u w:val="single"/>
          <w:lang w:val="en-US" w:eastAsia="en-US" w:bidi="ar-SA"/>
        </w:rPr>
        <w:t>7 класс</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b/>
          <w:color w:val="333333"/>
          <w:sz w:val="28"/>
          <w:szCs w:val="28"/>
          <w:lang w:eastAsia="en-US" w:bidi="ar-SA"/>
        </w:rPr>
        <w:t xml:space="preserve">Раздел </w:t>
      </w:r>
      <w:r w:rsidRPr="00EC5DC1">
        <w:rPr>
          <w:rFonts w:ascii="Times New Roman" w:eastAsiaTheme="minorHAnsi" w:hAnsi="Times New Roman" w:cs="Times New Roman"/>
          <w:b/>
          <w:color w:val="333333"/>
          <w:sz w:val="28"/>
          <w:szCs w:val="28"/>
          <w:lang w:val="en-US" w:eastAsia="en-US" w:bidi="ar-SA"/>
        </w:rPr>
        <w:t>I</w:t>
      </w:r>
      <w:r w:rsidRPr="00EC5DC1">
        <w:rPr>
          <w:rFonts w:ascii="Times New Roman" w:eastAsiaTheme="minorHAnsi" w:hAnsi="Times New Roman" w:cs="Times New Roman"/>
          <w:b/>
          <w:color w:val="333333"/>
          <w:sz w:val="28"/>
          <w:szCs w:val="28"/>
          <w:lang w:eastAsia="en-US" w:bidi="ar-SA"/>
        </w:rPr>
        <w:t xml:space="preserve">. Основы безопасности личности, общества и государства.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Общие понятия об опасных и чрезвычайных ситуациях природного характера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color w:val="333333"/>
          <w:sz w:val="28"/>
          <w:szCs w:val="28"/>
          <w:lang w:eastAsia="en-US" w:bidi="ar-SA"/>
        </w:rPr>
        <w:t xml:space="preserve">Различные природные явления. Оболочки Земли. Причины возникновения различных природных явлений в оболочках Земли. </w:t>
      </w:r>
      <w:r w:rsidRPr="00EC5DC1">
        <w:rPr>
          <w:rFonts w:ascii="Times New Roman" w:eastAsiaTheme="minorHAnsi" w:hAnsi="Times New Roman" w:cs="Times New Roman"/>
          <w:color w:val="333333"/>
          <w:sz w:val="28"/>
          <w:szCs w:val="28"/>
          <w:lang w:val="en-US" w:eastAsia="en-US" w:bidi="ar-SA"/>
        </w:rPr>
        <w:t xml:space="preserve">Основные природные явления по месту их возникновения.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Общая характеристика природных явлений. Природные явления геологического происхождения. Природные явления метеорологического происхождения. Природные явления биологического происхождения. Основные причины их возникновения.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Опасные и чрезвычайные ситуации природного характера. Опасные ситуации природного характера. Стихийные бедствия. Чрезвычайные ситуации природного характера. Разница между опасной и чрезвычайной ситуациями.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b/>
          <w:color w:val="333333"/>
          <w:sz w:val="28"/>
          <w:szCs w:val="28"/>
          <w:lang w:eastAsia="en-US" w:bidi="ar-SA"/>
        </w:rPr>
        <w:t>Землетрясение.</w:t>
      </w:r>
      <w:r w:rsidRPr="00EC5DC1">
        <w:rPr>
          <w:rFonts w:ascii="Times New Roman" w:eastAsiaTheme="minorHAnsi" w:hAnsi="Times New Roman" w:cs="Times New Roman"/>
          <w:color w:val="333333"/>
          <w:sz w:val="28"/>
          <w:szCs w:val="28"/>
          <w:lang w:eastAsia="en-US" w:bidi="ar-SA"/>
        </w:rPr>
        <w:t xml:space="preserve"> Причины возникновения землетрясения и его возможные последствия. Землетрясение и причины  его возникновения. Факторы, оказывающие влияние на силу землетрясения. Сейсмически опасные районы на Земле.</w:t>
      </w:r>
      <w:r w:rsidRPr="00EC5DC1">
        <w:rPr>
          <w:rFonts w:ascii="Times New Roman" w:eastAsiaTheme="minorHAnsi" w:hAnsi="Times New Roman" w:cs="Times New Roman"/>
          <w:color w:val="auto"/>
          <w:sz w:val="28"/>
          <w:szCs w:val="28"/>
          <w:lang w:eastAsia="en-US" w:bidi="ar-SA"/>
        </w:rPr>
        <w:t xml:space="preserve"> </w:t>
      </w:r>
      <w:r w:rsidRPr="00EC5DC1">
        <w:rPr>
          <w:rFonts w:ascii="Times New Roman" w:eastAsiaTheme="minorHAnsi" w:hAnsi="Times New Roman" w:cs="Times New Roman"/>
          <w:color w:val="333333"/>
          <w:sz w:val="28"/>
          <w:szCs w:val="28"/>
          <w:lang w:eastAsia="en-US" w:bidi="ar-SA"/>
        </w:rPr>
        <w:t xml:space="preserve">Организация защиты населения от последствий землетрясений.  Обучение и оповещение населения. Организация аварийно-спасательных работ. Правила безопасного поведения населения при землетрясении. Рекомендации специалистов МЧС России о том, как подготовиться к землетрясению.  </w:t>
      </w:r>
      <w:r w:rsidRPr="00EC5DC1">
        <w:rPr>
          <w:rFonts w:ascii="Times New Roman" w:eastAsiaTheme="minorHAnsi" w:hAnsi="Times New Roman" w:cs="Times New Roman"/>
          <w:b/>
          <w:color w:val="333333"/>
          <w:sz w:val="28"/>
          <w:szCs w:val="28"/>
          <w:lang w:eastAsia="en-US" w:bidi="ar-SA"/>
        </w:rPr>
        <w:t>Цунами и их характеристика.</w:t>
      </w:r>
      <w:r w:rsidRPr="00EC5DC1">
        <w:rPr>
          <w:rFonts w:ascii="Times New Roman" w:eastAsiaTheme="minorHAnsi" w:hAnsi="Times New Roman" w:cs="Times New Roman"/>
          <w:color w:val="333333"/>
          <w:sz w:val="28"/>
          <w:szCs w:val="28"/>
          <w:lang w:eastAsia="en-US" w:bidi="ar-SA"/>
        </w:rPr>
        <w:t xml:space="preserve"> Характеристика цунами и причины его возникновения. Оценка интенсивности цунами по результатам воздействия на побережье. Последствия цунами.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Основные мероприятия по защите населения от </w:t>
      </w:r>
      <w:r w:rsidRPr="00EC5DC1">
        <w:rPr>
          <w:rFonts w:ascii="Times New Roman" w:eastAsiaTheme="minorHAnsi" w:hAnsi="Times New Roman" w:cs="Times New Roman"/>
          <w:b/>
          <w:color w:val="333333"/>
          <w:sz w:val="28"/>
          <w:szCs w:val="28"/>
          <w:lang w:eastAsia="en-US" w:bidi="ar-SA"/>
        </w:rPr>
        <w:t>цунами</w:t>
      </w:r>
      <w:r w:rsidRPr="00EC5DC1">
        <w:rPr>
          <w:rFonts w:ascii="Times New Roman" w:eastAsiaTheme="minorHAnsi" w:hAnsi="Times New Roman" w:cs="Times New Roman"/>
          <w:color w:val="333333"/>
          <w:sz w:val="28"/>
          <w:szCs w:val="28"/>
          <w:lang w:eastAsia="en-US" w:bidi="ar-SA"/>
        </w:rPr>
        <w:t xml:space="preserve">. Рекомендации специалистов МЧС России по безопасному поведению во время и после цунами.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color w:val="333333"/>
          <w:sz w:val="28"/>
          <w:szCs w:val="28"/>
          <w:lang w:eastAsia="en-US" w:bidi="ar-SA"/>
        </w:rPr>
        <w:t xml:space="preserve">Расположение вулканов на Земле, </w:t>
      </w:r>
      <w:r w:rsidRPr="00EC5DC1">
        <w:rPr>
          <w:rFonts w:ascii="Times New Roman" w:eastAsiaTheme="minorHAnsi" w:hAnsi="Times New Roman" w:cs="Times New Roman"/>
          <w:b/>
          <w:color w:val="333333"/>
          <w:sz w:val="28"/>
          <w:szCs w:val="28"/>
          <w:lang w:eastAsia="en-US" w:bidi="ar-SA"/>
        </w:rPr>
        <w:t>извержения вулканов</w:t>
      </w:r>
      <w:r w:rsidRPr="00EC5DC1">
        <w:rPr>
          <w:rFonts w:ascii="Times New Roman" w:eastAsiaTheme="minorHAnsi" w:hAnsi="Times New Roman" w:cs="Times New Roman"/>
          <w:color w:val="333333"/>
          <w:sz w:val="28"/>
          <w:szCs w:val="28"/>
          <w:lang w:eastAsia="en-US" w:bidi="ar-SA"/>
        </w:rPr>
        <w:t xml:space="preserve">. Вулканы, извержение вулканов. Типы вулканов. </w:t>
      </w:r>
      <w:r w:rsidRPr="00EC5DC1">
        <w:rPr>
          <w:rFonts w:ascii="Times New Roman" w:eastAsiaTheme="minorHAnsi" w:hAnsi="Times New Roman" w:cs="Times New Roman"/>
          <w:color w:val="333333"/>
          <w:sz w:val="28"/>
          <w:szCs w:val="28"/>
          <w:lang w:val="en-US" w:eastAsia="en-US" w:bidi="ar-SA"/>
        </w:rPr>
        <w:t>Где встречаются вулканы.</w:t>
      </w:r>
      <w:r w:rsidRPr="00EC5DC1">
        <w:rPr>
          <w:rFonts w:ascii="Times New Roman" w:eastAsiaTheme="minorHAnsi" w:hAnsi="Times New Roman" w:cs="Times New Roman"/>
          <w:color w:val="auto"/>
          <w:sz w:val="28"/>
          <w:szCs w:val="28"/>
          <w:lang w:val="en-US" w:eastAsia="en-US" w:bidi="ar-SA"/>
        </w:rPr>
        <w:t xml:space="preserve"> </w:t>
      </w:r>
      <w:r w:rsidRPr="00EC5DC1">
        <w:rPr>
          <w:rFonts w:ascii="Times New Roman" w:eastAsiaTheme="minorHAnsi" w:hAnsi="Times New Roman" w:cs="Times New Roman"/>
          <w:color w:val="333333"/>
          <w:sz w:val="28"/>
          <w:szCs w:val="28"/>
          <w:lang w:val="en-US" w:eastAsia="en-US" w:bidi="ar-SA"/>
        </w:rPr>
        <w:t xml:space="preserve">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Последствия извержения вулканов. Защита населения.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b/>
          <w:color w:val="333333"/>
          <w:sz w:val="28"/>
          <w:szCs w:val="28"/>
          <w:lang w:eastAsia="en-US" w:bidi="ar-SA"/>
        </w:rPr>
        <w:lastRenderedPageBreak/>
        <w:t>Оползни и обвалы, их последствия</w:t>
      </w:r>
      <w:r w:rsidRPr="00EC5DC1">
        <w:rPr>
          <w:rFonts w:ascii="Times New Roman" w:eastAsiaTheme="minorHAnsi" w:hAnsi="Times New Roman" w:cs="Times New Roman"/>
          <w:color w:val="333333"/>
          <w:sz w:val="28"/>
          <w:szCs w:val="28"/>
          <w:lang w:eastAsia="en-US" w:bidi="ar-SA"/>
        </w:rPr>
        <w:t xml:space="preserve">. Защита населения. Оползни и обвалы, причины их возникновения. Последствия оползня и обвалов. Защита населения от последствий оползней и обвалов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b/>
          <w:color w:val="333333"/>
          <w:sz w:val="28"/>
          <w:szCs w:val="28"/>
          <w:lang w:eastAsia="en-US" w:bidi="ar-SA"/>
        </w:rPr>
        <w:t>Сели, снежные лавины и</w:t>
      </w:r>
      <w:r w:rsidRPr="00EC5DC1">
        <w:rPr>
          <w:rFonts w:ascii="Times New Roman" w:eastAsiaTheme="minorHAnsi" w:hAnsi="Times New Roman" w:cs="Times New Roman"/>
          <w:color w:val="333333"/>
          <w:sz w:val="28"/>
          <w:szCs w:val="28"/>
          <w:lang w:eastAsia="en-US" w:bidi="ar-SA"/>
        </w:rPr>
        <w:t xml:space="preserve"> их характеристика. Характеристика селя, снежной лавины, причины их возникновения. Опасность селевых потоков и снежных лавин  для жизнедеятельности человека. Возможные последствия селя и снежных лавин.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Общие мероприятия  по защите населения от последствий </w:t>
      </w:r>
      <w:r w:rsidRPr="00EC5DC1">
        <w:rPr>
          <w:rFonts w:ascii="Times New Roman" w:eastAsiaTheme="minorHAnsi" w:hAnsi="Times New Roman" w:cs="Times New Roman"/>
          <w:b/>
          <w:color w:val="333333"/>
          <w:sz w:val="28"/>
          <w:szCs w:val="28"/>
          <w:lang w:eastAsia="en-US" w:bidi="ar-SA"/>
        </w:rPr>
        <w:t>селевых потоков</w:t>
      </w:r>
      <w:r w:rsidRPr="00EC5DC1">
        <w:rPr>
          <w:rFonts w:ascii="Times New Roman" w:eastAsiaTheme="minorHAnsi" w:hAnsi="Times New Roman" w:cs="Times New Roman"/>
          <w:color w:val="333333"/>
          <w:sz w:val="28"/>
          <w:szCs w:val="28"/>
          <w:lang w:eastAsia="en-US" w:bidi="ar-SA"/>
        </w:rPr>
        <w:t xml:space="preserve">. Профилактические мероприятия по защите населения, проживающего в селеопасных районах. Рекомендации специалистов МЧС России по безопасному поведению в селеопасных районах.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b/>
          <w:color w:val="333333"/>
          <w:sz w:val="28"/>
          <w:szCs w:val="28"/>
          <w:lang w:eastAsia="en-US" w:bidi="ar-SA"/>
        </w:rPr>
        <w:t>Ураганы и бури</w:t>
      </w:r>
      <w:r w:rsidRPr="00EC5DC1">
        <w:rPr>
          <w:rFonts w:ascii="Times New Roman" w:eastAsiaTheme="minorHAnsi" w:hAnsi="Times New Roman" w:cs="Times New Roman"/>
          <w:color w:val="333333"/>
          <w:sz w:val="28"/>
          <w:szCs w:val="28"/>
          <w:lang w:eastAsia="en-US" w:bidi="ar-SA"/>
        </w:rPr>
        <w:t xml:space="preserve">, причины их возникновения, последствия. Ураганы и бури, причины их возникновения. </w:t>
      </w:r>
      <w:r w:rsidRPr="00EC5DC1">
        <w:rPr>
          <w:rFonts w:ascii="Times New Roman" w:eastAsiaTheme="minorHAnsi" w:hAnsi="Times New Roman" w:cs="Times New Roman"/>
          <w:color w:val="333333"/>
          <w:sz w:val="28"/>
          <w:szCs w:val="28"/>
          <w:lang w:val="en-US" w:eastAsia="en-US" w:bidi="ar-SA"/>
        </w:rPr>
        <w:t xml:space="preserve">Последствия ураганов и бурь.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Определение силы ветра у поверхности Земли.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b/>
          <w:color w:val="333333"/>
          <w:sz w:val="28"/>
          <w:szCs w:val="28"/>
          <w:lang w:eastAsia="en-US" w:bidi="ar-SA"/>
        </w:rPr>
        <w:t>Смерчи.</w:t>
      </w:r>
      <w:r w:rsidRPr="00EC5DC1">
        <w:rPr>
          <w:rFonts w:ascii="Times New Roman" w:eastAsiaTheme="minorHAnsi" w:hAnsi="Times New Roman" w:cs="Times New Roman"/>
          <w:color w:val="333333"/>
          <w:sz w:val="28"/>
          <w:szCs w:val="28"/>
          <w:lang w:eastAsia="en-US" w:bidi="ar-SA"/>
        </w:rPr>
        <w:t xml:space="preserve"> Смерч как опасное природное явление метеорологического происхождения. Шкала разрушений, вызываемых смерчем. Рекомендации по действиям при угрозе и во время смерча. Организация защиты населения от ураганов и бурь. Рекомендации специалистов МЧС России по безопасному поведению во время ураганов и бурь.  </w:t>
      </w:r>
    </w:p>
    <w:p w:rsidR="00EC5DC1" w:rsidRPr="00EC5DC1" w:rsidRDefault="00EC5DC1" w:rsidP="00EC5DC1">
      <w:pPr>
        <w:widowControl/>
        <w:spacing w:after="200" w:line="276" w:lineRule="auto"/>
        <w:ind w:left="360"/>
        <w:jc w:val="both"/>
        <w:rPr>
          <w:rFonts w:ascii="Times New Roman" w:eastAsiaTheme="minorHAnsi" w:hAnsi="Times New Roman" w:cs="Times New Roman"/>
          <w:color w:val="333333"/>
          <w:sz w:val="28"/>
          <w:szCs w:val="28"/>
          <w:lang w:eastAsia="en-US" w:bidi="ar-SA"/>
        </w:rPr>
      </w:pP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b/>
          <w:color w:val="333333"/>
          <w:sz w:val="28"/>
          <w:szCs w:val="28"/>
          <w:lang w:eastAsia="en-US" w:bidi="ar-SA"/>
        </w:rPr>
        <w:t>Наводнения</w:t>
      </w:r>
      <w:r w:rsidRPr="00EC5DC1">
        <w:rPr>
          <w:rFonts w:ascii="Times New Roman" w:eastAsiaTheme="minorHAnsi" w:hAnsi="Times New Roman" w:cs="Times New Roman"/>
          <w:color w:val="333333"/>
          <w:sz w:val="28"/>
          <w:szCs w:val="28"/>
          <w:lang w:eastAsia="en-US" w:bidi="ar-SA"/>
        </w:rPr>
        <w:t xml:space="preserve">. Виды наводнений и их причины. Наводнение. Характеристика наводнений по причинам их возникновения. Характеристика наводнений по их масштабам и по нанесенному материальному ущербу.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Рекомендации населению по действиям при угрозе и во время наводнения. Правила подготовки к наводнению. Правила поведения во время наводнения. Правила поведения после наводнения. Общие профилактические мероприятия  по защите населения от наводнения. Оперативные мероприятия по проведению спасательных и других неотложных работ в районе чрезвычайной ситуации.  </w:t>
      </w:r>
    </w:p>
    <w:p w:rsidR="00EC5DC1" w:rsidRPr="00EC5DC1" w:rsidRDefault="00EC5DC1" w:rsidP="00EC5DC1">
      <w:pPr>
        <w:widowControl/>
        <w:spacing w:after="200" w:line="276" w:lineRule="auto"/>
        <w:ind w:left="360"/>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b/>
          <w:color w:val="333333"/>
          <w:sz w:val="28"/>
          <w:szCs w:val="28"/>
          <w:lang w:eastAsia="en-US" w:bidi="ar-SA"/>
        </w:rPr>
        <w:t>Лесные и торфяные пожары и их характеристика</w:t>
      </w:r>
      <w:r w:rsidRPr="00EC5DC1">
        <w:rPr>
          <w:rFonts w:ascii="Times New Roman" w:eastAsiaTheme="minorHAnsi" w:hAnsi="Times New Roman" w:cs="Times New Roman"/>
          <w:color w:val="333333"/>
          <w:sz w:val="28"/>
          <w:szCs w:val="28"/>
          <w:lang w:eastAsia="en-US" w:bidi="ar-SA"/>
        </w:rPr>
        <w:t xml:space="preserve">. Характеристика лесных пожаров и основных причин их возникновения. Классификация лесных пожаров. Последствия лесных пожаров. Профилактические мероприятия по </w:t>
      </w:r>
      <w:r w:rsidRPr="00EC5DC1">
        <w:rPr>
          <w:rFonts w:ascii="Times New Roman" w:eastAsiaTheme="minorHAnsi" w:hAnsi="Times New Roman" w:cs="Times New Roman"/>
          <w:color w:val="333333"/>
          <w:sz w:val="28"/>
          <w:szCs w:val="28"/>
          <w:lang w:eastAsia="en-US" w:bidi="ar-SA"/>
        </w:rPr>
        <w:lastRenderedPageBreak/>
        <w:t xml:space="preserve">предотвращению возникновения лесных пожаров. </w:t>
      </w:r>
      <w:r w:rsidRPr="00EC5DC1">
        <w:rPr>
          <w:rFonts w:ascii="Times New Roman" w:eastAsiaTheme="minorHAnsi" w:hAnsi="Times New Roman" w:cs="Times New Roman"/>
          <w:color w:val="333333"/>
          <w:sz w:val="28"/>
          <w:szCs w:val="28"/>
          <w:lang w:val="en-US" w:eastAsia="en-US" w:bidi="ar-SA"/>
        </w:rPr>
        <w:t xml:space="preserve">Система охраны леса. Правила поведения при пожаре в лесу.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b/>
          <w:color w:val="333333"/>
          <w:sz w:val="28"/>
          <w:szCs w:val="28"/>
          <w:lang w:eastAsia="en-US" w:bidi="ar-SA"/>
        </w:rPr>
        <w:t>Инфекционная заболеваемость людей</w:t>
      </w:r>
      <w:r w:rsidRPr="00EC5DC1">
        <w:rPr>
          <w:rFonts w:ascii="Times New Roman" w:eastAsiaTheme="minorHAnsi" w:hAnsi="Times New Roman" w:cs="Times New Roman"/>
          <w:color w:val="333333"/>
          <w:sz w:val="28"/>
          <w:szCs w:val="28"/>
          <w:lang w:eastAsia="en-US" w:bidi="ar-SA"/>
        </w:rPr>
        <w:t xml:space="preserve"> и защита населения. Инфекционные болезни и пути распространения инфекции. </w:t>
      </w:r>
      <w:r w:rsidRPr="00EC5DC1">
        <w:rPr>
          <w:rFonts w:ascii="Times New Roman" w:eastAsiaTheme="minorHAnsi" w:hAnsi="Times New Roman" w:cs="Times New Roman"/>
          <w:color w:val="333333"/>
          <w:sz w:val="28"/>
          <w:szCs w:val="28"/>
          <w:lang w:val="en-US" w:eastAsia="en-US" w:bidi="ar-SA"/>
        </w:rPr>
        <w:t xml:space="preserve">Эпидемии и пандемии. Противоэпидемические мероприятия и защита населения.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b/>
          <w:color w:val="333333"/>
          <w:sz w:val="28"/>
          <w:szCs w:val="28"/>
          <w:lang w:eastAsia="en-US" w:bidi="ar-SA"/>
        </w:rPr>
        <w:t>Эпизоотии и эпифитотии</w:t>
      </w:r>
      <w:r w:rsidRPr="00EC5DC1">
        <w:rPr>
          <w:rFonts w:ascii="Times New Roman" w:eastAsiaTheme="minorHAnsi" w:hAnsi="Times New Roman" w:cs="Times New Roman"/>
          <w:color w:val="333333"/>
          <w:sz w:val="28"/>
          <w:szCs w:val="28"/>
          <w:lang w:eastAsia="en-US" w:bidi="ar-SA"/>
        </w:rPr>
        <w:t xml:space="preserve">.  Определение понятий «Эпизоотия»  и «эпифитотия». Инфекционные болезни животных и пути передачи инфекции. Инфекционные заболевания растений, пути передачи инфекций. </w:t>
      </w:r>
      <w:r w:rsidRPr="00EC5DC1">
        <w:rPr>
          <w:rFonts w:ascii="Times New Roman" w:eastAsiaTheme="minorHAnsi" w:hAnsi="Times New Roman" w:cs="Times New Roman"/>
          <w:color w:val="333333"/>
          <w:sz w:val="28"/>
          <w:szCs w:val="28"/>
          <w:lang w:val="en-US" w:eastAsia="en-US" w:bidi="ar-SA"/>
        </w:rPr>
        <w:t xml:space="preserve">Противоэпизоотические и противоэпифитотические мероприятия.  </w:t>
      </w:r>
    </w:p>
    <w:p w:rsidR="00EC5DC1" w:rsidRPr="00EC5DC1" w:rsidRDefault="00EC5DC1" w:rsidP="007C4DFF">
      <w:pPr>
        <w:widowControl/>
        <w:numPr>
          <w:ilvl w:val="0"/>
          <w:numId w:val="222"/>
        </w:numPr>
        <w:spacing w:after="19"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b/>
          <w:color w:val="333333"/>
          <w:sz w:val="28"/>
          <w:szCs w:val="28"/>
          <w:lang w:eastAsia="en-US" w:bidi="ar-SA"/>
        </w:rPr>
        <w:t xml:space="preserve">Раздел </w:t>
      </w:r>
      <w:r w:rsidRPr="00EC5DC1">
        <w:rPr>
          <w:rFonts w:ascii="Times New Roman" w:eastAsiaTheme="minorHAnsi" w:hAnsi="Times New Roman" w:cs="Times New Roman"/>
          <w:b/>
          <w:color w:val="333333"/>
          <w:sz w:val="28"/>
          <w:szCs w:val="28"/>
          <w:lang w:val="en-US" w:eastAsia="en-US" w:bidi="ar-SA"/>
        </w:rPr>
        <w:t>II</w:t>
      </w:r>
      <w:r w:rsidRPr="00EC5DC1">
        <w:rPr>
          <w:rFonts w:ascii="Times New Roman" w:eastAsiaTheme="minorHAnsi" w:hAnsi="Times New Roman" w:cs="Times New Roman"/>
          <w:b/>
          <w:color w:val="333333"/>
          <w:sz w:val="28"/>
          <w:szCs w:val="28"/>
          <w:lang w:eastAsia="en-US" w:bidi="ar-SA"/>
        </w:rPr>
        <w:t xml:space="preserve">. Основы медицинских знаний и здорового образа жизни. </w:t>
      </w:r>
      <w:r w:rsidRPr="00EC5DC1">
        <w:rPr>
          <w:rFonts w:ascii="Times New Roman" w:eastAsiaTheme="minorHAnsi" w:hAnsi="Times New Roman" w:cs="Times New Roman"/>
          <w:color w:val="333333"/>
          <w:sz w:val="28"/>
          <w:szCs w:val="28"/>
          <w:lang w:eastAsia="en-US" w:bidi="ar-SA"/>
        </w:rPr>
        <w:t xml:space="preserve"> </w:t>
      </w:r>
    </w:p>
    <w:p w:rsidR="00EC5DC1" w:rsidRPr="00EC5DC1" w:rsidRDefault="00EC5DC1" w:rsidP="007C4DFF">
      <w:pPr>
        <w:widowControl/>
        <w:numPr>
          <w:ilvl w:val="0"/>
          <w:numId w:val="222"/>
        </w:numPr>
        <w:spacing w:after="24"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color w:val="333333"/>
          <w:sz w:val="28"/>
          <w:szCs w:val="28"/>
          <w:lang w:eastAsia="en-US" w:bidi="ar-SA"/>
        </w:rPr>
        <w:t xml:space="preserve">Общие правила оказания первой помощи. Общий порядок в оказании первой помощи. </w:t>
      </w:r>
      <w:r w:rsidRPr="00EC5DC1">
        <w:rPr>
          <w:rFonts w:ascii="Times New Roman" w:eastAsiaTheme="minorHAnsi" w:hAnsi="Times New Roman" w:cs="Times New Roman"/>
          <w:color w:val="333333"/>
          <w:sz w:val="28"/>
          <w:szCs w:val="28"/>
          <w:lang w:val="en-US" w:eastAsia="en-US" w:bidi="ar-SA"/>
        </w:rPr>
        <w:t xml:space="preserve">Ситуации, в которых необходимо вызывать «скорую помощь».  </w:t>
      </w:r>
    </w:p>
    <w:p w:rsidR="00EC5DC1" w:rsidRPr="00EC5DC1" w:rsidRDefault="00EC5DC1" w:rsidP="007C4DFF">
      <w:pPr>
        <w:widowControl/>
        <w:numPr>
          <w:ilvl w:val="0"/>
          <w:numId w:val="222"/>
        </w:numPr>
        <w:spacing w:after="24"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Оказание первой помощи при наружном кровотечении. Понятие «кровотечение». Оказание первой помощи при незначительных ранах.  </w:t>
      </w:r>
    </w:p>
    <w:p w:rsidR="00EC5DC1" w:rsidRPr="00EC5DC1" w:rsidRDefault="00EC5DC1" w:rsidP="007C4DFF">
      <w:pPr>
        <w:widowControl/>
        <w:numPr>
          <w:ilvl w:val="0"/>
          <w:numId w:val="222"/>
        </w:numPr>
        <w:spacing w:after="200" w:line="276" w:lineRule="auto"/>
        <w:jc w:val="both"/>
        <w:rPr>
          <w:rFonts w:ascii="Times New Roman" w:eastAsiaTheme="minorHAnsi" w:hAnsi="Times New Roman" w:cs="Times New Roman"/>
          <w:color w:val="333333"/>
          <w:sz w:val="28"/>
          <w:szCs w:val="28"/>
          <w:lang w:eastAsia="en-US" w:bidi="ar-SA"/>
        </w:rPr>
      </w:pPr>
      <w:r w:rsidRPr="00EC5DC1">
        <w:rPr>
          <w:rFonts w:ascii="Times New Roman" w:eastAsiaTheme="minorHAnsi" w:hAnsi="Times New Roman" w:cs="Times New Roman"/>
          <w:color w:val="333333"/>
          <w:sz w:val="28"/>
          <w:szCs w:val="28"/>
          <w:lang w:eastAsia="en-US" w:bidi="ar-SA"/>
        </w:rPr>
        <w:t xml:space="preserve">Оказание первой помощи при сильном кровотечении, вызов «скорой помощи».  </w:t>
      </w:r>
    </w:p>
    <w:p w:rsidR="00EC5DC1" w:rsidRPr="00EC5DC1" w:rsidRDefault="00EC5DC1" w:rsidP="007C4DFF">
      <w:pPr>
        <w:widowControl/>
        <w:numPr>
          <w:ilvl w:val="0"/>
          <w:numId w:val="222"/>
        </w:numPr>
        <w:spacing w:after="24"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color w:val="333333"/>
          <w:sz w:val="28"/>
          <w:szCs w:val="28"/>
          <w:lang w:eastAsia="en-US" w:bidi="ar-SA"/>
        </w:rPr>
        <w:t xml:space="preserve">Оказание первой помощи при ушибах и переломах. Общие правила оказания первой помощи при ушибах, переломах. </w:t>
      </w:r>
      <w:r w:rsidRPr="00EC5DC1">
        <w:rPr>
          <w:rFonts w:ascii="Times New Roman" w:eastAsiaTheme="minorHAnsi" w:hAnsi="Times New Roman" w:cs="Times New Roman"/>
          <w:color w:val="333333"/>
          <w:sz w:val="28"/>
          <w:szCs w:val="28"/>
          <w:lang w:val="en-US" w:eastAsia="en-US" w:bidi="ar-SA"/>
        </w:rPr>
        <w:t xml:space="preserve">Наложение  поддерживающей и фиксирующей повязки, мягкой шины.  </w:t>
      </w:r>
    </w:p>
    <w:p w:rsidR="00EC5DC1" w:rsidRPr="00EC5DC1" w:rsidRDefault="00EC5DC1" w:rsidP="007C4DFF">
      <w:pPr>
        <w:widowControl/>
        <w:numPr>
          <w:ilvl w:val="0"/>
          <w:numId w:val="222"/>
        </w:numPr>
        <w:spacing w:after="24"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color w:val="333333"/>
          <w:sz w:val="28"/>
          <w:szCs w:val="28"/>
          <w:lang w:eastAsia="en-US" w:bidi="ar-SA"/>
        </w:rPr>
        <w:t xml:space="preserve">Общие правила транспортировки пострадавшего. Общие рекомендации при транспортировке пострадавшего. </w:t>
      </w:r>
      <w:r w:rsidRPr="00EC5DC1">
        <w:rPr>
          <w:rFonts w:ascii="Times New Roman" w:eastAsiaTheme="minorHAnsi" w:hAnsi="Times New Roman" w:cs="Times New Roman"/>
          <w:color w:val="333333"/>
          <w:sz w:val="28"/>
          <w:szCs w:val="28"/>
          <w:lang w:val="en-US" w:eastAsia="en-US" w:bidi="ar-SA"/>
        </w:rPr>
        <w:t xml:space="preserve">Способы транспортировки пострадавшего  </w:t>
      </w:r>
    </w:p>
    <w:p w:rsidR="00EC5DC1" w:rsidRPr="00EC5DC1" w:rsidRDefault="00EC5DC1" w:rsidP="007C4DFF">
      <w:pPr>
        <w:widowControl/>
        <w:numPr>
          <w:ilvl w:val="0"/>
          <w:numId w:val="222"/>
        </w:numPr>
        <w:spacing w:after="24" w:line="276" w:lineRule="auto"/>
        <w:jc w:val="both"/>
        <w:rPr>
          <w:rFonts w:ascii="Times New Roman" w:eastAsiaTheme="minorHAnsi" w:hAnsi="Times New Roman" w:cs="Times New Roman"/>
          <w:color w:val="333333"/>
          <w:sz w:val="28"/>
          <w:szCs w:val="28"/>
          <w:lang w:val="en-US" w:eastAsia="en-US" w:bidi="ar-SA"/>
        </w:rPr>
      </w:pPr>
      <w:r w:rsidRPr="00EC5DC1">
        <w:rPr>
          <w:rFonts w:ascii="Times New Roman" w:eastAsiaTheme="minorHAnsi" w:hAnsi="Times New Roman" w:cs="Times New Roman"/>
          <w:color w:val="333333"/>
          <w:sz w:val="28"/>
          <w:szCs w:val="28"/>
          <w:lang w:eastAsia="en-US" w:bidi="ar-SA"/>
        </w:rPr>
        <w:t xml:space="preserve"> Психологическая уравновешенность. Стресс и его влияние на организм. </w:t>
      </w:r>
      <w:r w:rsidRPr="00EC5DC1">
        <w:rPr>
          <w:rFonts w:ascii="Times New Roman" w:eastAsiaTheme="minorHAnsi" w:hAnsi="Times New Roman" w:cs="Times New Roman"/>
          <w:color w:val="333333"/>
          <w:sz w:val="28"/>
          <w:szCs w:val="28"/>
          <w:lang w:val="en-US" w:eastAsia="en-US" w:bidi="ar-SA"/>
        </w:rPr>
        <w:t xml:space="preserve">Анатомо–физиологические особенности человека в подростковом возрасте.  </w:t>
      </w:r>
    </w:p>
    <w:p w:rsidR="00EC5DC1" w:rsidRPr="00EC5DC1" w:rsidRDefault="00EC5DC1" w:rsidP="007C4DFF">
      <w:pPr>
        <w:widowControl/>
        <w:numPr>
          <w:ilvl w:val="0"/>
          <w:numId w:val="222"/>
        </w:numPr>
        <w:spacing w:before="240" w:after="200" w:line="276" w:lineRule="auto"/>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Виды и формы аттестации</w:t>
      </w:r>
    </w:p>
    <w:p w:rsidR="00EC5DC1" w:rsidRPr="00EC5DC1" w:rsidRDefault="00EC5DC1" w:rsidP="007C4DFF">
      <w:pPr>
        <w:widowControl/>
        <w:numPr>
          <w:ilvl w:val="0"/>
          <w:numId w:val="222"/>
        </w:numPr>
        <w:spacing w:before="240" w:after="200" w:line="276" w:lineRule="auto"/>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Контрольная работа</w:t>
      </w:r>
    </w:p>
    <w:p w:rsidR="00EC5DC1" w:rsidRPr="00EC5DC1" w:rsidRDefault="00EC5DC1" w:rsidP="007C4DFF">
      <w:pPr>
        <w:widowControl/>
        <w:numPr>
          <w:ilvl w:val="0"/>
          <w:numId w:val="222"/>
        </w:numPr>
        <w:spacing w:before="240" w:after="200" w:line="276" w:lineRule="auto"/>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Тест</w:t>
      </w:r>
    </w:p>
    <w:p w:rsidR="00EC5DC1" w:rsidRPr="00EC5DC1" w:rsidRDefault="00EC5DC1" w:rsidP="007C4DFF">
      <w:pPr>
        <w:widowControl/>
        <w:numPr>
          <w:ilvl w:val="0"/>
          <w:numId w:val="222"/>
        </w:numPr>
        <w:spacing w:before="240" w:after="200" w:line="276" w:lineRule="auto"/>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Домашнее задание</w:t>
      </w:r>
    </w:p>
    <w:p w:rsidR="00EC5DC1" w:rsidRPr="00EC5DC1" w:rsidRDefault="00EC5DC1" w:rsidP="007C4DFF">
      <w:pPr>
        <w:widowControl/>
        <w:numPr>
          <w:ilvl w:val="0"/>
          <w:numId w:val="222"/>
        </w:numPr>
        <w:spacing w:before="240" w:after="200" w:line="276" w:lineRule="auto"/>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Практическая работа</w:t>
      </w:r>
    </w:p>
    <w:p w:rsidR="00EC5DC1" w:rsidRPr="00EC5DC1" w:rsidRDefault="00EC5DC1" w:rsidP="007C4DFF">
      <w:pPr>
        <w:widowControl/>
        <w:numPr>
          <w:ilvl w:val="0"/>
          <w:numId w:val="222"/>
        </w:numPr>
        <w:spacing w:before="240" w:after="200" w:line="276" w:lineRule="auto"/>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Лабораторная работа</w:t>
      </w:r>
    </w:p>
    <w:p w:rsidR="00EC5DC1" w:rsidRPr="00EC5DC1" w:rsidRDefault="00EC5DC1" w:rsidP="007C4DFF">
      <w:pPr>
        <w:widowControl/>
        <w:numPr>
          <w:ilvl w:val="0"/>
          <w:numId w:val="222"/>
        </w:numPr>
        <w:spacing w:before="240" w:after="200" w:line="276" w:lineRule="auto"/>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Самостоятельная работа</w:t>
      </w:r>
    </w:p>
    <w:p w:rsidR="00EC5DC1" w:rsidRPr="00EC5DC1" w:rsidRDefault="00EC5DC1" w:rsidP="00EC5DC1">
      <w:pPr>
        <w:widowControl/>
        <w:spacing w:before="240" w:after="200" w:line="276" w:lineRule="auto"/>
        <w:ind w:left="426"/>
        <w:rPr>
          <w:rFonts w:ascii="Times New Roman" w:eastAsiaTheme="minorHAnsi" w:hAnsi="Times New Roman" w:cs="Times New Roman"/>
          <w:color w:val="auto"/>
          <w:sz w:val="28"/>
          <w:szCs w:val="28"/>
          <w:lang w:val="en-US" w:eastAsia="en-US" w:bidi="ar-SA"/>
        </w:rPr>
      </w:pPr>
    </w:p>
    <w:p w:rsidR="00EC5DC1" w:rsidRPr="00EC5DC1" w:rsidRDefault="00EC5DC1" w:rsidP="00EC5DC1">
      <w:pPr>
        <w:widowControl/>
        <w:spacing w:after="200" w:line="276" w:lineRule="auto"/>
        <w:ind w:right="478" w:firstLine="567"/>
        <w:jc w:val="center"/>
        <w:rPr>
          <w:rFonts w:ascii="Times New Roman" w:eastAsiaTheme="minorHAnsi" w:hAnsi="Times New Roman" w:cs="Times New Roman"/>
          <w:b/>
          <w:color w:val="auto"/>
          <w:sz w:val="28"/>
          <w:szCs w:val="28"/>
          <w:lang w:val="en-US" w:eastAsia="en-US" w:bidi="ar-SA"/>
        </w:rPr>
      </w:pPr>
      <w:r>
        <w:rPr>
          <w:rFonts w:ascii="Times New Roman" w:eastAsiaTheme="minorHAnsi" w:hAnsi="Times New Roman" w:cs="Times New Roman"/>
          <w:b/>
          <w:color w:val="auto"/>
          <w:sz w:val="28"/>
          <w:szCs w:val="28"/>
          <w:lang w:val="en-US" w:eastAsia="en-US" w:bidi="ar-SA"/>
        </w:rPr>
        <w:lastRenderedPageBreak/>
        <w:t>III. Тематическое планирование.</w:t>
      </w:r>
      <w:r w:rsidRPr="00EC5DC1">
        <w:rPr>
          <w:rFonts w:ascii="Times New Roman" w:eastAsiaTheme="minorHAnsi" w:hAnsi="Times New Roman" w:cs="Times New Roman"/>
          <w:b/>
          <w:color w:val="auto"/>
          <w:sz w:val="28"/>
          <w:szCs w:val="28"/>
          <w:lang w:val="en-US" w:eastAsia="en-US" w:bidi="ar-SA"/>
        </w:rPr>
        <w:t>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6131"/>
        <w:gridCol w:w="3198"/>
      </w:tblGrid>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333333"/>
                <w:sz w:val="28"/>
                <w:szCs w:val="28"/>
                <w:lang w:val="en-US" w:eastAsia="en-US" w:bidi="ar-SA"/>
              </w:rPr>
              <w:t>№ п/п</w:t>
            </w:r>
          </w:p>
        </w:tc>
        <w:tc>
          <w:tcPr>
            <w:tcW w:w="989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333333"/>
                <w:sz w:val="28"/>
                <w:szCs w:val="28"/>
                <w:lang w:val="en-US" w:eastAsia="en-US" w:bidi="ar-SA"/>
              </w:rPr>
              <w:t>Наименование разделов и тем</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333333"/>
                <w:sz w:val="28"/>
                <w:szCs w:val="28"/>
                <w:lang w:val="en-US" w:eastAsia="en-US" w:bidi="ar-SA"/>
              </w:rPr>
              <w:t>Количество часов</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ar-SA" w:bidi="ar-SA"/>
              </w:rPr>
              <w:t xml:space="preserve">Введение. </w:t>
            </w:r>
            <w:r w:rsidRPr="00EC5DC1">
              <w:rPr>
                <w:rFonts w:ascii="Times New Roman" w:eastAsia="Calibri" w:hAnsi="Times New Roman" w:cs="Times New Roman"/>
                <w:color w:val="auto"/>
                <w:sz w:val="28"/>
                <w:szCs w:val="28"/>
                <w:lang w:val="en-US" w:eastAsia="ar-SA" w:bidi="ar-SA"/>
              </w:rPr>
              <w:t>Входная диагностика.</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ar-SA" w:bidi="ar-SA"/>
              </w:rPr>
              <w:t>Что изучает предмет ОБЖ.</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935" w:type="dxa"/>
            <w:gridSpan w:val="2"/>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ar-SA" w:bidi="ar-SA"/>
              </w:rPr>
            </w:pPr>
            <w:r w:rsidRPr="00EC5DC1">
              <w:rPr>
                <w:rFonts w:ascii="Times New Roman" w:eastAsia="Andale Sans UI" w:hAnsi="Times New Roman" w:cs="Times New Roman"/>
                <w:b/>
                <w:color w:val="auto"/>
                <w:kern w:val="2"/>
                <w:sz w:val="28"/>
                <w:szCs w:val="28"/>
                <w:lang w:val="de-DE" w:eastAsia="fa-IR" w:bidi="fa-IR"/>
              </w:rPr>
              <w:t>Раздел № 1</w:t>
            </w:r>
            <w:r w:rsidRPr="00EC5DC1">
              <w:rPr>
                <w:rFonts w:ascii="Times New Roman" w:eastAsia="Andale Sans UI" w:hAnsi="Times New Roman" w:cs="Times New Roman"/>
                <w:b/>
                <w:color w:val="auto"/>
                <w:kern w:val="2"/>
                <w:sz w:val="28"/>
                <w:szCs w:val="28"/>
                <w:lang w:eastAsia="fa-IR" w:bidi="fa-IR"/>
              </w:rPr>
              <w:t>.</w:t>
            </w:r>
            <w:r w:rsidRPr="00EC5DC1">
              <w:rPr>
                <w:rFonts w:ascii="Times New Roman" w:eastAsia="Andale Sans UI" w:hAnsi="Times New Roman" w:cs="Times New Roman"/>
                <w:b/>
                <w:color w:val="auto"/>
                <w:kern w:val="2"/>
                <w:sz w:val="28"/>
                <w:szCs w:val="28"/>
                <w:lang w:val="de-DE" w:eastAsia="fa-IR" w:bidi="fa-IR"/>
              </w:rPr>
              <w:t xml:space="preserve"> «Основы безопасности личности, общества и государства»</w:t>
            </w:r>
            <w:r w:rsidRPr="00EC5DC1">
              <w:rPr>
                <w:rFonts w:ascii="Times New Roman" w:eastAsia="Andale Sans UI" w:hAnsi="Times New Roman" w:cs="Times New Roman"/>
                <w:b/>
                <w:color w:val="auto"/>
                <w:kern w:val="2"/>
                <w:sz w:val="28"/>
                <w:szCs w:val="28"/>
                <w:lang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ar-SA" w:bidi="ar-SA"/>
              </w:rPr>
              <w:t>22</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3</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val="en-US" w:eastAsia="ar-SA" w:bidi="ar-SA"/>
              </w:rPr>
            </w:pPr>
            <w:r w:rsidRPr="00EC5DC1">
              <w:rPr>
                <w:rFonts w:ascii="Times New Roman" w:eastAsia="Andale Sans UI" w:hAnsi="Times New Roman" w:cs="Times New Roman"/>
                <w:bCs/>
                <w:color w:val="auto"/>
                <w:kern w:val="2"/>
                <w:sz w:val="28"/>
                <w:szCs w:val="28"/>
                <w:lang w:val="en-US" w:eastAsia="fa-IR" w:bidi="fa-IR"/>
              </w:rPr>
              <w:t>Город как среда обитания.</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4</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val="de-DE" w:eastAsia="fa-IR" w:bidi="fa-IR"/>
              </w:rPr>
            </w:pPr>
            <w:r w:rsidRPr="00EC5DC1">
              <w:rPr>
                <w:rFonts w:ascii="Times New Roman" w:eastAsia="Andale Sans UI" w:hAnsi="Times New Roman" w:cs="Times New Roman"/>
                <w:color w:val="auto"/>
                <w:kern w:val="2"/>
                <w:sz w:val="28"/>
                <w:szCs w:val="28"/>
                <w:lang w:val="de-DE" w:eastAsia="fa-IR" w:bidi="fa-IR"/>
              </w:rPr>
              <w:t>Жилище человека, особенности жизнеобеспечения жилища</w:t>
            </w:r>
            <w:r w:rsidRPr="00EC5DC1">
              <w:rPr>
                <w:rFonts w:ascii="Times New Roman" w:eastAsia="Andale Sans UI" w:hAnsi="Times New Roman" w:cs="Times New Roman"/>
                <w:color w:val="auto"/>
                <w:kern w:val="2"/>
                <w:sz w:val="28"/>
                <w:szCs w:val="28"/>
                <w:lang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5</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color w:val="auto"/>
                <w:kern w:val="2"/>
                <w:sz w:val="28"/>
                <w:szCs w:val="28"/>
                <w:lang w:val="de-DE" w:eastAsia="fa-IR" w:bidi="fa-IR"/>
              </w:rPr>
            </w:pPr>
            <w:r w:rsidRPr="00EC5DC1">
              <w:rPr>
                <w:rFonts w:ascii="Times New Roman" w:eastAsia="Andale Sans UI" w:hAnsi="Times New Roman" w:cs="Times New Roman"/>
                <w:bCs/>
                <w:color w:val="auto"/>
                <w:kern w:val="2"/>
                <w:sz w:val="28"/>
                <w:szCs w:val="28"/>
                <w:lang w:val="de-DE" w:eastAsia="fa-IR" w:bidi="fa-IR"/>
              </w:rPr>
              <w:t>Особенности природных условий в городе</w:t>
            </w:r>
            <w:r w:rsidRPr="00EC5DC1">
              <w:rPr>
                <w:rFonts w:ascii="Times New Roman" w:eastAsia="Andale Sans UI" w:hAnsi="Times New Roman" w:cs="Times New Roman"/>
                <w:bCs/>
                <w:color w:val="auto"/>
                <w:kern w:val="2"/>
                <w:sz w:val="28"/>
                <w:szCs w:val="28"/>
                <w:lang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6</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eastAsia="fa-IR" w:bidi="fa-IR"/>
              </w:rPr>
            </w:pPr>
            <w:r w:rsidRPr="00EC5DC1">
              <w:rPr>
                <w:rFonts w:ascii="Times New Roman" w:eastAsia="Andale Sans UI" w:hAnsi="Times New Roman" w:cs="Times New Roman"/>
                <w:bCs/>
                <w:color w:val="auto"/>
                <w:kern w:val="2"/>
                <w:sz w:val="28"/>
                <w:szCs w:val="28"/>
                <w:lang w:val="de-DE" w:eastAsia="fa-IR" w:bidi="fa-IR"/>
              </w:rPr>
              <w:t>Взаимоотношения людей, проживающих в городе, и безопасность</w:t>
            </w:r>
            <w:r w:rsidRPr="00EC5DC1">
              <w:rPr>
                <w:rFonts w:ascii="Times New Roman" w:eastAsia="Andale Sans UI" w:hAnsi="Times New Roman" w:cs="Times New Roman"/>
                <w:bCs/>
                <w:color w:val="auto"/>
                <w:kern w:val="2"/>
                <w:sz w:val="28"/>
                <w:szCs w:val="28"/>
                <w:lang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7</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val="en-US" w:eastAsia="fa-IR" w:bidi="fa-IR"/>
              </w:rPr>
            </w:pPr>
            <w:r w:rsidRPr="00EC5DC1">
              <w:rPr>
                <w:rFonts w:ascii="Times New Roman" w:eastAsia="Andale Sans UI" w:hAnsi="Times New Roman" w:cs="Times New Roman"/>
                <w:bCs/>
                <w:color w:val="auto"/>
                <w:kern w:val="2"/>
                <w:sz w:val="28"/>
                <w:szCs w:val="28"/>
                <w:lang w:val="de-DE" w:eastAsia="fa-IR" w:bidi="fa-IR"/>
              </w:rPr>
              <w:t>Основы безопасности жизнедеятельности человека</w:t>
            </w:r>
            <w:r w:rsidRPr="00EC5DC1">
              <w:rPr>
                <w:rFonts w:ascii="Times New Roman" w:eastAsia="Andale Sans UI" w:hAnsi="Times New Roman" w:cs="Times New Roman"/>
                <w:bCs/>
                <w:color w:val="auto"/>
                <w:kern w:val="2"/>
                <w:sz w:val="28"/>
                <w:szCs w:val="28"/>
                <w:lang w:val="en-US"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8</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val="en-US" w:eastAsia="fa-IR" w:bidi="fa-IR"/>
              </w:rPr>
            </w:pPr>
            <w:r w:rsidRPr="00EC5DC1">
              <w:rPr>
                <w:rFonts w:ascii="Times New Roman" w:eastAsia="Andale Sans UI" w:hAnsi="Times New Roman" w:cs="Times New Roman"/>
                <w:bCs/>
                <w:color w:val="auto"/>
                <w:kern w:val="2"/>
                <w:sz w:val="28"/>
                <w:szCs w:val="28"/>
                <w:lang w:val="de-DE" w:eastAsia="fa-IR" w:bidi="fa-IR"/>
              </w:rPr>
              <w:t>Чрезвычайные ситуации техногенного характера</w:t>
            </w:r>
            <w:r w:rsidRPr="00EC5DC1">
              <w:rPr>
                <w:rFonts w:ascii="Times New Roman" w:eastAsia="Andale Sans UI" w:hAnsi="Times New Roman" w:cs="Times New Roman"/>
                <w:bCs/>
                <w:color w:val="auto"/>
                <w:kern w:val="2"/>
                <w:sz w:val="28"/>
                <w:szCs w:val="28"/>
                <w:lang w:val="en-US"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9</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eastAsia="fa-IR" w:bidi="fa-IR"/>
              </w:rPr>
            </w:pPr>
            <w:r w:rsidRPr="00EC5DC1">
              <w:rPr>
                <w:rFonts w:ascii="Times New Roman" w:eastAsia="Andale Sans UI" w:hAnsi="Times New Roman" w:cs="Times New Roman"/>
                <w:bCs/>
                <w:color w:val="auto"/>
                <w:kern w:val="2"/>
                <w:sz w:val="28"/>
                <w:szCs w:val="28"/>
                <w:lang w:val="de-DE" w:eastAsia="fa-IR" w:bidi="fa-IR"/>
              </w:rPr>
              <w:t>Дорожное движение, безопасность участников движения</w:t>
            </w:r>
            <w:r w:rsidRPr="00EC5DC1">
              <w:rPr>
                <w:rFonts w:ascii="Times New Roman" w:eastAsia="Andale Sans UI" w:hAnsi="Times New Roman" w:cs="Times New Roman"/>
                <w:bCs/>
                <w:color w:val="auto"/>
                <w:kern w:val="2"/>
                <w:sz w:val="28"/>
                <w:szCs w:val="28"/>
                <w:lang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10</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val="en-US" w:eastAsia="fa-IR" w:bidi="fa-IR"/>
              </w:rPr>
            </w:pPr>
            <w:r w:rsidRPr="00EC5DC1">
              <w:rPr>
                <w:rFonts w:ascii="Times New Roman" w:eastAsia="Andale Sans UI" w:hAnsi="Times New Roman" w:cs="Times New Roman"/>
                <w:bCs/>
                <w:color w:val="auto"/>
                <w:kern w:val="2"/>
                <w:sz w:val="28"/>
                <w:szCs w:val="28"/>
                <w:lang w:val="de-DE" w:eastAsia="fa-IR" w:bidi="fa-IR"/>
              </w:rPr>
              <w:t>Пешеход. Безопасность пешехода</w:t>
            </w:r>
            <w:r w:rsidRPr="00EC5DC1">
              <w:rPr>
                <w:rFonts w:ascii="Times New Roman" w:eastAsia="Andale Sans UI" w:hAnsi="Times New Roman" w:cs="Times New Roman"/>
                <w:bCs/>
                <w:color w:val="auto"/>
                <w:kern w:val="2"/>
                <w:sz w:val="28"/>
                <w:szCs w:val="28"/>
                <w:lang w:val="en-US"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11</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val="en-US" w:eastAsia="fa-IR" w:bidi="fa-IR"/>
              </w:rPr>
            </w:pPr>
            <w:r w:rsidRPr="00EC5DC1">
              <w:rPr>
                <w:rFonts w:ascii="Times New Roman" w:eastAsia="Andale Sans UI" w:hAnsi="Times New Roman" w:cs="Times New Roman"/>
                <w:bCs/>
                <w:color w:val="auto"/>
                <w:kern w:val="2"/>
                <w:sz w:val="28"/>
                <w:szCs w:val="28"/>
                <w:lang w:val="de-DE" w:eastAsia="fa-IR" w:bidi="fa-IR"/>
              </w:rPr>
              <w:t>Пассажир.</w:t>
            </w:r>
            <w:r w:rsidRPr="00EC5DC1">
              <w:rPr>
                <w:rFonts w:ascii="Times New Roman" w:eastAsia="Andale Sans UI" w:hAnsi="Times New Roman" w:cs="Times New Roman"/>
                <w:bCs/>
                <w:color w:val="auto"/>
                <w:kern w:val="2"/>
                <w:sz w:val="28"/>
                <w:szCs w:val="28"/>
                <w:lang w:val="en-US" w:eastAsia="fa-IR" w:bidi="fa-IR"/>
              </w:rPr>
              <w:t xml:space="preserve"> </w:t>
            </w:r>
            <w:r w:rsidRPr="00EC5DC1">
              <w:rPr>
                <w:rFonts w:ascii="Times New Roman" w:eastAsia="Andale Sans UI" w:hAnsi="Times New Roman" w:cs="Times New Roman"/>
                <w:bCs/>
                <w:color w:val="auto"/>
                <w:kern w:val="2"/>
                <w:sz w:val="28"/>
                <w:szCs w:val="28"/>
                <w:lang w:val="de-DE" w:eastAsia="fa-IR" w:bidi="fa-IR"/>
              </w:rPr>
              <w:t>Безопасность пассажира</w:t>
            </w:r>
            <w:r w:rsidRPr="00EC5DC1">
              <w:rPr>
                <w:rFonts w:ascii="Times New Roman" w:eastAsia="Andale Sans UI" w:hAnsi="Times New Roman" w:cs="Times New Roman"/>
                <w:bCs/>
                <w:color w:val="auto"/>
                <w:kern w:val="2"/>
                <w:sz w:val="28"/>
                <w:szCs w:val="28"/>
                <w:lang w:val="en-US"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12</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val="en-US" w:eastAsia="fa-IR" w:bidi="fa-IR"/>
              </w:rPr>
            </w:pPr>
            <w:r w:rsidRPr="00EC5DC1">
              <w:rPr>
                <w:rFonts w:ascii="Times New Roman" w:eastAsia="Andale Sans UI" w:hAnsi="Times New Roman" w:cs="Times New Roman"/>
                <w:bCs/>
                <w:color w:val="auto"/>
                <w:kern w:val="2"/>
                <w:sz w:val="28"/>
                <w:szCs w:val="28"/>
                <w:lang w:val="de-DE" w:eastAsia="fa-IR" w:bidi="fa-IR"/>
              </w:rPr>
              <w:t>Водитель</w:t>
            </w:r>
            <w:r w:rsidRPr="00EC5DC1">
              <w:rPr>
                <w:rFonts w:ascii="Times New Roman" w:eastAsia="Andale Sans UI" w:hAnsi="Times New Roman" w:cs="Times New Roman"/>
                <w:bCs/>
                <w:color w:val="auto"/>
                <w:kern w:val="2"/>
                <w:sz w:val="28"/>
                <w:szCs w:val="28"/>
                <w:lang w:val="en-US"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13</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val="en-US" w:eastAsia="fa-IR" w:bidi="fa-IR"/>
              </w:rPr>
            </w:pPr>
            <w:r w:rsidRPr="00EC5DC1">
              <w:rPr>
                <w:rFonts w:ascii="Times New Roman" w:eastAsia="Andale Sans UI" w:hAnsi="Times New Roman" w:cs="Times New Roman"/>
                <w:bCs/>
                <w:color w:val="auto"/>
                <w:kern w:val="2"/>
                <w:sz w:val="28"/>
                <w:szCs w:val="28"/>
                <w:lang w:val="de-DE" w:eastAsia="fa-IR" w:bidi="fa-IR"/>
              </w:rPr>
              <w:t>Пожарная безопасность</w:t>
            </w:r>
            <w:r w:rsidRPr="00EC5DC1">
              <w:rPr>
                <w:rFonts w:ascii="Times New Roman" w:eastAsia="Andale Sans UI" w:hAnsi="Times New Roman" w:cs="Times New Roman"/>
                <w:bCs/>
                <w:color w:val="auto"/>
                <w:kern w:val="2"/>
                <w:sz w:val="28"/>
                <w:szCs w:val="28"/>
                <w:lang w:val="en-US"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14</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eastAsia="fa-IR" w:bidi="fa-IR"/>
              </w:rPr>
            </w:pPr>
            <w:r w:rsidRPr="00EC5DC1">
              <w:rPr>
                <w:rFonts w:ascii="Times New Roman" w:eastAsia="Andale Sans UI" w:hAnsi="Times New Roman" w:cs="Times New Roman"/>
                <w:bCs/>
                <w:color w:val="auto"/>
                <w:kern w:val="2"/>
                <w:sz w:val="28"/>
                <w:szCs w:val="28"/>
                <w:lang w:val="de-DE" w:eastAsia="fa-IR" w:bidi="fa-IR"/>
              </w:rPr>
              <w:t>Безопасное поведение в бытовых ситуациях</w:t>
            </w:r>
            <w:r w:rsidRPr="00EC5DC1">
              <w:rPr>
                <w:rFonts w:ascii="Times New Roman" w:eastAsia="Andale Sans UI" w:hAnsi="Times New Roman" w:cs="Times New Roman"/>
                <w:bCs/>
                <w:color w:val="auto"/>
                <w:kern w:val="2"/>
                <w:sz w:val="28"/>
                <w:szCs w:val="28"/>
                <w:lang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15</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val="en-US" w:eastAsia="fa-IR" w:bidi="fa-IR"/>
              </w:rPr>
            </w:pPr>
            <w:r w:rsidRPr="00EC5DC1">
              <w:rPr>
                <w:rFonts w:ascii="Times New Roman" w:eastAsia="Andale Sans UI" w:hAnsi="Times New Roman" w:cs="Times New Roman"/>
                <w:bCs/>
                <w:color w:val="auto"/>
                <w:kern w:val="2"/>
                <w:sz w:val="28"/>
                <w:szCs w:val="28"/>
                <w:lang w:val="de-DE" w:eastAsia="fa-IR" w:bidi="fa-IR"/>
              </w:rPr>
              <w:t>Чрезвычайные ситуации природного характера</w:t>
            </w:r>
            <w:r w:rsidRPr="00EC5DC1">
              <w:rPr>
                <w:rFonts w:ascii="Times New Roman" w:eastAsia="Andale Sans UI" w:hAnsi="Times New Roman" w:cs="Times New Roman"/>
                <w:bCs/>
                <w:color w:val="auto"/>
                <w:kern w:val="2"/>
                <w:sz w:val="28"/>
                <w:szCs w:val="28"/>
                <w:lang w:val="en-US"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16</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eastAsia="fa-IR" w:bidi="fa-IR"/>
              </w:rPr>
            </w:pPr>
            <w:r w:rsidRPr="00EC5DC1">
              <w:rPr>
                <w:rFonts w:ascii="Times New Roman" w:eastAsia="Andale Sans UI" w:hAnsi="Times New Roman" w:cs="Times New Roman"/>
                <w:bCs/>
                <w:color w:val="auto"/>
                <w:kern w:val="2"/>
                <w:sz w:val="28"/>
                <w:szCs w:val="28"/>
                <w:lang w:val="de-DE" w:eastAsia="fa-IR" w:bidi="fa-IR"/>
              </w:rPr>
              <w:t>Погодные условия и безопасность человека</w:t>
            </w:r>
            <w:r w:rsidRPr="00EC5DC1">
              <w:rPr>
                <w:rFonts w:ascii="Times New Roman" w:eastAsia="Andale Sans UI" w:hAnsi="Times New Roman" w:cs="Times New Roman"/>
                <w:bCs/>
                <w:color w:val="auto"/>
                <w:kern w:val="2"/>
                <w:sz w:val="28"/>
                <w:szCs w:val="28"/>
                <w:lang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lastRenderedPageBreak/>
              <w:t>17</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eastAsia="fa-IR" w:bidi="fa-IR"/>
              </w:rPr>
            </w:pPr>
            <w:r w:rsidRPr="00EC5DC1">
              <w:rPr>
                <w:rFonts w:ascii="Times New Roman" w:eastAsia="Andale Sans UI" w:hAnsi="Times New Roman" w:cs="Times New Roman"/>
                <w:bCs/>
                <w:color w:val="auto"/>
                <w:kern w:val="2"/>
                <w:sz w:val="28"/>
                <w:szCs w:val="28"/>
                <w:lang w:val="de-DE" w:eastAsia="fa-IR" w:bidi="fa-IR"/>
              </w:rPr>
              <w:t>Обобщающий урок по теме: «Безопасность и защита человека в опасных ситуациях»</w:t>
            </w:r>
            <w:r w:rsidRPr="00EC5DC1">
              <w:rPr>
                <w:rFonts w:ascii="Times New Roman" w:eastAsia="Andale Sans UI" w:hAnsi="Times New Roman" w:cs="Times New Roman"/>
                <w:bCs/>
                <w:color w:val="auto"/>
                <w:kern w:val="2"/>
                <w:sz w:val="28"/>
                <w:szCs w:val="28"/>
                <w:lang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18</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eastAsia="fa-IR" w:bidi="fa-IR"/>
              </w:rPr>
            </w:pPr>
            <w:r w:rsidRPr="00EC5DC1">
              <w:rPr>
                <w:rFonts w:ascii="Times New Roman" w:eastAsia="Andale Sans UI" w:hAnsi="Times New Roman" w:cs="Times New Roman"/>
                <w:bCs/>
                <w:color w:val="auto"/>
                <w:kern w:val="2"/>
                <w:sz w:val="28"/>
                <w:szCs w:val="28"/>
                <w:lang w:eastAsia="fa-IR" w:bidi="fa-IR"/>
              </w:rPr>
              <w:t>К</w:t>
            </w:r>
            <w:r w:rsidRPr="00EC5DC1">
              <w:rPr>
                <w:rFonts w:ascii="Times New Roman" w:eastAsia="Andale Sans UI" w:hAnsi="Times New Roman" w:cs="Times New Roman"/>
                <w:bCs/>
                <w:color w:val="auto"/>
                <w:kern w:val="2"/>
                <w:sz w:val="28"/>
                <w:szCs w:val="28"/>
                <w:lang w:val="de-DE" w:eastAsia="fa-IR" w:bidi="fa-IR"/>
              </w:rPr>
              <w:t>онтрольная работа</w:t>
            </w:r>
            <w:r w:rsidRPr="00EC5DC1">
              <w:rPr>
                <w:rFonts w:ascii="Times New Roman" w:eastAsia="Andale Sans UI" w:hAnsi="Times New Roman" w:cs="Times New Roman"/>
                <w:bCs/>
                <w:color w:val="auto"/>
                <w:kern w:val="2"/>
                <w:sz w:val="28"/>
                <w:szCs w:val="28"/>
                <w:lang w:eastAsia="fa-IR" w:bidi="fa-IR"/>
              </w:rPr>
              <w:t>:</w:t>
            </w:r>
            <w:r w:rsidRPr="00EC5DC1">
              <w:rPr>
                <w:rFonts w:ascii="Times New Roman" w:eastAsia="Andale Sans UI" w:hAnsi="Times New Roman" w:cs="Times New Roman"/>
                <w:bCs/>
                <w:color w:val="auto"/>
                <w:kern w:val="2"/>
                <w:sz w:val="28"/>
                <w:szCs w:val="28"/>
                <w:lang w:val="de-DE" w:eastAsia="fa-IR" w:bidi="fa-IR"/>
              </w:rPr>
              <w:t xml:space="preserve"> </w:t>
            </w:r>
            <w:r w:rsidRPr="00EC5DC1">
              <w:rPr>
                <w:rFonts w:ascii="Times New Roman" w:eastAsia="Andale Sans UI" w:hAnsi="Times New Roman" w:cs="Times New Roman"/>
                <w:bCs/>
                <w:color w:val="auto"/>
                <w:kern w:val="2"/>
                <w:sz w:val="28"/>
                <w:szCs w:val="28"/>
                <w:lang w:eastAsia="fa-IR" w:bidi="fa-IR"/>
              </w:rPr>
              <w:t xml:space="preserve"> </w:t>
            </w:r>
            <w:r w:rsidRPr="00EC5DC1">
              <w:rPr>
                <w:rFonts w:ascii="Times New Roman" w:eastAsia="Andale Sans UI" w:hAnsi="Times New Roman" w:cs="Times New Roman"/>
                <w:bCs/>
                <w:color w:val="auto"/>
                <w:kern w:val="2"/>
                <w:sz w:val="28"/>
                <w:szCs w:val="28"/>
                <w:lang w:val="de-DE" w:eastAsia="fa-IR" w:bidi="fa-IR"/>
              </w:rPr>
              <w:t>«Безопасность и защита человека в опасных ситуациях»</w:t>
            </w:r>
            <w:r w:rsidRPr="00EC5DC1">
              <w:rPr>
                <w:rFonts w:ascii="Times New Roman" w:eastAsia="Andale Sans UI" w:hAnsi="Times New Roman" w:cs="Times New Roman"/>
                <w:bCs/>
                <w:color w:val="auto"/>
                <w:kern w:val="2"/>
                <w:sz w:val="28"/>
                <w:szCs w:val="28"/>
                <w:lang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19</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val="en-US" w:eastAsia="fa-IR" w:bidi="fa-IR"/>
              </w:rPr>
            </w:pPr>
            <w:r w:rsidRPr="00EC5DC1">
              <w:rPr>
                <w:rFonts w:ascii="Times New Roman" w:eastAsia="Andale Sans UI" w:hAnsi="Times New Roman" w:cs="Times New Roman"/>
                <w:bCs/>
                <w:color w:val="auto"/>
                <w:kern w:val="2"/>
                <w:sz w:val="28"/>
                <w:szCs w:val="28"/>
                <w:lang w:val="de-DE" w:eastAsia="fa-IR" w:bidi="fa-IR"/>
              </w:rPr>
              <w:t>Урок коррекции знаний</w:t>
            </w:r>
            <w:r w:rsidRPr="00EC5DC1">
              <w:rPr>
                <w:rFonts w:ascii="Times New Roman" w:eastAsia="Andale Sans UI" w:hAnsi="Times New Roman" w:cs="Times New Roman"/>
                <w:bCs/>
                <w:color w:val="auto"/>
                <w:kern w:val="2"/>
                <w:sz w:val="28"/>
                <w:szCs w:val="28"/>
                <w:lang w:val="en-US"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20</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val="en-US" w:eastAsia="fa-IR" w:bidi="fa-IR"/>
              </w:rPr>
            </w:pPr>
            <w:r w:rsidRPr="00EC5DC1">
              <w:rPr>
                <w:rFonts w:ascii="Times New Roman" w:eastAsia="Andale Sans UI" w:hAnsi="Times New Roman" w:cs="Times New Roman"/>
                <w:bCs/>
                <w:color w:val="auto"/>
                <w:kern w:val="2"/>
                <w:sz w:val="28"/>
                <w:szCs w:val="28"/>
                <w:lang w:val="de-DE" w:eastAsia="fa-IR" w:bidi="fa-IR"/>
              </w:rPr>
              <w:t>Безопасность на водоемах</w:t>
            </w:r>
            <w:r w:rsidRPr="00EC5DC1">
              <w:rPr>
                <w:rFonts w:ascii="Times New Roman" w:eastAsia="Andale Sans UI" w:hAnsi="Times New Roman" w:cs="Times New Roman"/>
                <w:bCs/>
                <w:color w:val="auto"/>
                <w:kern w:val="2"/>
                <w:sz w:val="28"/>
                <w:szCs w:val="28"/>
                <w:lang w:val="en-US"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21</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eastAsia="fa-IR" w:bidi="fa-IR"/>
              </w:rPr>
            </w:pPr>
            <w:r w:rsidRPr="00EC5DC1">
              <w:rPr>
                <w:rFonts w:ascii="Times New Roman" w:eastAsia="Andale Sans UI" w:hAnsi="Times New Roman" w:cs="Times New Roman"/>
                <w:bCs/>
                <w:color w:val="auto"/>
                <w:kern w:val="2"/>
                <w:sz w:val="28"/>
                <w:szCs w:val="28"/>
                <w:lang w:val="de-DE" w:eastAsia="fa-IR" w:bidi="fa-IR"/>
              </w:rPr>
              <w:t xml:space="preserve">П/Р№1 </w:t>
            </w:r>
            <w:r w:rsidRPr="00EC5DC1">
              <w:rPr>
                <w:rFonts w:ascii="Times New Roman" w:eastAsia="Andale Sans UI" w:hAnsi="Times New Roman" w:cs="Times New Roman"/>
                <w:bCs/>
                <w:i/>
                <w:color w:val="auto"/>
                <w:kern w:val="2"/>
                <w:sz w:val="28"/>
                <w:szCs w:val="28"/>
                <w:lang w:val="de-DE" w:eastAsia="fa-IR" w:bidi="fa-IR"/>
              </w:rPr>
              <w:t>«Отработка действий в случае возникновения ЧС природного и</w:t>
            </w:r>
            <w:r w:rsidRPr="00EC5DC1">
              <w:rPr>
                <w:rFonts w:ascii="Times New Roman" w:eastAsia="Andale Sans UI" w:hAnsi="Times New Roman" w:cs="Times New Roman"/>
                <w:bCs/>
                <w:color w:val="auto"/>
                <w:kern w:val="2"/>
                <w:sz w:val="28"/>
                <w:szCs w:val="28"/>
                <w:lang w:val="de-DE" w:eastAsia="fa-IR" w:bidi="fa-IR"/>
              </w:rPr>
              <w:t xml:space="preserve"> техногенного характера»</w:t>
            </w:r>
            <w:r w:rsidRPr="00EC5DC1">
              <w:rPr>
                <w:rFonts w:ascii="Times New Roman" w:eastAsia="Andale Sans UI" w:hAnsi="Times New Roman" w:cs="Times New Roman"/>
                <w:bCs/>
                <w:color w:val="auto"/>
                <w:kern w:val="2"/>
                <w:sz w:val="28"/>
                <w:szCs w:val="28"/>
                <w:lang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22</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val="en-US" w:eastAsia="fa-IR" w:bidi="fa-IR"/>
              </w:rPr>
            </w:pPr>
            <w:r w:rsidRPr="00EC5DC1">
              <w:rPr>
                <w:rFonts w:ascii="Times New Roman" w:eastAsia="Andale Sans UI" w:hAnsi="Times New Roman" w:cs="Times New Roman"/>
                <w:bCs/>
                <w:color w:val="auto"/>
                <w:kern w:val="2"/>
                <w:sz w:val="28"/>
                <w:szCs w:val="28"/>
                <w:lang w:val="de-DE" w:eastAsia="fa-IR" w:bidi="fa-IR"/>
              </w:rPr>
              <w:t>Чрезвычайные ситуации социального характера</w:t>
            </w:r>
            <w:r w:rsidRPr="00EC5DC1">
              <w:rPr>
                <w:rFonts w:ascii="Times New Roman" w:eastAsia="Andale Sans UI" w:hAnsi="Times New Roman" w:cs="Times New Roman"/>
                <w:bCs/>
                <w:color w:val="auto"/>
                <w:kern w:val="2"/>
                <w:sz w:val="28"/>
                <w:szCs w:val="28"/>
                <w:lang w:val="en-US"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23</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eastAsia="fa-IR" w:bidi="fa-IR"/>
              </w:rPr>
            </w:pPr>
            <w:r w:rsidRPr="00EC5DC1">
              <w:rPr>
                <w:rFonts w:ascii="Times New Roman" w:eastAsia="Andale Sans UI" w:hAnsi="Times New Roman" w:cs="Times New Roman"/>
                <w:bCs/>
                <w:color w:val="auto"/>
                <w:kern w:val="2"/>
                <w:sz w:val="28"/>
                <w:szCs w:val="28"/>
                <w:lang w:val="de-DE" w:eastAsia="fa-IR" w:bidi="fa-IR"/>
              </w:rPr>
              <w:t>Обеспечение личной безопасности на улице</w:t>
            </w:r>
            <w:r w:rsidRPr="00EC5DC1">
              <w:rPr>
                <w:rFonts w:ascii="Times New Roman" w:eastAsia="Andale Sans UI" w:hAnsi="Times New Roman" w:cs="Times New Roman"/>
                <w:bCs/>
                <w:color w:val="auto"/>
                <w:kern w:val="2"/>
                <w:sz w:val="28"/>
                <w:szCs w:val="28"/>
                <w:lang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24</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eastAsia="fa-IR" w:bidi="fa-IR"/>
              </w:rPr>
            </w:pPr>
            <w:r w:rsidRPr="00EC5DC1">
              <w:rPr>
                <w:rFonts w:ascii="Times New Roman" w:eastAsia="Andale Sans UI" w:hAnsi="Times New Roman" w:cs="Times New Roman"/>
                <w:bCs/>
                <w:color w:val="auto"/>
                <w:kern w:val="2"/>
                <w:sz w:val="28"/>
                <w:szCs w:val="28"/>
                <w:lang w:val="de-DE" w:eastAsia="fa-IR" w:bidi="fa-IR"/>
              </w:rPr>
              <w:t xml:space="preserve">П\р №2 </w:t>
            </w:r>
            <w:r w:rsidRPr="00EC5DC1">
              <w:rPr>
                <w:rFonts w:ascii="Times New Roman" w:eastAsia="Andale Sans UI" w:hAnsi="Times New Roman" w:cs="Times New Roman"/>
                <w:bCs/>
                <w:i/>
                <w:color w:val="auto"/>
                <w:kern w:val="2"/>
                <w:sz w:val="28"/>
                <w:szCs w:val="28"/>
                <w:lang w:val="de-DE" w:eastAsia="fa-IR" w:bidi="fa-IR"/>
              </w:rPr>
              <w:t>«Решение стандартных ситуаций личной безопасности»</w:t>
            </w:r>
            <w:r w:rsidRPr="00EC5DC1">
              <w:rPr>
                <w:rFonts w:ascii="Times New Roman" w:eastAsia="Andale Sans UI" w:hAnsi="Times New Roman" w:cs="Times New Roman"/>
                <w:bCs/>
                <w:i/>
                <w:color w:val="auto"/>
                <w:kern w:val="2"/>
                <w:sz w:val="28"/>
                <w:szCs w:val="28"/>
                <w:lang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935" w:type="dxa"/>
            <w:gridSpan w:val="2"/>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val="de-DE" w:eastAsia="fa-IR" w:bidi="fa-IR"/>
              </w:rPr>
            </w:pPr>
            <w:r w:rsidRPr="00EC5DC1">
              <w:rPr>
                <w:rFonts w:ascii="Times New Roman" w:eastAsia="SimSun" w:hAnsi="Times New Roman" w:cs="Times New Roman"/>
                <w:b/>
                <w:color w:val="auto"/>
                <w:kern w:val="3"/>
                <w:sz w:val="28"/>
                <w:szCs w:val="28"/>
                <w:lang w:eastAsia="en-US" w:bidi="ar-SA"/>
              </w:rPr>
              <w:t>Раздел № 2.  «Основы медицинских знаний  и  здорового образа жизни».</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10</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25</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val="de-DE" w:eastAsia="fa-IR" w:bidi="fa-IR"/>
              </w:rPr>
            </w:pPr>
            <w:r w:rsidRPr="00EC5DC1">
              <w:rPr>
                <w:rFonts w:ascii="Times New Roman" w:eastAsia="Andale Sans UI" w:hAnsi="Times New Roman" w:cs="Times New Roman"/>
                <w:bCs/>
                <w:color w:val="auto"/>
                <w:kern w:val="2"/>
                <w:sz w:val="28"/>
                <w:szCs w:val="28"/>
                <w:lang w:val="de-DE" w:eastAsia="fa-IR" w:bidi="fa-IR"/>
              </w:rPr>
              <w:t>О здоровом образе жизни</w:t>
            </w:r>
            <w:r w:rsidRPr="00EC5DC1">
              <w:rPr>
                <w:rFonts w:ascii="Times New Roman" w:eastAsia="Andale Sans UI" w:hAnsi="Times New Roman" w:cs="Times New Roman"/>
                <w:bCs/>
                <w:color w:val="auto"/>
                <w:kern w:val="2"/>
                <w:sz w:val="28"/>
                <w:szCs w:val="28"/>
                <w:lang w:eastAsia="fa-IR" w:bidi="fa-IR"/>
              </w:rPr>
              <w:t>,</w:t>
            </w:r>
            <w:r w:rsidRPr="00EC5DC1">
              <w:rPr>
                <w:rFonts w:ascii="Times New Roman" w:eastAsia="Andale Sans UI" w:hAnsi="Times New Roman" w:cs="Times New Roman"/>
                <w:bCs/>
                <w:color w:val="auto"/>
                <w:kern w:val="2"/>
                <w:sz w:val="28"/>
                <w:szCs w:val="28"/>
                <w:lang w:val="de-DE" w:eastAsia="fa-IR" w:bidi="fa-IR"/>
              </w:rPr>
              <w:t xml:space="preserve"> </w:t>
            </w:r>
            <w:r w:rsidRPr="00EC5DC1">
              <w:rPr>
                <w:rFonts w:ascii="Times New Roman" w:eastAsia="Andale Sans UI" w:hAnsi="Times New Roman" w:cs="Times New Roman"/>
                <w:bCs/>
                <w:color w:val="auto"/>
                <w:kern w:val="2"/>
                <w:sz w:val="28"/>
                <w:szCs w:val="28"/>
                <w:lang w:eastAsia="fa-IR" w:bidi="fa-IR"/>
              </w:rPr>
              <w:t>б</w:t>
            </w:r>
            <w:r w:rsidRPr="00EC5DC1">
              <w:rPr>
                <w:rFonts w:ascii="Times New Roman" w:eastAsia="Andale Sans UI" w:hAnsi="Times New Roman" w:cs="Times New Roman"/>
                <w:bCs/>
                <w:color w:val="auto"/>
                <w:kern w:val="2"/>
                <w:sz w:val="28"/>
                <w:szCs w:val="28"/>
                <w:lang w:val="de-DE" w:eastAsia="fa-IR" w:bidi="fa-IR"/>
              </w:rPr>
              <w:t>еседа</w:t>
            </w:r>
            <w:r w:rsidRPr="00EC5DC1">
              <w:rPr>
                <w:rFonts w:ascii="Times New Roman" w:eastAsia="Andale Sans UI" w:hAnsi="Times New Roman" w:cs="Times New Roman"/>
                <w:bCs/>
                <w:color w:val="auto"/>
                <w:kern w:val="2"/>
                <w:sz w:val="28"/>
                <w:szCs w:val="28"/>
                <w:lang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26</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eastAsia="fa-IR" w:bidi="fa-IR"/>
              </w:rPr>
            </w:pPr>
            <w:r w:rsidRPr="00EC5DC1">
              <w:rPr>
                <w:rFonts w:ascii="Times New Roman" w:eastAsia="Andale Sans UI" w:hAnsi="Times New Roman" w:cs="Times New Roman"/>
                <w:bCs/>
                <w:color w:val="auto"/>
                <w:kern w:val="2"/>
                <w:sz w:val="28"/>
                <w:szCs w:val="28"/>
                <w:lang w:val="de-DE" w:eastAsia="fa-IR" w:bidi="fa-IR"/>
              </w:rPr>
              <w:t>Двигательная активность и закаливание организма- необходимые условия укрепления здоровья</w:t>
            </w:r>
            <w:r w:rsidRPr="00EC5DC1">
              <w:rPr>
                <w:rFonts w:ascii="Times New Roman" w:eastAsia="Andale Sans UI" w:hAnsi="Times New Roman" w:cs="Times New Roman"/>
                <w:bCs/>
                <w:color w:val="auto"/>
                <w:kern w:val="2"/>
                <w:sz w:val="28"/>
                <w:szCs w:val="28"/>
                <w:lang w:eastAsia="fa-IR" w:bidi="fa-IR"/>
              </w:rPr>
              <w:t>,</w:t>
            </w:r>
            <w:r w:rsidRPr="00EC5DC1">
              <w:rPr>
                <w:rFonts w:ascii="Times New Roman" w:eastAsia="Andale Sans UI" w:hAnsi="Times New Roman" w:cs="Times New Roman"/>
                <w:bCs/>
                <w:color w:val="auto"/>
                <w:kern w:val="2"/>
                <w:sz w:val="28"/>
                <w:szCs w:val="28"/>
                <w:lang w:val="de-DE" w:eastAsia="fa-IR" w:bidi="fa-IR"/>
              </w:rPr>
              <w:t xml:space="preserve"> беседа</w:t>
            </w:r>
            <w:r w:rsidRPr="00EC5DC1">
              <w:rPr>
                <w:rFonts w:ascii="Times New Roman" w:eastAsia="Andale Sans UI" w:hAnsi="Times New Roman" w:cs="Times New Roman"/>
                <w:bCs/>
                <w:color w:val="auto"/>
                <w:kern w:val="2"/>
                <w:sz w:val="28"/>
                <w:szCs w:val="28"/>
                <w:lang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27</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val="en-US" w:eastAsia="fa-IR" w:bidi="fa-IR"/>
              </w:rPr>
            </w:pPr>
            <w:r w:rsidRPr="00EC5DC1">
              <w:rPr>
                <w:rFonts w:ascii="Times New Roman" w:eastAsia="Andale Sans UI" w:hAnsi="Times New Roman" w:cs="Times New Roman"/>
                <w:bCs/>
                <w:color w:val="auto"/>
                <w:kern w:val="2"/>
                <w:sz w:val="28"/>
                <w:szCs w:val="28"/>
                <w:lang w:val="de-DE" w:eastAsia="fa-IR" w:bidi="fa-IR"/>
              </w:rPr>
              <w:t>Рациональное питание. Гигиена питания</w:t>
            </w:r>
            <w:r w:rsidRPr="00EC5DC1">
              <w:rPr>
                <w:rFonts w:ascii="Times New Roman" w:eastAsia="Andale Sans UI" w:hAnsi="Times New Roman" w:cs="Times New Roman"/>
                <w:bCs/>
                <w:color w:val="auto"/>
                <w:kern w:val="2"/>
                <w:sz w:val="28"/>
                <w:szCs w:val="28"/>
                <w:lang w:val="en-US"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28</w:t>
            </w:r>
          </w:p>
        </w:tc>
        <w:tc>
          <w:tcPr>
            <w:tcW w:w="9897" w:type="dxa"/>
            <w:shd w:val="clear" w:color="auto" w:fill="auto"/>
          </w:tcPr>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eastAsia="fa-IR" w:bidi="fa-IR"/>
              </w:rPr>
            </w:pPr>
            <w:r w:rsidRPr="00EC5DC1">
              <w:rPr>
                <w:rFonts w:ascii="Times New Roman" w:eastAsia="Andale Sans UI" w:hAnsi="Times New Roman" w:cs="Times New Roman"/>
                <w:bCs/>
                <w:color w:val="auto"/>
                <w:kern w:val="2"/>
                <w:sz w:val="28"/>
                <w:szCs w:val="28"/>
                <w:lang w:val="de-DE" w:eastAsia="fa-IR" w:bidi="fa-IR"/>
              </w:rPr>
              <w:t>Вредные привычки и их влияние на здоровье человека</w:t>
            </w:r>
            <w:r w:rsidRPr="00EC5DC1">
              <w:rPr>
                <w:rFonts w:ascii="Times New Roman" w:eastAsia="Andale Sans UI" w:hAnsi="Times New Roman" w:cs="Times New Roman"/>
                <w:bCs/>
                <w:color w:val="auto"/>
                <w:kern w:val="2"/>
                <w:sz w:val="28"/>
                <w:szCs w:val="28"/>
                <w:lang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29</w:t>
            </w:r>
          </w:p>
        </w:tc>
        <w:tc>
          <w:tcPr>
            <w:tcW w:w="9897" w:type="dxa"/>
            <w:shd w:val="clear" w:color="auto" w:fill="auto"/>
          </w:tcPr>
          <w:p w:rsidR="00EC5DC1" w:rsidRPr="00EC5DC1" w:rsidRDefault="00EC5DC1" w:rsidP="00EC5DC1">
            <w:pPr>
              <w:suppressAutoHyphens/>
              <w:spacing w:after="200" w:line="276" w:lineRule="auto"/>
              <w:rPr>
                <w:rFonts w:ascii="Times New Roman" w:eastAsia="Andale Sans UI" w:hAnsi="Times New Roman" w:cs="Times New Roman"/>
                <w:bCs/>
                <w:color w:val="auto"/>
                <w:kern w:val="2"/>
                <w:sz w:val="28"/>
                <w:szCs w:val="28"/>
                <w:lang w:eastAsia="fa-IR" w:bidi="fa-IR"/>
              </w:rPr>
            </w:pPr>
            <w:r w:rsidRPr="00EC5DC1">
              <w:rPr>
                <w:rFonts w:ascii="Times New Roman" w:eastAsia="Andale Sans UI" w:hAnsi="Times New Roman" w:cs="Times New Roman"/>
                <w:bCs/>
                <w:color w:val="auto"/>
                <w:kern w:val="2"/>
                <w:sz w:val="28"/>
                <w:szCs w:val="28"/>
                <w:lang w:val="de-DE" w:eastAsia="fa-IR" w:bidi="fa-IR"/>
              </w:rPr>
              <w:t xml:space="preserve">Здоровый образ жизни и профилактика вредных привычек </w:t>
            </w:r>
            <w:r w:rsidRPr="00EC5DC1">
              <w:rPr>
                <w:rFonts w:ascii="Times New Roman" w:eastAsia="Andale Sans UI" w:hAnsi="Times New Roman" w:cs="Times New Roman"/>
                <w:bCs/>
                <w:color w:val="auto"/>
                <w:kern w:val="2"/>
                <w:sz w:val="28"/>
                <w:szCs w:val="28"/>
                <w:lang w:eastAsia="fa-IR" w:bidi="fa-IR"/>
              </w:rPr>
              <w:t>.</w:t>
            </w:r>
          </w:p>
          <w:p w:rsidR="00EC5DC1" w:rsidRPr="00EC5DC1" w:rsidRDefault="00EC5DC1" w:rsidP="00EC5DC1">
            <w:pPr>
              <w:widowControl/>
              <w:spacing w:after="200" w:line="276" w:lineRule="auto"/>
              <w:ind w:right="478"/>
              <w:rPr>
                <w:rFonts w:ascii="Times New Roman" w:eastAsia="Andale Sans UI" w:hAnsi="Times New Roman" w:cs="Times New Roman"/>
                <w:bCs/>
                <w:color w:val="auto"/>
                <w:kern w:val="2"/>
                <w:sz w:val="28"/>
                <w:szCs w:val="28"/>
                <w:lang w:eastAsia="fa-IR" w:bidi="fa-IR"/>
              </w:rPr>
            </w:pPr>
            <w:r w:rsidRPr="00EC5DC1">
              <w:rPr>
                <w:rFonts w:ascii="Times New Roman" w:eastAsia="Andale Sans UI" w:hAnsi="Times New Roman" w:cs="Times New Roman"/>
                <w:bCs/>
                <w:color w:val="auto"/>
                <w:kern w:val="2"/>
                <w:sz w:val="28"/>
                <w:szCs w:val="28"/>
                <w:lang w:val="de-DE" w:eastAsia="fa-IR" w:bidi="fa-IR"/>
              </w:rPr>
              <w:t xml:space="preserve">П /Р№3 </w:t>
            </w:r>
            <w:r w:rsidRPr="00EC5DC1">
              <w:rPr>
                <w:rFonts w:ascii="Times New Roman" w:eastAsia="Andale Sans UI" w:hAnsi="Times New Roman" w:cs="Times New Roman"/>
                <w:bCs/>
                <w:i/>
                <w:color w:val="auto"/>
                <w:kern w:val="2"/>
                <w:sz w:val="28"/>
                <w:szCs w:val="28"/>
                <w:lang w:val="de-DE" w:eastAsia="fa-IR" w:bidi="fa-IR"/>
              </w:rPr>
              <w:t>«Подготовка презентаций по теме»</w:t>
            </w:r>
            <w:r w:rsidRPr="00EC5DC1">
              <w:rPr>
                <w:rFonts w:ascii="Times New Roman" w:eastAsia="Andale Sans UI" w:hAnsi="Times New Roman" w:cs="Times New Roman"/>
                <w:bCs/>
                <w:i/>
                <w:color w:val="auto"/>
                <w:kern w:val="2"/>
                <w:sz w:val="28"/>
                <w:szCs w:val="28"/>
                <w:lang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30</w:t>
            </w:r>
          </w:p>
        </w:tc>
        <w:tc>
          <w:tcPr>
            <w:tcW w:w="9897" w:type="dxa"/>
            <w:shd w:val="clear" w:color="auto" w:fill="auto"/>
          </w:tcPr>
          <w:p w:rsidR="00EC5DC1" w:rsidRPr="00EC5DC1" w:rsidRDefault="00EC5DC1" w:rsidP="00EC5DC1">
            <w:pPr>
              <w:suppressAutoHyphens/>
              <w:spacing w:after="200" w:line="276" w:lineRule="auto"/>
              <w:rPr>
                <w:rFonts w:ascii="Times New Roman" w:eastAsia="Andale Sans UI" w:hAnsi="Times New Roman" w:cs="Times New Roman"/>
                <w:bCs/>
                <w:color w:val="auto"/>
                <w:kern w:val="2"/>
                <w:sz w:val="28"/>
                <w:szCs w:val="28"/>
                <w:lang w:eastAsia="fa-IR" w:bidi="fa-IR"/>
              </w:rPr>
            </w:pPr>
            <w:r w:rsidRPr="00EC5DC1">
              <w:rPr>
                <w:rFonts w:ascii="Times New Roman" w:eastAsia="Andale Sans UI" w:hAnsi="Times New Roman" w:cs="Times New Roman"/>
                <w:bCs/>
                <w:color w:val="auto"/>
                <w:kern w:val="2"/>
                <w:sz w:val="28"/>
                <w:szCs w:val="28"/>
                <w:lang w:val="de-DE" w:eastAsia="fa-IR" w:bidi="fa-IR"/>
              </w:rPr>
              <w:t>Первая медицинская помощь при различных видах повреждений</w:t>
            </w:r>
            <w:r w:rsidRPr="00EC5DC1">
              <w:rPr>
                <w:rFonts w:ascii="Times New Roman" w:eastAsia="Andale Sans UI" w:hAnsi="Times New Roman" w:cs="Times New Roman"/>
                <w:bCs/>
                <w:color w:val="auto"/>
                <w:kern w:val="2"/>
                <w:sz w:val="28"/>
                <w:szCs w:val="28"/>
                <w:lang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31</w:t>
            </w:r>
          </w:p>
        </w:tc>
        <w:tc>
          <w:tcPr>
            <w:tcW w:w="9897" w:type="dxa"/>
            <w:shd w:val="clear" w:color="auto" w:fill="auto"/>
          </w:tcPr>
          <w:p w:rsidR="00EC5DC1" w:rsidRPr="00EC5DC1" w:rsidRDefault="00EC5DC1" w:rsidP="00EC5DC1">
            <w:pPr>
              <w:suppressAutoHyphens/>
              <w:spacing w:after="200" w:line="276" w:lineRule="auto"/>
              <w:rPr>
                <w:rFonts w:ascii="Times New Roman" w:eastAsia="Andale Sans UI" w:hAnsi="Times New Roman" w:cs="Times New Roman"/>
                <w:bCs/>
                <w:color w:val="auto"/>
                <w:kern w:val="2"/>
                <w:sz w:val="28"/>
                <w:szCs w:val="28"/>
                <w:lang w:val="de-DE" w:eastAsia="fa-IR" w:bidi="fa-IR"/>
              </w:rPr>
            </w:pPr>
            <w:r w:rsidRPr="00EC5DC1">
              <w:rPr>
                <w:rFonts w:ascii="Times New Roman" w:eastAsia="Andale Sans UI" w:hAnsi="Times New Roman" w:cs="Times New Roman"/>
                <w:bCs/>
                <w:color w:val="auto"/>
                <w:kern w:val="2"/>
                <w:sz w:val="28"/>
                <w:szCs w:val="28"/>
                <w:lang w:val="de-DE" w:eastAsia="fa-IR" w:bidi="fa-IR"/>
              </w:rPr>
              <w:t xml:space="preserve">Оказание первой медицинской помощи при </w:t>
            </w:r>
            <w:r w:rsidRPr="00EC5DC1">
              <w:rPr>
                <w:rFonts w:ascii="Times New Roman" w:eastAsia="Andale Sans UI" w:hAnsi="Times New Roman" w:cs="Times New Roman"/>
                <w:bCs/>
                <w:color w:val="auto"/>
                <w:kern w:val="2"/>
                <w:sz w:val="28"/>
                <w:szCs w:val="28"/>
                <w:lang w:val="de-DE" w:eastAsia="fa-IR" w:bidi="fa-IR"/>
              </w:rPr>
              <w:lastRenderedPageBreak/>
              <w:t>ушибах, ссадинах, носовом кровотечении</w:t>
            </w:r>
            <w:r w:rsidRPr="00EC5DC1">
              <w:rPr>
                <w:rFonts w:ascii="Times New Roman" w:eastAsia="Andale Sans UI" w:hAnsi="Times New Roman" w:cs="Times New Roman"/>
                <w:bCs/>
                <w:color w:val="auto"/>
                <w:kern w:val="2"/>
                <w:sz w:val="28"/>
                <w:szCs w:val="28"/>
                <w:lang w:eastAsia="fa-IR" w:bidi="fa-IR"/>
              </w:rPr>
              <w:t>.</w:t>
            </w:r>
            <w:r w:rsidRPr="00EC5DC1">
              <w:rPr>
                <w:rFonts w:ascii="Times New Roman" w:eastAsia="Andale Sans UI" w:hAnsi="Times New Roman" w:cs="Times New Roman"/>
                <w:bCs/>
                <w:color w:val="auto"/>
                <w:kern w:val="2"/>
                <w:sz w:val="28"/>
                <w:szCs w:val="28"/>
                <w:lang w:val="de-DE" w:eastAsia="fa-IR" w:bidi="fa-IR"/>
              </w:rPr>
              <w:t xml:space="preserve"> </w:t>
            </w:r>
          </w:p>
          <w:p w:rsidR="00EC5DC1" w:rsidRPr="00EC5DC1" w:rsidRDefault="00EC5DC1" w:rsidP="00EC5DC1">
            <w:pPr>
              <w:suppressAutoHyphens/>
              <w:spacing w:after="200" w:line="276" w:lineRule="auto"/>
              <w:rPr>
                <w:rFonts w:ascii="Times New Roman" w:eastAsia="Andale Sans UI" w:hAnsi="Times New Roman" w:cs="Times New Roman"/>
                <w:bCs/>
                <w:color w:val="auto"/>
                <w:kern w:val="2"/>
                <w:sz w:val="28"/>
                <w:szCs w:val="28"/>
                <w:lang w:eastAsia="fa-IR" w:bidi="fa-IR"/>
              </w:rPr>
            </w:pPr>
            <w:r w:rsidRPr="00EC5DC1">
              <w:rPr>
                <w:rFonts w:ascii="Times New Roman" w:eastAsia="Andale Sans UI" w:hAnsi="Times New Roman" w:cs="Times New Roman"/>
                <w:bCs/>
                <w:color w:val="auto"/>
                <w:kern w:val="2"/>
                <w:sz w:val="28"/>
                <w:szCs w:val="28"/>
                <w:lang w:val="de-DE" w:eastAsia="fa-IR" w:bidi="fa-IR"/>
              </w:rPr>
              <w:t xml:space="preserve">П/Р№4 </w:t>
            </w:r>
            <w:r w:rsidRPr="00EC5DC1">
              <w:rPr>
                <w:rFonts w:ascii="Times New Roman" w:eastAsia="Andale Sans UI" w:hAnsi="Times New Roman" w:cs="Times New Roman"/>
                <w:bCs/>
                <w:i/>
                <w:color w:val="auto"/>
                <w:kern w:val="2"/>
                <w:sz w:val="28"/>
                <w:szCs w:val="28"/>
                <w:lang w:val="de-DE" w:eastAsia="fa-IR" w:bidi="fa-IR"/>
              </w:rPr>
              <w:t>«Правила наложения повязок»</w:t>
            </w:r>
            <w:r w:rsidRPr="00EC5DC1">
              <w:rPr>
                <w:rFonts w:ascii="Times New Roman" w:eastAsia="Andale Sans UI" w:hAnsi="Times New Roman" w:cs="Times New Roman"/>
                <w:bCs/>
                <w:i/>
                <w:color w:val="auto"/>
                <w:kern w:val="2"/>
                <w:sz w:val="28"/>
                <w:szCs w:val="28"/>
                <w:lang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lastRenderedPageBreak/>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lastRenderedPageBreak/>
              <w:t>32</w:t>
            </w:r>
          </w:p>
        </w:tc>
        <w:tc>
          <w:tcPr>
            <w:tcW w:w="9897" w:type="dxa"/>
            <w:shd w:val="clear" w:color="auto" w:fill="auto"/>
          </w:tcPr>
          <w:p w:rsidR="00EC5DC1" w:rsidRPr="00EC5DC1" w:rsidRDefault="00EC5DC1" w:rsidP="00EC5DC1">
            <w:pPr>
              <w:suppressAutoHyphens/>
              <w:spacing w:after="200" w:line="276" w:lineRule="auto"/>
              <w:rPr>
                <w:rFonts w:ascii="Times New Roman" w:eastAsia="Andale Sans UI" w:hAnsi="Times New Roman" w:cs="Times New Roman"/>
                <w:bCs/>
                <w:color w:val="auto"/>
                <w:kern w:val="2"/>
                <w:sz w:val="28"/>
                <w:szCs w:val="28"/>
                <w:lang w:eastAsia="fa-IR" w:bidi="fa-IR"/>
              </w:rPr>
            </w:pPr>
            <w:r w:rsidRPr="00EC5DC1">
              <w:rPr>
                <w:rFonts w:ascii="Times New Roman" w:eastAsia="Andale Sans UI" w:hAnsi="Times New Roman" w:cs="Times New Roman"/>
                <w:bCs/>
                <w:color w:val="auto"/>
                <w:kern w:val="2"/>
                <w:sz w:val="28"/>
                <w:szCs w:val="28"/>
                <w:lang w:val="de-DE" w:eastAsia="fa-IR" w:bidi="fa-IR"/>
              </w:rPr>
              <w:t>Первая медицинская помощь при отравлениях</w:t>
            </w:r>
            <w:r w:rsidRPr="00EC5DC1">
              <w:rPr>
                <w:rFonts w:ascii="Times New Roman" w:eastAsia="Andale Sans UI" w:hAnsi="Times New Roman" w:cs="Times New Roman"/>
                <w:bCs/>
                <w:color w:val="auto"/>
                <w:kern w:val="2"/>
                <w:sz w:val="28"/>
                <w:szCs w:val="28"/>
                <w:lang w:eastAsia="fa-IR" w:bidi="fa-IR"/>
              </w:rPr>
              <w:t>.</w:t>
            </w:r>
          </w:p>
          <w:p w:rsidR="00EC5DC1" w:rsidRPr="00EC5DC1" w:rsidRDefault="00EC5DC1" w:rsidP="00EC5DC1">
            <w:pPr>
              <w:suppressAutoHyphens/>
              <w:spacing w:after="200" w:line="276" w:lineRule="auto"/>
              <w:rPr>
                <w:rFonts w:ascii="Times New Roman" w:eastAsia="Andale Sans UI" w:hAnsi="Times New Roman" w:cs="Times New Roman"/>
                <w:bCs/>
                <w:color w:val="auto"/>
                <w:kern w:val="2"/>
                <w:sz w:val="28"/>
                <w:szCs w:val="28"/>
                <w:lang w:eastAsia="fa-IR" w:bidi="fa-IR"/>
              </w:rPr>
            </w:pPr>
            <w:r w:rsidRPr="00EC5DC1">
              <w:rPr>
                <w:rFonts w:ascii="Times New Roman" w:eastAsia="Andale Sans UI" w:hAnsi="Times New Roman" w:cs="Times New Roman"/>
                <w:bCs/>
                <w:color w:val="auto"/>
                <w:kern w:val="2"/>
                <w:sz w:val="28"/>
                <w:szCs w:val="28"/>
                <w:lang w:val="de-DE" w:eastAsia="fa-IR" w:bidi="fa-IR"/>
              </w:rPr>
              <w:t xml:space="preserve">П/Р№5 </w:t>
            </w:r>
            <w:r w:rsidRPr="00EC5DC1">
              <w:rPr>
                <w:rFonts w:ascii="Times New Roman" w:eastAsia="Andale Sans UI" w:hAnsi="Times New Roman" w:cs="Times New Roman"/>
                <w:bCs/>
                <w:i/>
                <w:color w:val="auto"/>
                <w:kern w:val="2"/>
                <w:sz w:val="28"/>
                <w:szCs w:val="28"/>
                <w:lang w:val="de-DE" w:eastAsia="fa-IR" w:bidi="fa-IR"/>
              </w:rPr>
              <w:t>«ПМП при отравлениях»</w:t>
            </w:r>
            <w:r w:rsidRPr="00EC5DC1">
              <w:rPr>
                <w:rFonts w:ascii="Times New Roman" w:eastAsia="Andale Sans UI" w:hAnsi="Times New Roman" w:cs="Times New Roman"/>
                <w:bCs/>
                <w:i/>
                <w:color w:val="auto"/>
                <w:kern w:val="2"/>
                <w:sz w:val="28"/>
                <w:szCs w:val="28"/>
                <w:lang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33</w:t>
            </w:r>
          </w:p>
        </w:tc>
        <w:tc>
          <w:tcPr>
            <w:tcW w:w="9897" w:type="dxa"/>
            <w:shd w:val="clear" w:color="auto" w:fill="auto"/>
          </w:tcPr>
          <w:p w:rsidR="00EC5DC1" w:rsidRPr="00EC5DC1" w:rsidRDefault="00EC5DC1" w:rsidP="00EC5DC1">
            <w:pPr>
              <w:suppressAutoHyphens/>
              <w:spacing w:after="200" w:line="276" w:lineRule="auto"/>
              <w:rPr>
                <w:rFonts w:ascii="Times New Roman" w:eastAsia="Andale Sans UI" w:hAnsi="Times New Roman" w:cs="Times New Roman"/>
                <w:bCs/>
                <w:color w:val="auto"/>
                <w:kern w:val="2"/>
                <w:sz w:val="28"/>
                <w:szCs w:val="28"/>
                <w:lang w:eastAsia="fa-IR" w:bidi="fa-IR"/>
              </w:rPr>
            </w:pPr>
            <w:r w:rsidRPr="00EC5DC1">
              <w:rPr>
                <w:rFonts w:ascii="Times New Roman" w:eastAsia="Andale Sans UI" w:hAnsi="Times New Roman" w:cs="Times New Roman"/>
                <w:bCs/>
                <w:color w:val="auto"/>
                <w:kern w:val="2"/>
                <w:sz w:val="28"/>
                <w:szCs w:val="28"/>
                <w:lang w:val="de-DE" w:eastAsia="fa-IR" w:bidi="fa-IR"/>
              </w:rPr>
              <w:t>Безопасность при использовании средств бытовой химии, инструментов на  занятиях</w:t>
            </w:r>
            <w:r w:rsidRPr="00EC5DC1">
              <w:rPr>
                <w:rFonts w:ascii="Times New Roman" w:eastAsia="Andale Sans UI" w:hAnsi="Times New Roman" w:cs="Times New Roman"/>
                <w:bCs/>
                <w:color w:val="auto"/>
                <w:kern w:val="2"/>
                <w:sz w:val="28"/>
                <w:szCs w:val="28"/>
                <w:lang w:eastAsia="fa-IR" w:bidi="fa-IR"/>
              </w:rPr>
              <w:t>.</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34</w:t>
            </w:r>
          </w:p>
        </w:tc>
        <w:tc>
          <w:tcPr>
            <w:tcW w:w="9897" w:type="dxa"/>
            <w:shd w:val="clear" w:color="auto" w:fill="auto"/>
          </w:tcPr>
          <w:p w:rsidR="00EC5DC1" w:rsidRPr="00EC5DC1" w:rsidRDefault="00EC5DC1" w:rsidP="00EC5DC1">
            <w:pPr>
              <w:suppressAutoHyphens/>
              <w:spacing w:after="200" w:line="276" w:lineRule="auto"/>
              <w:rPr>
                <w:rFonts w:ascii="Times New Roman" w:eastAsia="Andale Sans UI" w:hAnsi="Times New Roman" w:cs="Times New Roman"/>
                <w:bCs/>
                <w:color w:val="auto"/>
                <w:kern w:val="2"/>
                <w:sz w:val="28"/>
                <w:szCs w:val="28"/>
                <w:lang w:val="de-DE" w:eastAsia="fa-IR" w:bidi="fa-IR"/>
              </w:rPr>
            </w:pPr>
            <w:r w:rsidRPr="00EC5DC1">
              <w:rPr>
                <w:rFonts w:ascii="Times New Roman" w:eastAsia="Andale Sans UI" w:hAnsi="Times New Roman" w:cs="Times New Roman"/>
                <w:color w:val="auto"/>
                <w:kern w:val="2"/>
                <w:sz w:val="28"/>
                <w:szCs w:val="28"/>
                <w:lang w:eastAsia="fa-IR" w:bidi="fa-IR"/>
              </w:rPr>
              <w:t xml:space="preserve">Итоговая </w:t>
            </w:r>
            <w:r w:rsidRPr="00EC5DC1">
              <w:rPr>
                <w:rFonts w:ascii="Times New Roman" w:eastAsia="Andale Sans UI" w:hAnsi="Times New Roman" w:cs="Times New Roman"/>
                <w:color w:val="auto"/>
                <w:kern w:val="2"/>
                <w:sz w:val="28"/>
                <w:szCs w:val="28"/>
                <w:lang w:val="de-DE" w:eastAsia="fa-IR" w:bidi="fa-IR"/>
              </w:rPr>
              <w:t xml:space="preserve">контрольная работа </w:t>
            </w:r>
            <w:r w:rsidRPr="00EC5DC1">
              <w:rPr>
                <w:rFonts w:ascii="Times New Roman" w:eastAsia="Andale Sans UI" w:hAnsi="Times New Roman" w:cs="Times New Roman"/>
                <w:color w:val="auto"/>
                <w:kern w:val="2"/>
                <w:sz w:val="28"/>
                <w:szCs w:val="28"/>
                <w:lang w:eastAsia="fa-IR" w:bidi="fa-IR"/>
              </w:rPr>
              <w:t xml:space="preserve"> за 5 класс.</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p>
        </w:tc>
        <w:tc>
          <w:tcPr>
            <w:tcW w:w="9897" w:type="dxa"/>
            <w:shd w:val="clear" w:color="auto" w:fill="auto"/>
          </w:tcPr>
          <w:p w:rsidR="00EC5DC1" w:rsidRPr="00EC5DC1" w:rsidRDefault="00EC5DC1" w:rsidP="00EC5DC1">
            <w:pPr>
              <w:suppressAutoHyphens/>
              <w:spacing w:after="200" w:line="276" w:lineRule="auto"/>
              <w:jc w:val="right"/>
              <w:rPr>
                <w:rFonts w:ascii="Times New Roman" w:eastAsia="Andale Sans UI" w:hAnsi="Times New Roman" w:cs="Times New Roman"/>
                <w:b/>
                <w:color w:val="auto"/>
                <w:kern w:val="2"/>
                <w:sz w:val="28"/>
                <w:szCs w:val="28"/>
                <w:lang w:val="en-US" w:eastAsia="fa-IR" w:bidi="fa-IR"/>
              </w:rPr>
            </w:pPr>
            <w:r w:rsidRPr="00EC5DC1">
              <w:rPr>
                <w:rFonts w:ascii="Times New Roman" w:eastAsia="Andale Sans UI" w:hAnsi="Times New Roman" w:cs="Times New Roman"/>
                <w:b/>
                <w:color w:val="auto"/>
                <w:kern w:val="2"/>
                <w:sz w:val="28"/>
                <w:szCs w:val="28"/>
                <w:lang w:val="en-US" w:eastAsia="fa-IR" w:bidi="fa-IR"/>
              </w:rPr>
              <w:t>ИТОГО</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34 часа</w:t>
            </w:r>
          </w:p>
        </w:tc>
      </w:tr>
    </w:tbl>
    <w:p w:rsidR="00EC5DC1" w:rsidRPr="00EC5DC1" w:rsidRDefault="00EC5DC1" w:rsidP="00EC5DC1">
      <w:pPr>
        <w:widowControl/>
        <w:spacing w:after="200" w:line="276" w:lineRule="auto"/>
        <w:ind w:right="478" w:firstLine="567"/>
        <w:jc w:val="center"/>
        <w:rPr>
          <w:rFonts w:ascii="Times New Roman" w:eastAsiaTheme="minorHAnsi" w:hAnsi="Times New Roman" w:cs="Times New Roman"/>
          <w:b/>
          <w:color w:val="auto"/>
          <w:sz w:val="28"/>
          <w:szCs w:val="28"/>
          <w:lang w:val="en-US" w:eastAsia="en-US" w:bidi="ar-SA"/>
        </w:rPr>
      </w:pPr>
    </w:p>
    <w:p w:rsidR="00EC5DC1" w:rsidRPr="00EC5DC1" w:rsidRDefault="00EC5DC1" w:rsidP="00EC5DC1">
      <w:pPr>
        <w:widowControl/>
        <w:spacing w:after="200" w:line="276" w:lineRule="auto"/>
        <w:ind w:right="478" w:firstLine="567"/>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 xml:space="preserve">  </w:t>
      </w:r>
      <w:r w:rsidRPr="00EC5DC1">
        <w:rPr>
          <w:rFonts w:ascii="Times New Roman" w:eastAsiaTheme="minorHAnsi" w:hAnsi="Times New Roman" w:cs="Times New Roman"/>
          <w:color w:val="333333"/>
          <w:sz w:val="28"/>
          <w:szCs w:val="28"/>
          <w:lang w:val="en-US" w:eastAsia="en-US" w:bidi="ar-SA"/>
        </w:rPr>
        <w:t xml:space="preserve"> </w:t>
      </w:r>
      <w:r w:rsidRPr="00EC5DC1">
        <w:rPr>
          <w:rFonts w:ascii="Times New Roman" w:eastAsiaTheme="minorHAnsi" w:hAnsi="Times New Roman" w:cs="Times New Roman"/>
          <w:b/>
          <w:color w:val="auto"/>
          <w:sz w:val="28"/>
          <w:szCs w:val="28"/>
          <w:lang w:val="en-US" w:eastAsia="en-US" w:bidi="ar-SA"/>
        </w:rPr>
        <w:t>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6148"/>
        <w:gridCol w:w="3181"/>
      </w:tblGrid>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333333"/>
                <w:sz w:val="28"/>
                <w:szCs w:val="28"/>
                <w:lang w:val="en-US" w:eastAsia="en-US" w:bidi="ar-SA"/>
              </w:rPr>
              <w:t>№ п/п</w:t>
            </w:r>
          </w:p>
        </w:tc>
        <w:tc>
          <w:tcPr>
            <w:tcW w:w="989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333333"/>
                <w:sz w:val="28"/>
                <w:szCs w:val="28"/>
                <w:lang w:val="en-US" w:eastAsia="en-US" w:bidi="ar-SA"/>
              </w:rPr>
              <w:t>Наименование разделов и тем</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333333"/>
                <w:sz w:val="28"/>
                <w:szCs w:val="28"/>
                <w:lang w:val="en-US" w:eastAsia="en-US" w:bidi="ar-SA"/>
              </w:rPr>
              <w:t>Количество часов</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b/>
                <w:color w:val="auto"/>
                <w:sz w:val="28"/>
                <w:szCs w:val="28"/>
                <w:lang w:eastAsia="en-US" w:bidi="ar-SA"/>
              </w:rPr>
            </w:pPr>
            <w:r w:rsidRPr="00EC5DC1">
              <w:rPr>
                <w:rFonts w:ascii="Times New Roman" w:eastAsiaTheme="minorHAnsi" w:hAnsi="Times New Roman" w:cs="Times New Roman"/>
                <w:color w:val="auto"/>
                <w:sz w:val="28"/>
                <w:szCs w:val="28"/>
                <w:lang w:eastAsia="ar-SA" w:bidi="ar-SA"/>
              </w:rPr>
              <w:t xml:space="preserve">Введение. </w:t>
            </w:r>
            <w:r>
              <w:rPr>
                <w:rFonts w:ascii="Times New Roman" w:eastAsiaTheme="minorHAnsi" w:hAnsi="Times New Roman" w:cs="Times New Roman"/>
                <w:color w:val="auto"/>
                <w:sz w:val="28"/>
                <w:szCs w:val="28"/>
                <w:lang w:eastAsia="en-US" w:bidi="ar-SA"/>
              </w:rPr>
              <w:t>Повторение тем</w:t>
            </w:r>
            <w:r w:rsidRPr="00EC5DC1">
              <w:rPr>
                <w:rFonts w:ascii="Times New Roman" w:eastAsiaTheme="minorHAnsi" w:hAnsi="Times New Roman" w:cs="Times New Roman"/>
                <w:color w:val="auto"/>
                <w:sz w:val="28"/>
                <w:szCs w:val="28"/>
                <w:lang w:eastAsia="en-US" w:bidi="ar-SA"/>
              </w:rPr>
              <w:t>:</w:t>
            </w:r>
            <w:r w:rsidRPr="00EC5DC1">
              <w:rPr>
                <w:rFonts w:ascii="Times New Roman" w:eastAsiaTheme="minorHAnsi" w:hAnsi="Times New Roman" w:cs="Times New Roman"/>
                <w:b/>
                <w:color w:val="auto"/>
                <w:sz w:val="28"/>
                <w:szCs w:val="28"/>
                <w:lang w:eastAsia="en-US" w:bidi="ar-SA"/>
              </w:rPr>
              <w:t xml:space="preserve"> </w:t>
            </w:r>
            <w:r w:rsidRPr="00EC5DC1">
              <w:rPr>
                <w:rFonts w:ascii="Times New Roman" w:eastAsiaTheme="minorHAnsi" w:hAnsi="Times New Roman" w:cs="Times New Roman"/>
                <w:color w:val="auto"/>
                <w:sz w:val="28"/>
                <w:szCs w:val="28"/>
                <w:lang w:eastAsia="en-US" w:bidi="ar-SA"/>
              </w:rPr>
              <w:t xml:space="preserve"> </w:t>
            </w:r>
            <w:r w:rsidRPr="00EC5DC1">
              <w:rPr>
                <w:rFonts w:ascii="Times New Roman" w:eastAsiaTheme="minorHAnsi" w:hAnsi="Times New Roman" w:cs="Times New Roman"/>
                <w:sz w:val="28"/>
                <w:szCs w:val="28"/>
                <w:lang w:eastAsia="en-US" w:bidi="ar-SA"/>
              </w:rPr>
              <w:t>Основы медицинских знаний  и  здорового образа жизни.</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ar-SA" w:bidi="ar-SA"/>
              </w:rPr>
              <w:t>Что изучает предмет ОБЖ.</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935" w:type="dxa"/>
            <w:gridSpan w:val="2"/>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ar-SA" w:bidi="ar-SA"/>
              </w:rPr>
            </w:pPr>
            <w:r w:rsidRPr="00EC5DC1">
              <w:rPr>
                <w:rFonts w:ascii="Times New Roman" w:eastAsiaTheme="minorHAnsi" w:hAnsi="Times New Roman" w:cs="Times New Roman"/>
                <w:b/>
                <w:sz w:val="28"/>
                <w:szCs w:val="28"/>
                <w:lang w:eastAsia="en-US" w:bidi="ar-SA"/>
              </w:rPr>
              <w:t>Раздел № 1. «Основы безопасности личности, общества и государства».</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19</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3</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val="en-US" w:eastAsia="ar-SA" w:bidi="ar-SA"/>
              </w:rPr>
            </w:pPr>
            <w:r w:rsidRPr="00EC5DC1">
              <w:rPr>
                <w:rFonts w:ascii="Times New Roman" w:eastAsiaTheme="minorHAnsi" w:hAnsi="Times New Roman" w:cs="Times New Roman"/>
                <w:color w:val="auto"/>
                <w:sz w:val="28"/>
                <w:szCs w:val="28"/>
                <w:lang w:val="en-US" w:eastAsia="en-US" w:bidi="ar-SA"/>
              </w:rPr>
              <w:t>Опасные и экстремальные условия.</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4</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Как подготовиться к путешествию по незнакомым местам.</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5</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Факторы мешающие справиться с экстремальной ситуацией.</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6</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Последовательность действий в экстремальных ситуациях.</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7</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Особенности акклиматизации.</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8</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Общие правила успешной акклиматизации.</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lastRenderedPageBreak/>
              <w:t>9</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Если ты отстал от группы или заблудился в лесу.</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10</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eastAsia="en-US" w:bidi="ar-SA"/>
              </w:rPr>
              <w:t xml:space="preserve">Авария транспортных средств в безлюдном месте. </w:t>
            </w:r>
            <w:r w:rsidRPr="00EC5DC1">
              <w:rPr>
                <w:rFonts w:ascii="Times New Roman" w:eastAsiaTheme="minorHAnsi" w:hAnsi="Times New Roman" w:cs="Times New Roman"/>
                <w:color w:val="auto"/>
                <w:sz w:val="28"/>
                <w:szCs w:val="28"/>
                <w:lang w:val="en-US" w:eastAsia="en-US" w:bidi="ar-SA"/>
              </w:rPr>
              <w:t>Способы подачи сигналов бедствия.</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11</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Ориентирование по компасу, Солнцу, Луне, звездам и местным признакам.</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12</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Как находить дорогу домой.</w:t>
            </w:r>
          </w:p>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 xml:space="preserve">П/Р№1 </w:t>
            </w:r>
            <w:r w:rsidRPr="00EC5DC1">
              <w:rPr>
                <w:rFonts w:ascii="Times New Roman" w:eastAsiaTheme="minorHAnsi" w:hAnsi="Times New Roman" w:cs="Times New Roman"/>
                <w:i/>
                <w:color w:val="auto"/>
                <w:sz w:val="28"/>
                <w:szCs w:val="28"/>
                <w:lang w:eastAsia="en-US" w:bidi="ar-SA"/>
              </w:rPr>
              <w:t>«Способы ориентирования».</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13</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Устройство временных укрытий. Выбор места и постройка.</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14</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Способы разведения костра. Как выбрать место для костра.</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15</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Обеспечение бытовых потребностей. Как обеспечить себя водой?</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16</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Как обеспечить себя едой в условиях автономного существования.</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17</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Личная гигиена и уход за одеждой.</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18</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Возможные опасности и меры по их предупреждению.</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19</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Съедобные и ядовитые растения, грибы и ягоды.</w:t>
            </w:r>
          </w:p>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 xml:space="preserve">П\р №2 </w:t>
            </w:r>
            <w:r w:rsidRPr="00EC5DC1">
              <w:rPr>
                <w:rFonts w:ascii="Times New Roman" w:eastAsiaTheme="minorHAnsi" w:hAnsi="Times New Roman" w:cs="Times New Roman"/>
                <w:i/>
                <w:color w:val="auto"/>
                <w:sz w:val="28"/>
                <w:szCs w:val="28"/>
                <w:lang w:eastAsia="en-US" w:bidi="ar-SA"/>
              </w:rPr>
              <w:t>«Подготовка презентаций по теме».</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20</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Обобщающий урок по теме «Возможности выживания человека в условиях автономного существования».</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21</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Контрольная работа по теме «Возможности выживания человека в условиях автономного существования».</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935" w:type="dxa"/>
            <w:gridSpan w:val="2"/>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b/>
                <w:sz w:val="28"/>
                <w:szCs w:val="28"/>
                <w:lang w:eastAsia="en-US" w:bidi="ar-SA"/>
              </w:rPr>
              <w:t>Раздел № 2  «Основы медицинских знаний  и  здорового образа жизни»</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13</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lastRenderedPageBreak/>
              <w:t>22</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Оказание самопомощи и помощи пострадавшему товарищу.</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23</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Аптечка ПМП и природные лекарственные средства.</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24</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Потертости и мозоли. Ссадины и порезы.</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25</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 xml:space="preserve">ПМП при различных видах травм: ушибы, вывихи, растяжение и т.д. </w:t>
            </w:r>
          </w:p>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 xml:space="preserve">П/Р № 3 </w:t>
            </w:r>
            <w:r w:rsidRPr="00EC5DC1">
              <w:rPr>
                <w:rFonts w:ascii="Times New Roman" w:eastAsiaTheme="minorHAnsi" w:hAnsi="Times New Roman" w:cs="Times New Roman"/>
                <w:i/>
                <w:color w:val="auto"/>
                <w:sz w:val="28"/>
                <w:szCs w:val="28"/>
                <w:lang w:eastAsia="en-US" w:bidi="ar-SA"/>
              </w:rPr>
              <w:t>« Способы наложения повязки».</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26</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ПМП при различных видах травм: сдавливание и переломы.</w:t>
            </w:r>
          </w:p>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 xml:space="preserve">П/Р № 4 </w:t>
            </w:r>
            <w:r w:rsidRPr="00EC5DC1">
              <w:rPr>
                <w:rFonts w:ascii="Times New Roman" w:eastAsiaTheme="minorHAnsi" w:hAnsi="Times New Roman" w:cs="Times New Roman"/>
                <w:i/>
                <w:color w:val="auto"/>
                <w:sz w:val="28"/>
                <w:szCs w:val="28"/>
                <w:lang w:eastAsia="en-US" w:bidi="ar-SA"/>
              </w:rPr>
              <w:t>« Способы наложения шины».</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27</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ПМП при укусах животных: насекомых, змей, паукообразных.</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28</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ПМП при укусе бешенных животных и грызунов.</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29</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Отравление. ПМП при отравлении.</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30</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ПМП при утоплении.</w:t>
            </w:r>
          </w:p>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 xml:space="preserve">П/р №5 </w:t>
            </w:r>
            <w:r w:rsidRPr="00EC5DC1">
              <w:rPr>
                <w:rFonts w:ascii="Times New Roman" w:eastAsiaTheme="minorHAnsi" w:hAnsi="Times New Roman" w:cs="Times New Roman"/>
                <w:i/>
                <w:color w:val="auto"/>
                <w:sz w:val="28"/>
                <w:szCs w:val="28"/>
                <w:lang w:eastAsia="en-US" w:bidi="ar-SA"/>
              </w:rPr>
              <w:t>«Приёмы реанимации».</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31</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Тепловые и солнечные удары. Обморожение.</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32</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eastAsia="en-US" w:bidi="ar-SA"/>
              </w:rPr>
              <w:t xml:space="preserve">Заболевание глаз. Удаление инородного тела из глаз, уха, носа. </w:t>
            </w:r>
            <w:r w:rsidRPr="00EC5DC1">
              <w:rPr>
                <w:rFonts w:ascii="Times New Roman" w:eastAsiaTheme="minorHAnsi" w:hAnsi="Times New Roman" w:cs="Times New Roman"/>
                <w:color w:val="auto"/>
                <w:sz w:val="28"/>
                <w:szCs w:val="28"/>
                <w:lang w:val="en-US" w:eastAsia="en-US" w:bidi="ar-SA"/>
              </w:rPr>
              <w:t>Переноска пострадавшего.</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33</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Итоговое обобщение  по теме « Основы медицинских знаний».</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34</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Итоговая контрольная работа по теме « Основы медицинских знаний».</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p>
        </w:tc>
        <w:tc>
          <w:tcPr>
            <w:tcW w:w="9897" w:type="dxa"/>
            <w:shd w:val="clear" w:color="auto" w:fill="auto"/>
          </w:tcPr>
          <w:p w:rsidR="00EC5DC1" w:rsidRPr="00EC5DC1" w:rsidRDefault="00EC5DC1" w:rsidP="00EC5DC1">
            <w:pPr>
              <w:widowControl/>
              <w:spacing w:after="200" w:line="276" w:lineRule="auto"/>
              <w:jc w:val="right"/>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ИТОГО</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34 часа</w:t>
            </w:r>
          </w:p>
        </w:tc>
      </w:tr>
    </w:tbl>
    <w:p w:rsidR="00EC5DC1" w:rsidRDefault="00EC5DC1" w:rsidP="00EC5DC1">
      <w:pPr>
        <w:widowControl/>
        <w:spacing w:after="200" w:line="276" w:lineRule="auto"/>
        <w:ind w:right="478" w:firstLine="567"/>
        <w:jc w:val="center"/>
        <w:rPr>
          <w:rFonts w:ascii="Times New Roman" w:eastAsiaTheme="minorHAnsi" w:hAnsi="Times New Roman" w:cs="Times New Roman"/>
          <w:b/>
          <w:color w:val="auto"/>
          <w:sz w:val="28"/>
          <w:szCs w:val="28"/>
          <w:lang w:val="en-US" w:eastAsia="en-US" w:bidi="ar-SA"/>
        </w:rPr>
      </w:pPr>
    </w:p>
    <w:p w:rsidR="00EC5DC1" w:rsidRDefault="00EC5DC1" w:rsidP="00EC5DC1">
      <w:pPr>
        <w:widowControl/>
        <w:spacing w:after="200" w:line="276" w:lineRule="auto"/>
        <w:ind w:right="478" w:firstLine="567"/>
        <w:jc w:val="center"/>
        <w:rPr>
          <w:rFonts w:ascii="Times New Roman" w:eastAsiaTheme="minorHAnsi" w:hAnsi="Times New Roman" w:cs="Times New Roman"/>
          <w:b/>
          <w:color w:val="auto"/>
          <w:sz w:val="28"/>
          <w:szCs w:val="28"/>
          <w:lang w:val="en-US" w:eastAsia="en-US" w:bidi="ar-SA"/>
        </w:rPr>
      </w:pPr>
    </w:p>
    <w:p w:rsidR="00EC5DC1" w:rsidRDefault="00EC5DC1" w:rsidP="00EC5DC1">
      <w:pPr>
        <w:widowControl/>
        <w:spacing w:after="200" w:line="276" w:lineRule="auto"/>
        <w:ind w:right="478" w:firstLine="567"/>
        <w:jc w:val="center"/>
        <w:rPr>
          <w:rFonts w:ascii="Times New Roman" w:eastAsiaTheme="minorHAnsi" w:hAnsi="Times New Roman" w:cs="Times New Roman"/>
          <w:b/>
          <w:color w:val="auto"/>
          <w:sz w:val="28"/>
          <w:szCs w:val="28"/>
          <w:lang w:val="en-US" w:eastAsia="en-US" w:bidi="ar-SA"/>
        </w:rPr>
      </w:pPr>
    </w:p>
    <w:p w:rsidR="00EC5DC1" w:rsidRPr="00EC5DC1" w:rsidRDefault="00EC5DC1" w:rsidP="00EC5DC1">
      <w:pPr>
        <w:widowControl/>
        <w:spacing w:after="200" w:line="276" w:lineRule="auto"/>
        <w:ind w:right="478" w:firstLine="567"/>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lastRenderedPageBreak/>
        <w:t>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6238"/>
        <w:gridCol w:w="3091"/>
      </w:tblGrid>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333333"/>
                <w:sz w:val="28"/>
                <w:szCs w:val="28"/>
                <w:lang w:val="en-US" w:eastAsia="en-US" w:bidi="ar-SA"/>
              </w:rPr>
              <w:t>№ п/п</w:t>
            </w:r>
          </w:p>
        </w:tc>
        <w:tc>
          <w:tcPr>
            <w:tcW w:w="989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333333"/>
                <w:sz w:val="28"/>
                <w:szCs w:val="28"/>
                <w:lang w:val="en-US" w:eastAsia="en-US" w:bidi="ar-SA"/>
              </w:rPr>
              <w:t>Наименование разделов и тем</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333333"/>
                <w:sz w:val="28"/>
                <w:szCs w:val="28"/>
                <w:lang w:val="en-US" w:eastAsia="en-US" w:bidi="ar-SA"/>
              </w:rPr>
              <w:t>Количество часов</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b/>
                <w:color w:val="auto"/>
                <w:sz w:val="28"/>
                <w:szCs w:val="28"/>
                <w:lang w:eastAsia="en-US" w:bidi="ar-SA"/>
              </w:rPr>
            </w:pPr>
            <w:r w:rsidRPr="00EC5DC1">
              <w:rPr>
                <w:rFonts w:ascii="Times New Roman" w:eastAsiaTheme="minorHAnsi" w:hAnsi="Times New Roman" w:cs="Times New Roman"/>
                <w:color w:val="auto"/>
                <w:sz w:val="28"/>
                <w:szCs w:val="28"/>
                <w:lang w:eastAsia="ar-SA" w:bidi="ar-SA"/>
              </w:rPr>
              <w:t xml:space="preserve">Введение. </w:t>
            </w:r>
            <w:r>
              <w:rPr>
                <w:rFonts w:ascii="Times New Roman" w:eastAsiaTheme="minorHAnsi" w:hAnsi="Times New Roman" w:cs="Times New Roman"/>
                <w:color w:val="auto"/>
                <w:sz w:val="28"/>
                <w:szCs w:val="28"/>
                <w:lang w:eastAsia="en-US" w:bidi="ar-SA"/>
              </w:rPr>
              <w:t>Повторение тем</w:t>
            </w:r>
            <w:r w:rsidRPr="00EC5DC1">
              <w:rPr>
                <w:rFonts w:ascii="Times New Roman" w:eastAsiaTheme="minorHAnsi" w:hAnsi="Times New Roman" w:cs="Times New Roman"/>
                <w:color w:val="auto"/>
                <w:sz w:val="28"/>
                <w:szCs w:val="28"/>
                <w:lang w:eastAsia="en-US" w:bidi="ar-SA"/>
              </w:rPr>
              <w:t>:</w:t>
            </w:r>
            <w:r w:rsidRPr="00EC5DC1">
              <w:rPr>
                <w:rFonts w:ascii="Times New Roman" w:eastAsiaTheme="minorHAnsi" w:hAnsi="Times New Roman" w:cs="Times New Roman"/>
                <w:b/>
                <w:color w:val="auto"/>
                <w:sz w:val="28"/>
                <w:szCs w:val="28"/>
                <w:lang w:eastAsia="en-US" w:bidi="ar-SA"/>
              </w:rPr>
              <w:t xml:space="preserve"> </w:t>
            </w:r>
            <w:r w:rsidRPr="00EC5DC1">
              <w:rPr>
                <w:rFonts w:ascii="Times New Roman" w:eastAsiaTheme="minorHAnsi" w:hAnsi="Times New Roman" w:cs="Times New Roman"/>
                <w:color w:val="auto"/>
                <w:sz w:val="28"/>
                <w:szCs w:val="28"/>
                <w:lang w:eastAsia="en-US" w:bidi="ar-SA"/>
              </w:rPr>
              <w:t xml:space="preserve"> </w:t>
            </w:r>
            <w:r w:rsidRPr="00EC5DC1">
              <w:rPr>
                <w:rFonts w:ascii="Times New Roman" w:eastAsiaTheme="minorHAnsi" w:hAnsi="Times New Roman" w:cs="Times New Roman"/>
                <w:sz w:val="28"/>
                <w:szCs w:val="28"/>
                <w:lang w:eastAsia="en-US" w:bidi="ar-SA"/>
              </w:rPr>
              <w:t>Основы медицинских знаний  и  здорового образа жизни.</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color w:val="auto"/>
                <w:sz w:val="28"/>
                <w:szCs w:val="28"/>
                <w:lang w:val="en-US" w:eastAsia="ar-SA" w:bidi="ar-SA"/>
              </w:rPr>
              <w:t>Что изучает предмет ОБЖ.</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935" w:type="dxa"/>
            <w:gridSpan w:val="2"/>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ar-SA" w:bidi="ar-SA"/>
              </w:rPr>
            </w:pPr>
            <w:r w:rsidRPr="00EC5DC1">
              <w:rPr>
                <w:rFonts w:ascii="Times New Roman" w:eastAsiaTheme="minorHAnsi" w:hAnsi="Times New Roman" w:cs="Times New Roman"/>
                <w:b/>
                <w:sz w:val="28"/>
                <w:szCs w:val="28"/>
                <w:lang w:eastAsia="en-US" w:bidi="ar-SA"/>
              </w:rPr>
              <w:t>Раздел № 1. «Основы безопасности личности, общества и государства».</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21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3</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ar-SA" w:bidi="ar-SA"/>
              </w:rPr>
            </w:pPr>
            <w:r w:rsidRPr="00EC5DC1">
              <w:rPr>
                <w:rFonts w:ascii="Times New Roman" w:eastAsiaTheme="minorHAnsi" w:hAnsi="Times New Roman" w:cs="Times New Roman"/>
                <w:color w:val="auto"/>
                <w:sz w:val="28"/>
                <w:szCs w:val="28"/>
                <w:lang w:eastAsia="en-US" w:bidi="ar-SA"/>
              </w:rPr>
              <w:t>Чрезвычайные ситуации природного характера. Виды и их характеристика.</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4</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Землетрясение. Причины возникновения и его возможные последствия.</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5</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Землетрясение. Защита населения от его последствий и организация аварийно спасательных работ по их ликвидации.</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6</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Цунами. Причины возникновения и их возможные последствия. Защита населения от их последствий и организация аварийно спасательных работ по их ликвидации.</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7</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Извержение вулкана. Причины возникновения и его возможные последствия.</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8</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Извержение вулкана. Защита населения от его последствий и организация аварийно спасательных работ по их ликвидации.</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9</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Оползни и обвалы, снежные лавины. Причины возникновения и их возможные последствия.</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10</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Оползни и обвалы, снежные лавины. Защита населения от их последствий и организация аварийно спасательных работ по их ликвидации.</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lastRenderedPageBreak/>
              <w:t>11</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Сели, снежные лавины и их характеристика. Общие мероприятия  по защите населения от последствий селевых потоков и снежных лавин.</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12</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Урок – контроль знаний.</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13</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Ураганы, бури. Причины возникновения и их возможные последствия.</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14</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Ураганы, бури. Защита населения от их последствий и организация аварийно спасательных работ по их ликвидации.</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15</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eastAsia="en-US" w:bidi="ar-SA"/>
              </w:rPr>
              <w:t xml:space="preserve">Смерч как опасное природное явление метеорологического происхождения. </w:t>
            </w:r>
            <w:r w:rsidRPr="00EC5DC1">
              <w:rPr>
                <w:rFonts w:ascii="Times New Roman" w:eastAsiaTheme="minorHAnsi" w:hAnsi="Times New Roman" w:cs="Times New Roman"/>
                <w:color w:val="auto"/>
                <w:sz w:val="28"/>
                <w:szCs w:val="28"/>
                <w:lang w:val="en-US" w:eastAsia="en-US" w:bidi="ar-SA"/>
              </w:rPr>
              <w:t>Рекомендации по действиям при угрозе и во время смерча.</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16</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Наводнения. Причины возникновения и их возможные последствия.</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17</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Наводнения. Защита населения от их последствий и организация аварийно спасательных работ по их ликвидации.</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18</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Лесные и торфяные пожары. Причины возникновения и их возможные последствия.</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19</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Лесные и торфяные пожары Защита населения от их последствий и организация аварийно спасательных работ по их ликвидации.</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val="en-US" w:eastAsia="en-US" w:bidi="ar-SA"/>
              </w:rPr>
            </w:pP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20</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Инфекционные заболевания людей.</w:t>
            </w:r>
            <w:r w:rsidRPr="00EC5DC1">
              <w:rPr>
                <w:rFonts w:ascii="Times New Roman" w:eastAsiaTheme="minorHAnsi" w:hAnsi="Times New Roman" w:cs="Times New Roman"/>
                <w:color w:val="333333"/>
                <w:sz w:val="28"/>
                <w:szCs w:val="28"/>
                <w:lang w:eastAsia="en-US" w:bidi="ar-SA"/>
              </w:rPr>
              <w:t xml:space="preserve"> </w:t>
            </w:r>
            <w:r w:rsidRPr="00EC5DC1">
              <w:rPr>
                <w:rFonts w:ascii="Times New Roman" w:eastAsiaTheme="minorHAnsi" w:hAnsi="Times New Roman" w:cs="Times New Roman"/>
                <w:color w:val="auto"/>
                <w:sz w:val="28"/>
                <w:szCs w:val="28"/>
                <w:lang w:eastAsia="en-US" w:bidi="ar-SA"/>
              </w:rPr>
              <w:t>Эпидемии и пандемии. Противоэпидемические мероприятия и защита населения.</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21</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bCs/>
                <w:color w:val="auto"/>
                <w:sz w:val="28"/>
                <w:szCs w:val="28"/>
                <w:lang w:eastAsia="en-US" w:bidi="ar-SA"/>
              </w:rPr>
              <w:t>Эпизоотии и эпифитотии.</w:t>
            </w:r>
            <w:r w:rsidRPr="00EC5DC1">
              <w:rPr>
                <w:rFonts w:ascii="Times New Roman" w:eastAsiaTheme="minorHAnsi" w:hAnsi="Times New Roman" w:cs="Times New Roman"/>
                <w:color w:val="333333"/>
                <w:sz w:val="28"/>
                <w:szCs w:val="28"/>
                <w:lang w:eastAsia="en-US" w:bidi="ar-SA"/>
              </w:rPr>
              <w:t xml:space="preserve"> </w:t>
            </w:r>
            <w:r w:rsidRPr="00EC5DC1">
              <w:rPr>
                <w:rFonts w:ascii="Times New Roman" w:eastAsiaTheme="minorHAnsi" w:hAnsi="Times New Roman" w:cs="Times New Roman"/>
                <w:bCs/>
                <w:color w:val="auto"/>
                <w:sz w:val="28"/>
                <w:szCs w:val="28"/>
                <w:lang w:eastAsia="en-US" w:bidi="ar-SA"/>
              </w:rPr>
              <w:t>Инфекционные болезни животных и растений, пути передачи инфекции.</w:t>
            </w:r>
            <w:r w:rsidRPr="00EC5DC1">
              <w:rPr>
                <w:rFonts w:ascii="Times New Roman" w:eastAsiaTheme="minorHAnsi" w:hAnsi="Times New Roman" w:cs="Times New Roman"/>
                <w:color w:val="333333"/>
                <w:sz w:val="28"/>
                <w:szCs w:val="28"/>
                <w:lang w:eastAsia="en-US" w:bidi="ar-SA"/>
              </w:rPr>
              <w:t xml:space="preserve"> </w:t>
            </w:r>
            <w:r w:rsidRPr="00EC5DC1">
              <w:rPr>
                <w:rFonts w:ascii="Times New Roman" w:eastAsiaTheme="minorHAnsi" w:hAnsi="Times New Roman" w:cs="Times New Roman"/>
                <w:bCs/>
                <w:color w:val="auto"/>
                <w:sz w:val="28"/>
                <w:szCs w:val="28"/>
                <w:lang w:val="en-US" w:eastAsia="en-US" w:bidi="ar-SA"/>
              </w:rPr>
              <w:t>Противоэпизоотические и противоэпифитотические мероприятия.</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22</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bCs/>
                <w:color w:val="auto"/>
                <w:sz w:val="28"/>
                <w:szCs w:val="28"/>
                <w:lang w:val="en-US" w:eastAsia="en-US" w:bidi="ar-SA"/>
              </w:rPr>
            </w:pPr>
            <w:r w:rsidRPr="00EC5DC1">
              <w:rPr>
                <w:rFonts w:ascii="Times New Roman" w:eastAsiaTheme="minorHAnsi" w:hAnsi="Times New Roman" w:cs="Times New Roman"/>
                <w:color w:val="auto"/>
                <w:sz w:val="28"/>
                <w:szCs w:val="28"/>
                <w:lang w:eastAsia="en-US" w:bidi="ar-SA"/>
              </w:rPr>
              <w:t xml:space="preserve">Психологические основы выживания в </w:t>
            </w:r>
            <w:r w:rsidRPr="00EC5DC1">
              <w:rPr>
                <w:rFonts w:ascii="Times New Roman" w:eastAsiaTheme="minorHAnsi" w:hAnsi="Times New Roman" w:cs="Times New Roman"/>
                <w:color w:val="auto"/>
                <w:sz w:val="28"/>
                <w:szCs w:val="28"/>
                <w:lang w:eastAsia="en-US" w:bidi="ar-SA"/>
              </w:rPr>
              <w:lastRenderedPageBreak/>
              <w:t xml:space="preserve">чрезвычайных ситуациях природного характера. </w:t>
            </w:r>
            <w:r w:rsidRPr="00EC5DC1">
              <w:rPr>
                <w:rFonts w:ascii="Times New Roman" w:eastAsiaTheme="minorHAnsi" w:hAnsi="Times New Roman" w:cs="Times New Roman"/>
                <w:color w:val="auto"/>
                <w:sz w:val="28"/>
                <w:szCs w:val="28"/>
                <w:lang w:val="en-US" w:eastAsia="en-US" w:bidi="ar-SA"/>
              </w:rPr>
              <w:t>Обобщающий урок.</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lastRenderedPageBreak/>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lastRenderedPageBreak/>
              <w:t>23</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Контрольная работа по теме: « Чрезвычайные ситуации природного характера».</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935" w:type="dxa"/>
            <w:gridSpan w:val="2"/>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b/>
                <w:sz w:val="28"/>
                <w:szCs w:val="28"/>
                <w:lang w:eastAsia="en-US" w:bidi="ar-SA"/>
              </w:rPr>
              <w:t>Раздел № 2  «Основы медицинских знаний  и  здорового образа жизни»</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11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24</w:t>
            </w:r>
          </w:p>
        </w:tc>
        <w:tc>
          <w:tcPr>
            <w:tcW w:w="9897" w:type="dxa"/>
            <w:shd w:val="clear" w:color="auto" w:fill="auto"/>
          </w:tcPr>
          <w:p w:rsidR="00EC5DC1" w:rsidRPr="00EC5DC1" w:rsidRDefault="00EC5DC1" w:rsidP="00EC5DC1">
            <w:pPr>
              <w:widowControl/>
              <w:spacing w:after="200" w:line="276" w:lineRule="auto"/>
              <w:ind w:right="478"/>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bCs/>
                <w:color w:val="auto"/>
                <w:sz w:val="28"/>
                <w:szCs w:val="28"/>
                <w:lang w:eastAsia="en-US" w:bidi="ar-SA"/>
              </w:rPr>
              <w:t>Общие правила оказания первой помощи</w:t>
            </w:r>
            <w:r w:rsidRPr="00EC5DC1">
              <w:rPr>
                <w:rFonts w:ascii="Times New Roman" w:eastAsiaTheme="minorHAnsi" w:hAnsi="Times New Roman" w:cs="Times New Roman"/>
                <w:color w:val="auto"/>
                <w:sz w:val="28"/>
                <w:szCs w:val="28"/>
                <w:lang w:eastAsia="en-US" w:bidi="ar-SA"/>
              </w:rPr>
              <w:t>. Общий порядок в оказании первой помощи.</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25</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Повязки. Общая характеристика.</w:t>
            </w:r>
          </w:p>
          <w:p w:rsidR="00EC5DC1" w:rsidRPr="00EC5DC1" w:rsidRDefault="00EC5DC1" w:rsidP="00EC5DC1">
            <w:pPr>
              <w:widowControl/>
              <w:spacing w:after="200" w:line="276" w:lineRule="auto"/>
              <w:ind w:right="478"/>
              <w:rPr>
                <w:rFonts w:ascii="Times New Roman" w:eastAsiaTheme="minorHAnsi" w:hAnsi="Times New Roman" w:cs="Times New Roman"/>
                <w:bCs/>
                <w:color w:val="auto"/>
                <w:sz w:val="28"/>
                <w:szCs w:val="28"/>
                <w:lang w:val="en-US" w:eastAsia="en-US" w:bidi="ar-SA"/>
              </w:rPr>
            </w:pPr>
            <w:r w:rsidRPr="00EC5DC1">
              <w:rPr>
                <w:rFonts w:ascii="Times New Roman" w:eastAsiaTheme="minorHAnsi" w:hAnsi="Times New Roman" w:cs="Times New Roman"/>
                <w:i/>
                <w:color w:val="auto"/>
                <w:sz w:val="28"/>
                <w:szCs w:val="28"/>
                <w:lang w:eastAsia="en-US" w:bidi="ar-SA"/>
              </w:rPr>
              <w:t xml:space="preserve">П/р №1. </w:t>
            </w:r>
            <w:r w:rsidRPr="00EC5DC1">
              <w:rPr>
                <w:rFonts w:ascii="Times New Roman" w:eastAsiaTheme="minorHAnsi" w:hAnsi="Times New Roman" w:cs="Times New Roman"/>
                <w:i/>
                <w:color w:val="auto"/>
                <w:sz w:val="28"/>
                <w:szCs w:val="28"/>
                <w:lang w:val="en-US" w:eastAsia="en-US" w:bidi="ar-SA"/>
              </w:rPr>
              <w:t>« Правила наложения повязки».</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26</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i/>
                <w:color w:val="auto"/>
                <w:sz w:val="28"/>
                <w:szCs w:val="28"/>
                <w:lang w:eastAsia="en-US" w:bidi="ar-SA"/>
              </w:rPr>
            </w:pPr>
            <w:r w:rsidRPr="00EC5DC1">
              <w:rPr>
                <w:rFonts w:ascii="Times New Roman" w:eastAsiaTheme="minorHAnsi" w:hAnsi="Times New Roman" w:cs="Times New Roman"/>
                <w:bCs/>
                <w:color w:val="auto"/>
                <w:sz w:val="28"/>
                <w:szCs w:val="28"/>
                <w:lang w:eastAsia="en-US" w:bidi="ar-SA"/>
              </w:rPr>
              <w:t>Оказание первой помощи при наружном кровотечении.</w:t>
            </w:r>
            <w:r w:rsidRPr="00EC5DC1">
              <w:rPr>
                <w:rFonts w:ascii="Times New Roman" w:eastAsiaTheme="minorHAnsi" w:hAnsi="Times New Roman" w:cs="Times New Roman"/>
                <w:i/>
                <w:color w:val="auto"/>
                <w:sz w:val="28"/>
                <w:szCs w:val="28"/>
                <w:lang w:eastAsia="en-US" w:bidi="ar-SA"/>
              </w:rPr>
              <w:t xml:space="preserve"> </w:t>
            </w:r>
          </w:p>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bCs/>
                <w:i/>
                <w:color w:val="auto"/>
                <w:sz w:val="28"/>
                <w:szCs w:val="28"/>
                <w:lang w:eastAsia="en-US" w:bidi="ar-SA"/>
              </w:rPr>
              <w:t>П/р №2. « Правила наложения кровоостанавливающего жгута».</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27</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Типы повязок на руку.</w:t>
            </w:r>
          </w:p>
          <w:p w:rsidR="00EC5DC1" w:rsidRPr="00EC5DC1" w:rsidRDefault="00EC5DC1" w:rsidP="00EC5DC1">
            <w:pPr>
              <w:widowControl/>
              <w:spacing w:after="200" w:line="276" w:lineRule="auto"/>
              <w:rPr>
                <w:rFonts w:ascii="Times New Roman" w:eastAsiaTheme="minorHAnsi" w:hAnsi="Times New Roman" w:cs="Times New Roman"/>
                <w:bCs/>
                <w:color w:val="auto"/>
                <w:sz w:val="28"/>
                <w:szCs w:val="28"/>
                <w:lang w:eastAsia="en-US" w:bidi="ar-SA"/>
              </w:rPr>
            </w:pPr>
            <w:r w:rsidRPr="00EC5DC1">
              <w:rPr>
                <w:rFonts w:ascii="Times New Roman" w:eastAsiaTheme="minorHAnsi" w:hAnsi="Times New Roman" w:cs="Times New Roman"/>
                <w:i/>
                <w:color w:val="auto"/>
                <w:sz w:val="28"/>
                <w:szCs w:val="28"/>
                <w:lang w:eastAsia="en-US" w:bidi="ar-SA"/>
              </w:rPr>
              <w:t>П/Р№3 «Отработка практических навыков наложения повязок на руку».</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28</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Типы повязок на ногу.</w:t>
            </w:r>
          </w:p>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 xml:space="preserve">П/Р №4 </w:t>
            </w:r>
            <w:r w:rsidRPr="00EC5DC1">
              <w:rPr>
                <w:rFonts w:ascii="Times New Roman" w:eastAsiaTheme="minorHAnsi" w:hAnsi="Times New Roman" w:cs="Times New Roman"/>
                <w:i/>
                <w:color w:val="auto"/>
                <w:sz w:val="28"/>
                <w:szCs w:val="28"/>
                <w:lang w:eastAsia="en-US" w:bidi="ar-SA"/>
              </w:rPr>
              <w:t>«Отработка практических навыков наложения повязок на ногу».</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29</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Правила оказания первой медицинской помощи при ушибах и переломах верхних и нижних конечностей.</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30</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i/>
                <w:color w:val="auto"/>
                <w:sz w:val="28"/>
                <w:szCs w:val="28"/>
                <w:lang w:eastAsia="en-US" w:bidi="ar-SA"/>
              </w:rPr>
              <w:t>П/Р №5 «Наложение  поддерживающей и фиксирующей повязки, мягкой шины».</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31</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i/>
                <w:color w:val="auto"/>
                <w:sz w:val="28"/>
                <w:szCs w:val="28"/>
                <w:lang w:val="en-US" w:eastAsia="en-US" w:bidi="ar-SA"/>
              </w:rPr>
            </w:pPr>
            <w:r w:rsidRPr="00EC5DC1">
              <w:rPr>
                <w:rFonts w:ascii="Times New Roman" w:eastAsiaTheme="minorHAnsi" w:hAnsi="Times New Roman" w:cs="Times New Roman"/>
                <w:color w:val="auto"/>
                <w:sz w:val="28"/>
                <w:szCs w:val="28"/>
                <w:lang w:eastAsia="en-US" w:bidi="ar-SA"/>
              </w:rPr>
              <w:t>Способы эвакуации пострадавших.</w:t>
            </w:r>
            <w:r w:rsidRPr="00EC5DC1">
              <w:rPr>
                <w:rFonts w:ascii="Times New Roman" w:eastAsiaTheme="minorHAnsi" w:hAnsi="Times New Roman" w:cs="Times New Roman"/>
                <w:color w:val="333333"/>
                <w:sz w:val="28"/>
                <w:szCs w:val="28"/>
                <w:lang w:eastAsia="en-US" w:bidi="ar-SA"/>
              </w:rPr>
              <w:t xml:space="preserve"> </w:t>
            </w:r>
            <w:r w:rsidRPr="00EC5DC1">
              <w:rPr>
                <w:rFonts w:ascii="Times New Roman" w:eastAsiaTheme="minorHAnsi" w:hAnsi="Times New Roman" w:cs="Times New Roman"/>
                <w:color w:val="auto"/>
                <w:sz w:val="28"/>
                <w:szCs w:val="28"/>
                <w:lang w:eastAsia="en-US" w:bidi="ar-SA"/>
              </w:rPr>
              <w:t xml:space="preserve">Общие рекомендации при транспортировке пострадавшего. </w:t>
            </w:r>
            <w:r w:rsidRPr="00EC5DC1">
              <w:rPr>
                <w:rFonts w:ascii="Times New Roman" w:eastAsiaTheme="minorHAnsi" w:hAnsi="Times New Roman" w:cs="Times New Roman"/>
                <w:color w:val="auto"/>
                <w:sz w:val="28"/>
                <w:szCs w:val="28"/>
                <w:lang w:val="en-US" w:eastAsia="en-US" w:bidi="ar-SA"/>
              </w:rPr>
              <w:t>Способы транспортировки пострадавшего.</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lastRenderedPageBreak/>
              <w:t>32</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Психологическая уравновешенность. Стресс.</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33</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eastAsia="en-US" w:bidi="ar-SA"/>
              </w:rPr>
            </w:pPr>
            <w:r w:rsidRPr="00EC5DC1">
              <w:rPr>
                <w:rFonts w:ascii="Times New Roman" w:eastAsiaTheme="minorHAnsi" w:hAnsi="Times New Roman" w:cs="Times New Roman"/>
                <w:color w:val="auto"/>
                <w:sz w:val="28"/>
                <w:szCs w:val="28"/>
                <w:lang w:eastAsia="en-US" w:bidi="ar-SA"/>
              </w:rPr>
              <w:t>Итоговое обобщения по теме « Основы медицинских знаний».</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34</w:t>
            </w:r>
          </w:p>
        </w:tc>
        <w:tc>
          <w:tcPr>
            <w:tcW w:w="9897" w:type="dxa"/>
            <w:shd w:val="clear" w:color="auto" w:fill="auto"/>
          </w:tcPr>
          <w:p w:rsidR="00EC5DC1" w:rsidRPr="00EC5DC1" w:rsidRDefault="00EC5DC1" w:rsidP="00EC5DC1">
            <w:pPr>
              <w:widowControl/>
              <w:spacing w:after="200" w:line="276" w:lineRule="auto"/>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Итоговая контрольная работа 1.</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r w:rsidRPr="00EC5DC1">
              <w:rPr>
                <w:rFonts w:ascii="Times New Roman" w:eastAsiaTheme="minorHAnsi" w:hAnsi="Times New Roman" w:cs="Times New Roman"/>
                <w:color w:val="auto"/>
                <w:sz w:val="28"/>
                <w:szCs w:val="28"/>
                <w:lang w:val="en-US" w:eastAsia="en-US" w:bidi="ar-SA"/>
              </w:rPr>
              <w:t>1</w:t>
            </w:r>
          </w:p>
        </w:tc>
      </w:tr>
      <w:tr w:rsidR="00EC5DC1" w:rsidRPr="00EC5DC1" w:rsidTr="00E90C2A">
        <w:tc>
          <w:tcPr>
            <w:tcW w:w="1038"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color w:val="auto"/>
                <w:sz w:val="28"/>
                <w:szCs w:val="28"/>
                <w:lang w:val="en-US" w:eastAsia="en-US" w:bidi="ar-SA"/>
              </w:rPr>
            </w:pPr>
          </w:p>
        </w:tc>
        <w:tc>
          <w:tcPr>
            <w:tcW w:w="9897" w:type="dxa"/>
            <w:shd w:val="clear" w:color="auto" w:fill="auto"/>
          </w:tcPr>
          <w:p w:rsidR="00EC5DC1" w:rsidRPr="00EC5DC1" w:rsidRDefault="00EC5DC1" w:rsidP="00EC5DC1">
            <w:pPr>
              <w:widowControl/>
              <w:spacing w:after="200" w:line="276" w:lineRule="auto"/>
              <w:jc w:val="right"/>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ИТОГО</w:t>
            </w:r>
          </w:p>
        </w:tc>
        <w:tc>
          <w:tcPr>
            <w:tcW w:w="4417" w:type="dxa"/>
            <w:shd w:val="clear" w:color="auto" w:fill="auto"/>
          </w:tcPr>
          <w:p w:rsidR="00EC5DC1" w:rsidRPr="00EC5DC1" w:rsidRDefault="00EC5DC1" w:rsidP="00EC5DC1">
            <w:pPr>
              <w:widowControl/>
              <w:spacing w:after="200" w:line="276" w:lineRule="auto"/>
              <w:ind w:right="478"/>
              <w:jc w:val="center"/>
              <w:rPr>
                <w:rFonts w:ascii="Times New Roman" w:eastAsiaTheme="minorHAnsi" w:hAnsi="Times New Roman" w:cs="Times New Roman"/>
                <w:b/>
                <w:color w:val="auto"/>
                <w:sz w:val="28"/>
                <w:szCs w:val="28"/>
                <w:lang w:val="en-US" w:eastAsia="en-US" w:bidi="ar-SA"/>
              </w:rPr>
            </w:pPr>
            <w:r w:rsidRPr="00EC5DC1">
              <w:rPr>
                <w:rFonts w:ascii="Times New Roman" w:eastAsiaTheme="minorHAnsi" w:hAnsi="Times New Roman" w:cs="Times New Roman"/>
                <w:b/>
                <w:color w:val="auto"/>
                <w:sz w:val="28"/>
                <w:szCs w:val="28"/>
                <w:lang w:val="en-US" w:eastAsia="en-US" w:bidi="ar-SA"/>
              </w:rPr>
              <w:t>34 часа</w:t>
            </w:r>
          </w:p>
        </w:tc>
      </w:tr>
    </w:tbl>
    <w:p w:rsidR="00EC5DC1" w:rsidRPr="00EC5DC1" w:rsidRDefault="00EC5DC1" w:rsidP="00EC5DC1">
      <w:pPr>
        <w:widowControl/>
        <w:spacing w:after="200" w:line="276" w:lineRule="auto"/>
        <w:ind w:left="1286"/>
        <w:rPr>
          <w:rFonts w:ascii="Times New Roman" w:eastAsiaTheme="minorHAnsi" w:hAnsi="Times New Roman" w:cs="Times New Roman"/>
          <w:color w:val="333333"/>
          <w:sz w:val="28"/>
          <w:szCs w:val="28"/>
          <w:lang w:val="en-US" w:eastAsia="en-US" w:bidi="ar-SA"/>
        </w:rPr>
      </w:pPr>
    </w:p>
    <w:p w:rsidR="00EC5DC1" w:rsidRPr="00EC5DC1" w:rsidRDefault="00EC5DC1" w:rsidP="00EC5DC1">
      <w:pPr>
        <w:widowControl/>
        <w:spacing w:line="1" w:lineRule="atLeast"/>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Default="00EC5DC1" w:rsidP="00EC5DC1">
      <w:pPr>
        <w:widowControl/>
        <w:spacing w:line="1" w:lineRule="atLeast"/>
        <w:ind w:left="120"/>
        <w:rPr>
          <w:rFonts w:ascii="Times New Roman" w:eastAsiaTheme="minorHAnsi" w:hAnsi="Times New Roman" w:cs="Times New Roman"/>
          <w:b/>
          <w:szCs w:val="22"/>
          <w:lang w:eastAsia="en-US" w:bidi="ar-SA"/>
        </w:rPr>
      </w:pPr>
    </w:p>
    <w:p w:rsidR="00EC5DC1" w:rsidRPr="00EC5DC1" w:rsidRDefault="00EC5DC1" w:rsidP="00EC5DC1">
      <w:pPr>
        <w:widowControl/>
        <w:spacing w:line="1" w:lineRule="atLeast"/>
        <w:ind w:left="120"/>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b/>
          <w:szCs w:val="22"/>
          <w:lang w:eastAsia="en-US" w:bidi="ar-SA"/>
        </w:rPr>
        <w:lastRenderedPageBreak/>
        <w:t xml:space="preserve">АДАПТИРОВАННАЯ </w:t>
      </w:r>
      <w:r w:rsidRPr="00EC5DC1">
        <w:rPr>
          <w:rFonts w:ascii="Times New Roman" w:eastAsiaTheme="minorHAnsi" w:hAnsi="Times New Roman" w:cs="Times New Roman"/>
          <w:b/>
          <w:szCs w:val="22"/>
          <w:lang w:eastAsia="en-US" w:bidi="ar-SA"/>
        </w:rPr>
        <w:t>РАБОЧАЯ ПРОГРАММА ПО УЧЕБНОМУ ПРЕДМЕТУ "ТРУД В ПРОФЕССИИ"</w:t>
      </w:r>
    </w:p>
    <w:p w:rsidR="00EC5DC1" w:rsidRPr="00EC5DC1" w:rsidRDefault="00EC5DC1" w:rsidP="00EC5DC1">
      <w:pPr>
        <w:widowControl/>
        <w:spacing w:line="1" w:lineRule="atLeast"/>
        <w:ind w:left="120"/>
        <w:rPr>
          <w:rFonts w:ascii="Times New Roman" w:eastAsiaTheme="minorHAnsi" w:hAnsi="Times New Roman" w:cs="Times New Roman"/>
          <w:color w:val="auto"/>
          <w:sz w:val="22"/>
          <w:szCs w:val="22"/>
          <w:lang w:eastAsia="en-US" w:bidi="ar-SA"/>
        </w:rPr>
      </w:pPr>
    </w:p>
    <w:p w:rsidR="00EC5DC1" w:rsidRPr="00EC5DC1" w:rsidRDefault="00EC5DC1" w:rsidP="00EC5DC1">
      <w:pPr>
        <w:widowControl/>
        <w:spacing w:line="1" w:lineRule="atLeast"/>
        <w:ind w:left="120"/>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b/>
          <w:szCs w:val="22"/>
          <w:lang w:eastAsia="en-US" w:bidi="ar-SA"/>
        </w:rPr>
        <w:t>Пояснительная записка к программе «Труд в профессии».</w:t>
      </w:r>
    </w:p>
    <w:p w:rsidR="00EC5DC1" w:rsidRPr="00EC5DC1" w:rsidRDefault="00EC5DC1" w:rsidP="00EC5DC1">
      <w:pPr>
        <w:widowControl/>
        <w:spacing w:line="1" w:lineRule="atLeast"/>
        <w:ind w:left="120"/>
        <w:rPr>
          <w:rFonts w:ascii="Times New Roman" w:eastAsiaTheme="minorHAnsi" w:hAnsi="Times New Roman" w:cs="Times New Roman"/>
          <w:color w:val="auto"/>
          <w:sz w:val="22"/>
          <w:szCs w:val="22"/>
          <w:lang w:eastAsia="en-US" w:bidi="ar-SA"/>
        </w:rPr>
      </w:pP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 xml:space="preserve">Выбор будущей профессии - первая серьезная проблема, с которой сталкиваются старшеклассники. В настоящее время в мире существует огромное количество профессий. Появляются новые профессии, изменяются характер и содержание профессионального труда, вызванные активным внедрением современной техники и прогрессивных технологий во все сферы человеческой жизни. Современному ученику порой трудно правильно сориентироваться в таком многообразии возможностей, и часто выбор профессии происходит стихийно. Современная социально-экономическая ситуация делает процесспрофессионального самоопределения молодежи все более сложным. Обучающиеся должны найти оптимальное соотношение между собственными интересами и склонностями, потребностями рынка труда и возможностями, предоставляемыми рынком образовательных услуг.Помочь обучающемуся правильно решить проблему профессионального выбора призвана профориентация. Именно это выдвинуло новые задачи перед системой общего образования. Для обучающихся 8-9 классов основными вопросами их образовательного развития являются выбор профиля и направления продолжения обучения после 9-го класса. Разрешение этих вопросов поможет им сориентироваться в выборе дальнейшего пути получения образования, определиться с будущей сферой профессиональной деятельности. Содержание программы занятий по профориентационной и информационной работе побуждает обучающихся к активному самопознанию, исследованию собственных познавательных ресурсов и возможностей, а также ориентирует их в планах на будущую жизнь.Программа курса «Введение в профессию» призвана помочь обучающимся в нелегкий переходный период и направлена на активизацию профессионального и личностного самоопределения обучающихся. Это одна из нетрадиционных форм активной работы, учитывающей специфику возраста. Данная программа предназначена для профориентации обучающихся 8х классов. Составлена на основе программы предпрофильной подготовки «Психология и выбор профессии» Резапкиной Г.Н., а так же профориентационных материалов, полученных в рамках КПК «Психо лого-педагогические условия сопровождения предпрофильной подготовки учащихся в контексте требований ФГОС», дополнена заданиями и материалами из популярных профориентационных источников.Цели курса:• познакомить обучающихся с миром профессий в условиях современного рынка труда;• помочь обучающимся сформировать представление о своихиндивидуальнопсихологических особенностях;• развивать коммуникативные навыки и навыки самопрезентации;• способствовать личностному развитию обучающихся.Задачи курса:• показать обучающимся многообразие мира профессий с учетом престижности и востребованности их в обществе и современным рынком труда;• исследовать индивидуально-психологические особенности обучающихся, важные для выбора профиля обучения и профессии в будущем;• сформировать у обучающихся представление об основных психических процессах (память, внимание, мышление, эмоции) и их значении в профессиональной деятельности;• определить интересы, склонности и способности обучающихся в области профессиональной деятельности;• сформировать у обучающихся навыки самопрезентации;• развивать у обучающихся коммуникативные навыки• создать условия для формирования успешной личности с адекватной самооценкой в притязаниях, морально-нравственными ценностями;• сформировать у обучающихся целостное восприятие образа себя на основе исследования индивидуально-психологических особенностей.Обучающиеся в результате освоения программы профориентационного курса научатся:• опираться на свой личный опыт в выборе в рамках предложенной стратегии;• анализировать внешние возможности и препятствия, личные сильные и слабые стороны;• планировать и ставить цели;• классифицировать профессии согласно типологии Климова Е.Н• работать с «Матрицей профессий»;• уметь правильно строить коммуникацию и выбирать тактику для самопрезентации.Получат возможность научиться;использовать алгоритм стратегии выбора профессии и целеполагания; определять состояние современного рынка труда, пути получения профессии, личностные </w:t>
      </w:r>
      <w:r w:rsidRPr="00EC5DC1">
        <w:rPr>
          <w:rFonts w:ascii="Times New Roman" w:eastAsiaTheme="minorHAnsi" w:hAnsi="Times New Roman" w:cs="Times New Roman"/>
          <w:szCs w:val="22"/>
          <w:lang w:eastAsia="en-US" w:bidi="ar-SA"/>
        </w:rPr>
        <w:lastRenderedPageBreak/>
        <w:t>склонности, способности, профессиональный тип личности.В программе курса используются:• лекционные занятия;• практические занятия;• групповая работа, игровая деятельность;• тренинговые занятия;Курс рассчитан на 34 часа учебного времени в течение года.</w:t>
      </w:r>
    </w:p>
    <w:p w:rsidR="00EC5DC1" w:rsidRPr="00EC5DC1" w:rsidRDefault="00EC5DC1" w:rsidP="00EC5DC1">
      <w:pPr>
        <w:widowControl/>
        <w:spacing w:line="1" w:lineRule="atLeast"/>
        <w:ind w:left="120"/>
        <w:rPr>
          <w:rFonts w:ascii="Times New Roman" w:eastAsiaTheme="minorHAnsi" w:hAnsi="Times New Roman" w:cs="Times New Roman"/>
          <w:color w:val="auto"/>
          <w:sz w:val="22"/>
          <w:szCs w:val="22"/>
          <w:lang w:eastAsia="en-US" w:bidi="ar-SA"/>
        </w:rPr>
      </w:pPr>
    </w:p>
    <w:p w:rsidR="00EC5DC1" w:rsidRPr="00EC5DC1" w:rsidRDefault="00EC5DC1" w:rsidP="00EC5DC1">
      <w:pPr>
        <w:widowControl/>
        <w:spacing w:after="200" w:line="1" w:lineRule="atLeast"/>
        <w:jc w:val="both"/>
        <w:rPr>
          <w:rFonts w:ascii="Times New Roman" w:eastAsiaTheme="minorHAnsi" w:hAnsi="Times New Roman" w:cs="Times New Roman"/>
          <w:color w:val="auto"/>
          <w:sz w:val="22"/>
          <w:szCs w:val="22"/>
          <w:lang w:eastAsia="en-US" w:bidi="ar-SA"/>
        </w:rPr>
        <w:sectPr w:rsidR="00EC5DC1" w:rsidRPr="00EC5DC1">
          <w:pgSz w:w="11906" w:h="16383"/>
          <w:pgMar w:top="850" w:right="566" w:bottom="850" w:left="1132" w:header="720" w:footer="720" w:gutter="0"/>
          <w:cols w:space="720"/>
        </w:sectPr>
      </w:pPr>
      <w:bookmarkStart w:id="549" w:name="block-64555254"/>
    </w:p>
    <w:p w:rsidR="00EC5DC1" w:rsidRPr="00EC5DC1" w:rsidRDefault="00EC5DC1" w:rsidP="00EC5DC1">
      <w:pPr>
        <w:widowControl/>
        <w:spacing w:line="1" w:lineRule="atLeast"/>
        <w:ind w:left="120"/>
        <w:rPr>
          <w:rFonts w:ascii="Times New Roman" w:eastAsiaTheme="minorHAnsi" w:hAnsi="Times New Roman" w:cs="Times New Roman"/>
          <w:b/>
          <w:szCs w:val="22"/>
          <w:lang w:eastAsia="en-US" w:bidi="ar-SA"/>
        </w:rPr>
      </w:pPr>
      <w:bookmarkStart w:id="550" w:name="block-64555256"/>
      <w:bookmarkEnd w:id="549"/>
      <w:r w:rsidRPr="00EC5DC1">
        <w:rPr>
          <w:rFonts w:ascii="Times New Roman" w:eastAsiaTheme="minorHAnsi" w:hAnsi="Times New Roman" w:cs="Times New Roman"/>
          <w:b/>
          <w:szCs w:val="22"/>
          <w:lang w:eastAsia="en-US" w:bidi="ar-SA"/>
        </w:rPr>
        <w:lastRenderedPageBreak/>
        <w:t>СОДЕРЖАНИЕ КУРСА «Труд в профессии»</w:t>
      </w:r>
    </w:p>
    <w:p w:rsidR="00EC5DC1" w:rsidRPr="00EC5DC1" w:rsidRDefault="00EC5DC1" w:rsidP="00EC5DC1">
      <w:pPr>
        <w:widowControl/>
        <w:spacing w:line="1" w:lineRule="atLeast"/>
        <w:ind w:left="120"/>
        <w:rPr>
          <w:rFonts w:ascii="Times New Roman" w:eastAsiaTheme="minorHAnsi" w:hAnsi="Times New Roman" w:cs="Times New Roman"/>
          <w:color w:val="auto"/>
          <w:sz w:val="22"/>
          <w:szCs w:val="22"/>
          <w:lang w:eastAsia="en-US" w:bidi="ar-SA"/>
        </w:rPr>
      </w:pP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Раздел 1. Введение в курс «</w:t>
      </w:r>
      <w:r w:rsidRPr="00EC5DC1">
        <w:rPr>
          <w:rFonts w:ascii="Times New Roman" w:eastAsiaTheme="minorHAnsi" w:hAnsi="Times New Roman" w:cs="Times New Roman"/>
          <w:color w:val="333333"/>
          <w:szCs w:val="22"/>
          <w:lang w:eastAsia="en-US" w:bidi="ar-SA"/>
        </w:rPr>
        <w:t>Труд в профессии</w:t>
      </w:r>
      <w:r w:rsidRPr="00EC5DC1">
        <w:rPr>
          <w:rFonts w:ascii="Times New Roman" w:eastAsiaTheme="minorHAnsi" w:hAnsi="Times New Roman" w:cs="Times New Roman"/>
          <w:szCs w:val="22"/>
          <w:lang w:eastAsia="en-US" w:bidi="ar-SA"/>
        </w:rPr>
        <w:t>» (5 ч)</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Знакомство участников программы. Игры и упражнения, помогающие познакомиться Ожидания каждого школьника и группы в целом от совместной работы. Понятие «профессия». О чём люди думают прежде всего, когда задумываются о будущей профессии. Одна профессия на всю жизнь или сто профессий на одну жизнь. Примеры профессиональных судеб известных учёных,</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писателей, изобретателей, артистов. Развилки на профессиональном пути</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Особенности современного рынка труда страны и региона. Профессии прошлого, настоящего, будущего. Профессии членов семей школьников и педагогических работников школы. С чего начать проектирование собственного профессионального пути. Первый выбор, связанный с будущей профессией, который делает школьник после получения аттестата об основном общем образовании. Собственный ранжированный список предпочитаемых профессий: первая версия.</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Профессии людей, с которыми учащиеся сталкиваются по пути из дома в школу. Общее и особенное каждой профессии. Что важно для людей любой профессии. Профессиональные и надпрофессиональные навыки Современные исследования об определяющей роли надпрофессиональных навыков человека для поиска работы, карьерного роста, самореализации в профессии. Профессии, которые ушли в прошлое.</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Раздел 2. Какой я? (15 ч)</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Что мы наследуем от предков и что приобретаем в процессе развития. Учёт психологических особенностей человека в процессе выбора профессии. Игры, развивающие внимание, память, логику, абстрактное и критическое мышление. Правила командных игр. Профессии, требующие максимальной концентрации внимания.</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Способность к самопознанию как особенность человека. Возникновение лженаук астрологии и нумерологии как ответ на запрос человека о познании себя. Способы получения знаний о себе. «Я» в зеркале «другого». Понимание себя как одно из условий успешного профессионального самоопределения. Профессии «психолог» и «психотерапевт». Профориентационные тесты стандартизированной методики оценки. (При разработке и использовании профориентационной диагностики целесообразно опираться на Российский стандарт тестирования персонала.) О точности их результатов. Экстремальные ситуации и «экстремальные» профессии.</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Какое впечатление мы производим на людей и какое впечатление люди производят на нас. Внешняя красота и внутренняя. Проблема неравенства при приёме на работу.</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Кому и когда важно презентовать себя. На что обращают внимание при первом знакомстве во время приёма на работу. Язык тела. Грамотная речь как ресурс человека. Создание собственного стиля и уместность его демонстрации при приёме на работу. Резюме — что это такое и как его составить.</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Раздел 2. Универсальные навыки (7 ч)</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Вербальная и невербальная коммуникация и их роль в профессиональной жизни человека. Устная и письменная речь. Нужно ли профессионалу быть грамотным? Общение как умение не только высказывать свои мысли, но и слушать чужие. Невербальные средства общения. Жесты, мимика, телодвижения как источник информации о человеке (например, для потенциального работодателя). Влияние интонации на слушателя. Эффективная коммуникация. Что значит быть «активным слушателем»? Основные правила делового этикета. Составление перечня профессий, для представителей которых навык коммуникации является приоритетным</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Понимание как основа взаимоотношений между людьми. Умение поставить себя на место другого человека. Эмпатия как способность человека осознанно сопереживать эмоциональному состоянию других людей. Перечень профессий, для представителей которых важно обладать эмпатией. О чём говорят поступки человека. Личная страница в соцсетях как возможность понять других людей</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Что такое «личное пространство человека». Значение личного пространства для самочувствия, настроения, работоспособности человека Почему нас раздражает переполненный транспорт или давка в очереди . Дистанции в общении . Нарушение личных границ Способы сохранения личных границ в личной и профессиональной сфере</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lastRenderedPageBreak/>
        <w:t>Чем опасен конфликт в профессиональной жизни человека? Польза конфликта. Нужно ли и как избегать конфликтных ситуаций? Конфликт как стимул к дальнейшему развитию. Конструктивный и деструктивный путь развития конфликта «Я- в ыск азы в ания» против «ты-высказываний». Способы взаимодействия в конфликте. Ролевые игры, помогающие получить навык разрешения конфликта «Конфликтоёмкие» профессии.</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Влияние профессии на здоровье человека Профессиональные риски, возникающие не только в травмоопасном производстве. Риск возникновения заболеваний, связанных с профессией. Способы профилактики.</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Раздел 4. Образовательная траектория (3 ч)</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Ошибки, которые мы совершаем в жизни. Причины ошибок. Ошибка в выборе профессии и её последствия. Как не ошибиться в выборе колледжа, вуза, профессии. Пути исправления ошибок.</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Ориентация на собственное будущее как залог сегодняшних успехов Построение траектории собственной жизни. Сегодняшние успехи и достижения. Факторы, влияющие на успех в карьере. Примеры траекторий становления известных людей мира, страны, города.</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Большая профориентационная игра как способ конструирования школьником собственного образовательного и профессионального маршрута. Этапы проведения игры. Цели и задачи игры.</w:t>
      </w:r>
    </w:p>
    <w:p w:rsidR="00EC5DC1" w:rsidRPr="00EC5DC1" w:rsidRDefault="00EC5DC1" w:rsidP="00EC5DC1">
      <w:pPr>
        <w:widowControl/>
        <w:spacing w:after="200" w:line="1" w:lineRule="atLeast"/>
        <w:jc w:val="both"/>
        <w:rPr>
          <w:rFonts w:ascii="Times New Roman" w:eastAsiaTheme="minorHAnsi" w:hAnsi="Times New Roman" w:cs="Times New Roman"/>
          <w:color w:val="auto"/>
          <w:sz w:val="22"/>
          <w:szCs w:val="22"/>
          <w:lang w:eastAsia="en-US" w:bidi="ar-SA"/>
        </w:rPr>
        <w:sectPr w:rsidR="00EC5DC1" w:rsidRPr="00EC5DC1">
          <w:pgSz w:w="11906" w:h="16383"/>
          <w:pgMar w:top="850" w:right="566" w:bottom="850" w:left="1132" w:header="720" w:footer="720" w:gutter="0"/>
          <w:cols w:space="720"/>
        </w:sectPr>
      </w:pPr>
    </w:p>
    <w:bookmarkEnd w:id="550"/>
    <w:p w:rsidR="00EC5DC1" w:rsidRPr="00EC5DC1" w:rsidRDefault="00EC5DC1" w:rsidP="00EC5DC1">
      <w:pPr>
        <w:widowControl/>
        <w:spacing w:line="1" w:lineRule="atLeast"/>
        <w:ind w:left="120"/>
        <w:jc w:val="both"/>
        <w:rPr>
          <w:rFonts w:ascii="Times New Roman" w:eastAsiaTheme="minorHAnsi" w:hAnsi="Times New Roman" w:cs="Times New Roman"/>
          <w:b/>
          <w:szCs w:val="22"/>
          <w:lang w:eastAsia="en-US" w:bidi="ar-SA"/>
        </w:rPr>
      </w:pPr>
      <w:r w:rsidRPr="00EC5DC1">
        <w:rPr>
          <w:rFonts w:ascii="Times New Roman" w:eastAsiaTheme="minorHAnsi" w:hAnsi="Times New Roman" w:cs="Times New Roman"/>
          <w:b/>
          <w:szCs w:val="22"/>
          <w:lang w:eastAsia="en-US" w:bidi="ar-SA"/>
        </w:rPr>
        <w:lastRenderedPageBreak/>
        <w:t>ПЛАНИРУЕМЫЕ РЕЗУЛЬТАТЫ ОСВОЕНИЯ КУРСА ВНЕУРОЧНОЙ ДЕЯТЕЛЬНОСТИ «ПРОФОРИЕНТАЦИЯ»</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w:t>
      </w:r>
      <w:r w:rsidRPr="00EC5DC1">
        <w:rPr>
          <w:rFonts w:ascii="Times New Roman" w:eastAsiaTheme="minorHAnsi" w:hAnsi="Times New Roman" w:cs="Times New Roman"/>
          <w:b/>
          <w:szCs w:val="22"/>
          <w:lang w:eastAsia="en-US" w:bidi="ar-SA"/>
        </w:rPr>
        <w:t>ЛИЧНОСТНЫЕ РЕЗУЛЬТАТЫ</w:t>
      </w:r>
      <w:r w:rsidRPr="00EC5DC1">
        <w:rPr>
          <w:rFonts w:ascii="Times New Roman" w:eastAsiaTheme="minorHAnsi" w:hAnsi="Times New Roman" w:cs="Times New Roman"/>
          <w:szCs w:val="22"/>
          <w:lang w:eastAsia="en-US" w:bidi="ar-SA"/>
        </w:rPr>
        <w:t xml:space="preserve">В сфере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 «Профориентация»;— готовность к разнообразной совместной деятельности;— выстраивание доброжелательных отношений с участниками курса на основе взаимопонимания и взаимопомощиВ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 своего регионаВ сфере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осознание важности свободы и необходимости брать на себя— ответственность в ситуации подготовки к выбору будущей профессииВ сфере эстетического воспитания:— осознание важности художественной культуры как средства коммуникации и самовыражения для представителей многих профессий;— стремление к самовыражению в разных видах искусства, в том числе прикладного;— 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 .В сфере физического воспитания, формирования культурыздоровья и эмоционального благополучия:— осознание необходимости соблюдения правил безопасности в любой профессии, в том числе навыков безопасного поведения в интернет-среде;— ответственное отношение к своему здоровью и установка на здоровыйобраз жизни;— 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для экономии внутренних ресурсов;— сформированность навыка рефлексии, признание своего права на ошибку и такого же права другого человекаВ сфере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знаний, полученных в ходе изучения курса «Профориентация»;—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образовательной траектории и жизненных планов с учётом личных и общественных интересов и потребностейВ сфере экологического воспитания:— повышение уровня экологической культуры, осознание глобального характера экологических проблем и путей их решения, в том числе в процессе ознакомления с профессиями сферы «человек-природа»;— 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 осознание своей роли как гражданина и потребителя в условиях взаимосвязи природной, технологической и социальной средВ сфере понимания ценности научного познания:— ориентация в деятельности, связанной с освоением курса «Профориентация», на современную систему научных представлений об основных закономерностях развития человека, </w:t>
      </w:r>
      <w:r w:rsidRPr="00EC5DC1">
        <w:rPr>
          <w:rFonts w:ascii="Times New Roman" w:eastAsiaTheme="minorHAnsi" w:hAnsi="Times New Roman" w:cs="Times New Roman"/>
          <w:szCs w:val="22"/>
          <w:lang w:eastAsia="en-US" w:bidi="ar-SA"/>
        </w:rPr>
        <w:lastRenderedPageBreak/>
        <w:t>природы и общества, взаимосвязях человека с природной и социальной средой;— 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 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целииндивидуального и коллективного благополучияВ сфере адаптации к изменяющимся условиям социальной и природной среды:— 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профессиональному признаку;—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 навык выявления и связывания образов, способность осознавать дефициты собственных знаний и компетентностей, планировать своё развитие, в том числе профессиональное;— умение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позитивное в произошедшей ситуации</w:t>
      </w:r>
      <w:r w:rsidRPr="00EC5DC1">
        <w:rPr>
          <w:rFonts w:ascii="Times New Roman" w:eastAsiaTheme="minorHAnsi" w:hAnsi="Times New Roman" w:cs="Times New Roman"/>
          <w:b/>
          <w:szCs w:val="22"/>
          <w:lang w:eastAsia="en-US" w:bidi="ar-SA"/>
        </w:rPr>
        <w:t>МЕТАПРЕДМЕТНЫЕ РЕЗУЛЬТАТЫ</w:t>
      </w:r>
      <w:r w:rsidRPr="00EC5DC1">
        <w:rPr>
          <w:rFonts w:ascii="Times New Roman" w:eastAsiaTheme="minorHAnsi" w:hAnsi="Times New Roman" w:cs="Times New Roman"/>
          <w:szCs w:val="22"/>
          <w:lang w:eastAsia="en-US" w:bidi="ar-SA"/>
        </w:rPr>
        <w:t xml:space="preserve">В сфере овладения универсальными учебными познавательными действиями:— выявлять дефицит информации о той или иной профессии, необходимой для полноты представлений о ней, и находить способы для решения возникшей проблемы;— использовать вопросы как инструмент для познания будущей профессии;— аргументировать свою позицию, мнение;— оценивать на применимость и достоверность информации, полученной в ходе работы с интернет-источниками;— самостоятельно формулировать обобщения и выводы по результатам проведённого обсуждения в группе или в паре;— прогнозировать возможное дальнейшее развитие процессов, событий и их последствия, связанные с выбором будущей профессии;— выдвигать предположения о возможном росте и падении спроса на ту или иную специальность в новых условиях;— применять различные методы, инструменты и запросы при поиске и отборе информации, связанной с профессиональной деятельностью или дальнейшим обучением;—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предназначенную для остальных участников курса «Профориентация» .В сфере овладения универсальными учебными коммуникативными действиями:— воспринимать и формулировать суждения в соответствии с целями и условиями общения в рамках занятий, включённых в курс «Профориентация»;— выражать свою точку зрения; распознавать невербальные средства общения, понимать значение социальных знаков, знать и распознавать предпосылки конфликтных ситуаций и стараться смягчать конфликты;— понимать намерения других участников занятий курса «Профориентация», проявлять уважительное отношение к ним и к взрослым, участвующим в занятиях,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друг с другом;— сопоставлять свои суждения с суждениями других участников диалога, обнаруживать различие и сходство позиций;— публично представлять результаты работы, проделанной в рамках выполнения заданий, связанных с тематикой курса по профориентации;— 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w:t>
      </w:r>
      <w:r w:rsidRPr="00EC5DC1">
        <w:rPr>
          <w:rFonts w:ascii="Times New Roman" w:eastAsiaTheme="minorHAnsi" w:hAnsi="Times New Roman" w:cs="Times New Roman"/>
          <w:szCs w:val="22"/>
          <w:lang w:eastAsia="en-US" w:bidi="ar-SA"/>
        </w:rPr>
        <w:lastRenderedPageBreak/>
        <w:t>работы;— уметь обобщать мнения нескольких участников курса «Профориентация», проявлять готовность руководить, выполнять поручения, подчиняться; участвовать в групповых формах работы (обсуждения, обмен мнениями, мозговые штурмы и др );— выполнять свою часть работы, достигать качественного результата по своему направлению и координировать свои действия с действиями других участников курса «Профориентация».В сфере овладения универсальными учебными регулятивными действиями:— выявлять проблемы, возникающие в ходе выбора будущей профессии;— ориентироваться в различных подходах принятия решений (индивидуальное, принятие решения в группе, принятие решений группой);— делать выбор и брать на себя ответственность за решения, принимаемые в процессе профессионального самоопределения;— владеть способами самоконтроля, самомотивации и рефлексии;— предвидеть трудности, которые могут возникнуть при выборе будущей профессии;— объяснять причины достижения (недостижения) результатов деятельности, давать оценку опыту, приобретённому в ходе прохождения курса по профориентации, уметь находить позитивное в любой ситуации;— уметь вносить коррективы в свою деятельность на основе новых обстоятельств, изменившихся ситуаций, установленных ошибок, возникших трудностей;— различать, называть и управлять собственными эмоциями;— уметь ставить себя на место другого человека, понимать мотивы и намерения участников курса, осознанно относиться к ним.</w:t>
      </w:r>
      <w:r w:rsidRPr="00EC5DC1">
        <w:rPr>
          <w:rFonts w:ascii="Times New Roman" w:eastAsiaTheme="minorHAnsi" w:hAnsi="Times New Roman" w:cs="Times New Roman"/>
          <w:b/>
          <w:szCs w:val="22"/>
          <w:lang w:eastAsia="en-US" w:bidi="ar-SA"/>
        </w:rPr>
        <w:t>ПРЕДМЕТНЫЕ РЕЗУЛЬТАТЫ</w:t>
      </w:r>
      <w:r w:rsidRPr="00EC5DC1">
        <w:rPr>
          <w:rFonts w:ascii="Times New Roman" w:eastAsiaTheme="minorHAnsi" w:hAnsi="Times New Roman" w:cs="Times New Roman"/>
          <w:szCs w:val="22"/>
          <w:lang w:eastAsia="en-US" w:bidi="ar-SA"/>
        </w:rPr>
        <w:t xml:space="preserve">Предметные результаты освоения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 Русский язык:— 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монолог-описание; монолог-рассуждение; монолог-повествование;— участие в диалоге разных видов: побуждение к действию, обмен мнениями, запрос информации, сообщение информации;— обсуждение и чёткая формулировка цели, плана совместной групповой деятельности;— 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 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(развёртывание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логичностьЛитература:—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 применять ИКТ, соблюдать правила информационной безопасностиИностранный язык:— овладение основными видами речевой деятельности в рамках знакомства со спецификой современных профессий;— 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 использовать иноязычные словари и справочники, в том числе информационно-справочные системы в электронной форме Информатика:— овладение основными понятиями: информация, передача, хранение, обработка информации, алгоритм, модель, цифровой продукт — и их использование для решения учебных и практических задач;— умение оперировать единицами измерения информационного объёма и скорости передачи данных;— сформированность мотивации к продолжению изучения информатики какпрофильного предмета на уровне среднего общего образования .География:—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умение устанавливать взаимосвязи между изученными природными, социальными и экономическими явлениями и процессами;— умение использовать географические знания для описания существенных признаков разнообразных явлений и процессов в повседневной жизни;— </w:t>
      </w:r>
      <w:r w:rsidRPr="00EC5DC1">
        <w:rPr>
          <w:rFonts w:ascii="Times New Roman" w:eastAsiaTheme="minorHAnsi" w:hAnsi="Times New Roman" w:cs="Times New Roman"/>
          <w:szCs w:val="22"/>
          <w:lang w:eastAsia="en-US" w:bidi="ar-SA"/>
        </w:rPr>
        <w:lastRenderedPageBreak/>
        <w:t xml:space="preserve">сформированность мотивации к продолжению изучения географии как профильного предмета на уровне среднего общего образованияФизика:—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 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 сформированность мотивации к продолжению изучения физики как профильного предмета на уровне среднего общего образованияОбществознание:—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сфере (в области макро- и микроэкономики);— умение приводить примеры (в том числе моделировать ситуации) деятельности людей, социальных объектов, явлений, процессовопределённого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публикацийсредств массовой информации (далее — СМИ) с соблюдением правил информационной безопасности при работе в Интернете;—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 .Биология:—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 умение интегрировать биологические знания со знаниями других учебных предметов;—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спортаИзобразительное искусство:— 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жанрахизобразительного искусства; о выдающихся отечественных и зарубежных художниках, скульпторах и архитекторах Основы безопасности жизнедеятельности:—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овладение знаниями и умениями предупреждения опасных и чрезвычайных ситуаций во время пребывания в различных средах (в помещении, на улице, на природе, в </w:t>
      </w:r>
      <w:r w:rsidRPr="00EC5DC1">
        <w:rPr>
          <w:rFonts w:ascii="Times New Roman" w:eastAsiaTheme="minorHAnsi" w:hAnsi="Times New Roman" w:cs="Times New Roman"/>
          <w:szCs w:val="22"/>
          <w:lang w:eastAsia="en-US" w:bidi="ar-SA"/>
        </w:rPr>
        <w:lastRenderedPageBreak/>
        <w:t>общественных местах и на массовых мероприятиях, при коммуникации, при воздействии рисков культурной среды).</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p>
    <w:p w:rsidR="00EC5DC1" w:rsidRPr="00EC5DC1" w:rsidRDefault="00EC5DC1" w:rsidP="00EC5DC1">
      <w:pPr>
        <w:widowControl/>
        <w:spacing w:after="200" w:line="1" w:lineRule="atLeast"/>
        <w:jc w:val="both"/>
        <w:rPr>
          <w:rFonts w:ascii="Times New Roman" w:eastAsiaTheme="minorHAnsi" w:hAnsi="Times New Roman" w:cs="Times New Roman"/>
          <w:color w:val="auto"/>
          <w:sz w:val="22"/>
          <w:szCs w:val="22"/>
          <w:lang w:eastAsia="en-US" w:bidi="ar-SA"/>
        </w:rPr>
        <w:sectPr w:rsidR="00EC5DC1" w:rsidRPr="00EC5DC1">
          <w:pgSz w:w="11906" w:h="16383"/>
          <w:pgMar w:top="850" w:right="566" w:bottom="850" w:left="1132" w:header="720" w:footer="720" w:gutter="0"/>
          <w:cols w:space="720"/>
        </w:sectPr>
      </w:pPr>
    </w:p>
    <w:p w:rsidR="00EC5DC1" w:rsidRPr="00EC5DC1" w:rsidRDefault="00EC5DC1" w:rsidP="00EC5DC1">
      <w:pPr>
        <w:widowControl/>
        <w:spacing w:line="1" w:lineRule="atLeast"/>
        <w:ind w:left="120"/>
        <w:rPr>
          <w:rFonts w:ascii="Times New Roman" w:eastAsiaTheme="minorHAnsi" w:hAnsi="Times New Roman" w:cs="Times New Roman"/>
          <w:color w:val="auto"/>
          <w:sz w:val="22"/>
          <w:szCs w:val="22"/>
          <w:lang w:val="en-US" w:eastAsia="en-US" w:bidi="ar-SA"/>
        </w:rPr>
      </w:pPr>
      <w:bookmarkStart w:id="551" w:name="block-64555252"/>
      <w:r w:rsidRPr="00EC5DC1">
        <w:rPr>
          <w:rFonts w:ascii="Times New Roman" w:eastAsiaTheme="minorHAnsi" w:hAnsi="Times New Roman" w:cs="Times New Roman"/>
          <w:b/>
          <w:szCs w:val="22"/>
          <w:lang w:eastAsia="en-US" w:bidi="ar-SA"/>
        </w:rPr>
        <w:lastRenderedPageBreak/>
        <w:t xml:space="preserve"> </w:t>
      </w:r>
      <w:r w:rsidRPr="00EC5DC1">
        <w:rPr>
          <w:rFonts w:ascii="Times New Roman" w:eastAsiaTheme="minorHAnsi" w:hAnsi="Times New Roman" w:cs="Times New Roman"/>
          <w:b/>
          <w:szCs w:val="22"/>
          <w:lang w:val="en-US" w:eastAsia="en-US" w:bidi="ar-SA"/>
        </w:rPr>
        <w:t xml:space="preserve">ТЕМАТИЧЕСКОЕ ПЛАНИРОВАНИЕ </w:t>
      </w:r>
    </w:p>
    <w:p w:rsidR="00EC5DC1" w:rsidRPr="00EC5DC1" w:rsidRDefault="00EC5DC1" w:rsidP="00EC5DC1">
      <w:pPr>
        <w:widowControl/>
        <w:spacing w:line="1" w:lineRule="atLeast"/>
        <w:ind w:left="120"/>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b/>
          <w:szCs w:val="22"/>
          <w:lang w:val="en-US" w:eastAsia="en-US" w:bidi="ar-SA"/>
        </w:rPr>
        <w:t xml:space="preserve">  8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67"/>
        <w:gridCol w:w="5165"/>
        <w:gridCol w:w="1653"/>
        <w:gridCol w:w="1943"/>
        <w:gridCol w:w="2015"/>
        <w:gridCol w:w="2854"/>
      </w:tblGrid>
      <w:tr w:rsidR="00EC5DC1" w:rsidRPr="00EC5DC1" w:rsidTr="00E90C2A">
        <w:trPr>
          <w:trHeight w:val="144"/>
          <w:tblCellSpacing w:w="0" w:type="dxa"/>
        </w:trPr>
        <w:tc>
          <w:tcPr>
            <w:tcW w:w="476" w:type="dxa"/>
            <w:vMerge w:val="restart"/>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b/>
                <w:szCs w:val="22"/>
                <w:lang w:val="en-US" w:eastAsia="en-US" w:bidi="ar-SA"/>
              </w:rPr>
              <w:t xml:space="preserve">№ п/п </w:t>
            </w:r>
          </w:p>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2816" w:type="dxa"/>
            <w:vMerge w:val="restart"/>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b/>
                <w:szCs w:val="22"/>
                <w:lang w:val="en-US" w:eastAsia="en-US" w:bidi="ar-SA"/>
              </w:rPr>
              <w:t xml:space="preserve">Наименование разделов и тем программы </w:t>
            </w:r>
          </w:p>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0" w:type="auto"/>
            <w:gridSpan w:val="3"/>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b/>
                <w:szCs w:val="22"/>
                <w:lang w:val="en-US" w:eastAsia="en-US" w:bidi="ar-SA"/>
              </w:rPr>
              <w:t>Количество часов</w:t>
            </w:r>
          </w:p>
        </w:tc>
        <w:tc>
          <w:tcPr>
            <w:tcW w:w="2710" w:type="dxa"/>
            <w:vMerge w:val="restart"/>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b/>
                <w:szCs w:val="22"/>
                <w:lang w:val="en-US" w:eastAsia="en-US" w:bidi="ar-SA"/>
              </w:rPr>
              <w:t xml:space="preserve">Электронные (цифровые) образовательные ресурсы </w:t>
            </w:r>
          </w:p>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0" w:type="auto"/>
            <w:vMerge/>
            <w:tcBorders>
              <w:top w:val="nil"/>
            </w:tcBorders>
            <w:tcMar>
              <w:top w:w="50" w:type="dxa"/>
              <w:left w:w="100" w:type="dxa"/>
            </w:tcMar>
          </w:tcPr>
          <w:p w:rsidR="00EC5DC1" w:rsidRPr="00EC5DC1" w:rsidRDefault="00EC5DC1" w:rsidP="00EC5DC1">
            <w:pPr>
              <w:widowControl/>
              <w:spacing w:after="200" w:line="276" w:lineRule="auto"/>
              <w:rPr>
                <w:rFonts w:ascii="Times New Roman" w:eastAsiaTheme="minorHAnsi" w:hAnsi="Times New Roman" w:cs="Times New Roman"/>
                <w:color w:val="auto"/>
                <w:sz w:val="22"/>
                <w:szCs w:val="22"/>
                <w:lang w:val="en-US" w:eastAsia="en-US" w:bidi="ar-SA"/>
              </w:rPr>
            </w:pPr>
          </w:p>
        </w:tc>
        <w:tc>
          <w:tcPr>
            <w:tcW w:w="0" w:type="auto"/>
            <w:vMerge/>
            <w:tcBorders>
              <w:top w:val="nil"/>
            </w:tcBorders>
            <w:tcMar>
              <w:top w:w="50" w:type="dxa"/>
              <w:left w:w="100" w:type="dxa"/>
            </w:tcMar>
          </w:tcPr>
          <w:p w:rsidR="00EC5DC1" w:rsidRPr="00EC5DC1" w:rsidRDefault="00EC5DC1" w:rsidP="00EC5DC1">
            <w:pPr>
              <w:widowControl/>
              <w:spacing w:after="200" w:line="276" w:lineRule="auto"/>
              <w:rPr>
                <w:rFonts w:ascii="Times New Roman" w:eastAsiaTheme="minorHAnsi" w:hAnsi="Times New Roman" w:cs="Times New Roman"/>
                <w:color w:val="auto"/>
                <w:sz w:val="22"/>
                <w:szCs w:val="22"/>
                <w:lang w:val="en-US" w:eastAsia="en-US" w:bidi="ar-SA"/>
              </w:rPr>
            </w:pPr>
          </w:p>
        </w:tc>
        <w:tc>
          <w:tcPr>
            <w:tcW w:w="999"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b/>
                <w:szCs w:val="22"/>
                <w:lang w:val="en-US" w:eastAsia="en-US" w:bidi="ar-SA"/>
              </w:rPr>
              <w:t xml:space="preserve">Всего </w:t>
            </w:r>
          </w:p>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726"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b/>
                <w:szCs w:val="22"/>
                <w:lang w:val="en-US" w:eastAsia="en-US" w:bidi="ar-SA"/>
              </w:rPr>
              <w:t xml:space="preserve">Контрольные работы </w:t>
            </w:r>
          </w:p>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811"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b/>
                <w:szCs w:val="22"/>
                <w:lang w:val="en-US" w:eastAsia="en-US" w:bidi="ar-SA"/>
              </w:rPr>
              <w:t xml:space="preserve">Практические работы </w:t>
            </w:r>
          </w:p>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0" w:type="auto"/>
            <w:vMerge/>
            <w:tcBorders>
              <w:top w:val="nil"/>
            </w:tcBorders>
            <w:tcMar>
              <w:top w:w="50" w:type="dxa"/>
              <w:left w:w="100" w:type="dxa"/>
            </w:tcMar>
          </w:tcPr>
          <w:p w:rsidR="00EC5DC1" w:rsidRPr="00EC5DC1" w:rsidRDefault="00EC5DC1" w:rsidP="00EC5DC1">
            <w:pPr>
              <w:widowControl/>
              <w:spacing w:after="200" w:line="276" w:lineRule="auto"/>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47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1</w:t>
            </w:r>
          </w:p>
        </w:tc>
        <w:tc>
          <w:tcPr>
            <w:tcW w:w="2816"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Введение в курс «Введение в профессию»</w:t>
            </w:r>
          </w:p>
        </w:tc>
        <w:tc>
          <w:tcPr>
            <w:tcW w:w="999"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eastAsia="en-US" w:bidi="ar-SA"/>
              </w:rPr>
              <w:t xml:space="preserve"> </w:t>
            </w:r>
            <w:r w:rsidRPr="00EC5DC1">
              <w:rPr>
                <w:rFonts w:ascii="Times New Roman" w:eastAsiaTheme="minorHAnsi" w:hAnsi="Times New Roman" w:cs="Times New Roman"/>
                <w:szCs w:val="22"/>
                <w:lang w:val="en-US" w:eastAsia="en-US" w:bidi="ar-SA"/>
              </w:rPr>
              <w:t xml:space="preserve">5 </w:t>
            </w:r>
          </w:p>
        </w:tc>
        <w:tc>
          <w:tcPr>
            <w:tcW w:w="1726"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811"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271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47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2</w:t>
            </w:r>
          </w:p>
        </w:tc>
        <w:tc>
          <w:tcPr>
            <w:tcW w:w="2816"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Какой я?</w:t>
            </w:r>
          </w:p>
        </w:tc>
        <w:tc>
          <w:tcPr>
            <w:tcW w:w="999"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15 </w:t>
            </w:r>
          </w:p>
        </w:tc>
        <w:tc>
          <w:tcPr>
            <w:tcW w:w="1726"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811"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271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47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3</w:t>
            </w:r>
          </w:p>
        </w:tc>
        <w:tc>
          <w:tcPr>
            <w:tcW w:w="2816"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Универсальные навыки</w:t>
            </w:r>
          </w:p>
        </w:tc>
        <w:tc>
          <w:tcPr>
            <w:tcW w:w="999"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7 </w:t>
            </w:r>
          </w:p>
        </w:tc>
        <w:tc>
          <w:tcPr>
            <w:tcW w:w="1726"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811"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271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47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4</w:t>
            </w:r>
          </w:p>
        </w:tc>
        <w:tc>
          <w:tcPr>
            <w:tcW w:w="2816"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Образовательная траектория</w:t>
            </w:r>
          </w:p>
        </w:tc>
        <w:tc>
          <w:tcPr>
            <w:tcW w:w="999"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4 </w:t>
            </w:r>
          </w:p>
        </w:tc>
        <w:tc>
          <w:tcPr>
            <w:tcW w:w="1726"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811"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271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47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5</w:t>
            </w:r>
          </w:p>
        </w:tc>
        <w:tc>
          <w:tcPr>
            <w:tcW w:w="2816"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Проба профессии</w:t>
            </w:r>
          </w:p>
        </w:tc>
        <w:tc>
          <w:tcPr>
            <w:tcW w:w="999"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3 </w:t>
            </w:r>
          </w:p>
        </w:tc>
        <w:tc>
          <w:tcPr>
            <w:tcW w:w="1726"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811"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271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0" w:type="auto"/>
            <w:gridSpan w:val="2"/>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b/>
                <w:szCs w:val="22"/>
                <w:lang w:eastAsia="en-US" w:bidi="ar-SA"/>
              </w:rPr>
              <w:t>ОБЩЕЕ КОЛИЧЕСТВО ЧАСОВ ПО ПРОГРАММЕ</w:t>
            </w:r>
          </w:p>
        </w:tc>
        <w:tc>
          <w:tcPr>
            <w:tcW w:w="1570"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eastAsia="en-US" w:bidi="ar-SA"/>
              </w:rPr>
              <w:t xml:space="preserve"> </w:t>
            </w:r>
            <w:r w:rsidRPr="00EC5DC1">
              <w:rPr>
                <w:rFonts w:ascii="Times New Roman" w:eastAsiaTheme="minorHAnsi" w:hAnsi="Times New Roman" w:cs="Times New Roman"/>
                <w:szCs w:val="22"/>
                <w:lang w:val="en-US" w:eastAsia="en-US" w:bidi="ar-SA"/>
              </w:rPr>
              <w:t xml:space="preserve">34 </w:t>
            </w:r>
          </w:p>
        </w:tc>
        <w:tc>
          <w:tcPr>
            <w:tcW w:w="1726"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0 </w:t>
            </w:r>
          </w:p>
        </w:tc>
        <w:tc>
          <w:tcPr>
            <w:tcW w:w="1811"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0 </w:t>
            </w:r>
          </w:p>
        </w:tc>
        <w:tc>
          <w:tcPr>
            <w:tcW w:w="2710" w:type="dxa"/>
            <w:tcMar>
              <w:top w:w="50" w:type="dxa"/>
              <w:left w:w="100" w:type="dxa"/>
            </w:tcMar>
            <w:vAlign w:val="center"/>
          </w:tcPr>
          <w:p w:rsidR="00EC5DC1" w:rsidRPr="00EC5DC1" w:rsidRDefault="00EC5DC1" w:rsidP="00EC5DC1">
            <w:pPr>
              <w:widowControl/>
              <w:spacing w:after="200" w:line="276" w:lineRule="auto"/>
              <w:rPr>
                <w:rFonts w:ascii="Times New Roman" w:eastAsiaTheme="minorHAnsi" w:hAnsi="Times New Roman" w:cs="Times New Roman"/>
                <w:color w:val="auto"/>
                <w:sz w:val="22"/>
                <w:szCs w:val="22"/>
                <w:lang w:val="en-US" w:eastAsia="en-US" w:bidi="ar-SA"/>
              </w:rPr>
            </w:pPr>
          </w:p>
        </w:tc>
      </w:tr>
    </w:tbl>
    <w:p w:rsidR="00EC5DC1" w:rsidRPr="00EC5DC1" w:rsidRDefault="00EC5DC1" w:rsidP="00EC5DC1">
      <w:pPr>
        <w:widowControl/>
        <w:spacing w:after="200" w:line="1" w:lineRule="atLeast"/>
        <w:jc w:val="both"/>
        <w:rPr>
          <w:rFonts w:ascii="Times New Roman" w:eastAsiaTheme="minorHAnsi" w:hAnsi="Times New Roman" w:cs="Times New Roman"/>
          <w:color w:val="auto"/>
          <w:sz w:val="22"/>
          <w:szCs w:val="22"/>
          <w:lang w:val="en-US" w:eastAsia="en-US" w:bidi="ar-SA"/>
        </w:rPr>
        <w:sectPr w:rsidR="00EC5DC1" w:rsidRPr="00EC5DC1">
          <w:pgSz w:w="16383" w:h="11906" w:orient="landscape"/>
          <w:pgMar w:top="850" w:right="566" w:bottom="850" w:left="1132" w:header="720" w:footer="720" w:gutter="0"/>
          <w:cols w:space="720"/>
        </w:sectPr>
      </w:pPr>
    </w:p>
    <w:p w:rsidR="00EC5DC1" w:rsidRPr="00EC5DC1" w:rsidRDefault="00EC5DC1" w:rsidP="00EC5DC1">
      <w:pPr>
        <w:widowControl/>
        <w:spacing w:after="200" w:line="1" w:lineRule="atLeast"/>
        <w:jc w:val="both"/>
        <w:rPr>
          <w:rFonts w:ascii="Times New Roman" w:eastAsiaTheme="minorHAnsi" w:hAnsi="Times New Roman" w:cs="Times New Roman"/>
          <w:color w:val="auto"/>
          <w:sz w:val="22"/>
          <w:szCs w:val="22"/>
          <w:lang w:val="en-US" w:eastAsia="en-US" w:bidi="ar-SA"/>
        </w:rPr>
        <w:sectPr w:rsidR="00EC5DC1" w:rsidRPr="00EC5DC1">
          <w:pgSz w:w="16383" w:h="11906" w:orient="landscape"/>
          <w:pgMar w:top="850" w:right="566" w:bottom="850" w:left="1132" w:header="720" w:footer="720" w:gutter="0"/>
          <w:cols w:space="720"/>
        </w:sectPr>
      </w:pPr>
    </w:p>
    <w:bookmarkEnd w:id="551"/>
    <w:p w:rsidR="00EC5DC1" w:rsidRPr="00EC5DC1" w:rsidRDefault="00EC5DC1" w:rsidP="00EC5DC1">
      <w:pPr>
        <w:widowControl/>
        <w:spacing w:line="1" w:lineRule="atLeast"/>
        <w:ind w:left="120"/>
        <w:rPr>
          <w:rFonts w:ascii="Times New Roman" w:eastAsiaTheme="minorHAnsi" w:hAnsi="Times New Roman" w:cs="Times New Roman"/>
          <w:b/>
          <w:szCs w:val="22"/>
          <w:lang w:val="en-US" w:eastAsia="en-US" w:bidi="ar-SA"/>
        </w:rPr>
      </w:pPr>
      <w:r w:rsidRPr="00EC5DC1">
        <w:rPr>
          <w:rFonts w:ascii="Times New Roman" w:eastAsiaTheme="minorHAnsi" w:hAnsi="Times New Roman" w:cs="Times New Roman"/>
          <w:b/>
          <w:szCs w:val="22"/>
          <w:lang w:eastAsia="en-US" w:bidi="ar-SA"/>
        </w:rPr>
        <w:lastRenderedPageBreak/>
        <w:t>ПОУРОЧНОЕ ПЛАНИРОВАНИЕ</w:t>
      </w:r>
      <w:r w:rsidRPr="00EC5DC1">
        <w:rPr>
          <w:rFonts w:ascii="Times New Roman" w:eastAsiaTheme="minorHAnsi" w:hAnsi="Times New Roman" w:cs="Times New Roman"/>
          <w:b/>
          <w:szCs w:val="22"/>
          <w:lang w:val="en-US" w:eastAsia="en-US" w:bidi="ar-SA"/>
        </w:rPr>
        <w:t xml:space="preserve"> </w:t>
      </w:r>
    </w:p>
    <w:p w:rsidR="00EC5DC1" w:rsidRPr="00EC5DC1" w:rsidRDefault="00EC5DC1" w:rsidP="00EC5DC1">
      <w:pPr>
        <w:widowControl/>
        <w:spacing w:line="1" w:lineRule="atLeast"/>
        <w:ind w:left="120"/>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b/>
          <w:szCs w:val="22"/>
          <w:lang w:val="en-US" w:eastAsia="en-US" w:bidi="ar-SA"/>
        </w:rPr>
        <w:t xml:space="preserve">8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29"/>
        <w:gridCol w:w="5265"/>
        <w:gridCol w:w="1264"/>
        <w:gridCol w:w="1871"/>
        <w:gridCol w:w="1941"/>
        <w:gridCol w:w="1370"/>
        <w:gridCol w:w="2257"/>
      </w:tblGrid>
      <w:tr w:rsidR="00EC5DC1" w:rsidRPr="00EC5DC1" w:rsidTr="00E90C2A">
        <w:trPr>
          <w:trHeight w:val="144"/>
          <w:tblCellSpacing w:w="0" w:type="dxa"/>
        </w:trPr>
        <w:tc>
          <w:tcPr>
            <w:tcW w:w="356" w:type="dxa"/>
            <w:vMerge w:val="restart"/>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b/>
                <w:szCs w:val="22"/>
                <w:lang w:val="en-US" w:eastAsia="en-US" w:bidi="ar-SA"/>
              </w:rPr>
              <w:t xml:space="preserve">№ п/п </w:t>
            </w:r>
          </w:p>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3520" w:type="dxa"/>
            <w:vMerge w:val="restart"/>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b/>
                <w:szCs w:val="22"/>
                <w:lang w:val="en-US" w:eastAsia="en-US" w:bidi="ar-SA"/>
              </w:rPr>
              <w:t xml:space="preserve">Тема урока </w:t>
            </w:r>
          </w:p>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0" w:type="auto"/>
            <w:gridSpan w:val="3"/>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b/>
                <w:szCs w:val="22"/>
                <w:lang w:val="en-US" w:eastAsia="en-US" w:bidi="ar-SA"/>
              </w:rPr>
              <w:t>Количество часов</w:t>
            </w:r>
          </w:p>
        </w:tc>
        <w:tc>
          <w:tcPr>
            <w:tcW w:w="1120" w:type="dxa"/>
            <w:vMerge w:val="restart"/>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b/>
                <w:szCs w:val="22"/>
                <w:lang w:val="en-US" w:eastAsia="en-US" w:bidi="ar-SA"/>
              </w:rPr>
              <w:t xml:space="preserve">Дата изучения </w:t>
            </w:r>
          </w:p>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vMerge w:val="restart"/>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b/>
                <w:szCs w:val="22"/>
                <w:lang w:val="en-US" w:eastAsia="en-US" w:bidi="ar-SA"/>
              </w:rPr>
              <w:t xml:space="preserve">Электронные цифровые образовательные ресурсы </w:t>
            </w:r>
          </w:p>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0" w:type="auto"/>
            <w:vMerge/>
            <w:tcBorders>
              <w:top w:val="nil"/>
            </w:tcBorders>
            <w:tcMar>
              <w:top w:w="50" w:type="dxa"/>
              <w:left w:w="100" w:type="dxa"/>
            </w:tcMar>
          </w:tcPr>
          <w:p w:rsidR="00EC5DC1" w:rsidRPr="00EC5DC1" w:rsidRDefault="00EC5DC1" w:rsidP="00EC5DC1">
            <w:pPr>
              <w:widowControl/>
              <w:spacing w:after="200" w:line="276" w:lineRule="auto"/>
              <w:rPr>
                <w:rFonts w:ascii="Times New Roman" w:eastAsiaTheme="minorHAnsi" w:hAnsi="Times New Roman" w:cs="Times New Roman"/>
                <w:color w:val="auto"/>
                <w:sz w:val="22"/>
                <w:szCs w:val="22"/>
                <w:lang w:val="en-US" w:eastAsia="en-US" w:bidi="ar-SA"/>
              </w:rPr>
            </w:pPr>
          </w:p>
        </w:tc>
        <w:tc>
          <w:tcPr>
            <w:tcW w:w="0" w:type="auto"/>
            <w:vMerge/>
            <w:tcBorders>
              <w:top w:val="nil"/>
            </w:tcBorders>
            <w:tcMar>
              <w:top w:w="50" w:type="dxa"/>
              <w:left w:w="100" w:type="dxa"/>
            </w:tcMar>
          </w:tcPr>
          <w:p w:rsidR="00EC5DC1" w:rsidRPr="00EC5DC1" w:rsidRDefault="00EC5DC1" w:rsidP="00EC5DC1">
            <w:pPr>
              <w:widowControl/>
              <w:spacing w:after="200" w:line="276" w:lineRule="auto"/>
              <w:rPr>
                <w:rFonts w:ascii="Times New Roman" w:eastAsiaTheme="minorHAnsi" w:hAnsi="Times New Roman" w:cs="Times New Roman"/>
                <w:color w:val="auto"/>
                <w:sz w:val="22"/>
                <w:szCs w:val="22"/>
                <w:lang w:val="en-US" w:eastAsia="en-US" w:bidi="ar-SA"/>
              </w:rPr>
            </w:pPr>
          </w:p>
        </w:tc>
        <w:tc>
          <w:tcPr>
            <w:tcW w:w="79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b/>
                <w:szCs w:val="22"/>
                <w:lang w:val="en-US" w:eastAsia="en-US" w:bidi="ar-SA"/>
              </w:rPr>
              <w:t xml:space="preserve">Всего </w:t>
            </w:r>
          </w:p>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485"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b/>
                <w:szCs w:val="22"/>
                <w:lang w:val="en-US" w:eastAsia="en-US" w:bidi="ar-SA"/>
              </w:rPr>
              <w:t xml:space="preserve">Контрольные работы </w:t>
            </w:r>
          </w:p>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b/>
                <w:szCs w:val="22"/>
                <w:lang w:val="en-US" w:eastAsia="en-US" w:bidi="ar-SA"/>
              </w:rPr>
              <w:t xml:space="preserve">Практические работы </w:t>
            </w:r>
          </w:p>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0" w:type="auto"/>
            <w:vMerge/>
            <w:tcBorders>
              <w:top w:val="nil"/>
            </w:tcBorders>
            <w:tcMar>
              <w:top w:w="50" w:type="dxa"/>
              <w:left w:w="100" w:type="dxa"/>
            </w:tcMar>
          </w:tcPr>
          <w:p w:rsidR="00EC5DC1" w:rsidRPr="00EC5DC1" w:rsidRDefault="00EC5DC1" w:rsidP="00EC5DC1">
            <w:pPr>
              <w:widowControl/>
              <w:spacing w:after="200" w:line="276" w:lineRule="auto"/>
              <w:rPr>
                <w:rFonts w:ascii="Times New Roman" w:eastAsiaTheme="minorHAnsi" w:hAnsi="Times New Roman" w:cs="Times New Roman"/>
                <w:color w:val="auto"/>
                <w:sz w:val="22"/>
                <w:szCs w:val="22"/>
                <w:lang w:val="en-US" w:eastAsia="en-US" w:bidi="ar-SA"/>
              </w:rPr>
            </w:pPr>
          </w:p>
        </w:tc>
        <w:tc>
          <w:tcPr>
            <w:tcW w:w="0" w:type="auto"/>
            <w:vMerge/>
            <w:tcBorders>
              <w:top w:val="nil"/>
            </w:tcBorders>
            <w:tcMar>
              <w:top w:w="50" w:type="dxa"/>
              <w:left w:w="100" w:type="dxa"/>
            </w:tcMar>
          </w:tcPr>
          <w:p w:rsidR="00EC5DC1" w:rsidRPr="00EC5DC1" w:rsidRDefault="00EC5DC1" w:rsidP="00EC5DC1">
            <w:pPr>
              <w:widowControl/>
              <w:spacing w:after="200" w:line="276" w:lineRule="auto"/>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1</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Игра «Отгадай профессию»</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2</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Перспектива успеха.</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3</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Современный рынок труда</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4</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Мир профессий. Классификация Типов профессий Климова.</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eastAsia="en-US" w:bidi="ar-SA"/>
              </w:rPr>
              <w:t xml:space="preserve"> </w:t>
            </w:r>
            <w:r w:rsidRPr="00EC5DC1">
              <w:rPr>
                <w:rFonts w:ascii="Times New Roman" w:eastAsiaTheme="minorHAnsi" w:hAnsi="Times New Roman" w:cs="Times New Roman"/>
                <w:szCs w:val="22"/>
                <w:lang w:val="en-US" w:eastAsia="en-US" w:bidi="ar-SA"/>
              </w:rPr>
              <w:t xml:space="preserve">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5</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Профессиональное самоопределение. Матрица профессионального выбора</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eastAsia="en-US" w:bidi="ar-SA"/>
              </w:rPr>
              <w:t xml:space="preserve"> </w:t>
            </w:r>
            <w:r w:rsidRPr="00EC5DC1">
              <w:rPr>
                <w:rFonts w:ascii="Times New Roman" w:eastAsiaTheme="minorHAnsi" w:hAnsi="Times New Roman" w:cs="Times New Roman"/>
                <w:szCs w:val="22"/>
                <w:lang w:val="en-US" w:eastAsia="en-US" w:bidi="ar-SA"/>
              </w:rPr>
              <w:t xml:space="preserve">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6</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Общее представление о психических процессах: память, внимание, мышление</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eastAsia="en-US" w:bidi="ar-SA"/>
              </w:rPr>
              <w:t xml:space="preserve"> </w:t>
            </w:r>
            <w:r w:rsidRPr="00EC5DC1">
              <w:rPr>
                <w:rFonts w:ascii="Times New Roman" w:eastAsiaTheme="minorHAnsi" w:hAnsi="Times New Roman" w:cs="Times New Roman"/>
                <w:szCs w:val="22"/>
                <w:lang w:val="en-US" w:eastAsia="en-US" w:bidi="ar-SA"/>
              </w:rPr>
              <w:t xml:space="preserve">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7</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Определение типа мышления</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8</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Темперамент и характер.</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9</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Самооценка и уровень притязаний.</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10</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Мои жизненные ценности. Ценностные убеждения.</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eastAsia="en-US" w:bidi="ar-SA"/>
              </w:rPr>
              <w:t xml:space="preserve"> </w:t>
            </w:r>
            <w:r w:rsidRPr="00EC5DC1">
              <w:rPr>
                <w:rFonts w:ascii="Times New Roman" w:eastAsiaTheme="minorHAnsi" w:hAnsi="Times New Roman" w:cs="Times New Roman"/>
                <w:szCs w:val="22"/>
                <w:lang w:val="en-US" w:eastAsia="en-US" w:bidi="ar-SA"/>
              </w:rPr>
              <w:t xml:space="preserve">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11</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Ценностные качества профессионала.</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12</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Чувства и эмоции. Управление эмоциями</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eastAsia="en-US" w:bidi="ar-SA"/>
              </w:rPr>
              <w:t xml:space="preserve"> </w:t>
            </w:r>
            <w:r w:rsidRPr="00EC5DC1">
              <w:rPr>
                <w:rFonts w:ascii="Times New Roman" w:eastAsiaTheme="minorHAnsi" w:hAnsi="Times New Roman" w:cs="Times New Roman"/>
                <w:szCs w:val="22"/>
                <w:lang w:val="en-US" w:eastAsia="en-US" w:bidi="ar-SA"/>
              </w:rPr>
              <w:t xml:space="preserve">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13</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Профессиональные интересы и склонности.</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14</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Методика «Карта интересов».</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15</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Тест Холланда.</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16</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 xml:space="preserve">Способности и профессиональная пригодность. Способности к практическим видам </w:t>
            </w:r>
            <w:r w:rsidRPr="00EC5DC1">
              <w:rPr>
                <w:rFonts w:ascii="Times New Roman" w:eastAsiaTheme="minorHAnsi" w:hAnsi="Times New Roman" w:cs="Times New Roman"/>
                <w:szCs w:val="22"/>
                <w:lang w:eastAsia="en-US" w:bidi="ar-SA"/>
              </w:rPr>
              <w:lastRenderedPageBreak/>
              <w:t>деятельности</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eastAsia="en-US" w:bidi="ar-SA"/>
              </w:rPr>
              <w:lastRenderedPageBreak/>
              <w:t xml:space="preserve"> </w:t>
            </w:r>
            <w:r w:rsidRPr="00EC5DC1">
              <w:rPr>
                <w:rFonts w:ascii="Times New Roman" w:eastAsiaTheme="minorHAnsi" w:hAnsi="Times New Roman" w:cs="Times New Roman"/>
                <w:szCs w:val="22"/>
                <w:lang w:val="en-US" w:eastAsia="en-US" w:bidi="ar-SA"/>
              </w:rPr>
              <w:t xml:space="preserve">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lastRenderedPageBreak/>
              <w:t>17</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Способности к интеллектуальным видам деятельности</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eastAsia="en-US" w:bidi="ar-SA"/>
              </w:rPr>
              <w:t xml:space="preserve"> </w:t>
            </w:r>
            <w:r w:rsidRPr="00EC5DC1">
              <w:rPr>
                <w:rFonts w:ascii="Times New Roman" w:eastAsiaTheme="minorHAnsi" w:hAnsi="Times New Roman" w:cs="Times New Roman"/>
                <w:szCs w:val="22"/>
                <w:lang w:val="en-US" w:eastAsia="en-US" w:bidi="ar-SA"/>
              </w:rPr>
              <w:t xml:space="preserve">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18</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Способность к профессиям социального типа</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eastAsia="en-US" w:bidi="ar-SA"/>
              </w:rPr>
              <w:t xml:space="preserve"> </w:t>
            </w:r>
            <w:r w:rsidRPr="00EC5DC1">
              <w:rPr>
                <w:rFonts w:ascii="Times New Roman" w:eastAsiaTheme="minorHAnsi" w:hAnsi="Times New Roman" w:cs="Times New Roman"/>
                <w:szCs w:val="22"/>
                <w:lang w:val="en-US" w:eastAsia="en-US" w:bidi="ar-SA"/>
              </w:rPr>
              <w:t xml:space="preserve">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19</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Способности к офисным видам деятельности</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eastAsia="en-US" w:bidi="ar-SA"/>
              </w:rPr>
              <w:t xml:space="preserve"> </w:t>
            </w:r>
            <w:r w:rsidRPr="00EC5DC1">
              <w:rPr>
                <w:rFonts w:ascii="Times New Roman" w:eastAsiaTheme="minorHAnsi" w:hAnsi="Times New Roman" w:cs="Times New Roman"/>
                <w:szCs w:val="22"/>
                <w:lang w:val="en-US" w:eastAsia="en-US" w:bidi="ar-SA"/>
              </w:rPr>
              <w:t xml:space="preserve">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20</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Способности к предпринимательской деятельности. Эстетические способности</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eastAsia="en-US" w:bidi="ar-SA"/>
              </w:rPr>
              <w:t xml:space="preserve"> </w:t>
            </w:r>
            <w:r w:rsidRPr="00EC5DC1">
              <w:rPr>
                <w:rFonts w:ascii="Times New Roman" w:eastAsiaTheme="minorHAnsi" w:hAnsi="Times New Roman" w:cs="Times New Roman"/>
                <w:szCs w:val="22"/>
                <w:lang w:val="en-US" w:eastAsia="en-US" w:bidi="ar-SA"/>
              </w:rPr>
              <w:t xml:space="preserve">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21</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Факторы, влияющие на выбор профессии.</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eastAsia="en-US" w:bidi="ar-SA"/>
              </w:rPr>
              <w:t xml:space="preserve"> </w:t>
            </w:r>
            <w:r w:rsidRPr="00EC5DC1">
              <w:rPr>
                <w:rFonts w:ascii="Times New Roman" w:eastAsiaTheme="minorHAnsi" w:hAnsi="Times New Roman" w:cs="Times New Roman"/>
                <w:szCs w:val="22"/>
                <w:lang w:val="en-US" w:eastAsia="en-US" w:bidi="ar-SA"/>
              </w:rPr>
              <w:t xml:space="preserve">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22</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Стратегии выбора профессии.</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23</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Профессиональные качества личности.</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24</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Лидер. Профессиональные роли.</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25</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Коммуникативно-организаторские способности</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26</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Навыки самопрезентации</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27</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Развитие коммуникативных навыков</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28</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Выбор и ответственность.</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29</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Ошибки в выборе профессии. Игра «Советчик»</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eastAsia="en-US" w:bidi="ar-SA"/>
              </w:rPr>
              <w:t xml:space="preserve"> </w:t>
            </w:r>
            <w:r w:rsidRPr="00EC5DC1">
              <w:rPr>
                <w:rFonts w:ascii="Times New Roman" w:eastAsiaTheme="minorHAnsi" w:hAnsi="Times New Roman" w:cs="Times New Roman"/>
                <w:szCs w:val="22"/>
                <w:lang w:val="en-US" w:eastAsia="en-US" w:bidi="ar-SA"/>
              </w:rPr>
              <w:t xml:space="preserve">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30</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Стресс и профессия. Понятие «эмоциональное выгорание»</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eastAsia="en-US" w:bidi="ar-SA"/>
              </w:rPr>
              <w:t xml:space="preserve"> </w:t>
            </w:r>
            <w:r w:rsidRPr="00EC5DC1">
              <w:rPr>
                <w:rFonts w:ascii="Times New Roman" w:eastAsiaTheme="minorHAnsi" w:hAnsi="Times New Roman" w:cs="Times New Roman"/>
                <w:szCs w:val="22"/>
                <w:lang w:val="en-US" w:eastAsia="en-US" w:bidi="ar-SA"/>
              </w:rPr>
              <w:t xml:space="preserve">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31</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Здоровье и карьера</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32</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Востребованные профессии. Престижные профессии. Профессии, потерявшие престиж</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eastAsia="en-US" w:bidi="ar-SA"/>
              </w:rPr>
              <w:t xml:space="preserve"> </w:t>
            </w:r>
            <w:r w:rsidRPr="00EC5DC1">
              <w:rPr>
                <w:rFonts w:ascii="Times New Roman" w:eastAsiaTheme="minorHAnsi" w:hAnsi="Times New Roman" w:cs="Times New Roman"/>
                <w:szCs w:val="22"/>
                <w:lang w:val="en-US" w:eastAsia="en-US" w:bidi="ar-SA"/>
              </w:rPr>
              <w:t xml:space="preserve">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33</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Деловая игра «Мировое кафе»</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356" w:type="dxa"/>
            <w:tcMar>
              <w:top w:w="50" w:type="dxa"/>
              <w:left w:w="100" w:type="dxa"/>
            </w:tcMar>
            <w:vAlign w:val="center"/>
          </w:tcPr>
          <w:p w:rsidR="00EC5DC1" w:rsidRPr="00EC5DC1" w:rsidRDefault="00EC5DC1" w:rsidP="00EC5DC1">
            <w:pPr>
              <w:widowControl/>
              <w:spacing w:line="276" w:lineRule="auto"/>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34</w:t>
            </w:r>
          </w:p>
        </w:tc>
        <w:tc>
          <w:tcPr>
            <w:tcW w:w="35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Урок-конференция «Моя профессия - мой выбор!»</w:t>
            </w:r>
          </w:p>
        </w:tc>
        <w:tc>
          <w:tcPr>
            <w:tcW w:w="793"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eastAsia="en-US" w:bidi="ar-SA"/>
              </w:rPr>
              <w:t xml:space="preserve"> </w:t>
            </w:r>
            <w:r w:rsidRPr="00EC5DC1">
              <w:rPr>
                <w:rFonts w:ascii="Times New Roman" w:eastAsiaTheme="minorHAnsi" w:hAnsi="Times New Roman" w:cs="Times New Roman"/>
                <w:szCs w:val="22"/>
                <w:lang w:val="en-US" w:eastAsia="en-US" w:bidi="ar-SA"/>
              </w:rPr>
              <w:t xml:space="preserve">1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p>
        </w:tc>
        <w:tc>
          <w:tcPr>
            <w:tcW w:w="1120"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c>
          <w:tcPr>
            <w:tcW w:w="1933" w:type="dxa"/>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val="en-US" w:eastAsia="en-US" w:bidi="ar-SA"/>
              </w:rPr>
            </w:pPr>
          </w:p>
        </w:tc>
      </w:tr>
      <w:tr w:rsidR="00EC5DC1" w:rsidRPr="00EC5DC1" w:rsidTr="00E90C2A">
        <w:trPr>
          <w:trHeight w:val="144"/>
          <w:tblCellSpacing w:w="0" w:type="dxa"/>
        </w:trPr>
        <w:tc>
          <w:tcPr>
            <w:tcW w:w="0" w:type="auto"/>
            <w:gridSpan w:val="2"/>
            <w:tcMar>
              <w:top w:w="50" w:type="dxa"/>
              <w:left w:w="100" w:type="dxa"/>
            </w:tcMar>
            <w:vAlign w:val="center"/>
          </w:tcPr>
          <w:p w:rsidR="00EC5DC1" w:rsidRPr="00EC5DC1" w:rsidRDefault="00EC5DC1" w:rsidP="00EC5DC1">
            <w:pPr>
              <w:widowControl/>
              <w:spacing w:line="276" w:lineRule="auto"/>
              <w:ind w:left="135"/>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b/>
                <w:szCs w:val="22"/>
                <w:lang w:eastAsia="en-US" w:bidi="ar-SA"/>
              </w:rPr>
              <w:t>ОБЩЕЕ КОЛИЧЕСТВО ЧАСОВ ПО ПРОГРАММЕ</w:t>
            </w:r>
          </w:p>
        </w:tc>
        <w:tc>
          <w:tcPr>
            <w:tcW w:w="1246"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eastAsia="en-US" w:bidi="ar-SA"/>
              </w:rPr>
              <w:t xml:space="preserve"> </w:t>
            </w:r>
            <w:r w:rsidRPr="00EC5DC1">
              <w:rPr>
                <w:rFonts w:ascii="Times New Roman" w:eastAsiaTheme="minorHAnsi" w:hAnsi="Times New Roman" w:cs="Times New Roman"/>
                <w:szCs w:val="22"/>
                <w:lang w:val="en-US" w:eastAsia="en-US" w:bidi="ar-SA"/>
              </w:rPr>
              <w:t xml:space="preserve">34 </w:t>
            </w:r>
          </w:p>
        </w:tc>
        <w:tc>
          <w:tcPr>
            <w:tcW w:w="1485"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0 </w:t>
            </w:r>
          </w:p>
        </w:tc>
        <w:tc>
          <w:tcPr>
            <w:tcW w:w="1587" w:type="dxa"/>
            <w:tcMar>
              <w:top w:w="50" w:type="dxa"/>
              <w:left w:w="100" w:type="dxa"/>
            </w:tcMar>
            <w:vAlign w:val="center"/>
          </w:tcPr>
          <w:p w:rsidR="00EC5DC1" w:rsidRPr="00EC5DC1" w:rsidRDefault="00EC5DC1" w:rsidP="00EC5DC1">
            <w:pPr>
              <w:widowControl/>
              <w:spacing w:line="276" w:lineRule="auto"/>
              <w:ind w:left="135"/>
              <w:jc w:val="center"/>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 xml:space="preserve"> 0 </w:t>
            </w:r>
          </w:p>
        </w:tc>
        <w:tc>
          <w:tcPr>
            <w:tcW w:w="0" w:type="auto"/>
            <w:gridSpan w:val="2"/>
            <w:tcMar>
              <w:top w:w="50" w:type="dxa"/>
              <w:left w:w="100" w:type="dxa"/>
            </w:tcMar>
            <w:vAlign w:val="center"/>
          </w:tcPr>
          <w:p w:rsidR="00EC5DC1" w:rsidRPr="00EC5DC1" w:rsidRDefault="00EC5DC1" w:rsidP="00EC5DC1">
            <w:pPr>
              <w:widowControl/>
              <w:spacing w:after="200" w:line="276" w:lineRule="auto"/>
              <w:rPr>
                <w:rFonts w:ascii="Times New Roman" w:eastAsiaTheme="minorHAnsi" w:hAnsi="Times New Roman" w:cs="Times New Roman"/>
                <w:color w:val="auto"/>
                <w:sz w:val="22"/>
                <w:szCs w:val="22"/>
                <w:lang w:val="en-US" w:eastAsia="en-US" w:bidi="ar-SA"/>
              </w:rPr>
            </w:pPr>
          </w:p>
        </w:tc>
      </w:tr>
    </w:tbl>
    <w:p w:rsidR="00EC5DC1" w:rsidRPr="00EC5DC1" w:rsidRDefault="00EC5DC1" w:rsidP="00EC5DC1">
      <w:pPr>
        <w:widowControl/>
        <w:spacing w:after="200" w:line="1" w:lineRule="atLeast"/>
        <w:jc w:val="both"/>
        <w:rPr>
          <w:rFonts w:ascii="Times New Roman" w:eastAsiaTheme="minorHAnsi" w:hAnsi="Times New Roman" w:cs="Times New Roman"/>
          <w:color w:val="auto"/>
          <w:sz w:val="22"/>
          <w:szCs w:val="22"/>
          <w:lang w:val="en-US" w:eastAsia="en-US" w:bidi="ar-SA"/>
        </w:rPr>
        <w:sectPr w:rsidR="00EC5DC1" w:rsidRPr="00EC5DC1">
          <w:pgSz w:w="16383" w:h="11906" w:orient="landscape"/>
          <w:pgMar w:top="850" w:right="566" w:bottom="850" w:left="1132" w:header="720" w:footer="720" w:gutter="0"/>
          <w:cols w:space="720"/>
        </w:sectPr>
      </w:pPr>
    </w:p>
    <w:p w:rsidR="00EC5DC1" w:rsidRPr="00EC5DC1" w:rsidRDefault="00E90C2A"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b/>
          <w:color w:val="333333"/>
          <w:szCs w:val="22"/>
          <w:lang w:eastAsia="en-US" w:bidi="ar-SA"/>
        </w:rPr>
        <w:lastRenderedPageBreak/>
        <w:t xml:space="preserve">АДАПТИРОВАННАЯ </w:t>
      </w:r>
      <w:r w:rsidR="00EC5DC1" w:rsidRPr="00EC5DC1">
        <w:rPr>
          <w:rFonts w:ascii="Times New Roman" w:eastAsiaTheme="minorHAnsi" w:hAnsi="Times New Roman" w:cs="Times New Roman"/>
          <w:b/>
          <w:color w:val="333333"/>
          <w:szCs w:val="22"/>
          <w:lang w:eastAsia="en-US" w:bidi="ar-SA"/>
        </w:rPr>
        <w:t>РАБОЧАЯ ПРОГРАММА ПО УЧЕБНОМУ ПРЕДМЕТУ "МУЗЫКАЛЬНАЯ ГРАМОТНОСТЬ"</w:t>
      </w:r>
    </w:p>
    <w:p w:rsidR="00EC5DC1" w:rsidRPr="00EC5DC1" w:rsidRDefault="00EC5DC1" w:rsidP="00EC5DC1">
      <w:pPr>
        <w:widowControl/>
        <w:spacing w:line="1" w:lineRule="atLeast"/>
        <w:ind w:left="120"/>
        <w:rPr>
          <w:rFonts w:ascii="Times New Roman" w:eastAsiaTheme="minorHAnsi" w:hAnsi="Times New Roman" w:cs="Times New Roman"/>
          <w:color w:val="auto"/>
          <w:sz w:val="22"/>
          <w:szCs w:val="22"/>
          <w:lang w:eastAsia="en-US" w:bidi="ar-SA"/>
        </w:rPr>
      </w:pPr>
    </w:p>
    <w:p w:rsidR="00EC5DC1" w:rsidRPr="00EC5DC1" w:rsidRDefault="00EC5DC1" w:rsidP="00EC5DC1">
      <w:pPr>
        <w:widowControl/>
        <w:spacing w:line="1" w:lineRule="atLeast"/>
        <w:ind w:left="120"/>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b/>
          <w:color w:val="333333"/>
          <w:szCs w:val="22"/>
          <w:lang w:eastAsia="en-US" w:bidi="ar-SA"/>
        </w:rPr>
        <w:t>ПОЯСНИТЕЛЬНАЯ ЗАПИСКА</w:t>
      </w:r>
    </w:p>
    <w:p w:rsidR="00EC5DC1" w:rsidRPr="00EC5DC1" w:rsidRDefault="00EC5DC1" w:rsidP="00EC5DC1">
      <w:pPr>
        <w:widowControl/>
        <w:spacing w:line="1" w:lineRule="atLeast"/>
        <w:ind w:left="120"/>
        <w:rPr>
          <w:rFonts w:ascii="Times New Roman" w:eastAsiaTheme="minorHAnsi" w:hAnsi="Times New Roman" w:cs="Times New Roman"/>
          <w:color w:val="auto"/>
          <w:sz w:val="22"/>
          <w:szCs w:val="22"/>
          <w:lang w:eastAsia="en-US" w:bidi="ar-SA"/>
        </w:rPr>
      </w:pPr>
    </w:p>
    <w:p w:rsidR="00EC5DC1" w:rsidRPr="00EC5DC1" w:rsidRDefault="00E90C2A" w:rsidP="00E90C2A">
      <w:pPr>
        <w:widowControl/>
        <w:shd w:val="clear" w:color="auto" w:fill="FFFFFF"/>
        <w:spacing w:line="1" w:lineRule="atLeast"/>
        <w:ind w:left="120"/>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szCs w:val="22"/>
          <w:lang w:eastAsia="en-US" w:bidi="ar-SA"/>
        </w:rPr>
        <w:t xml:space="preserve">АДАПТИРОВАННАЯ </w:t>
      </w:r>
      <w:r w:rsidR="00EC5DC1" w:rsidRPr="00EC5DC1">
        <w:rPr>
          <w:rFonts w:ascii="Times New Roman" w:eastAsiaTheme="minorHAnsi" w:hAnsi="Times New Roman" w:cs="Times New Roman"/>
          <w:szCs w:val="22"/>
          <w:lang w:eastAsia="en-US" w:bidi="ar-SA"/>
        </w:rPr>
        <w:t xml:space="preserve">РАБОЧАЯ ПРОГРАММА ПРЕДМЕТА </w:t>
      </w:r>
      <w:r w:rsidR="00EC5DC1" w:rsidRPr="00EC5DC1">
        <w:rPr>
          <w:rFonts w:ascii="Times New Roman" w:eastAsiaTheme="minorHAnsi" w:hAnsi="Times New Roman" w:cs="Times New Roman"/>
          <w:b/>
          <w:szCs w:val="22"/>
          <w:lang w:eastAsia="en-US" w:bidi="ar-SA"/>
        </w:rPr>
        <w:t>«МУЗЫКАЛЬНАЯ ГРАМОТНОСТЬ» 7класс</w:t>
      </w:r>
      <w:r>
        <w:rPr>
          <w:rFonts w:ascii="Times New Roman" w:eastAsiaTheme="minorHAnsi" w:hAnsi="Times New Roman" w:cs="Times New Roman"/>
          <w:color w:val="auto"/>
          <w:sz w:val="22"/>
          <w:szCs w:val="22"/>
          <w:lang w:eastAsia="en-US" w:bidi="ar-SA"/>
        </w:rPr>
        <w:t xml:space="preserve"> </w:t>
      </w:r>
      <w:r w:rsidR="00EC5DC1" w:rsidRPr="00EC5DC1">
        <w:rPr>
          <w:rFonts w:ascii="Times New Roman" w:eastAsiaTheme="minorHAnsi" w:hAnsi="Times New Roman" w:cs="Times New Roman"/>
          <w:szCs w:val="22"/>
          <w:lang w:eastAsia="en-US" w:bidi="ar-SA"/>
        </w:rPr>
        <w:t>позволяет использовать педагогические технологии, развивающие системы универсальных научных действий, заложенные в базовой базе, создающие механизмы реализации требований ФГОС и воспитания личности, отвечающие на вызовы сегодняшнего дня и предусматривающие надёжный потенциал для дня завтрашнего.</w:t>
      </w:r>
    </w:p>
    <w:p w:rsidR="00EC5DC1" w:rsidRPr="00EC5DC1" w:rsidRDefault="00EC5DC1" w:rsidP="00EC5DC1">
      <w:pPr>
        <w:widowControl/>
        <w:shd w:val="clear" w:color="auto" w:fill="FFFFFF"/>
        <w:spacing w:line="1" w:lineRule="atLeast"/>
        <w:ind w:left="120"/>
        <w:jc w:val="both"/>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eastAsia="en-US" w:bidi="ar-SA"/>
        </w:rPr>
        <w:t xml:space="preserve"> </w:t>
      </w:r>
      <w:r w:rsidRPr="00EC5DC1">
        <w:rPr>
          <w:rFonts w:ascii="Times New Roman" w:eastAsiaTheme="minorHAnsi" w:hAnsi="Times New Roman" w:cs="Times New Roman"/>
          <w:szCs w:val="22"/>
          <w:lang w:val="en-US" w:eastAsia="en-US" w:bidi="ar-SA"/>
        </w:rPr>
        <w:t>Отличительные особенности программы:</w:t>
      </w:r>
    </w:p>
    <w:p w:rsidR="00EC5DC1" w:rsidRPr="00EC5DC1" w:rsidRDefault="00EC5DC1" w:rsidP="007C4DFF">
      <w:pPr>
        <w:widowControl/>
        <w:numPr>
          <w:ilvl w:val="0"/>
          <w:numId w:val="218"/>
        </w:numPr>
        <w:spacing w:after="200" w:line="1" w:lineRule="atLeast"/>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во взгляде на музыку не только с точки зрения ее эстетических ценностей, но и с позиции ее универсального значения в мире, когда музыка раскрывается во всем богатстве своих граней, растущих в разных сферах бытия, - природы, обычаев, верований, магнетических отношений, фантазий, чувство;</w:t>
      </w:r>
    </w:p>
    <w:p w:rsidR="00EC5DC1" w:rsidRPr="00EC5DC1" w:rsidRDefault="00EC5DC1" w:rsidP="007C4DFF">
      <w:pPr>
        <w:widowControl/>
        <w:numPr>
          <w:ilvl w:val="0"/>
          <w:numId w:val="218"/>
        </w:numPr>
        <w:spacing w:after="200" w:line="1" w:lineRule="atLeast"/>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в системном погружении в проблемном музыкальном содержании;</w:t>
      </w:r>
    </w:p>
    <w:p w:rsidR="00EC5DC1" w:rsidRPr="00EC5DC1" w:rsidRDefault="00EC5DC1" w:rsidP="007C4DFF">
      <w:pPr>
        <w:widowControl/>
        <w:numPr>
          <w:ilvl w:val="0"/>
          <w:numId w:val="218"/>
        </w:numPr>
        <w:spacing w:after="200" w:line="1" w:lineRule="atLeast"/>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при рассмотрении музыкального искусства с точки зрения художественного употребления, примененного с учетом научных достижений в области эстетики, литературоведения, музыкознания;</w:t>
      </w:r>
    </w:p>
    <w:p w:rsidR="00EC5DC1" w:rsidRPr="00EC5DC1" w:rsidRDefault="00EC5DC1" w:rsidP="007C4DFF">
      <w:pPr>
        <w:widowControl/>
        <w:numPr>
          <w:ilvl w:val="0"/>
          <w:numId w:val="218"/>
        </w:numPr>
        <w:spacing w:after="200" w:line="1" w:lineRule="atLeast"/>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в углублении идей образования с помощью учебника музыки («Книга открывает мир»);</w:t>
      </w:r>
    </w:p>
    <w:p w:rsidR="00EC5DC1" w:rsidRPr="00EC5DC1" w:rsidRDefault="00EC5DC1" w:rsidP="007C4DFF">
      <w:pPr>
        <w:widowControl/>
        <w:numPr>
          <w:ilvl w:val="0"/>
          <w:numId w:val="218"/>
        </w:numPr>
        <w:spacing w:after="200" w:line="1" w:lineRule="atLeast"/>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в обновлённом музыкальном материале, а также ведущем параллельного и методически лидирующего литературного и изобразительного рядов.</w:t>
      </w:r>
    </w:p>
    <w:p w:rsidR="00EC5DC1" w:rsidRPr="00EC5DC1" w:rsidRDefault="00EC5DC1" w:rsidP="00EC5DC1">
      <w:pPr>
        <w:widowControl/>
        <w:shd w:val="clear" w:color="auto" w:fill="FFFFFF"/>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Настоящая рабочая программа составлена с учетом требований к оснащению образовательного процесса в соответствии с добавлением комплекта учебных материалов, компонента ФГОС общего образования, авторского тематического планирования учебного материала.</w:t>
      </w:r>
    </w:p>
    <w:p w:rsidR="00EC5DC1" w:rsidRPr="00EC5DC1" w:rsidRDefault="00EC5DC1" w:rsidP="00EC5DC1">
      <w:pPr>
        <w:widowControl/>
        <w:shd w:val="clear" w:color="auto" w:fill="FFFFFF"/>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 xml:space="preserve"> Программа разрабатывает и раскрывает содержание стандартов, устанавливает основные тенденции в обучении, воспитании и развитии учащихся, чтобы обеспечить предмет обучения в соответствии с требованиями изучения предмета музыки, который контролируется стандартом.</w:t>
      </w:r>
    </w:p>
    <w:p w:rsidR="00EC5DC1" w:rsidRPr="00EC5DC1" w:rsidRDefault="00EC5DC1" w:rsidP="00EC5DC1">
      <w:pPr>
        <w:widowControl/>
        <w:shd w:val="clear" w:color="auto" w:fill="FFFFFF"/>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Выбор примерной программы мотивирован тем, что она</w:t>
      </w:r>
    </w:p>
    <w:p w:rsidR="00EC5DC1" w:rsidRPr="00EC5DC1" w:rsidRDefault="00EC5DC1" w:rsidP="00EC5DC1">
      <w:pPr>
        <w:widowControl/>
        <w:shd w:val="clear" w:color="auto" w:fill="FFFFFF"/>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наблюдает позитивные традиции в области музыкально-эстетического образования школьниДанная программа рассчитана на 34 часа. Согласно учебному плану изучения предмета в 7 классе отводится 1 час в неделю в соответствии с учебным планом, годовым календарным учебным графиком.</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color w:val="333333"/>
          <w:szCs w:val="22"/>
          <w:lang w:eastAsia="en-US" w:bidi="ar-SA"/>
        </w:rPr>
        <w:t xml:space="preserve">ЦЕЛИ ИЗУЧЕНИЯ УЧЕБНОГО ПРЕДМЕТА </w:t>
      </w:r>
    </w:p>
    <w:p w:rsidR="00EC5DC1" w:rsidRPr="00EC5DC1" w:rsidRDefault="00EC5DC1" w:rsidP="00EC5DC1">
      <w:pPr>
        <w:widowControl/>
        <w:shd w:val="clear" w:color="auto" w:fill="FFFFFF"/>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Рабочая программа имеет назначение:</w:t>
      </w:r>
    </w:p>
    <w:p w:rsidR="00EC5DC1" w:rsidRPr="00EC5DC1" w:rsidRDefault="00EC5DC1" w:rsidP="007C4DFF">
      <w:pPr>
        <w:widowControl/>
        <w:numPr>
          <w:ilvl w:val="0"/>
          <w:numId w:val="219"/>
        </w:numPr>
        <w:spacing w:after="200" w:line="1" w:lineRule="atLeast"/>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руководство музыкальной культуры учащихся в качестве ответственной части их духовной культуры;</w:t>
      </w:r>
    </w:p>
    <w:p w:rsidR="00EC5DC1" w:rsidRPr="00EC5DC1" w:rsidRDefault="00EC5DC1" w:rsidP="007C4DFF">
      <w:pPr>
        <w:widowControl/>
        <w:numPr>
          <w:ilvl w:val="0"/>
          <w:numId w:val="219"/>
        </w:numPr>
        <w:spacing w:after="200" w:line="1" w:lineRule="atLeast"/>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Духовно-нравственное воспитание через приобщение к музыкальной культуре как важнейшему компоненту гармонического формирования личности.</w:t>
      </w:r>
    </w:p>
    <w:p w:rsidR="00EC5DC1" w:rsidRPr="00EC5DC1" w:rsidRDefault="00EC5DC1" w:rsidP="00EC5DC1">
      <w:pPr>
        <w:widowControl/>
        <w:shd w:val="clear" w:color="auto" w:fill="FFFFFF"/>
        <w:spacing w:line="1" w:lineRule="atLeast"/>
        <w:ind w:left="120"/>
        <w:jc w:val="both"/>
        <w:rPr>
          <w:rFonts w:ascii="Times New Roman" w:eastAsiaTheme="minorHAnsi" w:hAnsi="Times New Roman" w:cs="Times New Roman"/>
          <w:color w:val="auto"/>
          <w:sz w:val="22"/>
          <w:szCs w:val="22"/>
          <w:lang w:eastAsia="en-US" w:bidi="ar-SA"/>
        </w:rPr>
      </w:pPr>
    </w:p>
    <w:p w:rsidR="00EC5DC1" w:rsidRPr="00EC5DC1" w:rsidRDefault="00EC5DC1" w:rsidP="00EC5DC1">
      <w:pPr>
        <w:widowControl/>
        <w:shd w:val="clear" w:color="auto" w:fill="FFFFFF"/>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В рамках рабочей программы приняты следующие решения :</w:t>
      </w:r>
    </w:p>
    <w:p w:rsidR="00EC5DC1" w:rsidRPr="00EC5DC1" w:rsidRDefault="00EC5DC1" w:rsidP="007C4DFF">
      <w:pPr>
        <w:widowControl/>
        <w:numPr>
          <w:ilvl w:val="0"/>
          <w:numId w:val="220"/>
        </w:numPr>
        <w:spacing w:after="200" w:line="1" w:lineRule="atLeast"/>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научить школьников воспринимать музыку как звенящую часть жизни каждого человека;</w:t>
      </w:r>
    </w:p>
    <w:p w:rsidR="00EC5DC1" w:rsidRPr="00EC5DC1" w:rsidRDefault="00EC5DC1" w:rsidP="007C4DFF">
      <w:pPr>
        <w:widowControl/>
        <w:numPr>
          <w:ilvl w:val="0"/>
          <w:numId w:val="220"/>
        </w:numPr>
        <w:spacing w:after="200" w:line="1" w:lineRule="atLeast"/>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сохраняется развитие внимательного и доброго отношения к окружающему миру;</w:t>
      </w:r>
    </w:p>
    <w:p w:rsidR="00EC5DC1" w:rsidRPr="00EC5DC1" w:rsidRDefault="00EC5DC1" w:rsidP="007C4DFF">
      <w:pPr>
        <w:widowControl/>
        <w:numPr>
          <w:ilvl w:val="0"/>
          <w:numId w:val="220"/>
        </w:numPr>
        <w:spacing w:after="200" w:line="1" w:lineRule="atLeast"/>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lastRenderedPageBreak/>
        <w:t>воспитывать эмоциональную отзывчивость к музыкальным явлениям, необходимость в дополнительных приспособлениях;</w:t>
      </w:r>
    </w:p>
    <w:p w:rsidR="00EC5DC1" w:rsidRPr="00EC5DC1" w:rsidRDefault="00EC5DC1" w:rsidP="007C4DFF">
      <w:pPr>
        <w:widowControl/>
        <w:numPr>
          <w:ilvl w:val="0"/>
          <w:numId w:val="220"/>
        </w:numPr>
        <w:spacing w:after="200" w:line="1" w:lineRule="atLeast"/>
        <w:jc w:val="both"/>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szCs w:val="22"/>
          <w:lang w:val="en-US" w:eastAsia="en-US" w:bidi="ar-SA"/>
        </w:rPr>
        <w:t>развитие интеллектуального потенциала;</w:t>
      </w:r>
    </w:p>
    <w:p w:rsidR="00EC5DC1" w:rsidRPr="00EC5DC1" w:rsidRDefault="00EC5DC1" w:rsidP="007C4DFF">
      <w:pPr>
        <w:widowControl/>
        <w:numPr>
          <w:ilvl w:val="0"/>
          <w:numId w:val="220"/>
        </w:numPr>
        <w:spacing w:after="200" w:line="1" w:lineRule="atLeast"/>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обеспечение развития интереса к музыке через творческое самовыражение, проявляющееся в размышлениях о музыке, творчестве собственного пения, инструментальном музицировании, музыкально-пластическом движении, импровизации, драматизации поддержания изображения, подборе поэтических и живописных изображенных к изучаемой музыке, выполнении «музыкальных рисунков», художественно- творческая практика применения информационно-коммуникационных технологий;</w:t>
      </w:r>
    </w:p>
    <w:p w:rsidR="00EC5DC1" w:rsidRPr="00EC5DC1" w:rsidRDefault="00EC5DC1" w:rsidP="007C4DFF">
      <w:pPr>
        <w:widowControl/>
        <w:numPr>
          <w:ilvl w:val="0"/>
          <w:numId w:val="220"/>
        </w:numPr>
        <w:spacing w:after="200" w:line="1" w:lineRule="atLeast"/>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обеспечение формирования слушательской культуры школьников на основе приобщения музыки к вершинным достижениям льного искусства;</w:t>
      </w:r>
    </w:p>
    <w:p w:rsidR="00EC5DC1" w:rsidRPr="00EC5DC1" w:rsidRDefault="00EC5DC1" w:rsidP="007C4DFF">
      <w:pPr>
        <w:widowControl/>
        <w:numPr>
          <w:ilvl w:val="0"/>
          <w:numId w:val="220"/>
        </w:numPr>
        <w:spacing w:after="200" w:line="1" w:lineRule="atLeast"/>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научить находить взаимодействие между музыкой и другими рисунками художественной деятельности на основе недавно приобретенных знаний;</w:t>
      </w:r>
    </w:p>
    <w:p w:rsidR="00EC5DC1" w:rsidRPr="00EC5DC1" w:rsidRDefault="00EC5DC1" w:rsidP="007C4DFF">
      <w:pPr>
        <w:widowControl/>
        <w:numPr>
          <w:ilvl w:val="0"/>
          <w:numId w:val="220"/>
        </w:numPr>
        <w:spacing w:after="200" w:line="1" w:lineRule="atLeast"/>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обеспечение системных знаний, целевых на осмысленном измерении работоспособности;</w:t>
      </w:r>
    </w:p>
    <w:p w:rsidR="00EC5DC1" w:rsidRPr="00EC5DC1" w:rsidRDefault="00EC5DC1" w:rsidP="007C4DFF">
      <w:pPr>
        <w:widowControl/>
        <w:numPr>
          <w:ilvl w:val="0"/>
          <w:numId w:val="220"/>
        </w:numPr>
        <w:spacing w:after="200" w:line="1" w:lineRule="atLeast"/>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воспитывать культуру мышления и речи.</w:t>
      </w:r>
    </w:p>
    <w:p w:rsidR="00EC5DC1" w:rsidRPr="00EC5DC1" w:rsidRDefault="00EC5DC1" w:rsidP="00EC5DC1">
      <w:pPr>
        <w:widowControl/>
        <w:spacing w:line="1" w:lineRule="atLeast"/>
        <w:ind w:left="120"/>
        <w:rPr>
          <w:rFonts w:ascii="Times New Roman" w:eastAsiaTheme="minorHAnsi" w:hAnsi="Times New Roman" w:cs="Times New Roman"/>
          <w:color w:val="auto"/>
          <w:sz w:val="22"/>
          <w:szCs w:val="22"/>
          <w:lang w:eastAsia="en-US" w:bidi="ar-SA"/>
        </w:rPr>
      </w:pPr>
    </w:p>
    <w:p w:rsidR="00EC5DC1" w:rsidRPr="00EC5DC1" w:rsidRDefault="00EC5DC1" w:rsidP="00EC5DC1">
      <w:pPr>
        <w:widowControl/>
        <w:spacing w:line="1" w:lineRule="atLeast"/>
        <w:ind w:left="120"/>
        <w:rPr>
          <w:rFonts w:ascii="Times New Roman" w:eastAsiaTheme="minorHAnsi" w:hAnsi="Times New Roman" w:cs="Times New Roman"/>
          <w:color w:val="auto"/>
          <w:sz w:val="22"/>
          <w:szCs w:val="22"/>
          <w:lang w:eastAsia="en-US" w:bidi="ar-SA"/>
        </w:rPr>
      </w:pPr>
    </w:p>
    <w:p w:rsidR="00EC5DC1" w:rsidRPr="00EC5DC1" w:rsidRDefault="00EC5DC1" w:rsidP="00EC5DC1">
      <w:pPr>
        <w:widowControl/>
        <w:spacing w:line="1" w:lineRule="atLeast"/>
        <w:ind w:left="120"/>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color w:val="333333"/>
          <w:szCs w:val="22"/>
          <w:lang w:eastAsia="en-US" w:bidi="ar-SA"/>
        </w:rPr>
        <w:t>МЕСТО УЧЕБНОГО ПРЕДМЕТА В УЧЕБНОМ ПЛАНЕ</w:t>
      </w:r>
    </w:p>
    <w:p w:rsidR="00EC5DC1" w:rsidRPr="00EC5DC1" w:rsidRDefault="00E90C2A" w:rsidP="00EC5DC1">
      <w:pPr>
        <w:widowControl/>
        <w:shd w:val="clear" w:color="auto" w:fill="FFFFFF"/>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szCs w:val="22"/>
          <w:lang w:eastAsia="en-US" w:bidi="ar-SA"/>
        </w:rPr>
        <w:t>П</w:t>
      </w:r>
      <w:r w:rsidR="00EC5DC1" w:rsidRPr="00EC5DC1">
        <w:rPr>
          <w:rFonts w:ascii="Times New Roman" w:eastAsiaTheme="minorHAnsi" w:hAnsi="Times New Roman" w:cs="Times New Roman"/>
          <w:szCs w:val="22"/>
          <w:lang w:eastAsia="en-US" w:bidi="ar-SA"/>
        </w:rPr>
        <w:t>рограмма рассчитана на 34 часа. Согласно учебному плану изучения предмета в 7 классе отводится 1 час в неделю в соответствии с учебным планом, годовым календарным учебным графиком.</w:t>
      </w:r>
    </w:p>
    <w:p w:rsidR="00EC5DC1" w:rsidRPr="00EC5DC1" w:rsidRDefault="00EC5DC1" w:rsidP="00EC5DC1">
      <w:pPr>
        <w:widowControl/>
        <w:spacing w:line="1" w:lineRule="atLeast"/>
        <w:ind w:left="120"/>
        <w:rPr>
          <w:rFonts w:ascii="Times New Roman" w:eastAsiaTheme="minorHAnsi" w:hAnsi="Times New Roman" w:cs="Times New Roman"/>
          <w:color w:val="auto"/>
          <w:sz w:val="22"/>
          <w:szCs w:val="22"/>
          <w:lang w:eastAsia="en-US" w:bidi="ar-SA"/>
        </w:rPr>
      </w:pPr>
    </w:p>
    <w:p w:rsidR="00EC5DC1" w:rsidRPr="00EC5DC1" w:rsidRDefault="00EC5DC1" w:rsidP="00EC5DC1">
      <w:pPr>
        <w:widowControl/>
        <w:spacing w:after="200" w:line="1" w:lineRule="atLeast"/>
        <w:jc w:val="both"/>
        <w:rPr>
          <w:rFonts w:ascii="Times New Roman" w:eastAsiaTheme="minorHAnsi" w:hAnsi="Times New Roman" w:cs="Times New Roman"/>
          <w:color w:val="auto"/>
          <w:sz w:val="22"/>
          <w:szCs w:val="22"/>
          <w:lang w:eastAsia="en-US" w:bidi="ar-SA"/>
        </w:rPr>
        <w:sectPr w:rsidR="00EC5DC1" w:rsidRPr="00EC5DC1">
          <w:pgSz w:w="11906" w:h="16383"/>
          <w:pgMar w:top="850" w:right="566" w:bottom="850" w:left="1132" w:header="720" w:footer="720" w:gutter="0"/>
          <w:cols w:space="720"/>
        </w:sectPr>
      </w:pPr>
      <w:bookmarkStart w:id="552" w:name="block-66107990"/>
    </w:p>
    <w:p w:rsidR="00EC5DC1" w:rsidRPr="00EC5DC1" w:rsidRDefault="00EC5DC1" w:rsidP="00EC5DC1">
      <w:pPr>
        <w:widowControl/>
        <w:spacing w:line="1" w:lineRule="atLeast"/>
        <w:ind w:left="120"/>
        <w:rPr>
          <w:rFonts w:ascii="Times New Roman" w:eastAsiaTheme="minorHAnsi" w:hAnsi="Times New Roman" w:cs="Times New Roman"/>
          <w:color w:val="auto"/>
          <w:sz w:val="22"/>
          <w:szCs w:val="22"/>
          <w:lang w:eastAsia="en-US" w:bidi="ar-SA"/>
        </w:rPr>
      </w:pPr>
      <w:bookmarkStart w:id="553" w:name="block-66107992"/>
      <w:bookmarkEnd w:id="552"/>
      <w:r w:rsidRPr="00EC5DC1">
        <w:rPr>
          <w:rFonts w:ascii="Times New Roman" w:eastAsiaTheme="minorHAnsi" w:hAnsi="Times New Roman" w:cs="Times New Roman"/>
          <w:b/>
          <w:color w:val="333333"/>
          <w:szCs w:val="22"/>
          <w:lang w:eastAsia="en-US" w:bidi="ar-SA"/>
        </w:rPr>
        <w:lastRenderedPageBreak/>
        <w:t xml:space="preserve">СОДЕРЖАНИЕ УЧЕБНОГО ПРЕДМЕТА </w:t>
      </w:r>
    </w:p>
    <w:p w:rsidR="00EC5DC1" w:rsidRPr="00EC5DC1" w:rsidRDefault="00EC5DC1" w:rsidP="00EC5DC1">
      <w:pPr>
        <w:widowControl/>
        <w:spacing w:line="1" w:lineRule="atLeast"/>
        <w:ind w:left="120"/>
        <w:rPr>
          <w:rFonts w:ascii="Times New Roman" w:eastAsiaTheme="minorHAnsi" w:hAnsi="Times New Roman" w:cs="Times New Roman"/>
          <w:color w:val="auto"/>
          <w:sz w:val="22"/>
          <w:szCs w:val="22"/>
          <w:lang w:eastAsia="en-US" w:bidi="ar-SA"/>
        </w:rPr>
      </w:pPr>
    </w:p>
    <w:p w:rsidR="00EC5DC1" w:rsidRPr="00EC5DC1" w:rsidRDefault="00EC5DC1" w:rsidP="00EC5DC1">
      <w:pPr>
        <w:widowControl/>
        <w:spacing w:line="1" w:lineRule="atLeast"/>
        <w:ind w:left="120"/>
        <w:rPr>
          <w:rFonts w:ascii="Times New Roman" w:eastAsiaTheme="minorHAnsi" w:hAnsi="Times New Roman" w:cs="Times New Roman"/>
          <w:color w:val="auto"/>
          <w:sz w:val="22"/>
          <w:szCs w:val="22"/>
          <w:lang w:eastAsia="en-US" w:bidi="ar-SA"/>
        </w:rPr>
      </w:pP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color w:val="333333"/>
          <w:szCs w:val="22"/>
          <w:lang w:eastAsia="en-US" w:bidi="ar-SA"/>
        </w:rPr>
        <w:t>7 КЛАСС</w:t>
      </w:r>
    </w:p>
    <w:p w:rsidR="00EC5DC1" w:rsidRPr="00EC5DC1" w:rsidRDefault="00EC5DC1" w:rsidP="00EC5DC1">
      <w:pPr>
        <w:widowControl/>
        <w:spacing w:after="200" w:line="1" w:lineRule="atLeast"/>
        <w:jc w:val="both"/>
        <w:rPr>
          <w:rFonts w:ascii="Times New Roman" w:eastAsiaTheme="minorHAnsi" w:hAnsi="Times New Roman" w:cs="Times New Roman"/>
          <w:color w:val="333333"/>
          <w:szCs w:val="22"/>
          <w:lang w:eastAsia="en-US" w:bidi="ar-SA"/>
        </w:rPr>
      </w:pPr>
      <w:bookmarkStart w:id="554" w:name="block-66107991"/>
      <w:bookmarkEnd w:id="553"/>
    </w:p>
    <w:p w:rsidR="00EC5DC1" w:rsidRPr="00EC5DC1" w:rsidRDefault="00EC5DC1" w:rsidP="00EC5DC1">
      <w:pPr>
        <w:widowControl/>
        <w:jc w:val="both"/>
        <w:rPr>
          <w:rFonts w:ascii="Times New Roman" w:eastAsia="Calibri" w:hAnsi="Times New Roman" w:cs="Times New Roman"/>
          <w:color w:val="auto"/>
          <w:lang w:eastAsia="en-US" w:bidi="ar-SA"/>
        </w:rPr>
      </w:pPr>
      <w:r w:rsidRPr="00EC5DC1">
        <w:rPr>
          <w:rFonts w:ascii="Times New Roman" w:eastAsia="Calibri" w:hAnsi="Times New Roman" w:cs="Times New Roman"/>
          <w:color w:val="auto"/>
          <w:lang w:eastAsia="en-US" w:bidi="ar-SA"/>
        </w:rPr>
        <w:t>В  7  классе  актуализируется  проблема,  связанная  с  взаимодействием содержания и формы в музыке (тема года «Содержание и форма в музыке»).</w:t>
      </w:r>
    </w:p>
    <w:p w:rsidR="00EC5DC1" w:rsidRPr="00EC5DC1" w:rsidRDefault="00EC5DC1" w:rsidP="00EC5DC1">
      <w:pPr>
        <w:widowControl/>
        <w:jc w:val="both"/>
        <w:rPr>
          <w:rFonts w:ascii="Times New Roman" w:eastAsia="Calibri" w:hAnsi="Times New Roman" w:cs="Times New Roman"/>
          <w:color w:val="auto"/>
          <w:lang w:eastAsia="en-US" w:bidi="ar-SA"/>
        </w:rPr>
      </w:pPr>
      <w:r w:rsidRPr="00EC5DC1">
        <w:rPr>
          <w:rFonts w:ascii="Times New Roman" w:eastAsia="Calibri" w:hAnsi="Times New Roman" w:cs="Times New Roman"/>
          <w:color w:val="auto"/>
          <w:lang w:eastAsia="en-US" w:bidi="ar-SA"/>
        </w:rPr>
        <w:t>Подробно  разбирается  и  доказывается,  что  и  содержание и  форма  в  музыке  (как  и  в  искусстве  в  целом)  неразрывно связаны  между  собой,  образуя  некую  «магическую  единственность» художественного замысла и его воплощения.</w:t>
      </w:r>
    </w:p>
    <w:p w:rsidR="00EC5DC1" w:rsidRPr="00EC5DC1" w:rsidRDefault="00EC5DC1" w:rsidP="00EC5DC1">
      <w:pPr>
        <w:widowControl/>
        <w:jc w:val="both"/>
        <w:rPr>
          <w:rFonts w:ascii="Times New Roman" w:eastAsia="Calibri" w:hAnsi="Times New Roman" w:cs="Times New Roman"/>
          <w:color w:val="auto"/>
          <w:lang w:eastAsia="en-US" w:bidi="ar-SA"/>
        </w:rPr>
      </w:pPr>
      <w:r w:rsidRPr="00EC5DC1">
        <w:rPr>
          <w:rFonts w:ascii="Times New Roman" w:eastAsia="Calibri" w:hAnsi="Times New Roman" w:cs="Times New Roman"/>
          <w:color w:val="auto"/>
          <w:lang w:eastAsia="en-US" w:bidi="ar-SA"/>
        </w:rPr>
        <w:t>Что такое музыкальное содержание? Из чего оно складывается?  Что  представляет  собой  музыкальный  образ?  Как музыкальные  жанры  влияют  на  содержание  музыкального произведения?  Эти  вопросы  раскрываются  в  первой  части программы и учебника для 7 класса.</w:t>
      </w:r>
    </w:p>
    <w:p w:rsidR="00EC5DC1" w:rsidRPr="00EC5DC1" w:rsidRDefault="00EC5DC1" w:rsidP="00EC5DC1">
      <w:pPr>
        <w:widowControl/>
        <w:jc w:val="both"/>
        <w:rPr>
          <w:rFonts w:ascii="Times New Roman" w:eastAsia="Calibri" w:hAnsi="Times New Roman" w:cs="Times New Roman"/>
          <w:color w:val="auto"/>
          <w:lang w:eastAsia="en-US" w:bidi="ar-SA"/>
        </w:rPr>
      </w:pPr>
      <w:r w:rsidRPr="00EC5DC1">
        <w:rPr>
          <w:rFonts w:ascii="Times New Roman" w:eastAsia="Calibri" w:hAnsi="Times New Roman" w:cs="Times New Roman"/>
          <w:color w:val="auto"/>
          <w:lang w:eastAsia="en-US" w:bidi="ar-SA"/>
        </w:rPr>
        <w:t>Вторая  часть  посвящена  выявлению  сущности  определения  «форма  в  музыке».  Что  называть  музыкальной  формой — только ли разновидности музыкальной композиции — период,  двух-  и  трехчастную  формы,  рондо,  вариации?  Что такое  музыкальная  драматургия  и  чем  она  отличается  от музыкальной  композиции?  Как  проявляет  себя  музыкальная  драматургия  в  миниатюре  и  крупных  музыкальныхжанрах — опере, симфонии? Все это составляет тему второй части.</w:t>
      </w:r>
    </w:p>
    <w:p w:rsidR="00EC5DC1" w:rsidRPr="00EC5DC1" w:rsidRDefault="00EC5DC1" w:rsidP="00EC5DC1">
      <w:pPr>
        <w:widowControl/>
        <w:jc w:val="both"/>
        <w:rPr>
          <w:rFonts w:ascii="Times New Roman" w:eastAsia="Calibri" w:hAnsi="Times New Roman" w:cs="Times New Roman"/>
          <w:color w:val="auto"/>
          <w:lang w:eastAsia="en-US" w:bidi="ar-SA"/>
        </w:rPr>
      </w:pPr>
      <w:r w:rsidRPr="00EC5DC1">
        <w:rPr>
          <w:rFonts w:ascii="Times New Roman" w:eastAsia="Calibri" w:hAnsi="Times New Roman" w:cs="Times New Roman"/>
          <w:color w:val="auto"/>
          <w:lang w:eastAsia="en-US" w:bidi="ar-SA"/>
        </w:rPr>
        <w:t xml:space="preserve">Содержание выражается  не  только  через  музыкальный  образ,  но  и  посредством таких его носителей, как жанр, род (лирический, драматический, эпический), программность. </w:t>
      </w:r>
    </w:p>
    <w:p w:rsidR="00EC5DC1" w:rsidRPr="00EC5DC1" w:rsidRDefault="00EC5DC1" w:rsidP="00EC5DC1">
      <w:pPr>
        <w:widowControl/>
        <w:jc w:val="both"/>
        <w:rPr>
          <w:rFonts w:ascii="Times New Roman" w:eastAsia="Calibri" w:hAnsi="Times New Roman" w:cs="Times New Roman"/>
          <w:color w:val="auto"/>
          <w:lang w:eastAsia="en-US" w:bidi="ar-SA"/>
        </w:rPr>
      </w:pPr>
      <w:r w:rsidRPr="00EC5DC1">
        <w:rPr>
          <w:rFonts w:ascii="Times New Roman" w:eastAsia="Calibri" w:hAnsi="Times New Roman" w:cs="Times New Roman"/>
          <w:color w:val="auto"/>
          <w:lang w:eastAsia="en-US" w:bidi="ar-SA"/>
        </w:rPr>
        <w:t xml:space="preserve">Содержание,   художественный   материал,   разбор   музыкальных  произведений  нацелены  на  общую  задачу:  раскрыть значение музыки как феномена, обладающего огромной  силой  воздействия  на  человека,  способного  оказывать облагораживающее и возвышающее влияние на формирование человеческой личности. </w:t>
      </w:r>
    </w:p>
    <w:p w:rsidR="00EC5DC1" w:rsidRPr="00EC5DC1" w:rsidRDefault="00EC5DC1" w:rsidP="00EC5DC1">
      <w:pPr>
        <w:widowControl/>
        <w:jc w:val="both"/>
        <w:rPr>
          <w:rFonts w:ascii="Times New Roman" w:eastAsia="Calibri" w:hAnsi="Times New Roman" w:cs="Times New Roman"/>
          <w:color w:val="auto"/>
          <w:lang w:eastAsia="en-US" w:bidi="ar-SA"/>
        </w:rPr>
      </w:pPr>
      <w:r w:rsidRPr="00EC5DC1">
        <w:rPr>
          <w:rFonts w:ascii="Times New Roman" w:eastAsia="Calibri" w:hAnsi="Times New Roman" w:cs="Times New Roman"/>
          <w:color w:val="auto"/>
          <w:lang w:eastAsia="en-US" w:bidi="ar-SA"/>
        </w:rPr>
        <w:tab/>
        <w:t>Музыкальный материал программы составляют: произведения академических жанров – инструментальные пьесы, романсы, хоровая музыка, фрагменты из опер, балетов, симфоний, концертов, а также многочисленный песенный репертуар, состоящий из народных песен, вокальных обработок классических вокальных и инструментальных произведений, произведений хоровой музыки, популярных детских песен. Богатство идейно-художественного содержания и сложность музыкальной формы музыки, звучащей на уроках в 7 классе, должны непрерывно возрастать. Художественный и жизненный кругозор семиклассников расширяется. Разные искусства воспринимаются семиклассниками как связанные общими корнями ветви единой художественной культуры.</w:t>
      </w:r>
    </w:p>
    <w:p w:rsidR="00EC5DC1" w:rsidRPr="00EC5DC1" w:rsidRDefault="00EC5DC1" w:rsidP="00EC5DC1">
      <w:pPr>
        <w:widowControl/>
        <w:jc w:val="center"/>
        <w:rPr>
          <w:rFonts w:ascii="Times New Roman" w:eastAsia="Calibri" w:hAnsi="Times New Roman" w:cs="Times New Roman"/>
          <w:b/>
          <w:color w:val="auto"/>
          <w:lang w:eastAsia="en-US" w:bidi="ar-SA"/>
        </w:rPr>
      </w:pPr>
    </w:p>
    <w:p w:rsidR="00EC5DC1" w:rsidRPr="00EC5DC1" w:rsidRDefault="00EC5DC1" w:rsidP="00EC5DC1">
      <w:pPr>
        <w:widowControl/>
        <w:jc w:val="center"/>
        <w:rPr>
          <w:rFonts w:ascii="Times New Roman" w:eastAsia="Calibri" w:hAnsi="Times New Roman" w:cs="Times New Roman"/>
          <w:color w:val="auto"/>
          <w:lang w:eastAsia="en-US" w:bidi="ar-SA"/>
        </w:rPr>
      </w:pPr>
      <w:r w:rsidRPr="00EC5DC1">
        <w:rPr>
          <w:rFonts w:ascii="Times New Roman" w:eastAsia="Calibri" w:hAnsi="Times New Roman" w:cs="Times New Roman"/>
          <w:b/>
          <w:color w:val="auto"/>
          <w:lang w:eastAsia="en-US" w:bidi="ar-SA"/>
        </w:rPr>
        <w:t>Тема года: «СОДЕРЖАНИЕ И ФОРМА В МУЗЫКЕ» (34ч)</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1. «Магическая единственность» музыкального произведения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Музыкальная форма, объе</w:t>
      </w:r>
      <w:r w:rsidRPr="00EC5DC1">
        <w:rPr>
          <w:rFonts w:ascii="Times New Roman" w:eastAsia="Times New Roman" w:hAnsi="Times New Roman" w:cs="Times New Roman"/>
          <w:color w:val="auto"/>
          <w:lang w:bidi="ar-SA"/>
        </w:rPr>
        <w:softHyphen/>
        <w:t>диняющая в едином замыс</w:t>
      </w:r>
      <w:r w:rsidRPr="00EC5DC1">
        <w:rPr>
          <w:rFonts w:ascii="Times New Roman" w:eastAsia="Times New Roman" w:hAnsi="Times New Roman" w:cs="Times New Roman"/>
          <w:color w:val="auto"/>
          <w:lang w:bidi="ar-SA"/>
        </w:rPr>
        <w:softHyphen/>
        <w:t>ле несколько относительно самостоятельных частей, различных по образному содержанию и структуре. Основные циклические формы</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Хоровое пение:</w:t>
      </w:r>
    </w:p>
    <w:p w:rsidR="00EC5DC1" w:rsidRPr="00EC5DC1" w:rsidRDefault="00EC5DC1" w:rsidP="00EC5DC1">
      <w:pPr>
        <w:widowControl/>
        <w:tabs>
          <w:tab w:val="left" w:pos="5415"/>
        </w:tabs>
        <w:jc w:val="both"/>
        <w:rPr>
          <w:rFonts w:ascii="Times New Roman" w:eastAsia="Times New Roman" w:hAnsi="Times New Roman" w:cs="Times New Roman"/>
          <w:b/>
          <w:bCs/>
          <w:color w:val="auto"/>
          <w:lang w:bidi="ar-SA"/>
        </w:rPr>
      </w:pPr>
      <w:r w:rsidRPr="00EC5DC1">
        <w:rPr>
          <w:rFonts w:ascii="Times New Roman" w:eastAsia="Times New Roman" w:hAnsi="Times New Roman" w:cs="Times New Roman"/>
          <w:i/>
          <w:color w:val="auto"/>
          <w:lang w:bidi="ar-SA"/>
        </w:rPr>
        <w:t>Ю. Шевчук.</w:t>
      </w:r>
      <w:r w:rsidRPr="00EC5DC1">
        <w:rPr>
          <w:rFonts w:ascii="Times New Roman" w:eastAsia="Times New Roman" w:hAnsi="Times New Roman" w:cs="Times New Roman"/>
          <w:color w:val="auto"/>
          <w:lang w:bidi="ar-SA"/>
        </w:rPr>
        <w:t xml:space="preserve"> Что такое  осень.</w:t>
      </w:r>
      <w:r w:rsidRPr="00EC5DC1">
        <w:rPr>
          <w:rFonts w:ascii="Times New Roman" w:eastAsia="Times New Roman" w:hAnsi="Times New Roman" w:cs="Times New Roman"/>
          <w:b/>
          <w:bCs/>
          <w:color w:val="auto"/>
          <w:lang w:bidi="ar-SA"/>
        </w:rPr>
        <w:t xml:space="preserve"> </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b/>
          <w:bCs/>
          <w:i/>
          <w:color w:val="auto"/>
          <w:lang w:bidi="ar-SA"/>
        </w:rPr>
        <w:t>Знать</w:t>
      </w:r>
      <w:r w:rsidRPr="00EC5DC1">
        <w:rPr>
          <w:rFonts w:ascii="Times New Roman" w:eastAsia="Times New Roman" w:hAnsi="Times New Roman" w:cs="Times New Roman"/>
          <w:color w:val="auto"/>
          <w:lang w:bidi="ar-SA"/>
        </w:rPr>
        <w:t xml:space="preserve"> что такое сюита и сонатная форма, соната</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b/>
          <w:bCs/>
          <w:i/>
          <w:color w:val="auto"/>
          <w:lang w:bidi="ar-SA"/>
        </w:rPr>
        <w:t>Уметь</w:t>
      </w:r>
      <w:r w:rsidRPr="00EC5DC1">
        <w:rPr>
          <w:rFonts w:ascii="Times New Roman" w:eastAsia="Times New Roman" w:hAnsi="Times New Roman" w:cs="Times New Roman"/>
          <w:color w:val="auto"/>
          <w:lang w:bidi="ar-SA"/>
        </w:rPr>
        <w:t xml:space="preserve"> определять смысл, тему, эмо</w:t>
      </w:r>
      <w:r w:rsidRPr="00EC5DC1">
        <w:rPr>
          <w:rFonts w:ascii="Times New Roman" w:eastAsia="Times New Roman" w:hAnsi="Times New Roman" w:cs="Times New Roman"/>
          <w:color w:val="auto"/>
          <w:lang w:bidi="ar-SA"/>
        </w:rPr>
        <w:softHyphen/>
        <w:t>циональное состоя</w:t>
      </w:r>
      <w:r w:rsidRPr="00EC5DC1">
        <w:rPr>
          <w:rFonts w:ascii="Times New Roman" w:eastAsia="Times New Roman" w:hAnsi="Times New Roman" w:cs="Times New Roman"/>
          <w:color w:val="auto"/>
          <w:lang w:bidi="ar-SA"/>
        </w:rPr>
        <w:softHyphen/>
        <w:t>ние музыкального произведения и объ</w:t>
      </w:r>
      <w:r w:rsidRPr="00EC5DC1">
        <w:rPr>
          <w:rFonts w:ascii="Times New Roman" w:eastAsia="Times New Roman" w:hAnsi="Times New Roman" w:cs="Times New Roman"/>
          <w:color w:val="auto"/>
          <w:lang w:bidi="ar-SA"/>
        </w:rPr>
        <w:softHyphen/>
        <w:t>яснять неповтори</w:t>
      </w:r>
      <w:r w:rsidRPr="00EC5DC1">
        <w:rPr>
          <w:rFonts w:ascii="Times New Roman" w:eastAsia="Times New Roman" w:hAnsi="Times New Roman" w:cs="Times New Roman"/>
          <w:color w:val="auto"/>
          <w:lang w:bidi="ar-SA"/>
        </w:rPr>
        <w:softHyphen/>
        <w:t>мость музыкальных произведений</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СОДЕРЖАНИЕ В МУЗЫКЕ (15ч)</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2.Музыку трудно объяснить словами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Два вида музыкальной об</w:t>
      </w:r>
      <w:r w:rsidRPr="00EC5DC1">
        <w:rPr>
          <w:rFonts w:ascii="Times New Roman" w:eastAsia="Times New Roman" w:hAnsi="Times New Roman" w:cs="Times New Roman"/>
          <w:color w:val="auto"/>
          <w:lang w:bidi="ar-SA"/>
        </w:rPr>
        <w:softHyphen/>
        <w:t>разности. Тишина, непод</w:t>
      </w:r>
      <w:r w:rsidRPr="00EC5DC1">
        <w:rPr>
          <w:rFonts w:ascii="Times New Roman" w:eastAsia="Times New Roman" w:hAnsi="Times New Roman" w:cs="Times New Roman"/>
          <w:color w:val="auto"/>
          <w:lang w:bidi="ar-SA"/>
        </w:rPr>
        <w:softHyphen/>
        <w:t>вижность и покой; их во</w:t>
      </w:r>
      <w:r w:rsidRPr="00EC5DC1">
        <w:rPr>
          <w:rFonts w:ascii="Times New Roman" w:eastAsia="Times New Roman" w:hAnsi="Times New Roman" w:cs="Times New Roman"/>
          <w:color w:val="auto"/>
          <w:lang w:bidi="ar-SA"/>
        </w:rPr>
        <w:softHyphen/>
        <w:t>площение в музыке. Зна</w:t>
      </w:r>
      <w:r w:rsidRPr="00EC5DC1">
        <w:rPr>
          <w:rFonts w:ascii="Times New Roman" w:eastAsia="Times New Roman" w:hAnsi="Times New Roman" w:cs="Times New Roman"/>
          <w:color w:val="auto"/>
          <w:lang w:bidi="ar-SA"/>
        </w:rPr>
        <w:softHyphen/>
        <w:t>комство с различными му</w:t>
      </w:r>
      <w:r w:rsidRPr="00EC5DC1">
        <w:rPr>
          <w:rFonts w:ascii="Times New Roman" w:eastAsia="Times New Roman" w:hAnsi="Times New Roman" w:cs="Times New Roman"/>
          <w:color w:val="auto"/>
          <w:lang w:bidi="ar-SA"/>
        </w:rPr>
        <w:softHyphen/>
        <w:t>зыкальными образами ти</w:t>
      </w:r>
      <w:r w:rsidRPr="00EC5DC1">
        <w:rPr>
          <w:rFonts w:ascii="Times New Roman" w:eastAsia="Times New Roman" w:hAnsi="Times New Roman" w:cs="Times New Roman"/>
          <w:color w:val="auto"/>
          <w:lang w:bidi="ar-SA"/>
        </w:rPr>
        <w:softHyphen/>
        <w:t>шины и покоя, природы, войны и мира, подвига, борьбы и победы. Интер</w:t>
      </w:r>
      <w:r w:rsidRPr="00EC5DC1">
        <w:rPr>
          <w:rFonts w:ascii="Times New Roman" w:eastAsia="Times New Roman" w:hAnsi="Times New Roman" w:cs="Times New Roman"/>
          <w:color w:val="auto"/>
          <w:lang w:bidi="ar-SA"/>
        </w:rPr>
        <w:softHyphen/>
        <w:t>претация. Переложение. Ремикс</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Слушание музыки: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И. Брамс.</w:t>
      </w:r>
      <w:r w:rsidRPr="00EC5DC1">
        <w:rPr>
          <w:rFonts w:ascii="Times New Roman" w:eastAsia="Times New Roman" w:hAnsi="Times New Roman" w:cs="Times New Roman"/>
          <w:color w:val="auto"/>
          <w:lang w:bidi="ar-SA"/>
        </w:rPr>
        <w:t xml:space="preserve"> Симфония № 3. </w:t>
      </w:r>
      <w:r w:rsidRPr="00EC5DC1">
        <w:rPr>
          <w:rFonts w:ascii="Times New Roman" w:eastAsia="Times New Roman" w:hAnsi="Times New Roman" w:cs="Times New Roman"/>
          <w:color w:val="auto"/>
          <w:lang w:val="en-US" w:bidi="ar-SA"/>
        </w:rPr>
        <w:t>III</w:t>
      </w:r>
      <w:r w:rsidRPr="00EC5DC1">
        <w:rPr>
          <w:rFonts w:ascii="Times New Roman" w:eastAsia="Times New Roman" w:hAnsi="Times New Roman" w:cs="Times New Roman"/>
          <w:color w:val="auto"/>
          <w:lang w:bidi="ar-SA"/>
        </w:rPr>
        <w:t xml:space="preserve"> часть. Фрагмент;</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lastRenderedPageBreak/>
        <w:t>Хоровое пение:</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Ю. Мигуля.</w:t>
      </w:r>
      <w:r w:rsidRPr="00EC5DC1">
        <w:rPr>
          <w:rFonts w:ascii="Times New Roman" w:eastAsia="Times New Roman" w:hAnsi="Times New Roman" w:cs="Times New Roman"/>
          <w:color w:val="auto"/>
          <w:lang w:bidi="ar-SA"/>
        </w:rPr>
        <w:t xml:space="preserve"> Быть человеком</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b/>
          <w:bCs/>
          <w:i/>
          <w:color w:val="auto"/>
          <w:lang w:bidi="ar-SA"/>
        </w:rPr>
        <w:t>Знать</w:t>
      </w:r>
      <w:r w:rsidRPr="00EC5DC1">
        <w:rPr>
          <w:rFonts w:ascii="Times New Roman" w:eastAsia="Times New Roman" w:hAnsi="Times New Roman" w:cs="Times New Roman"/>
          <w:i/>
          <w:color w:val="auto"/>
          <w:lang w:bidi="ar-SA"/>
        </w:rPr>
        <w:t xml:space="preserve"> </w:t>
      </w:r>
      <w:r w:rsidRPr="00EC5DC1">
        <w:rPr>
          <w:rFonts w:ascii="Times New Roman" w:eastAsia="Times New Roman" w:hAnsi="Times New Roman" w:cs="Times New Roman"/>
          <w:color w:val="auto"/>
          <w:lang w:bidi="ar-SA"/>
        </w:rPr>
        <w:t>определение терминов:</w:t>
      </w:r>
      <w:r w:rsidRPr="00EC5DC1">
        <w:rPr>
          <w:rFonts w:ascii="Times New Roman" w:eastAsia="Times New Roman" w:hAnsi="Times New Roman" w:cs="Times New Roman"/>
          <w:i/>
          <w:iCs/>
          <w:color w:val="auto"/>
          <w:lang w:bidi="ar-SA"/>
        </w:rPr>
        <w:t xml:space="preserve"> сюита, </w:t>
      </w:r>
      <w:r w:rsidRPr="00EC5DC1">
        <w:rPr>
          <w:rFonts w:ascii="Times New Roman" w:eastAsia="Times New Roman" w:hAnsi="Times New Roman" w:cs="Times New Roman"/>
          <w:color w:val="auto"/>
          <w:lang w:bidi="ar-SA"/>
        </w:rPr>
        <w:t xml:space="preserve">соната. </w:t>
      </w:r>
      <w:r w:rsidRPr="00EC5DC1">
        <w:rPr>
          <w:rFonts w:ascii="Times New Roman" w:eastAsia="Times New Roman" w:hAnsi="Times New Roman" w:cs="Times New Roman"/>
          <w:b/>
          <w:bCs/>
          <w:i/>
          <w:color w:val="auto"/>
          <w:lang w:bidi="ar-SA"/>
        </w:rPr>
        <w:t>Уметь:</w:t>
      </w:r>
      <w:r w:rsidRPr="00EC5DC1">
        <w:rPr>
          <w:rFonts w:ascii="Times New Roman" w:eastAsia="Times New Roman" w:hAnsi="Times New Roman" w:cs="Times New Roman"/>
          <w:color w:val="auto"/>
          <w:lang w:bidi="ar-SA"/>
        </w:rPr>
        <w:t xml:space="preserve"> определять музыкальный образ в прослушиваемом произведении; пере</w:t>
      </w:r>
      <w:r w:rsidRPr="00EC5DC1">
        <w:rPr>
          <w:rFonts w:ascii="Times New Roman" w:eastAsia="Times New Roman" w:hAnsi="Times New Roman" w:cs="Times New Roman"/>
          <w:color w:val="auto"/>
          <w:lang w:bidi="ar-SA"/>
        </w:rPr>
        <w:softHyphen/>
        <w:t>давать словами свое отношение к музыке; исполнять песню, применяя отрабо</w:t>
      </w:r>
      <w:r w:rsidRPr="00EC5DC1">
        <w:rPr>
          <w:rFonts w:ascii="Times New Roman" w:eastAsia="Times New Roman" w:hAnsi="Times New Roman" w:cs="Times New Roman"/>
          <w:color w:val="auto"/>
          <w:lang w:bidi="ar-SA"/>
        </w:rPr>
        <w:softHyphen/>
        <w:t>танные вокально - хоровые навыки</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3-4. Что такое музыкальное содержание (2ч)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Музыкальное содержание. Характерные черты челове</w:t>
      </w:r>
      <w:r w:rsidRPr="00EC5DC1">
        <w:rPr>
          <w:rFonts w:ascii="Times New Roman" w:eastAsia="Times New Roman" w:hAnsi="Times New Roman" w:cs="Times New Roman"/>
          <w:color w:val="auto"/>
          <w:lang w:bidi="ar-SA"/>
        </w:rPr>
        <w:softHyphen/>
        <w:t>ка при создании его музы</w:t>
      </w:r>
      <w:r w:rsidRPr="00EC5DC1">
        <w:rPr>
          <w:rFonts w:ascii="Times New Roman" w:eastAsia="Times New Roman" w:hAnsi="Times New Roman" w:cs="Times New Roman"/>
          <w:color w:val="auto"/>
          <w:lang w:bidi="ar-SA"/>
        </w:rPr>
        <w:softHyphen/>
        <w:t>кального образа. Образ в ли</w:t>
      </w:r>
      <w:r w:rsidRPr="00EC5DC1">
        <w:rPr>
          <w:rFonts w:ascii="Times New Roman" w:eastAsia="Times New Roman" w:hAnsi="Times New Roman" w:cs="Times New Roman"/>
          <w:color w:val="auto"/>
          <w:lang w:bidi="ar-SA"/>
        </w:rPr>
        <w:softHyphen/>
        <w:t>тературе, изобразительном искусстве и музыке. Музы</w:t>
      </w:r>
      <w:r w:rsidRPr="00EC5DC1">
        <w:rPr>
          <w:rFonts w:ascii="Times New Roman" w:eastAsia="Times New Roman" w:hAnsi="Times New Roman" w:cs="Times New Roman"/>
          <w:color w:val="auto"/>
          <w:lang w:bidi="ar-SA"/>
        </w:rPr>
        <w:softHyphen/>
        <w:t>кальный образ может вклю</w:t>
      </w:r>
      <w:r w:rsidRPr="00EC5DC1">
        <w:rPr>
          <w:rFonts w:ascii="Times New Roman" w:eastAsia="Times New Roman" w:hAnsi="Times New Roman" w:cs="Times New Roman"/>
          <w:color w:val="auto"/>
          <w:lang w:bidi="ar-SA"/>
        </w:rPr>
        <w:softHyphen/>
        <w:t>чать в себя одну или не</w:t>
      </w:r>
      <w:r w:rsidRPr="00EC5DC1">
        <w:rPr>
          <w:rFonts w:ascii="Times New Roman" w:eastAsia="Times New Roman" w:hAnsi="Times New Roman" w:cs="Times New Roman"/>
          <w:color w:val="auto"/>
          <w:lang w:bidi="ar-SA"/>
        </w:rPr>
        <w:softHyphen/>
        <w:t>сколько мелодий - это зна</w:t>
      </w:r>
      <w:r w:rsidRPr="00EC5DC1">
        <w:rPr>
          <w:rFonts w:ascii="Times New Roman" w:eastAsia="Times New Roman" w:hAnsi="Times New Roman" w:cs="Times New Roman"/>
          <w:color w:val="auto"/>
          <w:lang w:bidi="ar-SA"/>
        </w:rPr>
        <w:softHyphen/>
        <w:t>чит иметь одну или не</w:t>
      </w:r>
      <w:r w:rsidRPr="00EC5DC1">
        <w:rPr>
          <w:rFonts w:ascii="Times New Roman" w:eastAsia="Times New Roman" w:hAnsi="Times New Roman" w:cs="Times New Roman"/>
          <w:color w:val="auto"/>
          <w:lang w:bidi="ar-SA"/>
        </w:rPr>
        <w:softHyphen/>
        <w:t>сколько граней</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Слушание музыки: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М. Таривердиев,</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Н. Добронравова.</w:t>
      </w:r>
      <w:r w:rsidRPr="00EC5DC1">
        <w:rPr>
          <w:rFonts w:ascii="Times New Roman" w:eastAsia="Times New Roman" w:hAnsi="Times New Roman" w:cs="Times New Roman"/>
          <w:color w:val="auto"/>
          <w:lang w:bidi="ar-SA"/>
        </w:rPr>
        <w:t xml:space="preserve"> Маленький принц;</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Л. Бетховен.</w:t>
      </w:r>
      <w:r w:rsidRPr="00EC5DC1">
        <w:rPr>
          <w:rFonts w:ascii="Times New Roman" w:eastAsia="Times New Roman" w:hAnsi="Times New Roman" w:cs="Times New Roman"/>
          <w:color w:val="auto"/>
          <w:lang w:bidi="ar-SA"/>
        </w:rPr>
        <w:t xml:space="preserve"> Соната № 14 для фортепиано. </w:t>
      </w:r>
      <w:r w:rsidRPr="00EC5DC1">
        <w:rPr>
          <w:rFonts w:ascii="Times New Roman" w:eastAsia="Times New Roman" w:hAnsi="Times New Roman" w:cs="Times New Roman"/>
          <w:color w:val="auto"/>
          <w:lang w:val="en-US" w:bidi="ar-SA"/>
        </w:rPr>
        <w:t>I</w:t>
      </w:r>
      <w:r w:rsidRPr="00EC5DC1">
        <w:rPr>
          <w:rFonts w:ascii="Times New Roman" w:eastAsia="Times New Roman" w:hAnsi="Times New Roman" w:cs="Times New Roman"/>
          <w:color w:val="auto"/>
          <w:lang w:bidi="ar-SA"/>
        </w:rPr>
        <w:t xml:space="preserve"> часть. </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Хоровое пение:</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Ю. Мигуля.</w:t>
      </w:r>
      <w:r w:rsidRPr="00EC5DC1">
        <w:rPr>
          <w:rFonts w:ascii="Times New Roman" w:eastAsia="Times New Roman" w:hAnsi="Times New Roman" w:cs="Times New Roman"/>
          <w:color w:val="auto"/>
          <w:lang w:bidi="ar-SA"/>
        </w:rPr>
        <w:t xml:space="preserve"> Быть человеком</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b/>
          <w:bCs/>
          <w:i/>
          <w:color w:val="auto"/>
          <w:lang w:bidi="ar-SA"/>
        </w:rPr>
        <w:t>Знать</w:t>
      </w:r>
      <w:r w:rsidRPr="00EC5DC1">
        <w:rPr>
          <w:rFonts w:ascii="Times New Roman" w:eastAsia="Times New Roman" w:hAnsi="Times New Roman" w:cs="Times New Roman"/>
          <w:i/>
          <w:color w:val="auto"/>
          <w:lang w:bidi="ar-SA"/>
        </w:rPr>
        <w:t xml:space="preserve"> </w:t>
      </w:r>
      <w:r w:rsidRPr="00EC5DC1">
        <w:rPr>
          <w:rFonts w:ascii="Times New Roman" w:eastAsia="Times New Roman" w:hAnsi="Times New Roman" w:cs="Times New Roman"/>
          <w:color w:val="auto"/>
          <w:lang w:bidi="ar-SA"/>
        </w:rPr>
        <w:t>особенности содержания в музы</w:t>
      </w:r>
      <w:r w:rsidRPr="00EC5DC1">
        <w:rPr>
          <w:rFonts w:ascii="Times New Roman" w:eastAsia="Times New Roman" w:hAnsi="Times New Roman" w:cs="Times New Roman"/>
          <w:color w:val="auto"/>
          <w:lang w:bidi="ar-SA"/>
        </w:rPr>
        <w:softHyphen/>
        <w:t>ке, сравнивать поня</w:t>
      </w:r>
      <w:r w:rsidRPr="00EC5DC1">
        <w:rPr>
          <w:rFonts w:ascii="Times New Roman" w:eastAsia="Times New Roman" w:hAnsi="Times New Roman" w:cs="Times New Roman"/>
          <w:color w:val="auto"/>
          <w:lang w:bidi="ar-SA"/>
        </w:rPr>
        <w:softHyphen/>
        <w:t>тие «образ» в других видах искусства (ли</w:t>
      </w:r>
      <w:r w:rsidRPr="00EC5DC1">
        <w:rPr>
          <w:rFonts w:ascii="Times New Roman" w:eastAsia="Times New Roman" w:hAnsi="Times New Roman" w:cs="Times New Roman"/>
          <w:color w:val="auto"/>
          <w:lang w:bidi="ar-SA"/>
        </w:rPr>
        <w:softHyphen/>
        <w:t>тературе, изобрази</w:t>
      </w:r>
      <w:r w:rsidRPr="00EC5DC1">
        <w:rPr>
          <w:rFonts w:ascii="Times New Roman" w:eastAsia="Times New Roman" w:hAnsi="Times New Roman" w:cs="Times New Roman"/>
          <w:color w:val="auto"/>
          <w:lang w:bidi="ar-SA"/>
        </w:rPr>
        <w:softHyphen/>
        <w:t xml:space="preserve">тельном искусстве). </w:t>
      </w:r>
      <w:r w:rsidRPr="00EC5DC1">
        <w:rPr>
          <w:rFonts w:ascii="Times New Roman" w:eastAsia="Times New Roman" w:hAnsi="Times New Roman" w:cs="Times New Roman"/>
          <w:b/>
          <w:bCs/>
          <w:i/>
          <w:color w:val="auto"/>
          <w:lang w:bidi="ar-SA"/>
        </w:rPr>
        <w:t>Уметь</w:t>
      </w:r>
      <w:r w:rsidRPr="00EC5DC1">
        <w:rPr>
          <w:rFonts w:ascii="Times New Roman" w:eastAsia="Times New Roman" w:hAnsi="Times New Roman" w:cs="Times New Roman"/>
          <w:color w:val="auto"/>
          <w:lang w:bidi="ar-SA"/>
        </w:rPr>
        <w:t xml:space="preserve"> анализиро</w:t>
      </w:r>
      <w:r w:rsidRPr="00EC5DC1">
        <w:rPr>
          <w:rFonts w:ascii="Times New Roman" w:eastAsia="Times New Roman" w:hAnsi="Times New Roman" w:cs="Times New Roman"/>
          <w:color w:val="auto"/>
          <w:lang w:bidi="ar-SA"/>
        </w:rPr>
        <w:softHyphen/>
        <w:t>вать музыкальное произведение</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Каким бывает музыкальное содержание (4 ч)</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5.</w:t>
      </w:r>
      <w:r w:rsidRPr="00EC5DC1">
        <w:rPr>
          <w:rFonts w:ascii="Times New Roman" w:eastAsia="Times New Roman" w:hAnsi="Times New Roman" w:cs="Times New Roman"/>
          <w:color w:val="auto"/>
          <w:lang w:bidi="ar-SA"/>
        </w:rPr>
        <w:t xml:space="preserve"> </w:t>
      </w:r>
      <w:r w:rsidRPr="00EC5DC1">
        <w:rPr>
          <w:rFonts w:ascii="Times New Roman" w:eastAsia="Times New Roman" w:hAnsi="Times New Roman" w:cs="Times New Roman"/>
          <w:b/>
          <w:color w:val="auto"/>
          <w:lang w:bidi="ar-SA"/>
        </w:rPr>
        <w:t>Музыка, которую необходимо объяснить словами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Музыка передает тонкие, почти неуловимые движе</w:t>
      </w:r>
      <w:r w:rsidRPr="00EC5DC1">
        <w:rPr>
          <w:rFonts w:ascii="Times New Roman" w:eastAsia="Times New Roman" w:hAnsi="Times New Roman" w:cs="Times New Roman"/>
          <w:color w:val="auto"/>
          <w:lang w:bidi="ar-SA"/>
        </w:rPr>
        <w:softHyphen/>
        <w:t>ния чувств человека. Программные произведения в музыке. Композиторы о программности в музыке</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Воплощение содержания в произведениях программной музыки. Программность обобщающего характера (на примере концерта«Зима» из цикла «Четыре концерта для скрипки с оркестром «Времена года» </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А. Вивальди).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Слушание музыки: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А. Вивальди.</w:t>
      </w:r>
      <w:r w:rsidRPr="00EC5DC1">
        <w:rPr>
          <w:rFonts w:ascii="Times New Roman" w:eastAsia="Times New Roman" w:hAnsi="Times New Roman" w:cs="Times New Roman"/>
          <w:color w:val="auto"/>
          <w:lang w:bidi="ar-SA"/>
        </w:rPr>
        <w:t xml:space="preserve"> Зима. </w:t>
      </w:r>
      <w:r w:rsidRPr="00EC5DC1">
        <w:rPr>
          <w:rFonts w:ascii="Times New Roman" w:eastAsia="Times New Roman" w:hAnsi="Times New Roman" w:cs="Times New Roman"/>
          <w:color w:val="auto"/>
          <w:lang w:val="en-US" w:bidi="ar-SA"/>
        </w:rPr>
        <w:t>I</w:t>
      </w:r>
      <w:r w:rsidRPr="00EC5DC1">
        <w:rPr>
          <w:rFonts w:ascii="Times New Roman" w:eastAsia="Times New Roman" w:hAnsi="Times New Roman" w:cs="Times New Roman"/>
          <w:color w:val="auto"/>
          <w:lang w:bidi="ar-SA"/>
        </w:rPr>
        <w:t xml:space="preserve"> часть. Из цикла «Четыре концерта для скрипки с оркестром «Времена года»;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О. Мессиан.</w:t>
      </w:r>
      <w:r w:rsidRPr="00EC5DC1">
        <w:rPr>
          <w:rFonts w:ascii="Times New Roman" w:eastAsia="Times New Roman" w:hAnsi="Times New Roman" w:cs="Times New Roman"/>
          <w:color w:val="auto"/>
          <w:lang w:bidi="ar-SA"/>
        </w:rPr>
        <w:t xml:space="preserve"> Пробуждение птиц. Фрагмент;</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Хоровое пение:</w:t>
      </w:r>
    </w:p>
    <w:p w:rsidR="00EC5DC1" w:rsidRPr="00EC5DC1" w:rsidRDefault="00EC5DC1" w:rsidP="00EC5DC1">
      <w:pPr>
        <w:widowControl/>
        <w:tabs>
          <w:tab w:val="left" w:pos="5415"/>
        </w:tabs>
        <w:jc w:val="both"/>
        <w:rPr>
          <w:rFonts w:ascii="Times New Roman" w:eastAsia="Times New Roman" w:hAnsi="Times New Roman" w:cs="Times New Roman"/>
          <w:b/>
          <w:bCs/>
          <w:color w:val="auto"/>
          <w:lang w:bidi="ar-SA"/>
        </w:rPr>
      </w:pPr>
      <w:r w:rsidRPr="00EC5DC1">
        <w:rPr>
          <w:rFonts w:ascii="Times New Roman" w:eastAsia="Times New Roman" w:hAnsi="Times New Roman" w:cs="Times New Roman"/>
          <w:i/>
          <w:color w:val="auto"/>
          <w:lang w:bidi="ar-SA"/>
        </w:rPr>
        <w:t>Ю. Шевчук.</w:t>
      </w:r>
      <w:r w:rsidRPr="00EC5DC1">
        <w:rPr>
          <w:rFonts w:ascii="Times New Roman" w:eastAsia="Times New Roman" w:hAnsi="Times New Roman" w:cs="Times New Roman"/>
          <w:color w:val="auto"/>
          <w:lang w:bidi="ar-SA"/>
        </w:rPr>
        <w:t xml:space="preserve"> Что такое  осень.</w:t>
      </w:r>
      <w:r w:rsidRPr="00EC5DC1">
        <w:rPr>
          <w:rFonts w:ascii="Times New Roman" w:eastAsia="Times New Roman" w:hAnsi="Times New Roman" w:cs="Times New Roman"/>
          <w:b/>
          <w:bCs/>
          <w:color w:val="auto"/>
          <w:lang w:bidi="ar-SA"/>
        </w:rPr>
        <w:t xml:space="preserve"> </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Ю. Мигуля.</w:t>
      </w:r>
      <w:r w:rsidRPr="00EC5DC1">
        <w:rPr>
          <w:rFonts w:ascii="Times New Roman" w:eastAsia="Times New Roman" w:hAnsi="Times New Roman" w:cs="Times New Roman"/>
          <w:color w:val="auto"/>
          <w:lang w:bidi="ar-SA"/>
        </w:rPr>
        <w:t xml:space="preserve"> Быть человеком</w:t>
      </w:r>
    </w:p>
    <w:p w:rsidR="00EC5DC1" w:rsidRPr="00EC5DC1" w:rsidRDefault="00EC5DC1" w:rsidP="00EC5DC1">
      <w:pPr>
        <w:widowControl/>
        <w:jc w:val="both"/>
        <w:rPr>
          <w:rFonts w:ascii="Times New Roman" w:eastAsia="Times New Roman" w:hAnsi="Times New Roman" w:cs="Times New Roman"/>
          <w:b/>
          <w:color w:val="auto"/>
          <w:lang w:bidi="ar-SA"/>
        </w:rPr>
      </w:pPr>
      <w:r w:rsidRPr="00EC5DC1">
        <w:rPr>
          <w:rFonts w:ascii="Times New Roman" w:eastAsia="Times New Roman" w:hAnsi="Times New Roman" w:cs="Times New Roman"/>
          <w:b/>
          <w:bCs/>
          <w:i/>
          <w:color w:val="auto"/>
          <w:lang w:bidi="ar-SA"/>
        </w:rPr>
        <w:t>Уметь</w:t>
      </w:r>
      <w:r w:rsidRPr="00EC5DC1">
        <w:rPr>
          <w:rFonts w:ascii="Times New Roman" w:eastAsia="Times New Roman" w:hAnsi="Times New Roman" w:cs="Times New Roman"/>
          <w:i/>
          <w:color w:val="auto"/>
          <w:lang w:bidi="ar-SA"/>
        </w:rPr>
        <w:t xml:space="preserve"> </w:t>
      </w:r>
      <w:r w:rsidRPr="00EC5DC1">
        <w:rPr>
          <w:rFonts w:ascii="Times New Roman" w:eastAsia="Times New Roman" w:hAnsi="Times New Roman" w:cs="Times New Roman"/>
          <w:color w:val="auto"/>
          <w:lang w:bidi="ar-SA"/>
        </w:rPr>
        <w:t>приводить примеры создания образа человека в музыке, литерату</w:t>
      </w:r>
      <w:r w:rsidRPr="00EC5DC1">
        <w:rPr>
          <w:rFonts w:ascii="Times New Roman" w:eastAsia="Times New Roman" w:hAnsi="Times New Roman" w:cs="Times New Roman"/>
          <w:color w:val="auto"/>
          <w:lang w:bidi="ar-SA"/>
        </w:rPr>
        <w:softHyphen/>
        <w:t xml:space="preserve">ре, изобразительном искусстве. </w:t>
      </w:r>
      <w:r w:rsidRPr="00EC5DC1">
        <w:rPr>
          <w:rFonts w:ascii="Times New Roman" w:eastAsia="Times New Roman" w:hAnsi="Times New Roman" w:cs="Times New Roman"/>
          <w:b/>
          <w:bCs/>
          <w:i/>
          <w:color w:val="auto"/>
          <w:lang w:bidi="ar-SA"/>
        </w:rPr>
        <w:t xml:space="preserve">Знать </w:t>
      </w:r>
      <w:r w:rsidRPr="00EC5DC1">
        <w:rPr>
          <w:rFonts w:ascii="Times New Roman" w:eastAsia="Times New Roman" w:hAnsi="Times New Roman" w:cs="Times New Roman"/>
          <w:color w:val="auto"/>
          <w:lang w:bidi="ar-SA"/>
        </w:rPr>
        <w:t xml:space="preserve"> из чего скла</w:t>
      </w:r>
      <w:r w:rsidRPr="00EC5DC1">
        <w:rPr>
          <w:rFonts w:ascii="Times New Roman" w:eastAsia="Times New Roman" w:hAnsi="Times New Roman" w:cs="Times New Roman"/>
          <w:color w:val="auto"/>
          <w:lang w:bidi="ar-SA"/>
        </w:rPr>
        <w:softHyphen/>
        <w:t>дывается музыкальное содержание</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6.</w:t>
      </w:r>
      <w:r w:rsidRPr="00EC5DC1">
        <w:rPr>
          <w:rFonts w:ascii="Times New Roman" w:eastAsia="Times New Roman" w:hAnsi="Times New Roman" w:cs="Times New Roman"/>
          <w:color w:val="auto"/>
          <w:lang w:bidi="ar-SA"/>
        </w:rPr>
        <w:t xml:space="preserve"> </w:t>
      </w:r>
      <w:r w:rsidRPr="00EC5DC1">
        <w:rPr>
          <w:rFonts w:ascii="Times New Roman" w:eastAsia="Times New Roman" w:hAnsi="Times New Roman" w:cs="Times New Roman"/>
          <w:b/>
          <w:color w:val="auto"/>
          <w:lang w:bidi="ar-SA"/>
        </w:rPr>
        <w:t>Ноябрьский образ</w:t>
      </w:r>
      <w:r w:rsidRPr="00EC5DC1">
        <w:rPr>
          <w:rFonts w:ascii="Times New Roman" w:eastAsia="Times New Roman" w:hAnsi="Times New Roman" w:cs="Times New Roman"/>
          <w:color w:val="auto"/>
          <w:lang w:bidi="ar-SA"/>
        </w:rPr>
        <w:t xml:space="preserve"> </w:t>
      </w:r>
      <w:r w:rsidRPr="00EC5DC1">
        <w:rPr>
          <w:rFonts w:ascii="Times New Roman" w:eastAsia="Times New Roman" w:hAnsi="Times New Roman" w:cs="Times New Roman"/>
          <w:b/>
          <w:color w:val="auto"/>
          <w:lang w:bidi="ar-SA"/>
        </w:rPr>
        <w:t>в пьесе П.Чайковского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Музыка русской природы. Образ, воображение, изо</w:t>
      </w:r>
      <w:r w:rsidRPr="00EC5DC1">
        <w:rPr>
          <w:rFonts w:ascii="Times New Roman" w:eastAsia="Times New Roman" w:hAnsi="Times New Roman" w:cs="Times New Roman"/>
          <w:color w:val="auto"/>
          <w:lang w:bidi="ar-SA"/>
        </w:rPr>
        <w:softHyphen/>
        <w:t>бражение (определение в литературе, изобразитель</w:t>
      </w:r>
      <w:r w:rsidRPr="00EC5DC1">
        <w:rPr>
          <w:rFonts w:ascii="Times New Roman" w:eastAsia="Times New Roman" w:hAnsi="Times New Roman" w:cs="Times New Roman"/>
          <w:color w:val="auto"/>
          <w:lang w:bidi="ar-SA"/>
        </w:rPr>
        <w:softHyphen/>
        <w:t>ном искусстве). Природа в живописи, литературе и музыке. П. Чайковский - музыкальный живописец</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Свойство программности — расширять и углублять музыкальное содержание.</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Соотнесение образов поэтического и музыкального произведений (на примере стихотворения Н. Некрасова «Тройка» и пьесы П. Чайковского «На тройке» из фортепианного цикла «Времена года» П. Чайковского).</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Художественный материал:</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П о э з и я</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Н. Некрасов. Тройка (фрагмент).</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М уз ы к 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П. Чайковский. Ноябрь. На тройке. Из фортепианного цикла «Времена года» (слушание).</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Песенный репертуар:</w:t>
      </w:r>
    </w:p>
    <w:p w:rsidR="00EC5DC1" w:rsidRPr="00EC5DC1" w:rsidRDefault="00EC5DC1" w:rsidP="00EC5DC1">
      <w:pPr>
        <w:widowControl/>
        <w:tabs>
          <w:tab w:val="left" w:pos="5415"/>
        </w:tabs>
        <w:jc w:val="both"/>
        <w:rPr>
          <w:rFonts w:ascii="Times New Roman" w:eastAsia="Times New Roman" w:hAnsi="Times New Roman" w:cs="Times New Roman"/>
          <w:b/>
          <w:bCs/>
          <w:color w:val="auto"/>
          <w:lang w:bidi="ar-SA"/>
        </w:rPr>
      </w:pPr>
      <w:r w:rsidRPr="00EC5DC1">
        <w:rPr>
          <w:rFonts w:ascii="Times New Roman" w:eastAsia="Times New Roman" w:hAnsi="Times New Roman" w:cs="Times New Roman"/>
          <w:i/>
          <w:color w:val="auto"/>
          <w:lang w:bidi="ar-SA"/>
        </w:rPr>
        <w:t>Ю. Шевчук.</w:t>
      </w:r>
      <w:r w:rsidRPr="00EC5DC1">
        <w:rPr>
          <w:rFonts w:ascii="Times New Roman" w:eastAsia="Times New Roman" w:hAnsi="Times New Roman" w:cs="Times New Roman"/>
          <w:color w:val="auto"/>
          <w:lang w:bidi="ar-SA"/>
        </w:rPr>
        <w:t xml:space="preserve"> Что такое  осень.</w:t>
      </w:r>
      <w:r w:rsidRPr="00EC5DC1">
        <w:rPr>
          <w:rFonts w:ascii="Times New Roman" w:eastAsia="Times New Roman" w:hAnsi="Times New Roman" w:cs="Times New Roman"/>
          <w:b/>
          <w:bCs/>
          <w:color w:val="auto"/>
          <w:lang w:bidi="ar-SA"/>
        </w:rPr>
        <w:t xml:space="preserve"> </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Ю. Мигуля.</w:t>
      </w:r>
      <w:r w:rsidRPr="00EC5DC1">
        <w:rPr>
          <w:rFonts w:ascii="Times New Roman" w:eastAsia="Times New Roman" w:hAnsi="Times New Roman" w:cs="Times New Roman"/>
          <w:color w:val="auto"/>
          <w:lang w:bidi="ar-SA"/>
        </w:rPr>
        <w:t xml:space="preserve"> Быть человеком</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b/>
          <w:bCs/>
          <w:i/>
          <w:color w:val="auto"/>
          <w:lang w:bidi="ar-SA"/>
        </w:rPr>
        <w:t>Знать</w:t>
      </w:r>
      <w:r w:rsidRPr="00EC5DC1">
        <w:rPr>
          <w:rFonts w:ascii="Times New Roman" w:eastAsia="Times New Roman" w:hAnsi="Times New Roman" w:cs="Times New Roman"/>
          <w:i/>
          <w:color w:val="auto"/>
          <w:lang w:bidi="ar-SA"/>
        </w:rPr>
        <w:t xml:space="preserve"> </w:t>
      </w:r>
      <w:r w:rsidRPr="00EC5DC1">
        <w:rPr>
          <w:rFonts w:ascii="Times New Roman" w:eastAsia="Times New Roman" w:hAnsi="Times New Roman" w:cs="Times New Roman"/>
          <w:color w:val="auto"/>
          <w:lang w:bidi="ar-SA"/>
        </w:rPr>
        <w:t>особенности содержания в музы</w:t>
      </w:r>
      <w:r w:rsidRPr="00EC5DC1">
        <w:rPr>
          <w:rFonts w:ascii="Times New Roman" w:eastAsia="Times New Roman" w:hAnsi="Times New Roman" w:cs="Times New Roman"/>
          <w:color w:val="auto"/>
          <w:lang w:bidi="ar-SA"/>
        </w:rPr>
        <w:softHyphen/>
        <w:t>ке, сравнивать поня</w:t>
      </w:r>
      <w:r w:rsidRPr="00EC5DC1">
        <w:rPr>
          <w:rFonts w:ascii="Times New Roman" w:eastAsia="Times New Roman" w:hAnsi="Times New Roman" w:cs="Times New Roman"/>
          <w:color w:val="auto"/>
          <w:lang w:bidi="ar-SA"/>
        </w:rPr>
        <w:softHyphen/>
        <w:t xml:space="preserve">тие «образ» в других видах искусства. </w:t>
      </w:r>
      <w:r w:rsidRPr="00EC5DC1">
        <w:rPr>
          <w:rFonts w:ascii="Times New Roman" w:eastAsia="Times New Roman" w:hAnsi="Times New Roman" w:cs="Times New Roman"/>
          <w:b/>
          <w:bCs/>
          <w:i/>
          <w:color w:val="auto"/>
          <w:lang w:bidi="ar-SA"/>
        </w:rPr>
        <w:t>Уметь</w:t>
      </w:r>
      <w:r w:rsidRPr="00EC5DC1">
        <w:rPr>
          <w:rFonts w:ascii="Times New Roman" w:eastAsia="Times New Roman" w:hAnsi="Times New Roman" w:cs="Times New Roman"/>
          <w:color w:val="auto"/>
          <w:lang w:bidi="ar-SA"/>
        </w:rPr>
        <w:t xml:space="preserve"> определять характерные черты музыкального.</w:t>
      </w:r>
    </w:p>
    <w:p w:rsidR="00EC5DC1" w:rsidRPr="00EC5DC1" w:rsidRDefault="00EC5DC1" w:rsidP="00EC5DC1">
      <w:pPr>
        <w:widowControl/>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7. «Восточная» партитура Н.А.Римского-Корсакова «Шехерезада»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Тема Востока в творчестве русских композиторов. Воплощение конкретизирующей программности в музыкальных образах, темах, </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интонациях (на примере </w:t>
      </w:r>
      <w:r w:rsidRPr="00EC5DC1">
        <w:rPr>
          <w:rFonts w:ascii="Times New Roman" w:eastAsia="Times New Roman" w:hAnsi="Times New Roman" w:cs="Times New Roman"/>
          <w:color w:val="auto"/>
          <w:lang w:val="en-US" w:bidi="ar-SA"/>
        </w:rPr>
        <w:t>I</w:t>
      </w:r>
      <w:r w:rsidRPr="00EC5DC1">
        <w:rPr>
          <w:rFonts w:ascii="Times New Roman" w:eastAsia="Times New Roman" w:hAnsi="Times New Roman" w:cs="Times New Roman"/>
          <w:color w:val="auto"/>
          <w:lang w:bidi="ar-SA"/>
        </w:rPr>
        <w:t xml:space="preserve"> части из симфонической сюиты «Шехеразада» Н. Римского-Корсакова).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lastRenderedPageBreak/>
        <w:t>Н. Римскй-Корсаков - вели</w:t>
      </w:r>
      <w:r w:rsidRPr="00EC5DC1">
        <w:rPr>
          <w:rFonts w:ascii="Times New Roman" w:eastAsia="Times New Roman" w:hAnsi="Times New Roman" w:cs="Times New Roman"/>
          <w:color w:val="auto"/>
          <w:lang w:bidi="ar-SA"/>
        </w:rPr>
        <w:softHyphen/>
        <w:t>кий сказочник в русской музыке. Восточная тема в творчестве Н. Римского-Корсакова. «Шехерезада» - самая цельная симфониче</w:t>
      </w:r>
      <w:r w:rsidRPr="00EC5DC1">
        <w:rPr>
          <w:rFonts w:ascii="Times New Roman" w:eastAsia="Times New Roman" w:hAnsi="Times New Roman" w:cs="Times New Roman"/>
          <w:color w:val="auto"/>
          <w:lang w:bidi="ar-SA"/>
        </w:rPr>
        <w:softHyphen/>
        <w:t xml:space="preserve">ская партитура среди всех программных партитур Н. Римского-Корсакова </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Слушание музыки: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Н. Римский-Корсаков.</w:t>
      </w:r>
      <w:r w:rsidRPr="00EC5DC1">
        <w:rPr>
          <w:rFonts w:ascii="Times New Roman" w:eastAsia="Times New Roman" w:hAnsi="Times New Roman" w:cs="Times New Roman"/>
          <w:color w:val="auto"/>
          <w:lang w:bidi="ar-SA"/>
        </w:rPr>
        <w:t xml:space="preserve"> Симфоническая сюита «Шехеразада». </w:t>
      </w:r>
      <w:r w:rsidRPr="00EC5DC1">
        <w:rPr>
          <w:rFonts w:ascii="Times New Roman" w:eastAsia="Times New Roman" w:hAnsi="Times New Roman" w:cs="Times New Roman"/>
          <w:color w:val="auto"/>
          <w:lang w:val="en-US" w:bidi="ar-SA"/>
        </w:rPr>
        <w:t>I</w:t>
      </w:r>
      <w:r w:rsidRPr="00EC5DC1">
        <w:rPr>
          <w:rFonts w:ascii="Times New Roman" w:eastAsia="Times New Roman" w:hAnsi="Times New Roman" w:cs="Times New Roman"/>
          <w:color w:val="auto"/>
          <w:lang w:bidi="ar-SA"/>
        </w:rPr>
        <w:t xml:space="preserve"> часть.;</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Хоровое пение:</w:t>
      </w:r>
    </w:p>
    <w:p w:rsidR="00EC5DC1" w:rsidRPr="00EC5DC1" w:rsidRDefault="00EC5DC1" w:rsidP="00EC5DC1">
      <w:pPr>
        <w:widowControl/>
        <w:tabs>
          <w:tab w:val="left" w:pos="5415"/>
        </w:tabs>
        <w:jc w:val="both"/>
        <w:rPr>
          <w:rFonts w:ascii="Times New Roman" w:eastAsia="Times New Roman" w:hAnsi="Times New Roman" w:cs="Times New Roman"/>
          <w:b/>
          <w:bCs/>
          <w:color w:val="auto"/>
          <w:lang w:bidi="ar-SA"/>
        </w:rPr>
      </w:pPr>
      <w:r w:rsidRPr="00EC5DC1">
        <w:rPr>
          <w:rFonts w:ascii="Times New Roman" w:eastAsia="Times New Roman" w:hAnsi="Times New Roman" w:cs="Times New Roman"/>
          <w:i/>
          <w:color w:val="auto"/>
          <w:lang w:bidi="ar-SA"/>
        </w:rPr>
        <w:t>Ю. Шевчук.</w:t>
      </w:r>
      <w:r w:rsidRPr="00EC5DC1">
        <w:rPr>
          <w:rFonts w:ascii="Times New Roman" w:eastAsia="Times New Roman" w:hAnsi="Times New Roman" w:cs="Times New Roman"/>
          <w:color w:val="auto"/>
          <w:lang w:bidi="ar-SA"/>
        </w:rPr>
        <w:t xml:space="preserve"> Что такое  осень.</w:t>
      </w:r>
      <w:r w:rsidRPr="00EC5DC1">
        <w:rPr>
          <w:rFonts w:ascii="Times New Roman" w:eastAsia="Times New Roman" w:hAnsi="Times New Roman" w:cs="Times New Roman"/>
          <w:b/>
          <w:bCs/>
          <w:color w:val="auto"/>
          <w:lang w:bidi="ar-SA"/>
        </w:rPr>
        <w:t xml:space="preserve"> </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Ю. Мигуля.</w:t>
      </w:r>
      <w:r w:rsidRPr="00EC5DC1">
        <w:rPr>
          <w:rFonts w:ascii="Times New Roman" w:eastAsia="Times New Roman" w:hAnsi="Times New Roman" w:cs="Times New Roman"/>
          <w:color w:val="auto"/>
          <w:lang w:bidi="ar-SA"/>
        </w:rPr>
        <w:t xml:space="preserve"> Быть человеком</w:t>
      </w:r>
    </w:p>
    <w:p w:rsidR="00EC5DC1" w:rsidRPr="00EC5DC1" w:rsidRDefault="00EC5DC1" w:rsidP="00EC5DC1">
      <w:pPr>
        <w:widowControl/>
        <w:tabs>
          <w:tab w:val="left" w:pos="5415"/>
        </w:tabs>
        <w:jc w:val="both"/>
        <w:rPr>
          <w:rFonts w:ascii="Times New Roman" w:eastAsia="Times New Roman" w:hAnsi="Times New Roman" w:cs="Times New Roman"/>
          <w:b/>
          <w:color w:val="auto"/>
          <w:lang w:bidi="ar-SA"/>
        </w:rPr>
      </w:pPr>
      <w:r w:rsidRPr="00EC5DC1">
        <w:rPr>
          <w:rFonts w:ascii="Times New Roman" w:eastAsia="Times New Roman" w:hAnsi="Times New Roman" w:cs="Times New Roman"/>
          <w:b/>
          <w:bCs/>
          <w:i/>
          <w:color w:val="auto"/>
          <w:lang w:bidi="ar-SA"/>
        </w:rPr>
        <w:t>Знать,</w:t>
      </w:r>
      <w:r w:rsidRPr="00EC5DC1">
        <w:rPr>
          <w:rFonts w:ascii="Times New Roman" w:eastAsia="Times New Roman" w:hAnsi="Times New Roman" w:cs="Times New Roman"/>
          <w:color w:val="auto"/>
          <w:lang w:bidi="ar-SA"/>
        </w:rPr>
        <w:t xml:space="preserve"> что музыка может рассказать о человеке.</w:t>
      </w:r>
      <w:r w:rsidRPr="00EC5DC1">
        <w:rPr>
          <w:rFonts w:ascii="Times New Roman" w:eastAsia="Times New Roman" w:hAnsi="Times New Roman" w:cs="Times New Roman"/>
          <w:b/>
          <w:bCs/>
          <w:color w:val="auto"/>
          <w:lang w:bidi="ar-SA"/>
        </w:rPr>
        <w:t xml:space="preserve"> Уметь</w:t>
      </w:r>
      <w:r w:rsidRPr="00EC5DC1">
        <w:rPr>
          <w:rFonts w:ascii="Times New Roman" w:eastAsia="Times New Roman" w:hAnsi="Times New Roman" w:cs="Times New Roman"/>
          <w:color w:val="auto"/>
          <w:lang w:bidi="ar-SA"/>
        </w:rPr>
        <w:t xml:space="preserve"> анализиро</w:t>
      </w:r>
      <w:r w:rsidRPr="00EC5DC1">
        <w:rPr>
          <w:rFonts w:ascii="Times New Roman" w:eastAsia="Times New Roman" w:hAnsi="Times New Roman" w:cs="Times New Roman"/>
          <w:color w:val="auto"/>
          <w:lang w:bidi="ar-SA"/>
        </w:rPr>
        <w:softHyphen/>
        <w:t>вать музыкальное произведение.</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8-9. Когда музыка не нуждается в словах (2ч)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Музыка - язык чувств. То</w:t>
      </w:r>
      <w:r w:rsidRPr="00EC5DC1">
        <w:rPr>
          <w:rFonts w:ascii="Times New Roman" w:eastAsia="Times New Roman" w:hAnsi="Times New Roman" w:cs="Times New Roman"/>
          <w:color w:val="auto"/>
          <w:lang w:bidi="ar-SA"/>
        </w:rPr>
        <w:softHyphen/>
        <w:t>нальность, колорит и кра</w:t>
      </w:r>
      <w:r w:rsidRPr="00EC5DC1">
        <w:rPr>
          <w:rFonts w:ascii="Times New Roman" w:eastAsia="Times New Roman" w:hAnsi="Times New Roman" w:cs="Times New Roman"/>
          <w:color w:val="auto"/>
          <w:lang w:bidi="ar-SA"/>
        </w:rPr>
        <w:softHyphen/>
        <w:t xml:space="preserve">сочность музыкальных сочинений. Осуществление музыкального содержания в условиях отсутствия литературной программы. Коллективное обсуждение вопроса, связанного с воплощением музыкального образа Этюда ре-диез минор А. Скрябина (интерпретация В. Горовица).  </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Слушание музыки: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А. Скрябин.</w:t>
      </w:r>
      <w:r w:rsidRPr="00EC5DC1">
        <w:rPr>
          <w:rFonts w:ascii="Times New Roman" w:eastAsia="Times New Roman" w:hAnsi="Times New Roman" w:cs="Times New Roman"/>
          <w:color w:val="auto"/>
          <w:lang w:bidi="ar-SA"/>
        </w:rPr>
        <w:t xml:space="preserve"> Этюд ре-диез минор, соч. 8 № 12.</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Хоровое пение:</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Г. Струве,</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Л. Кондратенко.</w:t>
      </w:r>
      <w:r w:rsidRPr="00EC5DC1">
        <w:rPr>
          <w:rFonts w:ascii="Times New Roman" w:eastAsia="Times New Roman" w:hAnsi="Times New Roman" w:cs="Times New Roman"/>
          <w:color w:val="auto"/>
          <w:lang w:bidi="ar-SA"/>
        </w:rPr>
        <w:t xml:space="preserve"> Матерям погибших героев</w:t>
      </w:r>
    </w:p>
    <w:p w:rsidR="00EC5DC1" w:rsidRPr="00EC5DC1" w:rsidRDefault="00EC5DC1" w:rsidP="00EC5DC1">
      <w:pPr>
        <w:widowControl/>
        <w:jc w:val="both"/>
        <w:rPr>
          <w:rFonts w:ascii="Times New Roman" w:eastAsia="Times New Roman" w:hAnsi="Times New Roman" w:cs="Times New Roman"/>
          <w:b/>
          <w:color w:val="auto"/>
          <w:lang w:bidi="ar-SA"/>
        </w:rPr>
      </w:pPr>
      <w:r w:rsidRPr="00EC5DC1">
        <w:rPr>
          <w:rFonts w:ascii="Times New Roman" w:eastAsia="Times New Roman" w:hAnsi="Times New Roman" w:cs="Times New Roman"/>
          <w:b/>
          <w:bCs/>
          <w:i/>
          <w:color w:val="auto"/>
          <w:lang w:bidi="ar-SA"/>
        </w:rPr>
        <w:t>Знать</w:t>
      </w:r>
      <w:r w:rsidRPr="00EC5DC1">
        <w:rPr>
          <w:rFonts w:ascii="Times New Roman" w:eastAsia="Times New Roman" w:hAnsi="Times New Roman" w:cs="Times New Roman"/>
          <w:color w:val="auto"/>
          <w:lang w:bidi="ar-SA"/>
        </w:rPr>
        <w:t xml:space="preserve"> значение тональности и колори</w:t>
      </w:r>
      <w:r w:rsidRPr="00EC5DC1">
        <w:rPr>
          <w:rFonts w:ascii="Times New Roman" w:eastAsia="Times New Roman" w:hAnsi="Times New Roman" w:cs="Times New Roman"/>
          <w:color w:val="auto"/>
          <w:lang w:bidi="ar-SA"/>
        </w:rPr>
        <w:softHyphen/>
        <w:t xml:space="preserve">та в музыке. </w:t>
      </w:r>
      <w:r w:rsidRPr="00EC5DC1">
        <w:rPr>
          <w:rFonts w:ascii="Times New Roman" w:eastAsia="Times New Roman" w:hAnsi="Times New Roman" w:cs="Times New Roman"/>
          <w:b/>
          <w:bCs/>
          <w:i/>
          <w:color w:val="auto"/>
          <w:lang w:bidi="ar-SA"/>
        </w:rPr>
        <w:t>Уметь</w:t>
      </w:r>
      <w:r w:rsidRPr="00EC5DC1">
        <w:rPr>
          <w:rFonts w:ascii="Times New Roman" w:eastAsia="Times New Roman" w:hAnsi="Times New Roman" w:cs="Times New Roman"/>
          <w:color w:val="auto"/>
          <w:lang w:bidi="ar-SA"/>
        </w:rPr>
        <w:t xml:space="preserve"> проанализи</w:t>
      </w:r>
      <w:r w:rsidRPr="00EC5DC1">
        <w:rPr>
          <w:rFonts w:ascii="Times New Roman" w:eastAsia="Times New Roman" w:hAnsi="Times New Roman" w:cs="Times New Roman"/>
          <w:color w:val="auto"/>
          <w:lang w:bidi="ar-SA"/>
        </w:rPr>
        <w:softHyphen/>
        <w:t>ровать музыкальное произведение</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Обобщение пройденного материала. Тестирование. Подведение итогов.</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МУЗЫКАЛЬНЫЙ ОБРАЗ (3 ч)</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10. Лирические образы в музыке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Что означают выражения «лирическая тема в музыке», «лирический образ в музыкальном произведении». На</w:t>
      </w:r>
      <w:r w:rsidRPr="00EC5DC1">
        <w:rPr>
          <w:rFonts w:ascii="Times New Roman" w:eastAsia="Times New Roman" w:hAnsi="Times New Roman" w:cs="Times New Roman"/>
          <w:color w:val="auto"/>
          <w:lang w:bidi="ar-SA"/>
        </w:rPr>
        <w:softHyphen/>
        <w:t>строение в музыке. Лириче</w:t>
      </w:r>
      <w:r w:rsidRPr="00EC5DC1">
        <w:rPr>
          <w:rFonts w:ascii="Times New Roman" w:eastAsia="Times New Roman" w:hAnsi="Times New Roman" w:cs="Times New Roman"/>
          <w:color w:val="auto"/>
          <w:lang w:bidi="ar-SA"/>
        </w:rPr>
        <w:softHyphen/>
        <w:t>ский род в музыке, отлича</w:t>
      </w:r>
      <w:r w:rsidRPr="00EC5DC1">
        <w:rPr>
          <w:rFonts w:ascii="Times New Roman" w:eastAsia="Times New Roman" w:hAnsi="Times New Roman" w:cs="Times New Roman"/>
          <w:color w:val="auto"/>
          <w:lang w:bidi="ar-SA"/>
        </w:rPr>
        <w:softHyphen/>
        <w:t>ется повышенной мелодич</w:t>
      </w:r>
      <w:r w:rsidRPr="00EC5DC1">
        <w:rPr>
          <w:rFonts w:ascii="Times New Roman" w:eastAsia="Times New Roman" w:hAnsi="Times New Roman" w:cs="Times New Roman"/>
          <w:color w:val="auto"/>
          <w:lang w:bidi="ar-SA"/>
        </w:rPr>
        <w:softHyphen/>
        <w:t>ностью и напевностью зву</w:t>
      </w:r>
      <w:r w:rsidRPr="00EC5DC1">
        <w:rPr>
          <w:rFonts w:ascii="Times New Roman" w:eastAsia="Times New Roman" w:hAnsi="Times New Roman" w:cs="Times New Roman"/>
          <w:color w:val="auto"/>
          <w:lang w:bidi="ar-SA"/>
        </w:rPr>
        <w:softHyphen/>
        <w:t>чания, лаконичностью художественных образов</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Воплощение содержания в художественных произведениях малой и крупной формы (на примере картин «Юный нищий» Э. Мурильо и «Триумф Цезаря» А. Мантенья). Связь между образами художественных произведений и формами их воплощения. Выражение единого образа в форме миниатюры. Особенности лирического художественного образа. Мотивы печали и прощания в прелюдии соль-диез минор, соч. 32 № 12 С. Рахманинова.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Слушание музыки: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С. Рахманинов.</w:t>
      </w:r>
      <w:r w:rsidRPr="00EC5DC1">
        <w:rPr>
          <w:rFonts w:ascii="Times New Roman" w:eastAsia="Times New Roman" w:hAnsi="Times New Roman" w:cs="Times New Roman"/>
          <w:color w:val="auto"/>
          <w:lang w:bidi="ar-SA"/>
        </w:rPr>
        <w:t xml:space="preserve"> Прелюдия соль-диез минор, соч. 32 № 12;</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Хоровое пение:</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Г. Струве,</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Л. Кондратенко.</w:t>
      </w:r>
      <w:r w:rsidRPr="00EC5DC1">
        <w:rPr>
          <w:rFonts w:ascii="Times New Roman" w:eastAsia="Times New Roman" w:hAnsi="Times New Roman" w:cs="Times New Roman"/>
          <w:color w:val="auto"/>
          <w:lang w:bidi="ar-SA"/>
        </w:rPr>
        <w:t xml:space="preserve"> Матерям погибших героев</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А. Зацепин,</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Л. Дербенёва.</w:t>
      </w:r>
      <w:r w:rsidRPr="00EC5DC1">
        <w:rPr>
          <w:rFonts w:ascii="Times New Roman" w:eastAsia="Times New Roman" w:hAnsi="Times New Roman" w:cs="Times New Roman"/>
          <w:color w:val="auto"/>
          <w:lang w:bidi="ar-SA"/>
        </w:rPr>
        <w:t xml:space="preserve"> Есть только миг</w:t>
      </w:r>
    </w:p>
    <w:p w:rsidR="00EC5DC1" w:rsidRPr="00EC5DC1" w:rsidRDefault="00EC5DC1" w:rsidP="00EC5DC1">
      <w:pPr>
        <w:widowControl/>
        <w:jc w:val="both"/>
        <w:rPr>
          <w:rFonts w:ascii="Times New Roman" w:eastAsia="Times New Roman" w:hAnsi="Times New Roman" w:cs="Times New Roman"/>
          <w:b/>
          <w:color w:val="auto"/>
          <w:lang w:bidi="ar-SA"/>
        </w:rPr>
      </w:pPr>
      <w:r w:rsidRPr="00EC5DC1">
        <w:rPr>
          <w:rFonts w:ascii="Times New Roman" w:eastAsia="Times New Roman" w:hAnsi="Times New Roman" w:cs="Times New Roman"/>
          <w:b/>
          <w:bCs/>
          <w:i/>
          <w:color w:val="auto"/>
          <w:lang w:bidi="ar-SA"/>
        </w:rPr>
        <w:t>Знать</w:t>
      </w:r>
      <w:r w:rsidRPr="00EC5DC1">
        <w:rPr>
          <w:rFonts w:ascii="Times New Roman" w:eastAsia="Times New Roman" w:hAnsi="Times New Roman" w:cs="Times New Roman"/>
          <w:b/>
          <w:bCs/>
          <w:color w:val="auto"/>
          <w:lang w:bidi="ar-SA"/>
        </w:rPr>
        <w:t xml:space="preserve"> </w:t>
      </w:r>
      <w:r w:rsidRPr="00EC5DC1">
        <w:rPr>
          <w:rFonts w:ascii="Times New Roman" w:eastAsia="Times New Roman" w:hAnsi="Times New Roman" w:cs="Times New Roman"/>
          <w:color w:val="auto"/>
          <w:lang w:bidi="ar-SA"/>
        </w:rPr>
        <w:t xml:space="preserve">определение и основные признаки лирического образа. </w:t>
      </w:r>
      <w:r w:rsidRPr="00EC5DC1">
        <w:rPr>
          <w:rFonts w:ascii="Times New Roman" w:eastAsia="Times New Roman" w:hAnsi="Times New Roman" w:cs="Times New Roman"/>
          <w:b/>
          <w:bCs/>
          <w:i/>
          <w:color w:val="auto"/>
          <w:lang w:bidi="ar-SA"/>
        </w:rPr>
        <w:t>Уметь</w:t>
      </w:r>
      <w:r w:rsidRPr="00EC5DC1">
        <w:rPr>
          <w:rFonts w:ascii="Times New Roman" w:eastAsia="Times New Roman" w:hAnsi="Times New Roman" w:cs="Times New Roman"/>
          <w:color w:val="auto"/>
          <w:lang w:bidi="ar-SA"/>
        </w:rPr>
        <w:t xml:space="preserve"> определять характерные черты музыкального образа в связи с принадлежностью его к ли</w:t>
      </w:r>
      <w:r w:rsidRPr="00EC5DC1">
        <w:rPr>
          <w:rFonts w:ascii="Times New Roman" w:eastAsia="Times New Roman" w:hAnsi="Times New Roman" w:cs="Times New Roman"/>
          <w:color w:val="auto"/>
          <w:lang w:bidi="ar-SA"/>
        </w:rPr>
        <w:softHyphen/>
        <w:t xml:space="preserve">рике. </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11. Драматические образы в музыке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Драматический образ в му</w:t>
      </w:r>
      <w:r w:rsidRPr="00EC5DC1">
        <w:rPr>
          <w:rFonts w:ascii="Times New Roman" w:eastAsia="Times New Roman" w:hAnsi="Times New Roman" w:cs="Times New Roman"/>
          <w:color w:val="auto"/>
          <w:lang w:bidi="ar-SA"/>
        </w:rPr>
        <w:softHyphen/>
        <w:t xml:space="preserve">зыкальном произведении. Формирование восприятия музыкального образа на примере баллады «Лесной царь» Ф. Шуберта </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Слушание музыки: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Ф. Шуберт,</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И. В. Гёте.</w:t>
      </w:r>
      <w:r w:rsidRPr="00EC5DC1">
        <w:rPr>
          <w:rFonts w:ascii="Times New Roman" w:eastAsia="Times New Roman" w:hAnsi="Times New Roman" w:cs="Times New Roman"/>
          <w:color w:val="auto"/>
          <w:lang w:bidi="ar-SA"/>
        </w:rPr>
        <w:t xml:space="preserve"> Лесной царь;</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Хоровое пение:</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Г. Струве,</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Л. Кондратенко.</w:t>
      </w:r>
      <w:r w:rsidRPr="00EC5DC1">
        <w:rPr>
          <w:rFonts w:ascii="Times New Roman" w:eastAsia="Times New Roman" w:hAnsi="Times New Roman" w:cs="Times New Roman"/>
          <w:color w:val="auto"/>
          <w:lang w:bidi="ar-SA"/>
        </w:rPr>
        <w:t xml:space="preserve"> Матерям погибших героев;</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А. Зацепин,</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Л. Дербенёва.</w:t>
      </w:r>
      <w:r w:rsidRPr="00EC5DC1">
        <w:rPr>
          <w:rFonts w:ascii="Times New Roman" w:eastAsia="Times New Roman" w:hAnsi="Times New Roman" w:cs="Times New Roman"/>
          <w:color w:val="auto"/>
          <w:lang w:bidi="ar-SA"/>
        </w:rPr>
        <w:t xml:space="preserve"> Есть только миг.</w:t>
      </w:r>
    </w:p>
    <w:p w:rsidR="00EC5DC1" w:rsidRPr="00EC5DC1" w:rsidRDefault="00EC5DC1" w:rsidP="00EC5DC1">
      <w:pPr>
        <w:widowControl/>
        <w:jc w:val="both"/>
        <w:rPr>
          <w:rFonts w:ascii="Times New Roman" w:eastAsia="Times New Roman" w:hAnsi="Times New Roman" w:cs="Times New Roman"/>
          <w:b/>
          <w:color w:val="auto"/>
          <w:lang w:bidi="ar-SA"/>
        </w:rPr>
      </w:pPr>
      <w:r w:rsidRPr="00EC5DC1">
        <w:rPr>
          <w:rFonts w:ascii="Times New Roman" w:eastAsia="Times New Roman" w:hAnsi="Times New Roman" w:cs="Times New Roman"/>
          <w:b/>
          <w:bCs/>
          <w:i/>
          <w:color w:val="auto"/>
          <w:lang w:bidi="ar-SA"/>
        </w:rPr>
        <w:t>Знать</w:t>
      </w:r>
      <w:r w:rsidRPr="00EC5DC1">
        <w:rPr>
          <w:rFonts w:ascii="Times New Roman" w:eastAsia="Times New Roman" w:hAnsi="Times New Roman" w:cs="Times New Roman"/>
          <w:color w:val="auto"/>
          <w:lang w:bidi="ar-SA"/>
        </w:rPr>
        <w:t xml:space="preserve"> определение и основные признаки драматического об</w:t>
      </w:r>
      <w:r w:rsidRPr="00EC5DC1">
        <w:rPr>
          <w:rFonts w:ascii="Times New Roman" w:eastAsia="Times New Roman" w:hAnsi="Times New Roman" w:cs="Times New Roman"/>
          <w:color w:val="auto"/>
          <w:lang w:bidi="ar-SA"/>
        </w:rPr>
        <w:softHyphen/>
        <w:t xml:space="preserve">раза в музыке. </w:t>
      </w:r>
      <w:r w:rsidRPr="00EC5DC1">
        <w:rPr>
          <w:rFonts w:ascii="Times New Roman" w:eastAsia="Times New Roman" w:hAnsi="Times New Roman" w:cs="Times New Roman"/>
          <w:b/>
          <w:bCs/>
          <w:i/>
          <w:color w:val="auto"/>
          <w:lang w:bidi="ar-SA"/>
        </w:rPr>
        <w:t>Уметь</w:t>
      </w:r>
      <w:r w:rsidRPr="00EC5DC1">
        <w:rPr>
          <w:rFonts w:ascii="Times New Roman" w:eastAsia="Times New Roman" w:hAnsi="Times New Roman" w:cs="Times New Roman"/>
          <w:color w:val="auto"/>
          <w:lang w:bidi="ar-SA"/>
        </w:rPr>
        <w:t xml:space="preserve"> в музыке увидеть трагедию, почувствовать боль и крик человеческой души</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12. Эпические образы в музыке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Эпические образы в музы</w:t>
      </w:r>
      <w:r w:rsidRPr="00EC5DC1">
        <w:rPr>
          <w:rFonts w:ascii="Times New Roman" w:eastAsia="Times New Roman" w:hAnsi="Times New Roman" w:cs="Times New Roman"/>
          <w:color w:val="auto"/>
          <w:lang w:bidi="ar-SA"/>
        </w:rPr>
        <w:softHyphen/>
        <w:t>ке - это образы не только героев, но и событий исто</w:t>
      </w:r>
      <w:r w:rsidRPr="00EC5DC1">
        <w:rPr>
          <w:rFonts w:ascii="Times New Roman" w:eastAsia="Times New Roman" w:hAnsi="Times New Roman" w:cs="Times New Roman"/>
          <w:color w:val="auto"/>
          <w:lang w:bidi="ar-SA"/>
        </w:rPr>
        <w:softHyphen/>
        <w:t>рии, образы природы, изо</w:t>
      </w:r>
      <w:r w:rsidRPr="00EC5DC1">
        <w:rPr>
          <w:rFonts w:ascii="Times New Roman" w:eastAsia="Times New Roman" w:hAnsi="Times New Roman" w:cs="Times New Roman"/>
          <w:color w:val="auto"/>
          <w:lang w:bidi="ar-SA"/>
        </w:rPr>
        <w:softHyphen/>
        <w:t>бражающей Родину в определённую историческую эпоху. Отличие эпоса от лирики и драмы: на первом месте не герой с его личны</w:t>
      </w:r>
      <w:r w:rsidRPr="00EC5DC1">
        <w:rPr>
          <w:rFonts w:ascii="Times New Roman" w:eastAsia="Times New Roman" w:hAnsi="Times New Roman" w:cs="Times New Roman"/>
          <w:color w:val="auto"/>
          <w:lang w:bidi="ar-SA"/>
        </w:rPr>
        <w:softHyphen/>
        <w:t xml:space="preserve">ми проблемами, а история. </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Слушание музыки: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lastRenderedPageBreak/>
        <w:t>Н. Римский-Корсаков.</w:t>
      </w:r>
      <w:r w:rsidRPr="00EC5DC1">
        <w:rPr>
          <w:rFonts w:ascii="Times New Roman" w:eastAsia="Times New Roman" w:hAnsi="Times New Roman" w:cs="Times New Roman"/>
          <w:color w:val="auto"/>
          <w:lang w:bidi="ar-SA"/>
        </w:rPr>
        <w:t xml:space="preserve"> Окиан-море синее. Вступление к опере «Садко».</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Хоровое пение:</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Г. Струве,</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Л. Кондратенко.</w:t>
      </w:r>
      <w:r w:rsidRPr="00EC5DC1">
        <w:rPr>
          <w:rFonts w:ascii="Times New Roman" w:eastAsia="Times New Roman" w:hAnsi="Times New Roman" w:cs="Times New Roman"/>
          <w:color w:val="auto"/>
          <w:lang w:bidi="ar-SA"/>
        </w:rPr>
        <w:t xml:space="preserve"> Матерям погибших героев;</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А. Зацепин,</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Л. Дербенёва.</w:t>
      </w:r>
      <w:r w:rsidRPr="00EC5DC1">
        <w:rPr>
          <w:rFonts w:ascii="Times New Roman" w:eastAsia="Times New Roman" w:hAnsi="Times New Roman" w:cs="Times New Roman"/>
          <w:color w:val="auto"/>
          <w:lang w:bidi="ar-SA"/>
        </w:rPr>
        <w:t xml:space="preserve"> Есть только миг.</w:t>
      </w:r>
    </w:p>
    <w:p w:rsidR="00EC5DC1" w:rsidRPr="00EC5DC1" w:rsidRDefault="00EC5DC1" w:rsidP="00EC5DC1">
      <w:pPr>
        <w:widowControl/>
        <w:jc w:val="both"/>
        <w:rPr>
          <w:rFonts w:ascii="Times New Roman" w:eastAsia="Times New Roman" w:hAnsi="Times New Roman" w:cs="Times New Roman"/>
          <w:b/>
          <w:bCs/>
          <w:i/>
          <w:color w:val="auto"/>
          <w:lang w:bidi="ar-SA"/>
        </w:rPr>
      </w:pPr>
    </w:p>
    <w:p w:rsidR="00EC5DC1" w:rsidRPr="00EC5DC1" w:rsidRDefault="00EC5DC1" w:rsidP="00EC5DC1">
      <w:pPr>
        <w:widowControl/>
        <w:jc w:val="both"/>
        <w:rPr>
          <w:rFonts w:ascii="Times New Roman" w:eastAsia="Times New Roman" w:hAnsi="Times New Roman" w:cs="Times New Roman"/>
          <w:b/>
          <w:color w:val="auto"/>
          <w:lang w:bidi="ar-SA"/>
        </w:rPr>
      </w:pPr>
      <w:r w:rsidRPr="00EC5DC1">
        <w:rPr>
          <w:rFonts w:ascii="Times New Roman" w:eastAsia="Times New Roman" w:hAnsi="Times New Roman" w:cs="Times New Roman"/>
          <w:b/>
          <w:bCs/>
          <w:i/>
          <w:color w:val="auto"/>
          <w:lang w:bidi="ar-SA"/>
        </w:rPr>
        <w:t>Знать</w:t>
      </w:r>
      <w:r w:rsidRPr="00EC5DC1">
        <w:rPr>
          <w:rFonts w:ascii="Times New Roman" w:eastAsia="Times New Roman" w:hAnsi="Times New Roman" w:cs="Times New Roman"/>
          <w:color w:val="auto"/>
          <w:lang w:bidi="ar-SA"/>
        </w:rPr>
        <w:t xml:space="preserve"> определение и основные признаки эпического образа. </w:t>
      </w:r>
      <w:r w:rsidRPr="00EC5DC1">
        <w:rPr>
          <w:rFonts w:ascii="Times New Roman" w:eastAsia="Times New Roman" w:hAnsi="Times New Roman" w:cs="Times New Roman"/>
          <w:b/>
          <w:bCs/>
          <w:i/>
          <w:color w:val="auto"/>
          <w:lang w:bidi="ar-SA"/>
        </w:rPr>
        <w:t>Уметь</w:t>
      </w:r>
      <w:r w:rsidRPr="00EC5DC1">
        <w:rPr>
          <w:rFonts w:ascii="Times New Roman" w:eastAsia="Times New Roman" w:hAnsi="Times New Roman" w:cs="Times New Roman"/>
          <w:color w:val="auto"/>
          <w:lang w:bidi="ar-SA"/>
        </w:rPr>
        <w:t xml:space="preserve"> определять и описывать в музы</w:t>
      </w:r>
      <w:r w:rsidRPr="00EC5DC1">
        <w:rPr>
          <w:rFonts w:ascii="Times New Roman" w:eastAsia="Times New Roman" w:hAnsi="Times New Roman" w:cs="Times New Roman"/>
          <w:color w:val="auto"/>
          <w:lang w:bidi="ar-SA"/>
        </w:rPr>
        <w:softHyphen/>
        <w:t>ке эпические образы, отличать эпос от ли</w:t>
      </w:r>
      <w:r w:rsidRPr="00EC5DC1">
        <w:rPr>
          <w:rFonts w:ascii="Times New Roman" w:eastAsia="Times New Roman" w:hAnsi="Times New Roman" w:cs="Times New Roman"/>
          <w:color w:val="auto"/>
          <w:lang w:bidi="ar-SA"/>
        </w:rPr>
        <w:softHyphen/>
        <w:t>рики и драмы</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О ЧЕМ «РАССКАЗЫВАЕТ» МУЗЫКАЛЬНЫЙ ЖАНР (4 ч)</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13. Память жанра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Жанры классической музы</w:t>
      </w:r>
      <w:r w:rsidRPr="00EC5DC1">
        <w:rPr>
          <w:rFonts w:ascii="Times New Roman" w:eastAsia="Times New Roman" w:hAnsi="Times New Roman" w:cs="Times New Roman"/>
          <w:color w:val="auto"/>
          <w:lang w:bidi="ar-SA"/>
        </w:rPr>
        <w:softHyphen/>
        <w:t>ки: вокальная, танцеваль</w:t>
      </w:r>
      <w:r w:rsidRPr="00EC5DC1">
        <w:rPr>
          <w:rFonts w:ascii="Times New Roman" w:eastAsia="Times New Roman" w:hAnsi="Times New Roman" w:cs="Times New Roman"/>
          <w:color w:val="auto"/>
          <w:lang w:bidi="ar-SA"/>
        </w:rPr>
        <w:softHyphen/>
        <w:t>ная, вокально-инструментальная, инструментальная, симфоническая музыка, музыкально-театральные жан</w:t>
      </w:r>
      <w:r w:rsidRPr="00EC5DC1">
        <w:rPr>
          <w:rFonts w:ascii="Times New Roman" w:eastAsia="Times New Roman" w:hAnsi="Times New Roman" w:cs="Times New Roman"/>
          <w:color w:val="auto"/>
          <w:lang w:bidi="ar-SA"/>
        </w:rPr>
        <w:softHyphen/>
        <w:t>ры. Музыкальные жанры различаются: по характеру, по сюжету, по составу ис</w:t>
      </w:r>
      <w:r w:rsidRPr="00EC5DC1">
        <w:rPr>
          <w:rFonts w:ascii="Times New Roman" w:eastAsia="Times New Roman" w:hAnsi="Times New Roman" w:cs="Times New Roman"/>
          <w:color w:val="auto"/>
          <w:lang w:bidi="ar-SA"/>
        </w:rPr>
        <w:softHyphen/>
        <w:t>полнителей, по особенностям формы, по обстоятель</w:t>
      </w:r>
      <w:r w:rsidRPr="00EC5DC1">
        <w:rPr>
          <w:rFonts w:ascii="Times New Roman" w:eastAsia="Times New Roman" w:hAnsi="Times New Roman" w:cs="Times New Roman"/>
          <w:color w:val="auto"/>
          <w:lang w:bidi="ar-SA"/>
        </w:rPr>
        <w:softHyphen/>
        <w:t xml:space="preserve">ствам исполнения </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Способность музыкальных жанров вызывать определенные образные представления (ассоциативность жанра). Использование композиторами ассоциативных жанров для воплощения определенного содержания (на примере Полонеза ля-бемоль мажор Ф. Шопена).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Слушание музыки: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Ф. Шопен.</w:t>
      </w:r>
      <w:r w:rsidRPr="00EC5DC1">
        <w:rPr>
          <w:rFonts w:ascii="Times New Roman" w:eastAsia="Times New Roman" w:hAnsi="Times New Roman" w:cs="Times New Roman"/>
          <w:color w:val="auto"/>
          <w:lang w:bidi="ar-SA"/>
        </w:rPr>
        <w:t xml:space="preserve"> Полонез ля-бемоль мажор, соч. 53 № 6;</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Хоровое пение:</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В. Мурадели,</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 xml:space="preserve">Лисянского. </w:t>
      </w:r>
      <w:r w:rsidRPr="00EC5DC1">
        <w:rPr>
          <w:rFonts w:ascii="Times New Roman" w:eastAsia="Times New Roman" w:hAnsi="Times New Roman" w:cs="Times New Roman"/>
          <w:color w:val="auto"/>
          <w:lang w:bidi="ar-SA"/>
        </w:rPr>
        <w:t>Школьная тропинка;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b/>
          <w:bCs/>
          <w:i/>
          <w:color w:val="auto"/>
          <w:lang w:bidi="ar-SA"/>
        </w:rPr>
        <w:t>Знать,</w:t>
      </w:r>
      <w:r w:rsidRPr="00EC5DC1">
        <w:rPr>
          <w:rFonts w:ascii="Times New Roman" w:eastAsia="Times New Roman" w:hAnsi="Times New Roman" w:cs="Times New Roman"/>
          <w:color w:val="auto"/>
          <w:lang w:bidi="ar-SA"/>
        </w:rPr>
        <w:t xml:space="preserve"> чем отлича</w:t>
      </w:r>
      <w:r w:rsidRPr="00EC5DC1">
        <w:rPr>
          <w:rFonts w:ascii="Times New Roman" w:eastAsia="Times New Roman" w:hAnsi="Times New Roman" w:cs="Times New Roman"/>
          <w:color w:val="auto"/>
          <w:lang w:bidi="ar-SA"/>
        </w:rPr>
        <w:softHyphen/>
        <w:t>ется песня от роман</w:t>
      </w:r>
      <w:r w:rsidRPr="00EC5DC1">
        <w:rPr>
          <w:rFonts w:ascii="Times New Roman" w:eastAsia="Times New Roman" w:hAnsi="Times New Roman" w:cs="Times New Roman"/>
          <w:color w:val="auto"/>
          <w:lang w:bidi="ar-SA"/>
        </w:rPr>
        <w:softHyphen/>
        <w:t xml:space="preserve">са; в чём разница между полькой и маршем - и вальсом, менуэтом, мазуркой.  </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b/>
          <w:bCs/>
          <w:i/>
          <w:color w:val="auto"/>
          <w:lang w:bidi="ar-SA"/>
        </w:rPr>
        <w:t>Уметь:</w:t>
      </w:r>
      <w:r w:rsidRPr="00EC5DC1">
        <w:rPr>
          <w:rFonts w:ascii="Times New Roman" w:eastAsia="Times New Roman" w:hAnsi="Times New Roman" w:cs="Times New Roman"/>
          <w:color w:val="auto"/>
          <w:lang w:bidi="ar-SA"/>
        </w:rPr>
        <w:t xml:space="preserve"> анализировать музыкальное произведение; раз</w:t>
      </w:r>
      <w:r w:rsidRPr="00EC5DC1">
        <w:rPr>
          <w:rFonts w:ascii="Times New Roman" w:eastAsia="Times New Roman" w:hAnsi="Times New Roman" w:cs="Times New Roman"/>
          <w:color w:val="auto"/>
          <w:lang w:bidi="ar-SA"/>
        </w:rPr>
        <w:softHyphen/>
        <w:t>личать музыкальные жанры и давать им краткую характери</w:t>
      </w:r>
      <w:r w:rsidRPr="00EC5DC1">
        <w:rPr>
          <w:rFonts w:ascii="Times New Roman" w:eastAsia="Times New Roman" w:hAnsi="Times New Roman" w:cs="Times New Roman"/>
          <w:color w:val="auto"/>
          <w:lang w:bidi="ar-SA"/>
        </w:rPr>
        <w:softHyphen/>
        <w:t>стику</w:t>
      </w:r>
    </w:p>
    <w:p w:rsidR="00EC5DC1" w:rsidRPr="00EC5DC1" w:rsidRDefault="00EC5DC1" w:rsidP="00EC5DC1">
      <w:pPr>
        <w:widowControl/>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14. Такие разные песни, танцы и марши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Песня как вид искусства де</w:t>
      </w:r>
      <w:r w:rsidRPr="00EC5DC1">
        <w:rPr>
          <w:rFonts w:ascii="Times New Roman" w:eastAsia="Times New Roman" w:hAnsi="Times New Roman" w:cs="Times New Roman"/>
          <w:color w:val="auto"/>
          <w:lang w:bidi="ar-SA"/>
        </w:rPr>
        <w:softHyphen/>
        <w:t>лится на два направления - бытовая и профессиональ</w:t>
      </w:r>
      <w:r w:rsidRPr="00EC5DC1">
        <w:rPr>
          <w:rFonts w:ascii="Times New Roman" w:eastAsia="Times New Roman" w:hAnsi="Times New Roman" w:cs="Times New Roman"/>
          <w:color w:val="auto"/>
          <w:lang w:bidi="ar-SA"/>
        </w:rPr>
        <w:softHyphen/>
        <w:t>ная. Песня - наиболее простая и распространенная форма вокальной музыки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Взаимодействие и взаимообогащение народных и профессиональных музыкальных жанров. Воплощение народной песенности </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в произведениях композиторов-классиков (на примере финала Симфонии № 4 П. Чайковского).</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Музыкальный материал:</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П. Чайковский. Симфония № 4. </w:t>
      </w:r>
      <w:r w:rsidRPr="00EC5DC1">
        <w:rPr>
          <w:rFonts w:ascii="Times New Roman" w:eastAsia="Times New Roman" w:hAnsi="Times New Roman" w:cs="Times New Roman"/>
          <w:color w:val="auto"/>
          <w:lang w:val="en-US" w:bidi="ar-SA"/>
        </w:rPr>
        <w:t>IV</w:t>
      </w:r>
      <w:r w:rsidRPr="00EC5DC1">
        <w:rPr>
          <w:rFonts w:ascii="Times New Roman" w:eastAsia="Times New Roman" w:hAnsi="Times New Roman" w:cs="Times New Roman"/>
          <w:color w:val="auto"/>
          <w:lang w:bidi="ar-SA"/>
        </w:rPr>
        <w:t xml:space="preserve"> часть. Фрагмент (слушание);</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В. Берковский, С. Никитин, стихи М. Величанского. Под музыку Вивальди (пение)</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Слушание музыки: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Во поле берёза стояла. </w:t>
      </w:r>
      <w:r w:rsidRPr="00EC5DC1">
        <w:rPr>
          <w:rFonts w:ascii="Times New Roman" w:eastAsia="Times New Roman" w:hAnsi="Times New Roman" w:cs="Times New Roman"/>
          <w:i/>
          <w:color w:val="auto"/>
          <w:lang w:bidi="ar-SA"/>
        </w:rPr>
        <w:t>Русская народная песня;</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П. Чайковский.</w:t>
      </w:r>
      <w:r w:rsidRPr="00EC5DC1">
        <w:rPr>
          <w:rFonts w:ascii="Times New Roman" w:eastAsia="Times New Roman" w:hAnsi="Times New Roman" w:cs="Times New Roman"/>
          <w:color w:val="auto"/>
          <w:lang w:bidi="ar-SA"/>
        </w:rPr>
        <w:t xml:space="preserve"> Симфония № 4. </w:t>
      </w:r>
      <w:r w:rsidRPr="00EC5DC1">
        <w:rPr>
          <w:rFonts w:ascii="Times New Roman" w:eastAsia="Times New Roman" w:hAnsi="Times New Roman" w:cs="Times New Roman"/>
          <w:color w:val="auto"/>
          <w:lang w:val="en-US" w:bidi="ar-SA"/>
        </w:rPr>
        <w:t>IV</w:t>
      </w:r>
      <w:r w:rsidRPr="00EC5DC1">
        <w:rPr>
          <w:rFonts w:ascii="Times New Roman" w:eastAsia="Times New Roman" w:hAnsi="Times New Roman" w:cs="Times New Roman"/>
          <w:color w:val="auto"/>
          <w:lang w:bidi="ar-SA"/>
        </w:rPr>
        <w:t>часть. Фрагмент;</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Хоровое пение:</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В. Мурадели,</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 xml:space="preserve">Лисянского. </w:t>
      </w:r>
      <w:r w:rsidRPr="00EC5DC1">
        <w:rPr>
          <w:rFonts w:ascii="Times New Roman" w:eastAsia="Times New Roman" w:hAnsi="Times New Roman" w:cs="Times New Roman"/>
          <w:color w:val="auto"/>
          <w:lang w:bidi="ar-SA"/>
        </w:rPr>
        <w:t>Школьная тропинка;</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В. Берковский, С. Никитин,</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А. Величанского.</w:t>
      </w:r>
      <w:r w:rsidRPr="00EC5DC1">
        <w:rPr>
          <w:rFonts w:ascii="Times New Roman" w:eastAsia="Times New Roman" w:hAnsi="Times New Roman" w:cs="Times New Roman"/>
          <w:color w:val="auto"/>
          <w:lang w:bidi="ar-SA"/>
        </w:rPr>
        <w:t xml:space="preserve"> Под музыку Вивальди.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b/>
          <w:bCs/>
          <w:i/>
          <w:color w:val="auto"/>
          <w:lang w:bidi="ar-SA"/>
        </w:rPr>
        <w:t>Знать</w:t>
      </w:r>
      <w:r w:rsidRPr="00EC5DC1">
        <w:rPr>
          <w:rFonts w:ascii="Times New Roman" w:eastAsia="Times New Roman" w:hAnsi="Times New Roman" w:cs="Times New Roman"/>
          <w:b/>
          <w:bCs/>
          <w:color w:val="auto"/>
          <w:lang w:bidi="ar-SA"/>
        </w:rPr>
        <w:t>:</w:t>
      </w:r>
      <w:r w:rsidRPr="00EC5DC1">
        <w:rPr>
          <w:rFonts w:ascii="Times New Roman" w:eastAsia="Times New Roman" w:hAnsi="Times New Roman" w:cs="Times New Roman"/>
          <w:color w:val="auto"/>
          <w:lang w:bidi="ar-SA"/>
        </w:rPr>
        <w:t xml:space="preserve"> виды песен; чем отличается пес</w:t>
      </w:r>
      <w:r w:rsidRPr="00EC5DC1">
        <w:rPr>
          <w:rFonts w:ascii="Times New Roman" w:eastAsia="Times New Roman" w:hAnsi="Times New Roman" w:cs="Times New Roman"/>
          <w:color w:val="auto"/>
          <w:lang w:bidi="ar-SA"/>
        </w:rPr>
        <w:softHyphen/>
        <w:t xml:space="preserve">ня от романса. </w:t>
      </w:r>
      <w:r w:rsidRPr="00EC5DC1">
        <w:rPr>
          <w:rFonts w:ascii="Times New Roman" w:eastAsia="Times New Roman" w:hAnsi="Times New Roman" w:cs="Times New Roman"/>
          <w:b/>
          <w:bCs/>
          <w:i/>
          <w:color w:val="auto"/>
          <w:lang w:bidi="ar-SA"/>
        </w:rPr>
        <w:t>Уметь</w:t>
      </w:r>
      <w:r w:rsidRPr="00EC5DC1">
        <w:rPr>
          <w:rFonts w:ascii="Times New Roman" w:eastAsia="Times New Roman" w:hAnsi="Times New Roman" w:cs="Times New Roman"/>
          <w:color w:val="auto"/>
          <w:lang w:bidi="ar-SA"/>
        </w:rPr>
        <w:t xml:space="preserve"> проявлять навыки вокально-хоровой деятель</w:t>
      </w:r>
      <w:r w:rsidRPr="00EC5DC1">
        <w:rPr>
          <w:rFonts w:ascii="Times New Roman" w:eastAsia="Times New Roman" w:hAnsi="Times New Roman" w:cs="Times New Roman"/>
          <w:color w:val="auto"/>
          <w:lang w:bidi="ar-SA"/>
        </w:rPr>
        <w:softHyphen/>
        <w:t>ности</w:t>
      </w:r>
    </w:p>
    <w:p w:rsidR="00EC5DC1" w:rsidRPr="00EC5DC1" w:rsidRDefault="00EC5DC1" w:rsidP="00EC5DC1">
      <w:pPr>
        <w:widowControl/>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15. Такие разные песни, танцы и марши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Марш получает разные на</w:t>
      </w:r>
      <w:r w:rsidRPr="00EC5DC1">
        <w:rPr>
          <w:rFonts w:ascii="Times New Roman" w:eastAsia="Times New Roman" w:hAnsi="Times New Roman" w:cs="Times New Roman"/>
          <w:color w:val="auto"/>
          <w:lang w:bidi="ar-SA"/>
        </w:rPr>
        <w:softHyphen/>
        <w:t>звания в зависимости от скорости движения. Цере</w:t>
      </w:r>
      <w:r w:rsidRPr="00EC5DC1">
        <w:rPr>
          <w:rFonts w:ascii="Times New Roman" w:eastAsia="Times New Roman" w:hAnsi="Times New Roman" w:cs="Times New Roman"/>
          <w:color w:val="auto"/>
          <w:lang w:bidi="ar-SA"/>
        </w:rPr>
        <w:softHyphen/>
        <w:t>мониальный марш, скорый марш. Марши для духового оркестра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Содержательность жанра марша. Общность и отличие в маршах из балета «Щелкунчик» П. Чайковского и оперы «Аида» Дж. Верди.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Музыкальный материал:</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П. Чайковский. Марш. Из балета «Щелкунчик» (слушание); Дж. Верди. Марш. Из оперы «Аида» (слушание)</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Слушание музыки: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П. Чайковский.</w:t>
      </w:r>
      <w:r w:rsidRPr="00EC5DC1">
        <w:rPr>
          <w:rFonts w:ascii="Times New Roman" w:eastAsia="Times New Roman" w:hAnsi="Times New Roman" w:cs="Times New Roman"/>
          <w:color w:val="auto"/>
          <w:lang w:bidi="ar-SA"/>
        </w:rPr>
        <w:t xml:space="preserve"> Вальс. Из оперы «Евгений Онегин». Фрагмент;</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Ф. Шопен.</w:t>
      </w:r>
      <w:r w:rsidRPr="00EC5DC1">
        <w:rPr>
          <w:rFonts w:ascii="Times New Roman" w:eastAsia="Times New Roman" w:hAnsi="Times New Roman" w:cs="Times New Roman"/>
          <w:color w:val="auto"/>
          <w:lang w:bidi="ar-SA"/>
        </w:rPr>
        <w:t xml:space="preserve"> Вальс си минор, соч. 69 № 2.</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Хоровое пение:</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В. Мурадели,</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 xml:space="preserve">Лисянского. </w:t>
      </w:r>
      <w:r w:rsidRPr="00EC5DC1">
        <w:rPr>
          <w:rFonts w:ascii="Times New Roman" w:eastAsia="Times New Roman" w:hAnsi="Times New Roman" w:cs="Times New Roman"/>
          <w:color w:val="auto"/>
          <w:lang w:bidi="ar-SA"/>
        </w:rPr>
        <w:t>Школьная тропинка;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lastRenderedPageBreak/>
        <w:t>В. Берковский, С. Никитин,</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А. Величанского.</w:t>
      </w:r>
      <w:r w:rsidRPr="00EC5DC1">
        <w:rPr>
          <w:rFonts w:ascii="Times New Roman" w:eastAsia="Times New Roman" w:hAnsi="Times New Roman" w:cs="Times New Roman"/>
          <w:color w:val="auto"/>
          <w:lang w:bidi="ar-SA"/>
        </w:rPr>
        <w:t xml:space="preserve"> Под музыку Вивальди.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b/>
          <w:bCs/>
          <w:i/>
          <w:color w:val="auto"/>
          <w:lang w:bidi="ar-SA"/>
        </w:rPr>
        <w:t>Знать,</w:t>
      </w:r>
      <w:r w:rsidRPr="00EC5DC1">
        <w:rPr>
          <w:rFonts w:ascii="Times New Roman" w:eastAsia="Times New Roman" w:hAnsi="Times New Roman" w:cs="Times New Roman"/>
          <w:color w:val="auto"/>
          <w:lang w:bidi="ar-SA"/>
        </w:rPr>
        <w:t xml:space="preserve"> в чём разни</w:t>
      </w:r>
      <w:r w:rsidRPr="00EC5DC1">
        <w:rPr>
          <w:rFonts w:ascii="Times New Roman" w:eastAsia="Times New Roman" w:hAnsi="Times New Roman" w:cs="Times New Roman"/>
          <w:color w:val="auto"/>
          <w:lang w:bidi="ar-SA"/>
        </w:rPr>
        <w:softHyphen/>
        <w:t>ца между полькой и маршем, и валь</w:t>
      </w:r>
      <w:r w:rsidRPr="00EC5DC1">
        <w:rPr>
          <w:rFonts w:ascii="Times New Roman" w:eastAsia="Times New Roman" w:hAnsi="Times New Roman" w:cs="Times New Roman"/>
          <w:color w:val="auto"/>
          <w:lang w:bidi="ar-SA"/>
        </w:rPr>
        <w:softHyphen/>
        <w:t>сом, менуэтом и ма</w:t>
      </w:r>
      <w:r w:rsidRPr="00EC5DC1">
        <w:rPr>
          <w:rFonts w:ascii="Times New Roman" w:eastAsia="Times New Roman" w:hAnsi="Times New Roman" w:cs="Times New Roman"/>
          <w:color w:val="auto"/>
          <w:lang w:bidi="ar-SA"/>
        </w:rPr>
        <w:softHyphen/>
        <w:t xml:space="preserve">зуркой. </w:t>
      </w:r>
      <w:r w:rsidRPr="00EC5DC1">
        <w:rPr>
          <w:rFonts w:ascii="Times New Roman" w:eastAsia="Times New Roman" w:hAnsi="Times New Roman" w:cs="Times New Roman"/>
          <w:b/>
          <w:bCs/>
          <w:i/>
          <w:color w:val="auto"/>
          <w:lang w:bidi="ar-SA"/>
        </w:rPr>
        <w:t>Уметь</w:t>
      </w:r>
      <w:r w:rsidRPr="00EC5DC1">
        <w:rPr>
          <w:rFonts w:ascii="Times New Roman" w:eastAsia="Times New Roman" w:hAnsi="Times New Roman" w:cs="Times New Roman"/>
          <w:b/>
          <w:bCs/>
          <w:color w:val="auto"/>
          <w:lang w:bidi="ar-SA"/>
        </w:rPr>
        <w:t>:</w:t>
      </w:r>
      <w:r w:rsidRPr="00EC5DC1">
        <w:rPr>
          <w:rFonts w:ascii="Times New Roman" w:eastAsia="Times New Roman" w:hAnsi="Times New Roman" w:cs="Times New Roman"/>
          <w:color w:val="auto"/>
          <w:lang w:bidi="ar-SA"/>
        </w:rPr>
        <w:t xml:space="preserve"> слушать, воспринимать и ана</w:t>
      </w:r>
      <w:r w:rsidRPr="00EC5DC1">
        <w:rPr>
          <w:rFonts w:ascii="Times New Roman" w:eastAsia="Times New Roman" w:hAnsi="Times New Roman" w:cs="Times New Roman"/>
          <w:color w:val="auto"/>
          <w:lang w:bidi="ar-SA"/>
        </w:rPr>
        <w:softHyphen/>
        <w:t>лизировать музы</w:t>
      </w:r>
      <w:r w:rsidRPr="00EC5DC1">
        <w:rPr>
          <w:rFonts w:ascii="Times New Roman" w:eastAsia="Times New Roman" w:hAnsi="Times New Roman" w:cs="Times New Roman"/>
          <w:color w:val="auto"/>
          <w:lang w:bidi="ar-SA"/>
        </w:rPr>
        <w:softHyphen/>
        <w:t>кальные произведе</w:t>
      </w:r>
      <w:r w:rsidRPr="00EC5DC1">
        <w:rPr>
          <w:rFonts w:ascii="Times New Roman" w:eastAsia="Times New Roman" w:hAnsi="Times New Roman" w:cs="Times New Roman"/>
          <w:color w:val="auto"/>
          <w:lang w:bidi="ar-SA"/>
        </w:rPr>
        <w:softHyphen/>
        <w:t>ния; определять му</w:t>
      </w:r>
      <w:r w:rsidRPr="00EC5DC1">
        <w:rPr>
          <w:rFonts w:ascii="Times New Roman" w:eastAsia="Times New Roman" w:hAnsi="Times New Roman" w:cs="Times New Roman"/>
          <w:color w:val="auto"/>
          <w:lang w:bidi="ar-SA"/>
        </w:rPr>
        <w:softHyphen/>
        <w:t>зыкальный ритм</w:t>
      </w:r>
    </w:p>
    <w:p w:rsidR="00EC5DC1" w:rsidRPr="00EC5DC1" w:rsidRDefault="00EC5DC1" w:rsidP="00EC5DC1">
      <w:pPr>
        <w:widowControl/>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16. Такие разные песни, танцы и марши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Танец - вид искусства, в котором художественные образы создаются средства</w:t>
      </w:r>
      <w:r w:rsidRPr="00EC5DC1">
        <w:rPr>
          <w:rFonts w:ascii="Times New Roman" w:eastAsia="Times New Roman" w:hAnsi="Times New Roman" w:cs="Times New Roman"/>
          <w:color w:val="auto"/>
          <w:lang w:bidi="ar-SA"/>
        </w:rPr>
        <w:softHyphen/>
        <w:t>ми пластических движений и ритмически четкой и непрерывной сменой вырази</w:t>
      </w:r>
      <w:r w:rsidRPr="00EC5DC1">
        <w:rPr>
          <w:rFonts w:ascii="Times New Roman" w:eastAsia="Times New Roman" w:hAnsi="Times New Roman" w:cs="Times New Roman"/>
          <w:color w:val="auto"/>
          <w:lang w:bidi="ar-SA"/>
        </w:rPr>
        <w:softHyphen/>
        <w:t>тельных положений челове</w:t>
      </w:r>
      <w:r w:rsidRPr="00EC5DC1">
        <w:rPr>
          <w:rFonts w:ascii="Times New Roman" w:eastAsia="Times New Roman" w:hAnsi="Times New Roman" w:cs="Times New Roman"/>
          <w:color w:val="auto"/>
          <w:lang w:bidi="ar-SA"/>
        </w:rPr>
        <w:softHyphen/>
        <w:t>ческого тела. Виды танцев</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Разнообразие вальсов. Череда сцен, действующих лиц, состояний в Большом вальсе из оперы «Евгений Онегин» П. Чайковского.</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Состояние мечтательной грусти в вальсе си минор Ф. Шопена.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Музыкальный материал:</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П. Чайковский. Вальс. Из оперы «Евгений Онегин» (слушание);</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Ф. Шопен. Вальс си минор, соч. 69 № 2 (слушание)</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Хоровое пение:</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В. Мурадели,</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 xml:space="preserve">Лисянского. </w:t>
      </w:r>
      <w:r w:rsidRPr="00EC5DC1">
        <w:rPr>
          <w:rFonts w:ascii="Times New Roman" w:eastAsia="Times New Roman" w:hAnsi="Times New Roman" w:cs="Times New Roman"/>
          <w:color w:val="auto"/>
          <w:lang w:bidi="ar-SA"/>
        </w:rPr>
        <w:t>Школьная тропинка;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В. Берковский, С. Никитин,</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А. Величанского.</w:t>
      </w:r>
      <w:r w:rsidRPr="00EC5DC1">
        <w:rPr>
          <w:rFonts w:ascii="Times New Roman" w:eastAsia="Times New Roman" w:hAnsi="Times New Roman" w:cs="Times New Roman"/>
          <w:color w:val="auto"/>
          <w:lang w:bidi="ar-SA"/>
        </w:rPr>
        <w:t xml:space="preserve"> Под музыку Вивальди.</w:t>
      </w:r>
    </w:p>
    <w:p w:rsidR="00EC5DC1" w:rsidRPr="00EC5DC1" w:rsidRDefault="00EC5DC1" w:rsidP="00EC5DC1">
      <w:pPr>
        <w:widowControl/>
        <w:tabs>
          <w:tab w:val="left" w:pos="5415"/>
        </w:tabs>
        <w:jc w:val="both"/>
        <w:rPr>
          <w:rFonts w:ascii="Times New Roman" w:eastAsia="Times New Roman" w:hAnsi="Times New Roman" w:cs="Times New Roman"/>
          <w:b/>
          <w:color w:val="auto"/>
          <w:lang w:bidi="ar-SA"/>
        </w:rPr>
      </w:pPr>
      <w:r w:rsidRPr="00EC5DC1">
        <w:rPr>
          <w:rFonts w:ascii="Times New Roman" w:eastAsia="Times New Roman" w:hAnsi="Times New Roman" w:cs="Times New Roman"/>
          <w:b/>
          <w:bCs/>
          <w:i/>
          <w:color w:val="auto"/>
          <w:lang w:bidi="ar-SA"/>
        </w:rPr>
        <w:t>Знать</w:t>
      </w:r>
      <w:r w:rsidRPr="00EC5DC1">
        <w:rPr>
          <w:rFonts w:ascii="Times New Roman" w:eastAsia="Times New Roman" w:hAnsi="Times New Roman" w:cs="Times New Roman"/>
          <w:b/>
          <w:bCs/>
          <w:color w:val="auto"/>
          <w:lang w:bidi="ar-SA"/>
        </w:rPr>
        <w:t>,</w:t>
      </w:r>
      <w:r w:rsidRPr="00EC5DC1">
        <w:rPr>
          <w:rFonts w:ascii="Times New Roman" w:eastAsia="Times New Roman" w:hAnsi="Times New Roman" w:cs="Times New Roman"/>
          <w:color w:val="auto"/>
          <w:lang w:bidi="ar-SA"/>
        </w:rPr>
        <w:t xml:space="preserve"> в чём разница между полькой и маршем - и вальсом, менуэтом, мазуркой</w:t>
      </w:r>
    </w:p>
    <w:p w:rsidR="00EC5DC1" w:rsidRPr="00EC5DC1" w:rsidRDefault="00EC5DC1" w:rsidP="00EC5DC1">
      <w:pPr>
        <w:widowControl/>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 xml:space="preserve"> ФОРМА В МУЗЫКЕ (18ч)</w:t>
      </w:r>
    </w:p>
    <w:p w:rsidR="00EC5DC1" w:rsidRPr="00EC5DC1" w:rsidRDefault="00EC5DC1" w:rsidP="00EC5DC1">
      <w:pPr>
        <w:widowControl/>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Что такое музыкальная форма (3ч)</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17. «Сюжеты» и «герои» музыкальной формы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Что такое музыкальная форма. Форма - система музыкальных средств, при</w:t>
      </w:r>
      <w:r w:rsidRPr="00EC5DC1">
        <w:rPr>
          <w:rFonts w:ascii="Times New Roman" w:eastAsia="Times New Roman" w:hAnsi="Times New Roman" w:cs="Times New Roman"/>
          <w:color w:val="auto"/>
          <w:lang w:bidi="ar-SA"/>
        </w:rPr>
        <w:softHyphen/>
        <w:t>мененная для воплощения содержания произведения. Строение, схема музыкального произведения. Главные принципы музыкальной формы</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Слушание музыки: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Р. Вагнер.</w:t>
      </w:r>
      <w:r w:rsidRPr="00EC5DC1">
        <w:rPr>
          <w:rFonts w:ascii="Times New Roman" w:eastAsia="Times New Roman" w:hAnsi="Times New Roman" w:cs="Times New Roman"/>
          <w:color w:val="auto"/>
          <w:lang w:bidi="ar-SA"/>
        </w:rPr>
        <w:t xml:space="preserve"> Антракт к </w:t>
      </w:r>
      <w:r w:rsidRPr="00EC5DC1">
        <w:rPr>
          <w:rFonts w:ascii="Times New Roman" w:eastAsia="Times New Roman" w:hAnsi="Times New Roman" w:cs="Times New Roman"/>
          <w:color w:val="auto"/>
          <w:lang w:val="en-US" w:bidi="ar-SA"/>
        </w:rPr>
        <w:t>III</w:t>
      </w:r>
      <w:r w:rsidRPr="00EC5DC1">
        <w:rPr>
          <w:rFonts w:ascii="Times New Roman" w:eastAsia="Times New Roman" w:hAnsi="Times New Roman" w:cs="Times New Roman"/>
          <w:color w:val="auto"/>
          <w:lang w:bidi="ar-SA"/>
        </w:rPr>
        <w:t xml:space="preserve"> действию. Из оперы «Лоэнгрин»;</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Хоровое пение:</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Е. Крылатов,</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Н. Добронравова.</w:t>
      </w:r>
      <w:r w:rsidRPr="00EC5DC1">
        <w:rPr>
          <w:rFonts w:ascii="Times New Roman" w:eastAsia="Times New Roman" w:hAnsi="Times New Roman" w:cs="Times New Roman"/>
          <w:color w:val="auto"/>
          <w:lang w:bidi="ar-SA"/>
        </w:rPr>
        <w:t xml:space="preserve"> Я верю только мачтам и мечтам;</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Э. Колмановский,</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Л. Дербенёва, И. Шаферана.</w:t>
      </w:r>
      <w:r w:rsidRPr="00EC5DC1">
        <w:rPr>
          <w:rFonts w:ascii="Times New Roman" w:eastAsia="Times New Roman" w:hAnsi="Times New Roman" w:cs="Times New Roman"/>
          <w:color w:val="auto"/>
          <w:lang w:bidi="ar-SA"/>
        </w:rPr>
        <w:t xml:space="preserve"> Московская серенада;</w:t>
      </w:r>
    </w:p>
    <w:p w:rsidR="00EC5DC1" w:rsidRPr="00EC5DC1" w:rsidRDefault="00EC5DC1" w:rsidP="00EC5DC1">
      <w:pPr>
        <w:widowControl/>
        <w:jc w:val="both"/>
        <w:rPr>
          <w:rFonts w:ascii="Times New Roman" w:eastAsia="Times New Roman" w:hAnsi="Times New Roman" w:cs="Times New Roman"/>
          <w:b/>
          <w:color w:val="auto"/>
          <w:lang w:bidi="ar-SA"/>
        </w:rPr>
      </w:pPr>
      <w:r w:rsidRPr="00EC5DC1">
        <w:rPr>
          <w:rFonts w:ascii="Times New Roman" w:eastAsia="Times New Roman" w:hAnsi="Times New Roman" w:cs="Times New Roman"/>
          <w:b/>
          <w:bCs/>
          <w:i/>
          <w:color w:val="auto"/>
          <w:lang w:bidi="ar-SA"/>
        </w:rPr>
        <w:t>Понимать,</w:t>
      </w:r>
      <w:r w:rsidRPr="00EC5DC1">
        <w:rPr>
          <w:rFonts w:ascii="Times New Roman" w:eastAsia="Times New Roman" w:hAnsi="Times New Roman" w:cs="Times New Roman"/>
          <w:color w:val="auto"/>
          <w:lang w:bidi="ar-SA"/>
        </w:rPr>
        <w:t xml:space="preserve"> что такое форма в музыке. </w:t>
      </w:r>
      <w:r w:rsidRPr="00EC5DC1">
        <w:rPr>
          <w:rFonts w:ascii="Times New Roman" w:eastAsia="Times New Roman" w:hAnsi="Times New Roman" w:cs="Times New Roman"/>
          <w:b/>
          <w:bCs/>
          <w:i/>
          <w:color w:val="auto"/>
          <w:lang w:bidi="ar-SA"/>
        </w:rPr>
        <w:t>Знать</w:t>
      </w:r>
      <w:r w:rsidRPr="00EC5DC1">
        <w:rPr>
          <w:rFonts w:ascii="Times New Roman" w:eastAsia="Times New Roman" w:hAnsi="Times New Roman" w:cs="Times New Roman"/>
          <w:color w:val="auto"/>
          <w:lang w:bidi="ar-SA"/>
        </w:rPr>
        <w:t xml:space="preserve"> виды форм, повторение</w:t>
      </w:r>
      <w:r w:rsidRPr="00EC5DC1">
        <w:rPr>
          <w:rFonts w:ascii="Times New Roman" w:eastAsia="Times New Roman" w:hAnsi="Times New Roman" w:cs="Times New Roman"/>
          <w:i/>
          <w:iCs/>
          <w:color w:val="auto"/>
          <w:lang w:bidi="ar-SA"/>
        </w:rPr>
        <w:t xml:space="preserve"> варьирования, контраста, развития. </w:t>
      </w:r>
      <w:r w:rsidRPr="00EC5DC1">
        <w:rPr>
          <w:rFonts w:ascii="Times New Roman" w:eastAsia="Times New Roman" w:hAnsi="Times New Roman" w:cs="Times New Roman"/>
          <w:b/>
          <w:bCs/>
          <w:i/>
          <w:color w:val="auto"/>
          <w:lang w:bidi="ar-SA"/>
        </w:rPr>
        <w:t>Уметь</w:t>
      </w:r>
      <w:r w:rsidRPr="00EC5DC1">
        <w:rPr>
          <w:rFonts w:ascii="Times New Roman" w:eastAsia="Times New Roman" w:hAnsi="Times New Roman" w:cs="Times New Roman"/>
          <w:b/>
          <w:bCs/>
          <w:color w:val="auto"/>
          <w:lang w:bidi="ar-SA"/>
        </w:rPr>
        <w:t xml:space="preserve"> </w:t>
      </w:r>
      <w:r w:rsidRPr="00EC5DC1">
        <w:rPr>
          <w:rFonts w:ascii="Times New Roman" w:eastAsia="Times New Roman" w:hAnsi="Times New Roman" w:cs="Times New Roman"/>
          <w:color w:val="auto"/>
          <w:lang w:bidi="ar-SA"/>
        </w:rPr>
        <w:t>определять образное содержание музыкального про</w:t>
      </w:r>
      <w:r w:rsidRPr="00EC5DC1">
        <w:rPr>
          <w:rFonts w:ascii="Times New Roman" w:eastAsia="Times New Roman" w:hAnsi="Times New Roman" w:cs="Times New Roman"/>
          <w:color w:val="auto"/>
          <w:lang w:bidi="ar-SA"/>
        </w:rPr>
        <w:softHyphen/>
        <w:t>изведения</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18. «Художественная форма – это ставшее зримым содержание»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Расширить представления о музыкальной форме как средстве воплощения об</w:t>
      </w:r>
      <w:r w:rsidRPr="00EC5DC1">
        <w:rPr>
          <w:rFonts w:ascii="Times New Roman" w:eastAsia="Times New Roman" w:hAnsi="Times New Roman" w:cs="Times New Roman"/>
          <w:color w:val="auto"/>
          <w:lang w:bidi="ar-SA"/>
        </w:rPr>
        <w:softHyphen/>
        <w:t>разного содержания. Ос</w:t>
      </w:r>
      <w:r w:rsidRPr="00EC5DC1">
        <w:rPr>
          <w:rFonts w:ascii="Times New Roman" w:eastAsia="Times New Roman" w:hAnsi="Times New Roman" w:cs="Times New Roman"/>
          <w:color w:val="auto"/>
          <w:lang w:bidi="ar-SA"/>
        </w:rPr>
        <w:softHyphen/>
        <w:t>новные музыкальные фор</w:t>
      </w:r>
      <w:r w:rsidRPr="00EC5DC1">
        <w:rPr>
          <w:rFonts w:ascii="Times New Roman" w:eastAsia="Times New Roman" w:hAnsi="Times New Roman" w:cs="Times New Roman"/>
          <w:color w:val="auto"/>
          <w:lang w:bidi="ar-SA"/>
        </w:rPr>
        <w:softHyphen/>
        <w:t>мы и их схемы. Понимание музыкальной формы в узком и широком смысле. Единство содержания и формы — непременный закон искусства (на примере стихотворения «Сонет к форме» В. Брюсова). Связь тональности музыкального произведения с его художественным замыслом, характером (на примере «Лакримоза» из Реквиема В. А. Моцарта и Серенады Ф. Шуберта).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Художественный материал:</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П о э з и я</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В. Брюсов. Сонет к форме.</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Ж и в о п и с ь , а р х и т е к т у р а , д е к о р а т и в н о - п р и к л а д н о е  и с к у с с т в о</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Собор Нотр-Дам в Париже;</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Микеланджело. Внутренний вид купола собора св. Петра;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Братья Лимбург. Крещение. Из Роскошного часослова герцога Беррийского;</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Микеланджело. Мадонна Дони;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О. У. Пьюджин. Готический диван;</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Вид лестницы Библиотеки Лауренциана.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М у з ы к 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В. А. Моцарт. Реквием. Лакримоза (слушание);</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Ф. Шуберт. Серенада (слушание).</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Песенный репертуар:</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А.3ацепин, стихи Л. Дербенева. Есть только миг. Из кинофильма «Земля Санникова» (пение)</w:t>
      </w:r>
    </w:p>
    <w:p w:rsidR="00EC5DC1" w:rsidRPr="00EC5DC1" w:rsidRDefault="00EC5DC1" w:rsidP="00EC5DC1">
      <w:pPr>
        <w:widowControl/>
        <w:jc w:val="both"/>
        <w:rPr>
          <w:rFonts w:ascii="Times New Roman" w:eastAsia="Times New Roman" w:hAnsi="Times New Roman" w:cs="Times New Roman"/>
          <w:b/>
          <w:color w:val="auto"/>
          <w:lang w:bidi="ar-SA"/>
        </w:rPr>
      </w:pPr>
      <w:r w:rsidRPr="00EC5DC1">
        <w:rPr>
          <w:rFonts w:ascii="Times New Roman" w:eastAsia="Times New Roman" w:hAnsi="Times New Roman" w:cs="Times New Roman"/>
          <w:b/>
          <w:i/>
          <w:color w:val="auto"/>
          <w:lang w:bidi="ar-SA"/>
        </w:rPr>
        <w:lastRenderedPageBreak/>
        <w:t>Знать</w:t>
      </w:r>
      <w:r w:rsidRPr="00EC5DC1">
        <w:rPr>
          <w:rFonts w:ascii="Times New Roman" w:eastAsia="Times New Roman" w:hAnsi="Times New Roman" w:cs="Times New Roman"/>
          <w:i/>
          <w:color w:val="auto"/>
          <w:lang w:bidi="ar-SA"/>
        </w:rPr>
        <w:t xml:space="preserve"> </w:t>
      </w:r>
      <w:r w:rsidRPr="00EC5DC1">
        <w:rPr>
          <w:rFonts w:ascii="Times New Roman" w:eastAsia="Times New Roman" w:hAnsi="Times New Roman" w:cs="Times New Roman"/>
          <w:color w:val="auto"/>
          <w:lang w:bidi="ar-SA"/>
        </w:rPr>
        <w:t xml:space="preserve">определение духовной музыки. </w:t>
      </w:r>
      <w:r w:rsidRPr="00EC5DC1">
        <w:rPr>
          <w:rFonts w:ascii="Times New Roman" w:eastAsia="Times New Roman" w:hAnsi="Times New Roman" w:cs="Times New Roman"/>
          <w:b/>
          <w:i/>
          <w:color w:val="auto"/>
          <w:lang w:bidi="ar-SA"/>
        </w:rPr>
        <w:t>Уметь</w:t>
      </w:r>
      <w:r w:rsidRPr="00EC5DC1">
        <w:rPr>
          <w:rFonts w:ascii="Times New Roman" w:eastAsia="Times New Roman" w:hAnsi="Times New Roman" w:cs="Times New Roman"/>
          <w:color w:val="auto"/>
          <w:lang w:bidi="ar-SA"/>
        </w:rPr>
        <w:t xml:space="preserve"> описать образ и определить форму музыки; проявлять навыки вокально-хоровой деятельно</w:t>
      </w:r>
      <w:r w:rsidRPr="00EC5DC1">
        <w:rPr>
          <w:rFonts w:ascii="Times New Roman" w:eastAsia="Times New Roman" w:hAnsi="Times New Roman" w:cs="Times New Roman"/>
          <w:color w:val="auto"/>
          <w:lang w:bidi="ar-SA"/>
        </w:rPr>
        <w:softHyphen/>
        <w:t>сти</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19. От целого к деталям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Расширить представления о музыкальной форме как средстве воплощения об</w:t>
      </w:r>
      <w:r w:rsidRPr="00EC5DC1">
        <w:rPr>
          <w:rFonts w:ascii="Times New Roman" w:eastAsia="Times New Roman" w:hAnsi="Times New Roman" w:cs="Times New Roman"/>
          <w:color w:val="auto"/>
          <w:lang w:bidi="ar-SA"/>
        </w:rPr>
        <w:softHyphen/>
        <w:t>разного содержания. Ос</w:t>
      </w:r>
      <w:r w:rsidRPr="00EC5DC1">
        <w:rPr>
          <w:rFonts w:ascii="Times New Roman" w:eastAsia="Times New Roman" w:hAnsi="Times New Roman" w:cs="Times New Roman"/>
          <w:color w:val="auto"/>
          <w:lang w:bidi="ar-SA"/>
        </w:rPr>
        <w:softHyphen/>
        <w:t>новные музыкальные фор</w:t>
      </w:r>
      <w:r w:rsidRPr="00EC5DC1">
        <w:rPr>
          <w:rFonts w:ascii="Times New Roman" w:eastAsia="Times New Roman" w:hAnsi="Times New Roman" w:cs="Times New Roman"/>
          <w:color w:val="auto"/>
          <w:lang w:bidi="ar-SA"/>
        </w:rPr>
        <w:softHyphen/>
        <w:t>мы и их схемы. Особенности претворения ладотональности в Увертюре к опере «Свадьба Фигаро» В. А. Моцарта («торжествующая жажда жизни).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Выражение мотива тоски и одиночества в пьесе «Шарманщик» из вокального цикла «Зимний путь» Ф. Шуберта.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Музыкальный материал:</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В. А. Моцарт. Увертюра к опере «Свадьба Фигаро» (слушание);</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Ф. Шуберт. Шарманщик. Из вокального цикла «Зимний путь» (слушание);</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А. Рыбников, стихи Р. Тагора. Последняя поэма (слушание)</w:t>
      </w:r>
    </w:p>
    <w:p w:rsidR="00EC5DC1" w:rsidRPr="00EC5DC1" w:rsidRDefault="00EC5DC1" w:rsidP="00EC5DC1">
      <w:pPr>
        <w:widowControl/>
        <w:jc w:val="both"/>
        <w:rPr>
          <w:rFonts w:ascii="Times New Roman" w:eastAsia="Times New Roman" w:hAnsi="Times New Roman" w:cs="Times New Roman"/>
          <w:b/>
          <w:color w:val="auto"/>
          <w:lang w:bidi="ar-SA"/>
        </w:rPr>
      </w:pPr>
      <w:r w:rsidRPr="00EC5DC1">
        <w:rPr>
          <w:rFonts w:ascii="Times New Roman" w:eastAsia="Times New Roman" w:hAnsi="Times New Roman" w:cs="Times New Roman"/>
          <w:b/>
          <w:i/>
          <w:color w:val="auto"/>
          <w:lang w:bidi="ar-SA"/>
        </w:rPr>
        <w:t>Знать</w:t>
      </w:r>
      <w:r w:rsidRPr="00EC5DC1">
        <w:rPr>
          <w:rFonts w:ascii="Times New Roman" w:eastAsia="Times New Roman" w:hAnsi="Times New Roman" w:cs="Times New Roman"/>
          <w:color w:val="auto"/>
          <w:lang w:bidi="ar-SA"/>
        </w:rPr>
        <w:t xml:space="preserve">, что такое форма в музыке. </w:t>
      </w:r>
      <w:r w:rsidRPr="00EC5DC1">
        <w:rPr>
          <w:rFonts w:ascii="Times New Roman" w:eastAsia="Times New Roman" w:hAnsi="Times New Roman" w:cs="Times New Roman"/>
          <w:b/>
          <w:i/>
          <w:color w:val="auto"/>
          <w:lang w:bidi="ar-SA"/>
        </w:rPr>
        <w:t>Уметь</w:t>
      </w:r>
      <w:r w:rsidRPr="00EC5DC1">
        <w:rPr>
          <w:rFonts w:ascii="Times New Roman" w:eastAsia="Times New Roman" w:hAnsi="Times New Roman" w:cs="Times New Roman"/>
          <w:color w:val="auto"/>
          <w:lang w:bidi="ar-SA"/>
        </w:rPr>
        <w:t xml:space="preserve"> определять формы вокальной музыки. Закрепить вокально-хоровые </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Музыкальная композиция (9ч)</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20. Какой бывает музыкальная композиция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iCs/>
          <w:color w:val="auto"/>
          <w:lang w:bidi="ar-SA"/>
        </w:rPr>
        <w:t>Композиция</w:t>
      </w:r>
      <w:r w:rsidRPr="00EC5DC1">
        <w:rPr>
          <w:rFonts w:ascii="Times New Roman" w:eastAsia="Times New Roman" w:hAnsi="Times New Roman" w:cs="Times New Roman"/>
          <w:color w:val="auto"/>
          <w:lang w:bidi="ar-SA"/>
        </w:rPr>
        <w:t xml:space="preserve"> (составление, сочинение) - категория му</w:t>
      </w:r>
      <w:r w:rsidRPr="00EC5DC1">
        <w:rPr>
          <w:rFonts w:ascii="Times New Roman" w:eastAsia="Times New Roman" w:hAnsi="Times New Roman" w:cs="Times New Roman"/>
          <w:color w:val="auto"/>
          <w:lang w:bidi="ar-SA"/>
        </w:rPr>
        <w:softHyphen/>
        <w:t>зыковедения и музыкальной эстетики, характеризующая предметное воплощение музыки в виде выработан</w:t>
      </w:r>
      <w:r w:rsidRPr="00EC5DC1">
        <w:rPr>
          <w:rFonts w:ascii="Times New Roman" w:eastAsia="Times New Roman" w:hAnsi="Times New Roman" w:cs="Times New Roman"/>
          <w:color w:val="auto"/>
          <w:lang w:bidi="ar-SA"/>
        </w:rPr>
        <w:softHyphen/>
        <w:t>ного и завершённого в себе музыкального произведе</w:t>
      </w:r>
      <w:r w:rsidRPr="00EC5DC1">
        <w:rPr>
          <w:rFonts w:ascii="Times New Roman" w:eastAsia="Times New Roman" w:hAnsi="Times New Roman" w:cs="Times New Roman"/>
          <w:color w:val="auto"/>
          <w:lang w:bidi="ar-SA"/>
        </w:rPr>
        <w:softHyphen/>
        <w:t>ния, «опуса»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Слушание музыки: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Л. Бетховен.</w:t>
      </w:r>
      <w:r w:rsidRPr="00EC5DC1">
        <w:rPr>
          <w:rFonts w:ascii="Times New Roman" w:eastAsia="Times New Roman" w:hAnsi="Times New Roman" w:cs="Times New Roman"/>
          <w:color w:val="auto"/>
          <w:lang w:bidi="ar-SA"/>
        </w:rPr>
        <w:t xml:space="preserve"> Симфония № 5. </w:t>
      </w:r>
      <w:r w:rsidRPr="00EC5DC1">
        <w:rPr>
          <w:rFonts w:ascii="Times New Roman" w:eastAsia="Times New Roman" w:hAnsi="Times New Roman" w:cs="Times New Roman"/>
          <w:color w:val="auto"/>
          <w:lang w:val="en-US" w:bidi="ar-SA"/>
        </w:rPr>
        <w:t>I</w:t>
      </w:r>
      <w:r w:rsidRPr="00EC5DC1">
        <w:rPr>
          <w:rFonts w:ascii="Times New Roman" w:eastAsia="Times New Roman" w:hAnsi="Times New Roman" w:cs="Times New Roman"/>
          <w:color w:val="auto"/>
          <w:lang w:bidi="ar-SA"/>
        </w:rPr>
        <w:t xml:space="preserve"> часть. Фрагмент;</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М. Равель.</w:t>
      </w:r>
      <w:r w:rsidRPr="00EC5DC1">
        <w:rPr>
          <w:rFonts w:ascii="Times New Roman" w:eastAsia="Times New Roman" w:hAnsi="Times New Roman" w:cs="Times New Roman"/>
          <w:color w:val="auto"/>
          <w:lang w:bidi="ar-SA"/>
        </w:rPr>
        <w:t xml:space="preserve"> Игра воды. Фрагмент;</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Хоровое пение:</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Л. Дубравин,</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 xml:space="preserve">М. Пляцковского. </w:t>
      </w:r>
      <w:r w:rsidRPr="00EC5DC1">
        <w:rPr>
          <w:rFonts w:ascii="Times New Roman" w:eastAsia="Times New Roman" w:hAnsi="Times New Roman" w:cs="Times New Roman"/>
          <w:color w:val="auto"/>
          <w:lang w:bidi="ar-SA"/>
        </w:rPr>
        <w:t>Снежинка;*</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М. Глинка,</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И. Козлова.</w:t>
      </w:r>
      <w:r w:rsidRPr="00EC5DC1">
        <w:rPr>
          <w:rFonts w:ascii="Times New Roman" w:eastAsia="Times New Roman" w:hAnsi="Times New Roman" w:cs="Times New Roman"/>
          <w:color w:val="auto"/>
          <w:lang w:bidi="ar-SA"/>
        </w:rPr>
        <w:t xml:space="preserve"> Венецианская ночь;</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А. Гречанинов,</w:t>
      </w:r>
      <w:r w:rsidRPr="00EC5DC1">
        <w:rPr>
          <w:rFonts w:ascii="Times New Roman" w:eastAsia="Times New Roman" w:hAnsi="Times New Roman" w:cs="Times New Roman"/>
          <w:color w:val="auto"/>
          <w:lang w:bidi="ar-SA"/>
        </w:rPr>
        <w:t xml:space="preserve"> стихи народные. Призыв весны;</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А. Бородин.</w:t>
      </w:r>
      <w:r w:rsidRPr="00EC5DC1">
        <w:rPr>
          <w:rFonts w:ascii="Times New Roman" w:eastAsia="Times New Roman" w:hAnsi="Times New Roman" w:cs="Times New Roman"/>
          <w:color w:val="auto"/>
          <w:lang w:bidi="ar-SA"/>
        </w:rPr>
        <w:t xml:space="preserve"> Спящая княжна (участие в вокальном исполнении);*</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В. Синявский,</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М. Владимирова.</w:t>
      </w:r>
      <w:r w:rsidRPr="00EC5DC1">
        <w:rPr>
          <w:rFonts w:ascii="Times New Roman" w:eastAsia="Times New Roman" w:hAnsi="Times New Roman" w:cs="Times New Roman"/>
          <w:color w:val="auto"/>
          <w:lang w:bidi="ar-SA"/>
        </w:rPr>
        <w:t xml:space="preserve"> Благодарим, солдаты, вас!</w:t>
      </w:r>
    </w:p>
    <w:p w:rsidR="00EC5DC1" w:rsidRPr="00EC5DC1" w:rsidRDefault="00EC5DC1" w:rsidP="00EC5DC1">
      <w:pPr>
        <w:widowControl/>
        <w:tabs>
          <w:tab w:val="left" w:pos="5415"/>
        </w:tabs>
        <w:jc w:val="both"/>
        <w:rPr>
          <w:rFonts w:ascii="Times New Roman" w:eastAsia="Times New Roman" w:hAnsi="Times New Roman" w:cs="Times New Roman"/>
          <w:b/>
          <w:color w:val="auto"/>
          <w:lang w:bidi="ar-SA"/>
        </w:rPr>
      </w:pPr>
      <w:r w:rsidRPr="00EC5DC1">
        <w:rPr>
          <w:rFonts w:ascii="Times New Roman" w:eastAsia="Times New Roman" w:hAnsi="Times New Roman" w:cs="Times New Roman"/>
          <w:b/>
          <w:i/>
          <w:color w:val="auto"/>
          <w:lang w:bidi="ar-SA"/>
        </w:rPr>
        <w:t>Знать</w:t>
      </w:r>
      <w:r w:rsidRPr="00EC5DC1">
        <w:rPr>
          <w:rFonts w:ascii="Times New Roman" w:eastAsia="Times New Roman" w:hAnsi="Times New Roman" w:cs="Times New Roman"/>
          <w:color w:val="auto"/>
          <w:lang w:bidi="ar-SA"/>
        </w:rPr>
        <w:t xml:space="preserve"> определение композиции в музы</w:t>
      </w:r>
      <w:r w:rsidRPr="00EC5DC1">
        <w:rPr>
          <w:rFonts w:ascii="Times New Roman" w:eastAsia="Times New Roman" w:hAnsi="Times New Roman" w:cs="Times New Roman"/>
          <w:color w:val="auto"/>
          <w:lang w:bidi="ar-SA"/>
        </w:rPr>
        <w:softHyphen/>
        <w:t>ке; разновидности музыкальной компо</w:t>
      </w:r>
      <w:r w:rsidRPr="00EC5DC1">
        <w:rPr>
          <w:rFonts w:ascii="Times New Roman" w:eastAsia="Times New Roman" w:hAnsi="Times New Roman" w:cs="Times New Roman"/>
          <w:color w:val="auto"/>
          <w:lang w:bidi="ar-SA"/>
        </w:rPr>
        <w:softHyphen/>
        <w:t xml:space="preserve">зиции. </w:t>
      </w:r>
      <w:r w:rsidRPr="00EC5DC1">
        <w:rPr>
          <w:rFonts w:ascii="Times New Roman" w:eastAsia="Times New Roman" w:hAnsi="Times New Roman" w:cs="Times New Roman"/>
          <w:b/>
          <w:i/>
          <w:color w:val="auto"/>
          <w:lang w:bidi="ar-SA"/>
        </w:rPr>
        <w:t>Уметь</w:t>
      </w:r>
      <w:r w:rsidRPr="00EC5DC1">
        <w:rPr>
          <w:rFonts w:ascii="Times New Roman" w:eastAsia="Times New Roman" w:hAnsi="Times New Roman" w:cs="Times New Roman"/>
          <w:color w:val="auto"/>
          <w:lang w:bidi="ar-SA"/>
        </w:rPr>
        <w:t xml:space="preserve"> проявлять навыки вокально-хоровой деятельно</w:t>
      </w:r>
      <w:r w:rsidRPr="00EC5DC1">
        <w:rPr>
          <w:rFonts w:ascii="Times New Roman" w:eastAsia="Times New Roman" w:hAnsi="Times New Roman" w:cs="Times New Roman"/>
          <w:color w:val="auto"/>
          <w:lang w:bidi="ar-SA"/>
        </w:rPr>
        <w:softHyphen/>
        <w:t>сти</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21. Музыкальный шедевр в шестнадцати тактах (период)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Разнообразие музыкальных образов. Музыкальная форма период, особенности ее строения. Изысканность и лаконизм музыкального образа, воплощенного в форме музыкального периода (на примере Прелюдии ля мажор Ф. Шопена). </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Слушание музыки: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Ф. Шопен.</w:t>
      </w:r>
      <w:r w:rsidRPr="00EC5DC1">
        <w:rPr>
          <w:rFonts w:ascii="Times New Roman" w:eastAsia="Times New Roman" w:hAnsi="Times New Roman" w:cs="Times New Roman"/>
          <w:color w:val="auto"/>
          <w:lang w:bidi="ar-SA"/>
        </w:rPr>
        <w:t xml:space="preserve"> </w:t>
      </w:r>
      <w:r w:rsidRPr="00EC5DC1">
        <w:rPr>
          <w:rFonts w:ascii="Times New Roman" w:eastAsia="Times New Roman" w:hAnsi="Times New Roman" w:cs="Times New Roman"/>
          <w:color w:val="auto"/>
          <w:lang w:bidi="ar-SA"/>
        </w:rPr>
        <w:tab/>
        <w:t>Прелюдия ля мажор, соч. 28 № 7;</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Хоровое пение:</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Л. Дубравин,</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 xml:space="preserve">М. Пляцковского. </w:t>
      </w:r>
      <w:r w:rsidRPr="00EC5DC1">
        <w:rPr>
          <w:rFonts w:ascii="Times New Roman" w:eastAsia="Times New Roman" w:hAnsi="Times New Roman" w:cs="Times New Roman"/>
          <w:color w:val="auto"/>
          <w:lang w:bidi="ar-SA"/>
        </w:rPr>
        <w:t>Снежинка;*</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В. Синявский,</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М. Владимирова.</w:t>
      </w:r>
      <w:r w:rsidRPr="00EC5DC1">
        <w:rPr>
          <w:rFonts w:ascii="Times New Roman" w:eastAsia="Times New Roman" w:hAnsi="Times New Roman" w:cs="Times New Roman"/>
          <w:color w:val="auto"/>
          <w:lang w:bidi="ar-SA"/>
        </w:rPr>
        <w:t xml:space="preserve"> Благодарим, солдаты, вас!</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b/>
          <w:bCs/>
          <w:i/>
          <w:color w:val="auto"/>
          <w:lang w:bidi="ar-SA"/>
        </w:rPr>
        <w:t>Знать</w:t>
      </w:r>
      <w:r w:rsidRPr="00EC5DC1">
        <w:rPr>
          <w:rFonts w:ascii="Times New Roman" w:eastAsia="Times New Roman" w:hAnsi="Times New Roman" w:cs="Times New Roman"/>
          <w:color w:val="auto"/>
          <w:lang w:bidi="ar-SA"/>
        </w:rPr>
        <w:t xml:space="preserve"> определение одночастной формы в музыке. </w:t>
      </w:r>
      <w:r w:rsidRPr="00EC5DC1">
        <w:rPr>
          <w:rFonts w:ascii="Times New Roman" w:eastAsia="Times New Roman" w:hAnsi="Times New Roman" w:cs="Times New Roman"/>
          <w:b/>
          <w:bCs/>
          <w:i/>
          <w:color w:val="auto"/>
          <w:lang w:bidi="ar-SA"/>
        </w:rPr>
        <w:t>Уметь</w:t>
      </w:r>
      <w:r w:rsidRPr="00EC5DC1">
        <w:rPr>
          <w:rFonts w:ascii="Times New Roman" w:eastAsia="Times New Roman" w:hAnsi="Times New Roman" w:cs="Times New Roman"/>
          <w:color w:val="auto"/>
          <w:lang w:bidi="ar-SA"/>
        </w:rPr>
        <w:t xml:space="preserve"> приводить примеры музыкаль</w:t>
      </w:r>
      <w:r w:rsidRPr="00EC5DC1">
        <w:rPr>
          <w:rFonts w:ascii="Times New Roman" w:eastAsia="Times New Roman" w:hAnsi="Times New Roman" w:cs="Times New Roman"/>
          <w:color w:val="auto"/>
          <w:lang w:bidi="ar-SA"/>
        </w:rPr>
        <w:softHyphen/>
        <w:t>ных произведений в шестнадцати так</w:t>
      </w:r>
      <w:r w:rsidRPr="00EC5DC1">
        <w:rPr>
          <w:rFonts w:ascii="Times New Roman" w:eastAsia="Times New Roman" w:hAnsi="Times New Roman" w:cs="Times New Roman"/>
          <w:color w:val="auto"/>
          <w:lang w:bidi="ar-SA"/>
        </w:rPr>
        <w:softHyphen/>
        <w:t xml:space="preserve">тах. </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22. Два напева в романсе М. Глинки «Венецианская ночь» (двухчастная форма)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Двухчастный цикл «прелюдия-фуга» известен со вре</w:t>
      </w:r>
      <w:r w:rsidRPr="00EC5DC1">
        <w:rPr>
          <w:rFonts w:ascii="Times New Roman" w:eastAsia="Times New Roman" w:hAnsi="Times New Roman" w:cs="Times New Roman"/>
          <w:color w:val="auto"/>
          <w:lang w:bidi="ar-SA"/>
        </w:rPr>
        <w:softHyphen/>
        <w:t>мен барокко. Прелюдия вы</w:t>
      </w:r>
      <w:r w:rsidRPr="00EC5DC1">
        <w:rPr>
          <w:rFonts w:ascii="Times New Roman" w:eastAsia="Times New Roman" w:hAnsi="Times New Roman" w:cs="Times New Roman"/>
          <w:color w:val="auto"/>
          <w:lang w:bidi="ar-SA"/>
        </w:rPr>
        <w:softHyphen/>
        <w:t>ступает в роли импровиза</w:t>
      </w:r>
      <w:r w:rsidRPr="00EC5DC1">
        <w:rPr>
          <w:rFonts w:ascii="Times New Roman" w:eastAsia="Times New Roman" w:hAnsi="Times New Roman" w:cs="Times New Roman"/>
          <w:color w:val="auto"/>
          <w:lang w:bidi="ar-SA"/>
        </w:rPr>
        <w:softHyphen/>
        <w:t>ционного вступления к фу</w:t>
      </w:r>
      <w:r w:rsidRPr="00EC5DC1">
        <w:rPr>
          <w:rFonts w:ascii="Times New Roman" w:eastAsia="Times New Roman" w:hAnsi="Times New Roman" w:cs="Times New Roman"/>
          <w:color w:val="auto"/>
          <w:lang w:bidi="ar-SA"/>
        </w:rPr>
        <w:softHyphen/>
        <w:t>ге. Циклы «прелюдия-фуга» могут объединяться в бо</w:t>
      </w:r>
      <w:r w:rsidRPr="00EC5DC1">
        <w:rPr>
          <w:rFonts w:ascii="Times New Roman" w:eastAsia="Times New Roman" w:hAnsi="Times New Roman" w:cs="Times New Roman"/>
          <w:color w:val="auto"/>
          <w:lang w:bidi="ar-SA"/>
        </w:rPr>
        <w:softHyphen/>
        <w:t>лее крупные циклы на осно</w:t>
      </w:r>
      <w:r w:rsidRPr="00EC5DC1">
        <w:rPr>
          <w:rFonts w:ascii="Times New Roman" w:eastAsia="Times New Roman" w:hAnsi="Times New Roman" w:cs="Times New Roman"/>
          <w:color w:val="auto"/>
          <w:lang w:bidi="ar-SA"/>
        </w:rPr>
        <w:softHyphen/>
        <w:t>ве какого-либо формального или тематического прин</w:t>
      </w:r>
      <w:r w:rsidRPr="00EC5DC1">
        <w:rPr>
          <w:rFonts w:ascii="Times New Roman" w:eastAsia="Times New Roman" w:hAnsi="Times New Roman" w:cs="Times New Roman"/>
          <w:color w:val="auto"/>
          <w:lang w:bidi="ar-SA"/>
        </w:rPr>
        <w:softHyphen/>
        <w:t>ципа. Куплетно-песенные жанры в рамках двухчастной формы. Запев и припев — главные структурные единицы вокальной двухчастности (на примере романса «Венецианская ночь» М. Глинки). Особенности производного контраста (воплощение двух граней одного художественного образа). Состояние душевного покоя, радости и очарования в звуках романса.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Слушание музыки: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М. Глинка,</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И. Козлова.</w:t>
      </w:r>
      <w:r w:rsidRPr="00EC5DC1">
        <w:rPr>
          <w:rFonts w:ascii="Times New Roman" w:eastAsia="Times New Roman" w:hAnsi="Times New Roman" w:cs="Times New Roman"/>
          <w:color w:val="auto"/>
          <w:lang w:bidi="ar-SA"/>
        </w:rPr>
        <w:t xml:space="preserve"> Венецианская ночь</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Хоровое пение:</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В. Синявский,</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М. Владимирова.</w:t>
      </w:r>
      <w:r w:rsidRPr="00EC5DC1">
        <w:rPr>
          <w:rFonts w:ascii="Times New Roman" w:eastAsia="Times New Roman" w:hAnsi="Times New Roman" w:cs="Times New Roman"/>
          <w:color w:val="auto"/>
          <w:lang w:bidi="ar-SA"/>
        </w:rPr>
        <w:t xml:space="preserve"> Благодарим, солдаты, вас!</w:t>
      </w:r>
    </w:p>
    <w:p w:rsidR="00EC5DC1" w:rsidRPr="00EC5DC1" w:rsidRDefault="00EC5DC1" w:rsidP="00EC5DC1">
      <w:pPr>
        <w:widowControl/>
        <w:jc w:val="both"/>
        <w:rPr>
          <w:rFonts w:ascii="Times New Roman" w:eastAsia="Times New Roman" w:hAnsi="Times New Roman" w:cs="Times New Roman"/>
          <w:b/>
          <w:color w:val="auto"/>
          <w:lang w:bidi="ar-SA"/>
        </w:rPr>
      </w:pPr>
      <w:r w:rsidRPr="00EC5DC1">
        <w:rPr>
          <w:rFonts w:ascii="Times New Roman" w:eastAsia="Times New Roman" w:hAnsi="Times New Roman" w:cs="Times New Roman"/>
          <w:b/>
          <w:bCs/>
          <w:i/>
          <w:color w:val="auto"/>
          <w:lang w:bidi="ar-SA"/>
        </w:rPr>
        <w:lastRenderedPageBreak/>
        <w:t>Знать</w:t>
      </w:r>
      <w:r w:rsidRPr="00EC5DC1">
        <w:rPr>
          <w:rFonts w:ascii="Times New Roman" w:eastAsia="Times New Roman" w:hAnsi="Times New Roman" w:cs="Times New Roman"/>
          <w:color w:val="auto"/>
          <w:lang w:bidi="ar-SA"/>
        </w:rPr>
        <w:t xml:space="preserve"> определение двухчастной формы в музыке. </w:t>
      </w:r>
      <w:r w:rsidRPr="00EC5DC1">
        <w:rPr>
          <w:rFonts w:ascii="Times New Roman" w:eastAsia="Times New Roman" w:hAnsi="Times New Roman" w:cs="Times New Roman"/>
          <w:b/>
          <w:bCs/>
          <w:i/>
          <w:color w:val="auto"/>
          <w:lang w:bidi="ar-SA"/>
        </w:rPr>
        <w:t>Уметь</w:t>
      </w:r>
      <w:r w:rsidRPr="00EC5DC1">
        <w:rPr>
          <w:rFonts w:ascii="Times New Roman" w:eastAsia="Times New Roman" w:hAnsi="Times New Roman" w:cs="Times New Roman"/>
          <w:color w:val="auto"/>
          <w:lang w:bidi="ar-SA"/>
        </w:rPr>
        <w:t xml:space="preserve"> приводить примеры музыкаль</w:t>
      </w:r>
      <w:r w:rsidRPr="00EC5DC1">
        <w:rPr>
          <w:rFonts w:ascii="Times New Roman" w:eastAsia="Times New Roman" w:hAnsi="Times New Roman" w:cs="Times New Roman"/>
          <w:color w:val="auto"/>
          <w:lang w:bidi="ar-SA"/>
        </w:rPr>
        <w:softHyphen/>
        <w:t>ных произведений с двухчастной фор</w:t>
      </w:r>
      <w:r w:rsidRPr="00EC5DC1">
        <w:rPr>
          <w:rFonts w:ascii="Times New Roman" w:eastAsia="Times New Roman" w:hAnsi="Times New Roman" w:cs="Times New Roman"/>
          <w:color w:val="auto"/>
          <w:lang w:bidi="ar-SA"/>
        </w:rPr>
        <w:softHyphen/>
        <w:t>мой; проявлять при</w:t>
      </w:r>
      <w:r w:rsidRPr="00EC5DC1">
        <w:rPr>
          <w:rFonts w:ascii="Times New Roman" w:eastAsia="Times New Roman" w:hAnsi="Times New Roman" w:cs="Times New Roman"/>
          <w:color w:val="auto"/>
          <w:lang w:bidi="ar-SA"/>
        </w:rPr>
        <w:softHyphen/>
        <w:t>обретенные навыки хоровой деятельности</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23. Трехчастная форма. М.Глинка «Я здесь, Инезилья»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Трехчастность в «Ночной серенаде» Пушкина и Глин</w:t>
      </w:r>
      <w:r w:rsidRPr="00EC5DC1">
        <w:rPr>
          <w:rFonts w:ascii="Times New Roman" w:eastAsia="Times New Roman" w:hAnsi="Times New Roman" w:cs="Times New Roman"/>
          <w:color w:val="auto"/>
          <w:lang w:bidi="ar-SA"/>
        </w:rPr>
        <w:softHyphen/>
        <w:t>ки. Трехчастная форма – тип композиционной структуры, применяемый в музыке в ка</w:t>
      </w:r>
      <w:r w:rsidRPr="00EC5DC1">
        <w:rPr>
          <w:rFonts w:ascii="Times New Roman" w:eastAsia="Times New Roman" w:hAnsi="Times New Roman" w:cs="Times New Roman"/>
          <w:color w:val="auto"/>
          <w:lang w:bidi="ar-SA"/>
        </w:rPr>
        <w:softHyphen/>
        <w:t xml:space="preserve">честве формы целой пьесы или ее части. Схема строения трехчастной формы: </w:t>
      </w:r>
      <w:r w:rsidRPr="00EC5DC1">
        <w:rPr>
          <w:rFonts w:ascii="Times New Roman" w:eastAsia="Times New Roman" w:hAnsi="Times New Roman" w:cs="Times New Roman"/>
          <w:color w:val="auto"/>
          <w:lang w:val="en-US" w:bidi="ar-SA"/>
        </w:rPr>
        <w:t>ABA</w:t>
      </w:r>
      <w:r w:rsidRPr="00EC5DC1">
        <w:rPr>
          <w:rFonts w:ascii="Times New Roman" w:eastAsia="Times New Roman" w:hAnsi="Times New Roman" w:cs="Times New Roman"/>
          <w:color w:val="auto"/>
          <w:lang w:bidi="ar-SA"/>
        </w:rPr>
        <w:t xml:space="preserve">. Что такое музыкальная репризная трехчастная форма. Реализация музыкального образа в трехчастной форме (на примере романса М. Глинки «Я здесь, Инезилья...»). Производный контраст между разделами формы. Выразительная роль деталей. </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Слушание музыки: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М. Глинка,</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А. Пушкина.</w:t>
      </w:r>
      <w:r w:rsidRPr="00EC5DC1">
        <w:rPr>
          <w:rFonts w:ascii="Times New Roman" w:eastAsia="Times New Roman" w:hAnsi="Times New Roman" w:cs="Times New Roman"/>
          <w:color w:val="auto"/>
          <w:lang w:bidi="ar-SA"/>
        </w:rPr>
        <w:t xml:space="preserve"> «Я здесь, Инезилья…»</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Хоровое пение:</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Л. Дубравин,</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 xml:space="preserve">М. Пляцковского. </w:t>
      </w:r>
      <w:r w:rsidRPr="00EC5DC1">
        <w:rPr>
          <w:rFonts w:ascii="Times New Roman" w:eastAsia="Times New Roman" w:hAnsi="Times New Roman" w:cs="Times New Roman"/>
          <w:color w:val="auto"/>
          <w:lang w:bidi="ar-SA"/>
        </w:rPr>
        <w:t>Снежинка;*</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В. Синявский,</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М. Владимирова.</w:t>
      </w:r>
      <w:r w:rsidRPr="00EC5DC1">
        <w:rPr>
          <w:rFonts w:ascii="Times New Roman" w:eastAsia="Times New Roman" w:hAnsi="Times New Roman" w:cs="Times New Roman"/>
          <w:color w:val="auto"/>
          <w:lang w:bidi="ar-SA"/>
        </w:rPr>
        <w:t xml:space="preserve"> Благодарим, солдаты, вас!</w:t>
      </w:r>
    </w:p>
    <w:p w:rsidR="00EC5DC1" w:rsidRPr="00EC5DC1" w:rsidRDefault="00EC5DC1" w:rsidP="00EC5DC1">
      <w:pPr>
        <w:widowControl/>
        <w:jc w:val="both"/>
        <w:rPr>
          <w:rFonts w:ascii="Times New Roman" w:eastAsia="Times New Roman" w:hAnsi="Times New Roman" w:cs="Times New Roman"/>
          <w:b/>
          <w:color w:val="auto"/>
          <w:lang w:bidi="ar-SA"/>
        </w:rPr>
      </w:pPr>
      <w:r w:rsidRPr="00EC5DC1">
        <w:rPr>
          <w:rFonts w:ascii="Times New Roman" w:eastAsia="Times New Roman" w:hAnsi="Times New Roman" w:cs="Times New Roman"/>
          <w:b/>
          <w:bCs/>
          <w:i/>
          <w:color w:val="auto"/>
          <w:lang w:bidi="ar-SA"/>
        </w:rPr>
        <w:t>Знать</w:t>
      </w:r>
      <w:r w:rsidRPr="00EC5DC1">
        <w:rPr>
          <w:rFonts w:ascii="Times New Roman" w:eastAsia="Times New Roman" w:hAnsi="Times New Roman" w:cs="Times New Roman"/>
          <w:color w:val="auto"/>
          <w:lang w:bidi="ar-SA"/>
        </w:rPr>
        <w:t xml:space="preserve"> определение трехчастной формы в музыке, репризы, композиционное по</w:t>
      </w:r>
      <w:r w:rsidRPr="00EC5DC1">
        <w:rPr>
          <w:rFonts w:ascii="Times New Roman" w:eastAsia="Times New Roman" w:hAnsi="Times New Roman" w:cs="Times New Roman"/>
          <w:color w:val="auto"/>
          <w:lang w:bidi="ar-SA"/>
        </w:rPr>
        <w:softHyphen/>
        <w:t xml:space="preserve"> строение трехчастной формы, какие произведения излагаются в трехчастной форме. </w:t>
      </w:r>
      <w:r w:rsidRPr="00EC5DC1">
        <w:rPr>
          <w:rFonts w:ascii="Times New Roman" w:eastAsia="Times New Roman" w:hAnsi="Times New Roman" w:cs="Times New Roman"/>
          <w:b/>
          <w:bCs/>
          <w:i/>
          <w:color w:val="auto"/>
          <w:lang w:bidi="ar-SA"/>
        </w:rPr>
        <w:t>Уметь</w:t>
      </w:r>
      <w:r w:rsidRPr="00EC5DC1">
        <w:rPr>
          <w:rFonts w:ascii="Times New Roman" w:eastAsia="Times New Roman" w:hAnsi="Times New Roman" w:cs="Times New Roman"/>
          <w:color w:val="auto"/>
          <w:lang w:bidi="ar-SA"/>
        </w:rPr>
        <w:t xml:space="preserve"> приводить примеры трехчастной формы в музыкаль</w:t>
      </w:r>
      <w:r w:rsidRPr="00EC5DC1">
        <w:rPr>
          <w:rFonts w:ascii="Times New Roman" w:eastAsia="Times New Roman" w:hAnsi="Times New Roman" w:cs="Times New Roman"/>
          <w:color w:val="auto"/>
          <w:lang w:bidi="ar-SA"/>
        </w:rPr>
        <w:softHyphen/>
        <w:t>ных произведениях</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24-25. Многомерность образов в форме рондо (2ч)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Рондо - музыкальная фор</w:t>
      </w:r>
      <w:r w:rsidRPr="00EC5DC1">
        <w:rPr>
          <w:rFonts w:ascii="Times New Roman" w:eastAsia="Times New Roman" w:hAnsi="Times New Roman" w:cs="Times New Roman"/>
          <w:color w:val="auto"/>
          <w:lang w:bidi="ar-SA"/>
        </w:rPr>
        <w:softHyphen/>
        <w:t>ма, сложившаяся под неко</w:t>
      </w:r>
      <w:r w:rsidRPr="00EC5DC1">
        <w:rPr>
          <w:rFonts w:ascii="Times New Roman" w:eastAsia="Times New Roman" w:hAnsi="Times New Roman" w:cs="Times New Roman"/>
          <w:color w:val="auto"/>
          <w:lang w:bidi="ar-SA"/>
        </w:rPr>
        <w:softHyphen/>
        <w:t>торым влиянием лириче</w:t>
      </w:r>
      <w:r w:rsidRPr="00EC5DC1">
        <w:rPr>
          <w:rFonts w:ascii="Times New Roman" w:eastAsia="Times New Roman" w:hAnsi="Times New Roman" w:cs="Times New Roman"/>
          <w:color w:val="auto"/>
          <w:lang w:bidi="ar-SA"/>
        </w:rPr>
        <w:softHyphen/>
        <w:t>ских стихотворений того же названия. В музыкальном рондо главная тема повто</w:t>
      </w:r>
      <w:r w:rsidRPr="00EC5DC1">
        <w:rPr>
          <w:rFonts w:ascii="Times New Roman" w:eastAsia="Times New Roman" w:hAnsi="Times New Roman" w:cs="Times New Roman"/>
          <w:color w:val="auto"/>
          <w:lang w:bidi="ar-SA"/>
        </w:rPr>
        <w:softHyphen/>
        <w:t>ряется. Происхождение свя</w:t>
      </w:r>
      <w:r w:rsidRPr="00EC5DC1">
        <w:rPr>
          <w:rFonts w:ascii="Times New Roman" w:eastAsia="Times New Roman" w:hAnsi="Times New Roman" w:cs="Times New Roman"/>
          <w:color w:val="auto"/>
          <w:lang w:bidi="ar-SA"/>
        </w:rPr>
        <w:softHyphen/>
        <w:t xml:space="preserve">зано с народной песенно-танцевальной музыкой. Художественные особенности формы рондо </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(на примере стихотворения В. Брюсова «Рондо»). Роль рефрена и эпизодов в форме музыкального рондо. Сопоставление двух </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содержательных планов в романсе «Спящая княжна» А. Бородина. Многоплановость художественного образа в рондо «Джульетта-девочка» из балета «Ромео и «Джульетта» С. Прокофьева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Художественный материал:</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П о э з и я</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В. Брюсов. Рондо.</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М у з ы к 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А. Бородин. Спящая княжна (слушание, участие в исполнении);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 Прокофьев. Джульетта-девочка. Из балета «Ромео и Джульетта» (слушание)</w:t>
      </w:r>
    </w:p>
    <w:p w:rsidR="00EC5DC1" w:rsidRPr="00EC5DC1" w:rsidRDefault="00EC5DC1" w:rsidP="00EC5DC1">
      <w:pPr>
        <w:widowControl/>
        <w:tabs>
          <w:tab w:val="left" w:pos="5415"/>
        </w:tabs>
        <w:jc w:val="both"/>
        <w:rPr>
          <w:rFonts w:ascii="Times New Roman" w:eastAsia="Times New Roman" w:hAnsi="Times New Roman" w:cs="Times New Roman"/>
          <w:b/>
          <w:color w:val="auto"/>
          <w:lang w:bidi="ar-SA"/>
        </w:rPr>
      </w:pPr>
      <w:r w:rsidRPr="00EC5DC1">
        <w:rPr>
          <w:rFonts w:ascii="Times New Roman" w:eastAsia="Times New Roman" w:hAnsi="Times New Roman" w:cs="Times New Roman"/>
          <w:b/>
          <w:bCs/>
          <w:i/>
          <w:color w:val="auto"/>
          <w:lang w:bidi="ar-SA"/>
        </w:rPr>
        <w:t>Знать</w:t>
      </w:r>
      <w:r w:rsidRPr="00EC5DC1">
        <w:rPr>
          <w:rFonts w:ascii="Times New Roman" w:eastAsia="Times New Roman" w:hAnsi="Times New Roman" w:cs="Times New Roman"/>
          <w:color w:val="auto"/>
          <w:lang w:bidi="ar-SA"/>
        </w:rPr>
        <w:t xml:space="preserve"> определение формы рондо и со</w:t>
      </w:r>
      <w:r w:rsidRPr="00EC5DC1">
        <w:rPr>
          <w:rFonts w:ascii="Times New Roman" w:eastAsia="Times New Roman" w:hAnsi="Times New Roman" w:cs="Times New Roman"/>
          <w:color w:val="auto"/>
          <w:lang w:bidi="ar-SA"/>
        </w:rPr>
        <w:softHyphen/>
        <w:t>натной формы в му</w:t>
      </w:r>
      <w:r w:rsidRPr="00EC5DC1">
        <w:rPr>
          <w:rFonts w:ascii="Times New Roman" w:eastAsia="Times New Roman" w:hAnsi="Times New Roman" w:cs="Times New Roman"/>
          <w:color w:val="auto"/>
          <w:lang w:bidi="ar-SA"/>
        </w:rPr>
        <w:softHyphen/>
        <w:t xml:space="preserve">зыке. </w:t>
      </w:r>
      <w:r w:rsidRPr="00EC5DC1">
        <w:rPr>
          <w:rFonts w:ascii="Times New Roman" w:eastAsia="Times New Roman" w:hAnsi="Times New Roman" w:cs="Times New Roman"/>
          <w:b/>
          <w:i/>
          <w:color w:val="auto"/>
          <w:lang w:bidi="ar-SA"/>
        </w:rPr>
        <w:t>Уметь</w:t>
      </w:r>
      <w:r w:rsidRPr="00EC5DC1">
        <w:rPr>
          <w:rFonts w:ascii="Times New Roman" w:eastAsia="Times New Roman" w:hAnsi="Times New Roman" w:cs="Times New Roman"/>
          <w:i/>
          <w:color w:val="auto"/>
          <w:lang w:bidi="ar-SA"/>
        </w:rPr>
        <w:t xml:space="preserve"> </w:t>
      </w:r>
      <w:r w:rsidRPr="00EC5DC1">
        <w:rPr>
          <w:rFonts w:ascii="Times New Roman" w:eastAsia="Times New Roman" w:hAnsi="Times New Roman" w:cs="Times New Roman"/>
          <w:color w:val="auto"/>
          <w:lang w:bidi="ar-SA"/>
        </w:rPr>
        <w:t>приводить примеры музыкаль</w:t>
      </w:r>
      <w:r w:rsidRPr="00EC5DC1">
        <w:rPr>
          <w:rFonts w:ascii="Times New Roman" w:eastAsia="Times New Roman" w:hAnsi="Times New Roman" w:cs="Times New Roman"/>
          <w:color w:val="auto"/>
          <w:lang w:bidi="ar-SA"/>
        </w:rPr>
        <w:softHyphen/>
        <w:t>ных произведений, написанных в форме рондо и сонатной форме; характеризо</w:t>
      </w:r>
      <w:r w:rsidRPr="00EC5DC1">
        <w:rPr>
          <w:rFonts w:ascii="Times New Roman" w:eastAsia="Times New Roman" w:hAnsi="Times New Roman" w:cs="Times New Roman"/>
          <w:color w:val="auto"/>
          <w:lang w:bidi="ar-SA"/>
        </w:rPr>
        <w:softHyphen/>
        <w:t>вать и сравнивать их</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 xml:space="preserve">Урок 26. Вариации в «Ленинградской симфонии» Д.Д.Шостаковича(1ч) </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Образ Великой Отечествен</w:t>
      </w:r>
      <w:r w:rsidRPr="00EC5DC1">
        <w:rPr>
          <w:rFonts w:ascii="Times New Roman" w:eastAsia="Times New Roman" w:hAnsi="Times New Roman" w:cs="Times New Roman"/>
          <w:color w:val="auto"/>
          <w:lang w:bidi="ar-SA"/>
        </w:rPr>
        <w:softHyphen/>
        <w:t>ной войны в «Ленинград</w:t>
      </w:r>
      <w:r w:rsidRPr="00EC5DC1">
        <w:rPr>
          <w:rFonts w:ascii="Times New Roman" w:eastAsia="Times New Roman" w:hAnsi="Times New Roman" w:cs="Times New Roman"/>
          <w:color w:val="auto"/>
          <w:lang w:bidi="ar-SA"/>
        </w:rPr>
        <w:softHyphen/>
        <w:t>ской» симфонии Д. Шоста</w:t>
      </w:r>
      <w:r w:rsidRPr="00EC5DC1">
        <w:rPr>
          <w:rFonts w:ascii="Times New Roman" w:eastAsia="Times New Roman" w:hAnsi="Times New Roman" w:cs="Times New Roman"/>
          <w:color w:val="auto"/>
          <w:lang w:bidi="ar-SA"/>
        </w:rPr>
        <w:softHyphen/>
        <w:t>ковича. Стилистические особенности музыки эпохи Великой Отечественной войны. Особенности слож</w:t>
      </w:r>
      <w:r w:rsidRPr="00EC5DC1">
        <w:rPr>
          <w:rFonts w:ascii="Times New Roman" w:eastAsia="Times New Roman" w:hAnsi="Times New Roman" w:cs="Times New Roman"/>
          <w:color w:val="auto"/>
          <w:lang w:bidi="ar-SA"/>
        </w:rPr>
        <w:softHyphen/>
        <w:t>ных жанров: симфония. Реализация принципа повторности и развития в форме вариаций. Динамика образа в «Эпизоде нашествия» из «Ленинградской» симфонии Д. Шостаковича Обобщение по теме «Форма в музыке» (обновление содержания в рамках известных форм, значимая роль повторности в процессе музыкального формообразования).</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Художественный материал:</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П о э з и я А. Ахматова. Первый дальнобойный в Ленинграде.</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М у з ы к 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Д. Шостакович. Симфония № 7 «Ленинградская». часть. Фрагмент «эпизод нашествия» (слушание).</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Песенный репертуар:</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В. Синявский, стихи В. Владимирова. Благодарим, солдаты, вас! (пение)</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b/>
          <w:bCs/>
          <w:color w:val="auto"/>
          <w:lang w:bidi="ar-SA"/>
        </w:rPr>
        <w:t xml:space="preserve"> </w:t>
      </w:r>
      <w:r w:rsidRPr="00EC5DC1">
        <w:rPr>
          <w:rFonts w:ascii="Times New Roman" w:eastAsia="Times New Roman" w:hAnsi="Times New Roman" w:cs="Times New Roman"/>
          <w:b/>
          <w:bCs/>
          <w:i/>
          <w:color w:val="auto"/>
          <w:lang w:bidi="ar-SA"/>
        </w:rPr>
        <w:t>Знат</w:t>
      </w:r>
      <w:r w:rsidRPr="00EC5DC1">
        <w:rPr>
          <w:rFonts w:ascii="Times New Roman" w:eastAsia="Times New Roman" w:hAnsi="Times New Roman" w:cs="Times New Roman"/>
          <w:b/>
          <w:bCs/>
          <w:color w:val="auto"/>
          <w:lang w:bidi="ar-SA"/>
        </w:rPr>
        <w:t>ь</w:t>
      </w:r>
      <w:r w:rsidRPr="00EC5DC1">
        <w:rPr>
          <w:rFonts w:ascii="Times New Roman" w:eastAsia="Times New Roman" w:hAnsi="Times New Roman" w:cs="Times New Roman"/>
          <w:color w:val="auto"/>
          <w:lang w:bidi="ar-SA"/>
        </w:rPr>
        <w:t xml:space="preserve"> о том, что в му</w:t>
      </w:r>
      <w:r w:rsidRPr="00EC5DC1">
        <w:rPr>
          <w:rFonts w:ascii="Times New Roman" w:eastAsia="Times New Roman" w:hAnsi="Times New Roman" w:cs="Times New Roman"/>
          <w:color w:val="auto"/>
          <w:lang w:bidi="ar-SA"/>
        </w:rPr>
        <w:softHyphen/>
        <w:t>зыкальных образах слиты воедино судь</w:t>
      </w:r>
      <w:r w:rsidRPr="00EC5DC1">
        <w:rPr>
          <w:rFonts w:ascii="Times New Roman" w:eastAsia="Times New Roman" w:hAnsi="Times New Roman" w:cs="Times New Roman"/>
          <w:color w:val="auto"/>
          <w:lang w:bidi="ar-SA"/>
        </w:rPr>
        <w:softHyphen/>
        <w:t>бы отдельных лю</w:t>
      </w:r>
      <w:r w:rsidRPr="00EC5DC1">
        <w:rPr>
          <w:rFonts w:ascii="Times New Roman" w:eastAsia="Times New Roman" w:hAnsi="Times New Roman" w:cs="Times New Roman"/>
          <w:color w:val="auto"/>
          <w:lang w:bidi="ar-SA"/>
        </w:rPr>
        <w:softHyphen/>
        <w:t xml:space="preserve">дей и судьба всего народа. </w:t>
      </w:r>
      <w:r w:rsidRPr="00EC5DC1">
        <w:rPr>
          <w:rFonts w:ascii="Times New Roman" w:eastAsia="Times New Roman" w:hAnsi="Times New Roman" w:cs="Times New Roman"/>
          <w:b/>
          <w:bCs/>
          <w:i/>
          <w:color w:val="auto"/>
          <w:lang w:bidi="ar-SA"/>
        </w:rPr>
        <w:t>Уметь</w:t>
      </w:r>
      <w:r w:rsidRPr="00EC5DC1">
        <w:rPr>
          <w:rFonts w:ascii="Times New Roman" w:eastAsia="Times New Roman" w:hAnsi="Times New Roman" w:cs="Times New Roman"/>
          <w:color w:val="auto"/>
          <w:lang w:bidi="ar-SA"/>
        </w:rPr>
        <w:t xml:space="preserve"> применять приобретенные навыки вокально-хоровой деятельно</w:t>
      </w:r>
      <w:r w:rsidRPr="00EC5DC1">
        <w:rPr>
          <w:rFonts w:ascii="Times New Roman" w:eastAsia="Times New Roman" w:hAnsi="Times New Roman" w:cs="Times New Roman"/>
          <w:color w:val="auto"/>
          <w:lang w:bidi="ar-SA"/>
        </w:rPr>
        <w:softHyphen/>
        <w:t>сти</w:t>
      </w:r>
    </w:p>
    <w:p w:rsidR="00EC5DC1" w:rsidRPr="00EC5DC1" w:rsidRDefault="00EC5DC1" w:rsidP="00EC5DC1">
      <w:pPr>
        <w:widowControl/>
        <w:jc w:val="center"/>
        <w:rPr>
          <w:rFonts w:ascii="Times New Roman" w:eastAsia="Times New Roman" w:hAnsi="Times New Roman" w:cs="Times New Roman"/>
          <w:b/>
          <w:color w:val="auto"/>
          <w:lang w:bidi="ar-SA"/>
        </w:rPr>
      </w:pPr>
    </w:p>
    <w:p w:rsidR="00EC5DC1" w:rsidRDefault="00EC5DC1" w:rsidP="00EC5DC1">
      <w:pPr>
        <w:widowControl/>
        <w:jc w:val="center"/>
        <w:rPr>
          <w:rFonts w:ascii="Times New Roman" w:eastAsia="Times New Roman" w:hAnsi="Times New Roman" w:cs="Times New Roman"/>
          <w:b/>
          <w:color w:val="auto"/>
          <w:lang w:bidi="ar-SA"/>
        </w:rPr>
      </w:pPr>
    </w:p>
    <w:p w:rsidR="00E90C2A" w:rsidRPr="00EC5DC1" w:rsidRDefault="00E90C2A" w:rsidP="00EC5DC1">
      <w:pPr>
        <w:widowControl/>
        <w:jc w:val="center"/>
        <w:rPr>
          <w:rFonts w:ascii="Times New Roman" w:eastAsia="Times New Roman" w:hAnsi="Times New Roman" w:cs="Times New Roman"/>
          <w:b/>
          <w:color w:val="auto"/>
          <w:lang w:bidi="ar-SA"/>
        </w:rPr>
      </w:pPr>
    </w:p>
    <w:p w:rsidR="00EC5DC1" w:rsidRPr="00EC5DC1" w:rsidRDefault="00EC5DC1" w:rsidP="00EC5DC1">
      <w:pPr>
        <w:widowControl/>
        <w:jc w:val="center"/>
        <w:rPr>
          <w:rFonts w:ascii="Times New Roman" w:eastAsia="Times New Roman" w:hAnsi="Times New Roman" w:cs="Times New Roman"/>
          <w:b/>
          <w:color w:val="auto"/>
          <w:lang w:bidi="ar-SA"/>
        </w:rPr>
      </w:pPr>
    </w:p>
    <w:p w:rsidR="00EC5DC1" w:rsidRPr="00EC5DC1" w:rsidRDefault="00EC5DC1" w:rsidP="00EC5DC1">
      <w:pPr>
        <w:widowControl/>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lastRenderedPageBreak/>
        <w:t>Урок 27. Обобщающий урок по теме: «Музыкальная композиция»</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Обобщение знаний по теме раздела «Музыкальная ком</w:t>
      </w:r>
      <w:r w:rsidRPr="00EC5DC1">
        <w:rPr>
          <w:rFonts w:ascii="Times New Roman" w:eastAsia="Times New Roman" w:hAnsi="Times New Roman" w:cs="Times New Roman"/>
          <w:color w:val="auto"/>
          <w:lang w:bidi="ar-SA"/>
        </w:rPr>
        <w:softHyphen/>
        <w:t>позиция». Композиция как категория музыковедения и музыкальной эстетики. «Музыкальное целое»</w:t>
      </w:r>
    </w:p>
    <w:p w:rsidR="00EC5DC1" w:rsidRPr="00EC5DC1" w:rsidRDefault="00EC5DC1" w:rsidP="00EC5DC1">
      <w:pPr>
        <w:widowControl/>
        <w:jc w:val="both"/>
        <w:rPr>
          <w:rFonts w:ascii="Times New Roman" w:eastAsia="Times New Roman" w:hAnsi="Times New Roman" w:cs="Times New Roman"/>
          <w:b/>
          <w:color w:val="auto"/>
          <w:lang w:bidi="ar-SA"/>
        </w:rPr>
      </w:pPr>
      <w:r w:rsidRPr="00EC5DC1">
        <w:rPr>
          <w:rFonts w:ascii="Times New Roman" w:eastAsia="Times New Roman" w:hAnsi="Times New Roman" w:cs="Times New Roman"/>
          <w:b/>
          <w:bCs/>
          <w:i/>
          <w:color w:val="auto"/>
          <w:lang w:bidi="ar-SA"/>
        </w:rPr>
        <w:t>Знать</w:t>
      </w:r>
      <w:r w:rsidRPr="00EC5DC1">
        <w:rPr>
          <w:rFonts w:ascii="Times New Roman" w:eastAsia="Times New Roman" w:hAnsi="Times New Roman" w:cs="Times New Roman"/>
          <w:color w:val="auto"/>
          <w:lang w:bidi="ar-SA"/>
        </w:rPr>
        <w:t xml:space="preserve"> о роли ком</w:t>
      </w:r>
      <w:r w:rsidRPr="00EC5DC1">
        <w:rPr>
          <w:rFonts w:ascii="Times New Roman" w:eastAsia="Times New Roman" w:hAnsi="Times New Roman" w:cs="Times New Roman"/>
          <w:color w:val="auto"/>
          <w:lang w:bidi="ar-SA"/>
        </w:rPr>
        <w:softHyphen/>
        <w:t>позиции в музыке, о многозначности использования тер</w:t>
      </w:r>
      <w:r w:rsidRPr="00EC5DC1">
        <w:rPr>
          <w:rFonts w:ascii="Times New Roman" w:eastAsia="Times New Roman" w:hAnsi="Times New Roman" w:cs="Times New Roman"/>
          <w:color w:val="auto"/>
          <w:lang w:bidi="ar-SA"/>
        </w:rPr>
        <w:softHyphen/>
        <w:t xml:space="preserve">мина «композиция». </w:t>
      </w:r>
      <w:r w:rsidRPr="00EC5DC1">
        <w:rPr>
          <w:rFonts w:ascii="Times New Roman" w:eastAsia="Times New Roman" w:hAnsi="Times New Roman" w:cs="Times New Roman"/>
          <w:b/>
          <w:bCs/>
          <w:i/>
          <w:color w:val="auto"/>
          <w:lang w:bidi="ar-SA"/>
        </w:rPr>
        <w:t>Уметь</w:t>
      </w:r>
      <w:r w:rsidRPr="00EC5DC1">
        <w:rPr>
          <w:rFonts w:ascii="Times New Roman" w:eastAsia="Times New Roman" w:hAnsi="Times New Roman" w:cs="Times New Roman"/>
          <w:i/>
          <w:color w:val="auto"/>
          <w:lang w:bidi="ar-SA"/>
        </w:rPr>
        <w:t xml:space="preserve"> </w:t>
      </w:r>
      <w:r w:rsidRPr="00EC5DC1">
        <w:rPr>
          <w:rFonts w:ascii="Times New Roman" w:eastAsia="Times New Roman" w:hAnsi="Times New Roman" w:cs="Times New Roman"/>
          <w:color w:val="auto"/>
          <w:lang w:bidi="ar-SA"/>
        </w:rPr>
        <w:t>применять приобретенные навыки вокально- хоровой деятель</w:t>
      </w:r>
      <w:r w:rsidRPr="00EC5DC1">
        <w:rPr>
          <w:rFonts w:ascii="Times New Roman" w:eastAsia="Times New Roman" w:hAnsi="Times New Roman" w:cs="Times New Roman"/>
          <w:color w:val="auto"/>
          <w:lang w:bidi="ar-SA"/>
        </w:rPr>
        <w:softHyphen/>
        <w:t>ности</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Музыкальная драматургия (продолжение, 6ч)</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28. Музыка в развитии. О связи музыкальной формы и музыкальной драматургии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Музыка в развитии. Драма</w:t>
      </w:r>
      <w:r w:rsidRPr="00EC5DC1">
        <w:rPr>
          <w:rFonts w:ascii="Times New Roman" w:eastAsia="Times New Roman" w:hAnsi="Times New Roman" w:cs="Times New Roman"/>
          <w:color w:val="auto"/>
          <w:lang w:bidi="ar-SA"/>
        </w:rPr>
        <w:softHyphen/>
        <w:t>тургия музыкальная - сис</w:t>
      </w:r>
      <w:r w:rsidRPr="00EC5DC1">
        <w:rPr>
          <w:rFonts w:ascii="Times New Roman" w:eastAsia="Times New Roman" w:hAnsi="Times New Roman" w:cs="Times New Roman"/>
          <w:color w:val="auto"/>
          <w:lang w:bidi="ar-SA"/>
        </w:rPr>
        <w:softHyphen/>
        <w:t>тема выразительных средств и приёмов вопло</w:t>
      </w:r>
      <w:r w:rsidRPr="00EC5DC1">
        <w:rPr>
          <w:rFonts w:ascii="Times New Roman" w:eastAsia="Times New Roman" w:hAnsi="Times New Roman" w:cs="Times New Roman"/>
          <w:color w:val="auto"/>
          <w:lang w:bidi="ar-SA"/>
        </w:rPr>
        <w:softHyphen/>
        <w:t>щения драматического дей</w:t>
      </w:r>
      <w:r w:rsidRPr="00EC5DC1">
        <w:rPr>
          <w:rFonts w:ascii="Times New Roman" w:eastAsia="Times New Roman" w:hAnsi="Times New Roman" w:cs="Times New Roman"/>
          <w:color w:val="auto"/>
          <w:lang w:bidi="ar-SA"/>
        </w:rPr>
        <w:softHyphen/>
        <w:t>ствия в произведениях музыкально-сценического жанра (опере, балете). В чем состоит принципиальное отличие между музыкальной формой и музыкальной драматургией. Осуществление драматургии в форме музыкального произведения (процесс — результат). Особенности взаимодействия статики и динамики в пьесе «Старый замок» из фортепианного цикла «Картинки с выставки» М. Мусоргского.</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Художественный материал:</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Ж и в о п и с ь</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Школа П. дела Франческа. Вид идеального города;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А. Альдорфер. Битва Александра.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П о э з и я</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Т. Готье. Средневековье.</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М у з ы к 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М. Мусоргский. Старый замок. Из фортепианного цикла «Картинки с выставки» (слушание).</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Песенный репертуар:</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А. Пахмутова, стихи Р. Рождественского. Просьба (пение)</w:t>
      </w:r>
    </w:p>
    <w:p w:rsidR="00EC5DC1" w:rsidRPr="00EC5DC1" w:rsidRDefault="00EC5DC1" w:rsidP="00EC5DC1">
      <w:pPr>
        <w:widowControl/>
        <w:jc w:val="both"/>
        <w:rPr>
          <w:rFonts w:ascii="Times New Roman" w:eastAsia="Times New Roman" w:hAnsi="Times New Roman" w:cs="Times New Roman"/>
          <w:b/>
          <w:color w:val="auto"/>
          <w:lang w:bidi="ar-SA"/>
        </w:rPr>
      </w:pPr>
      <w:r w:rsidRPr="00EC5DC1">
        <w:rPr>
          <w:rFonts w:ascii="Times New Roman" w:eastAsia="Times New Roman" w:hAnsi="Times New Roman" w:cs="Times New Roman"/>
          <w:b/>
          <w:bCs/>
          <w:i/>
          <w:color w:val="auto"/>
          <w:lang w:bidi="ar-SA"/>
        </w:rPr>
        <w:t>Знать</w:t>
      </w:r>
      <w:r w:rsidRPr="00EC5DC1">
        <w:rPr>
          <w:rFonts w:ascii="Times New Roman" w:eastAsia="Times New Roman" w:hAnsi="Times New Roman" w:cs="Times New Roman"/>
          <w:color w:val="auto"/>
          <w:lang w:bidi="ar-SA"/>
        </w:rPr>
        <w:t xml:space="preserve"> об особенно</w:t>
      </w:r>
      <w:r w:rsidRPr="00EC5DC1">
        <w:rPr>
          <w:rFonts w:ascii="Times New Roman" w:eastAsia="Times New Roman" w:hAnsi="Times New Roman" w:cs="Times New Roman"/>
          <w:color w:val="auto"/>
          <w:lang w:bidi="ar-SA"/>
        </w:rPr>
        <w:softHyphen/>
        <w:t xml:space="preserve">стях развития тем в симфонической драматургии. </w:t>
      </w:r>
      <w:r w:rsidRPr="00EC5DC1">
        <w:rPr>
          <w:rFonts w:ascii="Times New Roman" w:eastAsia="Times New Roman" w:hAnsi="Times New Roman" w:cs="Times New Roman"/>
          <w:b/>
          <w:bCs/>
          <w:i/>
          <w:color w:val="auto"/>
          <w:lang w:bidi="ar-SA"/>
        </w:rPr>
        <w:t>Уметь</w:t>
      </w:r>
      <w:r w:rsidRPr="00EC5DC1">
        <w:rPr>
          <w:rFonts w:ascii="Times New Roman" w:eastAsia="Times New Roman" w:hAnsi="Times New Roman" w:cs="Times New Roman"/>
          <w:color w:val="auto"/>
          <w:lang w:bidi="ar-SA"/>
        </w:rPr>
        <w:t xml:space="preserve"> определять средства музыкаль</w:t>
      </w:r>
      <w:r w:rsidRPr="00EC5DC1">
        <w:rPr>
          <w:rFonts w:ascii="Times New Roman" w:eastAsia="Times New Roman" w:hAnsi="Times New Roman" w:cs="Times New Roman"/>
          <w:color w:val="auto"/>
          <w:lang w:bidi="ar-SA"/>
        </w:rPr>
        <w:softHyphen/>
        <w:t xml:space="preserve">ной выразительности в музыкальных </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29. Музыкальный порыв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Драматургия музыкальных образов. Стилистические особенности музыки рус</w:t>
      </w:r>
      <w:r w:rsidRPr="00EC5DC1">
        <w:rPr>
          <w:rFonts w:ascii="Times New Roman" w:eastAsia="Times New Roman" w:hAnsi="Times New Roman" w:cs="Times New Roman"/>
          <w:color w:val="auto"/>
          <w:lang w:bidi="ar-SA"/>
        </w:rPr>
        <w:softHyphen/>
        <w:t>ской национальной школы. Музыкальный порыв. Со</w:t>
      </w:r>
      <w:r w:rsidRPr="00EC5DC1">
        <w:rPr>
          <w:rFonts w:ascii="Times New Roman" w:eastAsia="Times New Roman" w:hAnsi="Times New Roman" w:cs="Times New Roman"/>
          <w:color w:val="auto"/>
          <w:lang w:bidi="ar-SA"/>
        </w:rPr>
        <w:softHyphen/>
        <w:t>поставление образов в му</w:t>
      </w:r>
      <w:r w:rsidRPr="00EC5DC1">
        <w:rPr>
          <w:rFonts w:ascii="Times New Roman" w:eastAsia="Times New Roman" w:hAnsi="Times New Roman" w:cs="Times New Roman"/>
          <w:color w:val="auto"/>
          <w:lang w:bidi="ar-SA"/>
        </w:rPr>
        <w:softHyphen/>
        <w:t>зыкальной драматургии. Порывы, мечты и фантазии в «Фантастических пьесах» Р. Шумана (на примере пьесы «Порыв»). «Рельеф» и «фон» в драматургии пьесы «Порыв», их взаимодействие. Сравнение пьес «Старый замок» М. Мусоргского и «Порыв» Р. Шумана с точки зрения различного воплощения музыкальной драматургии (статика и динамика).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Слушание музыки: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Р. Шуман.</w:t>
      </w:r>
      <w:r w:rsidRPr="00EC5DC1">
        <w:rPr>
          <w:rFonts w:ascii="Times New Roman" w:eastAsia="Times New Roman" w:hAnsi="Times New Roman" w:cs="Times New Roman"/>
          <w:color w:val="auto"/>
          <w:lang w:bidi="ar-SA"/>
        </w:rPr>
        <w:t xml:space="preserve"> Порыв. Из фортепианного цикла «Фантастические пьесы»</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Хоровое пение:</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А. Пахмутова,</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Р. Рождественского.</w:t>
      </w:r>
      <w:r w:rsidRPr="00EC5DC1">
        <w:rPr>
          <w:rFonts w:ascii="Times New Roman" w:eastAsia="Times New Roman" w:hAnsi="Times New Roman" w:cs="Times New Roman"/>
          <w:color w:val="auto"/>
          <w:lang w:bidi="ar-SA"/>
        </w:rPr>
        <w:t xml:space="preserve"> Просьба;</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Участие в вокальном исполнении эпизодов из оперы «Князь Игорь» (Хор «Слава», хор «Улетай на крыльях ветра», ария князя Игоря)</w:t>
      </w:r>
    </w:p>
    <w:p w:rsidR="00EC5DC1" w:rsidRPr="00EC5DC1" w:rsidRDefault="00EC5DC1" w:rsidP="00EC5DC1">
      <w:pPr>
        <w:widowControl/>
        <w:jc w:val="both"/>
        <w:rPr>
          <w:rFonts w:ascii="Times New Roman" w:eastAsia="Times New Roman" w:hAnsi="Times New Roman" w:cs="Times New Roman"/>
          <w:b/>
          <w:color w:val="auto"/>
          <w:lang w:bidi="ar-SA"/>
        </w:rPr>
      </w:pPr>
      <w:r w:rsidRPr="00EC5DC1">
        <w:rPr>
          <w:rFonts w:ascii="Times New Roman" w:eastAsia="Times New Roman" w:hAnsi="Times New Roman" w:cs="Times New Roman"/>
          <w:b/>
          <w:bCs/>
          <w:i/>
          <w:color w:val="auto"/>
          <w:lang w:bidi="ar-SA"/>
        </w:rPr>
        <w:t>Знать</w:t>
      </w:r>
      <w:r w:rsidRPr="00EC5DC1">
        <w:rPr>
          <w:rFonts w:ascii="Times New Roman" w:eastAsia="Times New Roman" w:hAnsi="Times New Roman" w:cs="Times New Roman"/>
          <w:color w:val="auto"/>
          <w:lang w:bidi="ar-SA"/>
        </w:rPr>
        <w:t xml:space="preserve"> определение музыкальной драма</w:t>
      </w:r>
      <w:r w:rsidRPr="00EC5DC1">
        <w:rPr>
          <w:rFonts w:ascii="Times New Roman" w:eastAsia="Times New Roman" w:hAnsi="Times New Roman" w:cs="Times New Roman"/>
          <w:color w:val="auto"/>
          <w:lang w:bidi="ar-SA"/>
        </w:rPr>
        <w:softHyphen/>
        <w:t>тургии, как проявля</w:t>
      </w:r>
      <w:r w:rsidRPr="00EC5DC1">
        <w:rPr>
          <w:rFonts w:ascii="Times New Roman" w:eastAsia="Times New Roman" w:hAnsi="Times New Roman" w:cs="Times New Roman"/>
          <w:color w:val="auto"/>
          <w:lang w:bidi="ar-SA"/>
        </w:rPr>
        <w:softHyphen/>
        <w:t>ет себя музыкальная драматургия в ми</w:t>
      </w:r>
      <w:r w:rsidRPr="00EC5DC1">
        <w:rPr>
          <w:rFonts w:ascii="Times New Roman" w:eastAsia="Times New Roman" w:hAnsi="Times New Roman" w:cs="Times New Roman"/>
          <w:color w:val="auto"/>
          <w:lang w:bidi="ar-SA"/>
        </w:rPr>
        <w:softHyphen/>
        <w:t xml:space="preserve">ниатюре. </w:t>
      </w:r>
      <w:r w:rsidRPr="00EC5DC1">
        <w:rPr>
          <w:rFonts w:ascii="Times New Roman" w:eastAsia="Times New Roman" w:hAnsi="Times New Roman" w:cs="Times New Roman"/>
          <w:b/>
          <w:bCs/>
          <w:i/>
          <w:color w:val="auto"/>
          <w:lang w:bidi="ar-SA"/>
        </w:rPr>
        <w:t>Уметь</w:t>
      </w:r>
      <w:r w:rsidRPr="00EC5DC1">
        <w:rPr>
          <w:rFonts w:ascii="Times New Roman" w:eastAsia="Times New Roman" w:hAnsi="Times New Roman" w:cs="Times New Roman"/>
          <w:color w:val="auto"/>
          <w:lang w:bidi="ar-SA"/>
        </w:rPr>
        <w:t xml:space="preserve"> определять образное, сюжетное содержание музыки</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30. Развитие образов и персонажей в оперной драматургии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Типы музыкальной драма</w:t>
      </w:r>
      <w:r w:rsidRPr="00EC5DC1">
        <w:rPr>
          <w:rFonts w:ascii="Times New Roman" w:eastAsia="Times New Roman" w:hAnsi="Times New Roman" w:cs="Times New Roman"/>
          <w:color w:val="auto"/>
          <w:lang w:bidi="ar-SA"/>
        </w:rPr>
        <w:softHyphen/>
        <w:t>тургии. Движение образов и персонажей в оперной драматургии. Музыкальная драматургия балетного спектакля. Средства музы</w:t>
      </w:r>
      <w:r w:rsidRPr="00EC5DC1">
        <w:rPr>
          <w:rFonts w:ascii="Times New Roman" w:eastAsia="Times New Roman" w:hAnsi="Times New Roman" w:cs="Times New Roman"/>
          <w:color w:val="auto"/>
          <w:lang w:bidi="ar-SA"/>
        </w:rPr>
        <w:softHyphen/>
        <w:t>кальной выразительности в опере, балете. Драматур</w:t>
      </w:r>
      <w:r w:rsidRPr="00EC5DC1">
        <w:rPr>
          <w:rFonts w:ascii="Times New Roman" w:eastAsia="Times New Roman" w:hAnsi="Times New Roman" w:cs="Times New Roman"/>
          <w:color w:val="auto"/>
          <w:lang w:bidi="ar-SA"/>
        </w:rPr>
        <w:softHyphen/>
        <w:t>гия музыкальных образов. Особенности оперной драматургии (развитие образов и персонажей). Трансформация музыкального образа в опере М. Глинки «Жизнь за царя» (на примере сравнения образа поляков в Сцене польского бала (</w:t>
      </w:r>
      <w:r w:rsidRPr="00EC5DC1">
        <w:rPr>
          <w:rFonts w:ascii="Times New Roman" w:eastAsia="Times New Roman" w:hAnsi="Times New Roman" w:cs="Times New Roman"/>
          <w:color w:val="auto"/>
          <w:lang w:val="en-US" w:bidi="ar-SA"/>
        </w:rPr>
        <w:t>II</w:t>
      </w:r>
      <w:r w:rsidRPr="00EC5DC1">
        <w:rPr>
          <w:rFonts w:ascii="Times New Roman" w:eastAsia="Times New Roman" w:hAnsi="Times New Roman" w:cs="Times New Roman"/>
          <w:color w:val="auto"/>
          <w:lang w:bidi="ar-SA"/>
        </w:rPr>
        <w:t xml:space="preserve"> действие) и в Сцене в лесу (</w:t>
      </w:r>
      <w:r w:rsidRPr="00EC5DC1">
        <w:rPr>
          <w:rFonts w:ascii="Times New Roman" w:eastAsia="Times New Roman" w:hAnsi="Times New Roman" w:cs="Times New Roman"/>
          <w:color w:val="auto"/>
          <w:lang w:val="en-US" w:bidi="ar-SA"/>
        </w:rPr>
        <w:t>IV</w:t>
      </w:r>
      <w:r w:rsidRPr="00EC5DC1">
        <w:rPr>
          <w:rFonts w:ascii="Times New Roman" w:eastAsia="Times New Roman" w:hAnsi="Times New Roman" w:cs="Times New Roman"/>
          <w:color w:val="auto"/>
          <w:lang w:bidi="ar-SA"/>
        </w:rPr>
        <w:t xml:space="preserve"> действие).</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Слушание музыки: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М. Глинка.</w:t>
      </w:r>
      <w:r w:rsidRPr="00EC5DC1">
        <w:rPr>
          <w:rFonts w:ascii="Times New Roman" w:eastAsia="Times New Roman" w:hAnsi="Times New Roman" w:cs="Times New Roman"/>
          <w:color w:val="auto"/>
          <w:lang w:bidi="ar-SA"/>
        </w:rPr>
        <w:t xml:space="preserve"> Мазурка. Из оперы «Жизнь за царя». Фрагмент;</w:t>
      </w:r>
    </w:p>
    <w:p w:rsidR="00E90C2A" w:rsidRDefault="00E90C2A" w:rsidP="00EC5DC1">
      <w:pPr>
        <w:widowControl/>
        <w:jc w:val="both"/>
        <w:rPr>
          <w:rFonts w:ascii="Times New Roman" w:eastAsia="Times New Roman" w:hAnsi="Times New Roman" w:cs="Times New Roman"/>
          <w:color w:val="auto"/>
          <w:lang w:bidi="ar-SA"/>
        </w:rPr>
      </w:pPr>
    </w:p>
    <w:p w:rsidR="00E90C2A" w:rsidRDefault="00E90C2A" w:rsidP="00EC5DC1">
      <w:pPr>
        <w:widowControl/>
        <w:jc w:val="both"/>
        <w:rPr>
          <w:rFonts w:ascii="Times New Roman" w:eastAsia="Times New Roman" w:hAnsi="Times New Roman" w:cs="Times New Roman"/>
          <w:color w:val="auto"/>
          <w:lang w:bidi="ar-SA"/>
        </w:rPr>
      </w:pPr>
    </w:p>
    <w:p w:rsidR="00E90C2A" w:rsidRDefault="00E90C2A" w:rsidP="00EC5DC1">
      <w:pPr>
        <w:widowControl/>
        <w:jc w:val="both"/>
        <w:rPr>
          <w:rFonts w:ascii="Times New Roman" w:eastAsia="Times New Roman" w:hAnsi="Times New Roman" w:cs="Times New Roman"/>
          <w:color w:val="auto"/>
          <w:lang w:bidi="ar-SA"/>
        </w:rPr>
      </w:pP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lastRenderedPageBreak/>
        <w:t>Хоровое пение:</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А. Пахмутова,</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Р. Рождественского.</w:t>
      </w:r>
      <w:r w:rsidRPr="00EC5DC1">
        <w:rPr>
          <w:rFonts w:ascii="Times New Roman" w:eastAsia="Times New Roman" w:hAnsi="Times New Roman" w:cs="Times New Roman"/>
          <w:color w:val="auto"/>
          <w:lang w:bidi="ar-SA"/>
        </w:rPr>
        <w:t xml:space="preserve"> Просьба;</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Участие в вокальном исполнении эпизодов из оперы «Князь Игорь» (Хор «Слава», хор «Улетай на крыльях ветра», ария князя Игоря);*</w:t>
      </w:r>
    </w:p>
    <w:p w:rsidR="00EC5DC1" w:rsidRPr="00EC5DC1" w:rsidRDefault="00EC5DC1" w:rsidP="00EC5DC1">
      <w:pPr>
        <w:widowControl/>
        <w:jc w:val="both"/>
        <w:rPr>
          <w:rFonts w:ascii="Times New Roman" w:eastAsia="Times New Roman" w:hAnsi="Times New Roman" w:cs="Times New Roman"/>
          <w:b/>
          <w:color w:val="auto"/>
          <w:lang w:bidi="ar-SA"/>
        </w:rPr>
      </w:pPr>
      <w:r w:rsidRPr="00EC5DC1">
        <w:rPr>
          <w:rFonts w:ascii="Times New Roman" w:eastAsia="Times New Roman" w:hAnsi="Times New Roman" w:cs="Times New Roman"/>
          <w:b/>
          <w:bCs/>
          <w:i/>
          <w:color w:val="auto"/>
          <w:lang w:bidi="ar-SA"/>
        </w:rPr>
        <w:t>Знать</w:t>
      </w:r>
      <w:r w:rsidRPr="00EC5DC1">
        <w:rPr>
          <w:rFonts w:ascii="Times New Roman" w:eastAsia="Times New Roman" w:hAnsi="Times New Roman" w:cs="Times New Roman"/>
          <w:color w:val="auto"/>
          <w:lang w:bidi="ar-SA"/>
        </w:rPr>
        <w:t xml:space="preserve"> определение музыкальной драма</w:t>
      </w:r>
      <w:r w:rsidRPr="00EC5DC1">
        <w:rPr>
          <w:rFonts w:ascii="Times New Roman" w:eastAsia="Times New Roman" w:hAnsi="Times New Roman" w:cs="Times New Roman"/>
          <w:color w:val="auto"/>
          <w:lang w:bidi="ar-SA"/>
        </w:rPr>
        <w:softHyphen/>
        <w:t>тургии, об особенно</w:t>
      </w:r>
      <w:r w:rsidRPr="00EC5DC1">
        <w:rPr>
          <w:rFonts w:ascii="Times New Roman" w:eastAsia="Times New Roman" w:hAnsi="Times New Roman" w:cs="Times New Roman"/>
          <w:color w:val="auto"/>
          <w:lang w:bidi="ar-SA"/>
        </w:rPr>
        <w:softHyphen/>
        <w:t>стях и законах драматургии оперы, ба</w:t>
      </w:r>
      <w:r w:rsidRPr="00EC5DC1">
        <w:rPr>
          <w:rFonts w:ascii="Times New Roman" w:eastAsia="Times New Roman" w:hAnsi="Times New Roman" w:cs="Times New Roman"/>
          <w:color w:val="auto"/>
          <w:lang w:bidi="ar-SA"/>
        </w:rPr>
        <w:softHyphen/>
        <w:t xml:space="preserve">лета. </w:t>
      </w:r>
      <w:r w:rsidRPr="00EC5DC1">
        <w:rPr>
          <w:rFonts w:ascii="Times New Roman" w:eastAsia="Times New Roman" w:hAnsi="Times New Roman" w:cs="Times New Roman"/>
          <w:b/>
          <w:bCs/>
          <w:i/>
          <w:color w:val="auto"/>
          <w:lang w:bidi="ar-SA"/>
        </w:rPr>
        <w:t>Умет</w:t>
      </w:r>
      <w:r w:rsidRPr="00EC5DC1">
        <w:rPr>
          <w:rFonts w:ascii="Times New Roman" w:eastAsia="Times New Roman" w:hAnsi="Times New Roman" w:cs="Times New Roman"/>
          <w:b/>
          <w:bCs/>
          <w:color w:val="auto"/>
          <w:lang w:bidi="ar-SA"/>
        </w:rPr>
        <w:t>ь</w:t>
      </w:r>
      <w:r w:rsidRPr="00EC5DC1">
        <w:rPr>
          <w:rFonts w:ascii="Times New Roman" w:eastAsia="Times New Roman" w:hAnsi="Times New Roman" w:cs="Times New Roman"/>
          <w:color w:val="auto"/>
          <w:lang w:bidi="ar-SA"/>
        </w:rPr>
        <w:t xml:space="preserve"> определять образное, сюжетное содержание музы</w:t>
      </w:r>
      <w:r w:rsidRPr="00EC5DC1">
        <w:rPr>
          <w:rFonts w:ascii="Times New Roman" w:eastAsia="Times New Roman" w:hAnsi="Times New Roman" w:cs="Times New Roman"/>
          <w:color w:val="auto"/>
          <w:lang w:bidi="ar-SA"/>
        </w:rPr>
        <w:softHyphen/>
        <w:t>кальных произведений, объяснять един</w:t>
      </w:r>
      <w:r w:rsidRPr="00EC5DC1">
        <w:rPr>
          <w:rFonts w:ascii="Times New Roman" w:eastAsia="Times New Roman" w:hAnsi="Times New Roman" w:cs="Times New Roman"/>
          <w:color w:val="auto"/>
          <w:lang w:bidi="ar-SA"/>
        </w:rPr>
        <w:softHyphen/>
        <w:t>ство пластической и музыкальной мысли в балете, синтез компонентов в балете</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31-32. Диалог искусств «Слово о полку Игореве» и «Князь Игорь» (2ч)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Воплощение эпического содержания в опере А. Бородина «Князь Игорь». Противопоставление двух образных сфер как основа композиционного строения оперы. Роль хоровых сцен в оперном спектакле. Многогранные характеристики музыкальных образов (ария князя Игоря, ария хана Кончака). Родство музыкальных тем в арии князя Игоря и в плаче Ярославны (проявление арочной драматургии). Обобщение по теме «Оперная драматургия». Композитор А. П. Бородин. Музыка передает глубокие размышления, боль о без</w:t>
      </w:r>
      <w:r w:rsidRPr="00EC5DC1">
        <w:rPr>
          <w:rFonts w:ascii="Times New Roman" w:eastAsia="Times New Roman" w:hAnsi="Times New Roman" w:cs="Times New Roman"/>
          <w:color w:val="auto"/>
          <w:lang w:bidi="ar-SA"/>
        </w:rPr>
        <w:softHyphen/>
        <w:t>мерных страданиях людей, раскрывает борьбу двух на</w:t>
      </w:r>
      <w:r w:rsidRPr="00EC5DC1">
        <w:rPr>
          <w:rFonts w:ascii="Times New Roman" w:eastAsia="Times New Roman" w:hAnsi="Times New Roman" w:cs="Times New Roman"/>
          <w:color w:val="auto"/>
          <w:lang w:bidi="ar-SA"/>
        </w:rPr>
        <w:softHyphen/>
        <w:t>чал: добра и зла. Противоборство музыкальных обра</w:t>
      </w:r>
      <w:r w:rsidRPr="00EC5DC1">
        <w:rPr>
          <w:rFonts w:ascii="Times New Roman" w:eastAsia="Times New Roman" w:hAnsi="Times New Roman" w:cs="Times New Roman"/>
          <w:color w:val="auto"/>
          <w:lang w:bidi="ar-SA"/>
        </w:rPr>
        <w:softHyphen/>
        <w:t>зов в одном произведении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Слушание музыки: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А. Бородин.</w:t>
      </w:r>
      <w:r w:rsidRPr="00EC5DC1">
        <w:rPr>
          <w:rFonts w:ascii="Times New Roman" w:eastAsia="Times New Roman" w:hAnsi="Times New Roman" w:cs="Times New Roman"/>
          <w:color w:val="auto"/>
          <w:lang w:bidi="ar-SA"/>
        </w:rPr>
        <w:t xml:space="preserve"> Опера «Князь Игорь». Фрагменты: Хор «Слава» из Интродукции, хор бояр «Мужайся, княгиня» из </w:t>
      </w:r>
      <w:r w:rsidRPr="00EC5DC1">
        <w:rPr>
          <w:rFonts w:ascii="Times New Roman" w:eastAsia="Times New Roman" w:hAnsi="Times New Roman" w:cs="Times New Roman"/>
          <w:color w:val="auto"/>
          <w:lang w:val="en-US" w:bidi="ar-SA"/>
        </w:rPr>
        <w:t>I</w:t>
      </w:r>
      <w:r w:rsidRPr="00EC5DC1">
        <w:rPr>
          <w:rFonts w:ascii="Times New Roman" w:eastAsia="Times New Roman" w:hAnsi="Times New Roman" w:cs="Times New Roman"/>
          <w:color w:val="auto"/>
          <w:lang w:bidi="ar-SA"/>
        </w:rPr>
        <w:t xml:space="preserve"> действия, хор «Улетай на крыльях ветра» из </w:t>
      </w:r>
      <w:r w:rsidRPr="00EC5DC1">
        <w:rPr>
          <w:rFonts w:ascii="Times New Roman" w:eastAsia="Times New Roman" w:hAnsi="Times New Roman" w:cs="Times New Roman"/>
          <w:color w:val="auto"/>
          <w:lang w:val="en-US" w:bidi="ar-SA"/>
        </w:rPr>
        <w:t>II</w:t>
      </w:r>
      <w:r w:rsidRPr="00EC5DC1">
        <w:rPr>
          <w:rFonts w:ascii="Times New Roman" w:eastAsia="Times New Roman" w:hAnsi="Times New Roman" w:cs="Times New Roman"/>
          <w:color w:val="auto"/>
          <w:lang w:bidi="ar-SA"/>
        </w:rPr>
        <w:t xml:space="preserve"> действия, ария князя Игоря из </w:t>
      </w:r>
      <w:r w:rsidRPr="00EC5DC1">
        <w:rPr>
          <w:rFonts w:ascii="Times New Roman" w:eastAsia="Times New Roman" w:hAnsi="Times New Roman" w:cs="Times New Roman"/>
          <w:color w:val="auto"/>
          <w:lang w:val="en-US" w:bidi="ar-SA"/>
        </w:rPr>
        <w:t>II</w:t>
      </w:r>
      <w:r w:rsidRPr="00EC5DC1">
        <w:rPr>
          <w:rFonts w:ascii="Times New Roman" w:eastAsia="Times New Roman" w:hAnsi="Times New Roman" w:cs="Times New Roman"/>
          <w:color w:val="auto"/>
          <w:lang w:bidi="ar-SA"/>
        </w:rPr>
        <w:t xml:space="preserve"> действия, ария хана Кончака из </w:t>
      </w:r>
      <w:r w:rsidRPr="00EC5DC1">
        <w:rPr>
          <w:rFonts w:ascii="Times New Roman" w:eastAsia="Times New Roman" w:hAnsi="Times New Roman" w:cs="Times New Roman"/>
          <w:color w:val="auto"/>
          <w:lang w:val="en-US" w:bidi="ar-SA"/>
        </w:rPr>
        <w:t>II</w:t>
      </w:r>
      <w:r w:rsidRPr="00EC5DC1">
        <w:rPr>
          <w:rFonts w:ascii="Times New Roman" w:eastAsia="Times New Roman" w:hAnsi="Times New Roman" w:cs="Times New Roman"/>
          <w:color w:val="auto"/>
          <w:lang w:bidi="ar-SA"/>
        </w:rPr>
        <w:t xml:space="preserve"> действия, «Плач Ярославны» из </w:t>
      </w:r>
      <w:r w:rsidRPr="00EC5DC1">
        <w:rPr>
          <w:rFonts w:ascii="Times New Roman" w:eastAsia="Times New Roman" w:hAnsi="Times New Roman" w:cs="Times New Roman"/>
          <w:color w:val="auto"/>
          <w:lang w:val="en-US" w:bidi="ar-SA"/>
        </w:rPr>
        <w:t>IV</w:t>
      </w:r>
      <w:r w:rsidRPr="00EC5DC1">
        <w:rPr>
          <w:rFonts w:ascii="Times New Roman" w:eastAsia="Times New Roman" w:hAnsi="Times New Roman" w:cs="Times New Roman"/>
          <w:color w:val="auto"/>
          <w:lang w:bidi="ar-SA"/>
        </w:rPr>
        <w:t xml:space="preserve"> действия;</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Хоровое пение:</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Г. Комраков,</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В. Рябцева.</w:t>
      </w:r>
      <w:r w:rsidRPr="00EC5DC1">
        <w:rPr>
          <w:rFonts w:ascii="Times New Roman" w:eastAsia="Times New Roman" w:hAnsi="Times New Roman" w:cs="Times New Roman"/>
          <w:color w:val="auto"/>
          <w:lang w:bidi="ar-SA"/>
        </w:rPr>
        <w:t xml:space="preserve"> Вечный огонь;</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В. А. Моцарт,</w:t>
      </w:r>
      <w:r w:rsidRPr="00EC5DC1">
        <w:rPr>
          <w:rFonts w:ascii="Times New Roman" w:eastAsia="Times New Roman" w:hAnsi="Times New Roman" w:cs="Times New Roman"/>
          <w:color w:val="auto"/>
          <w:lang w:bidi="ar-SA"/>
        </w:rPr>
        <w:t xml:space="preserve"> русский текст </w:t>
      </w:r>
      <w:r w:rsidRPr="00EC5DC1">
        <w:rPr>
          <w:rFonts w:ascii="Times New Roman" w:eastAsia="Times New Roman" w:hAnsi="Times New Roman" w:cs="Times New Roman"/>
          <w:i/>
          <w:color w:val="auto"/>
          <w:lang w:bidi="ar-SA"/>
        </w:rPr>
        <w:t>К. Алемасовой.</w:t>
      </w:r>
      <w:r w:rsidRPr="00EC5DC1">
        <w:rPr>
          <w:rFonts w:ascii="Times New Roman" w:eastAsia="Times New Roman" w:hAnsi="Times New Roman" w:cs="Times New Roman"/>
          <w:color w:val="auto"/>
          <w:lang w:bidi="ar-SA"/>
        </w:rPr>
        <w:t xml:space="preserve"> Светлый день. </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Участие в вокальном исполнении эпизодов из оперы «Князь Игорь» (Хор «Слава», хор «Улетай на крыльях ветра», ария князя Игоря);*</w:t>
      </w:r>
    </w:p>
    <w:p w:rsidR="00EC5DC1" w:rsidRPr="00EC5DC1" w:rsidRDefault="00EC5DC1" w:rsidP="00EC5DC1">
      <w:pPr>
        <w:widowControl/>
        <w:jc w:val="both"/>
        <w:rPr>
          <w:rFonts w:ascii="Times New Roman" w:eastAsia="Times New Roman" w:hAnsi="Times New Roman" w:cs="Times New Roman"/>
          <w:b/>
          <w:color w:val="auto"/>
          <w:lang w:bidi="ar-SA"/>
        </w:rPr>
      </w:pPr>
      <w:r w:rsidRPr="00EC5DC1">
        <w:rPr>
          <w:rFonts w:ascii="Times New Roman" w:eastAsia="Times New Roman" w:hAnsi="Times New Roman" w:cs="Times New Roman"/>
          <w:b/>
          <w:bCs/>
          <w:i/>
          <w:color w:val="auto"/>
          <w:lang w:bidi="ar-SA"/>
        </w:rPr>
        <w:t>Знать</w:t>
      </w:r>
      <w:r w:rsidRPr="00EC5DC1">
        <w:rPr>
          <w:rFonts w:ascii="Times New Roman" w:eastAsia="Times New Roman" w:hAnsi="Times New Roman" w:cs="Times New Roman"/>
          <w:color w:val="auto"/>
          <w:lang w:bidi="ar-SA"/>
        </w:rPr>
        <w:t xml:space="preserve"> понятие сим</w:t>
      </w:r>
      <w:r w:rsidRPr="00EC5DC1">
        <w:rPr>
          <w:rFonts w:ascii="Times New Roman" w:eastAsia="Times New Roman" w:hAnsi="Times New Roman" w:cs="Times New Roman"/>
          <w:color w:val="auto"/>
          <w:lang w:bidi="ar-SA"/>
        </w:rPr>
        <w:softHyphen/>
        <w:t>фонии как музы</w:t>
      </w:r>
      <w:r w:rsidRPr="00EC5DC1">
        <w:rPr>
          <w:rFonts w:ascii="Times New Roman" w:eastAsia="Times New Roman" w:hAnsi="Times New Roman" w:cs="Times New Roman"/>
          <w:color w:val="auto"/>
          <w:lang w:bidi="ar-SA"/>
        </w:rPr>
        <w:softHyphen/>
        <w:t>кальной формы, об</w:t>
      </w:r>
      <w:r w:rsidRPr="00EC5DC1">
        <w:rPr>
          <w:rFonts w:ascii="Times New Roman" w:eastAsia="Times New Roman" w:hAnsi="Times New Roman" w:cs="Times New Roman"/>
          <w:color w:val="auto"/>
          <w:lang w:bidi="ar-SA"/>
        </w:rPr>
        <w:softHyphen/>
        <w:t>ласти ее примене</w:t>
      </w:r>
      <w:r w:rsidRPr="00EC5DC1">
        <w:rPr>
          <w:rFonts w:ascii="Times New Roman" w:eastAsia="Times New Roman" w:hAnsi="Times New Roman" w:cs="Times New Roman"/>
          <w:color w:val="auto"/>
          <w:lang w:bidi="ar-SA"/>
        </w:rPr>
        <w:softHyphen/>
        <w:t xml:space="preserve">ния. </w:t>
      </w:r>
      <w:r w:rsidRPr="00EC5DC1">
        <w:rPr>
          <w:rFonts w:ascii="Times New Roman" w:eastAsia="Times New Roman" w:hAnsi="Times New Roman" w:cs="Times New Roman"/>
          <w:b/>
          <w:bCs/>
          <w:i/>
          <w:color w:val="auto"/>
          <w:lang w:bidi="ar-SA"/>
        </w:rPr>
        <w:t>Уметь</w:t>
      </w:r>
      <w:r w:rsidRPr="00EC5DC1">
        <w:rPr>
          <w:rFonts w:ascii="Times New Roman" w:eastAsia="Times New Roman" w:hAnsi="Times New Roman" w:cs="Times New Roman"/>
          <w:color w:val="auto"/>
          <w:lang w:bidi="ar-SA"/>
        </w:rPr>
        <w:t xml:space="preserve"> применять на</w:t>
      </w:r>
      <w:r w:rsidRPr="00EC5DC1">
        <w:rPr>
          <w:rFonts w:ascii="Times New Roman" w:eastAsia="Times New Roman" w:hAnsi="Times New Roman" w:cs="Times New Roman"/>
          <w:color w:val="auto"/>
          <w:lang w:bidi="ar-SA"/>
        </w:rPr>
        <w:softHyphen/>
        <w:t>выки вокально-хоро</w:t>
      </w:r>
      <w:r w:rsidRPr="00EC5DC1">
        <w:rPr>
          <w:rFonts w:ascii="Times New Roman" w:eastAsia="Times New Roman" w:hAnsi="Times New Roman" w:cs="Times New Roman"/>
          <w:color w:val="auto"/>
          <w:lang w:bidi="ar-SA"/>
        </w:rPr>
        <w:softHyphen/>
        <w:t>вой деятельности</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33. Развитие музыкальных тем в симфонической драматургии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Типы музыкальной драма</w:t>
      </w:r>
      <w:r w:rsidRPr="00EC5DC1">
        <w:rPr>
          <w:rFonts w:ascii="Times New Roman" w:eastAsia="Times New Roman" w:hAnsi="Times New Roman" w:cs="Times New Roman"/>
          <w:color w:val="auto"/>
          <w:lang w:bidi="ar-SA"/>
        </w:rPr>
        <w:softHyphen/>
        <w:t>тургии, связь с симфониче</w:t>
      </w:r>
      <w:r w:rsidRPr="00EC5DC1">
        <w:rPr>
          <w:rFonts w:ascii="Times New Roman" w:eastAsia="Times New Roman" w:hAnsi="Times New Roman" w:cs="Times New Roman"/>
          <w:color w:val="auto"/>
          <w:lang w:bidi="ar-SA"/>
        </w:rPr>
        <w:softHyphen/>
        <w:t>ской музыкой. Симфония – жанр музыкального искус</w:t>
      </w:r>
      <w:r w:rsidRPr="00EC5DC1">
        <w:rPr>
          <w:rFonts w:ascii="Times New Roman" w:eastAsia="Times New Roman" w:hAnsi="Times New Roman" w:cs="Times New Roman"/>
          <w:color w:val="auto"/>
          <w:lang w:bidi="ar-SA"/>
        </w:rPr>
        <w:softHyphen/>
        <w:t>ства. Области применения симфонии. Происхождение жанра. Симфония - жанр инструментальной музыки многочастной канонизиро</w:t>
      </w:r>
      <w:r w:rsidRPr="00EC5DC1">
        <w:rPr>
          <w:rFonts w:ascii="Times New Roman" w:eastAsia="Times New Roman" w:hAnsi="Times New Roman" w:cs="Times New Roman"/>
          <w:color w:val="auto"/>
          <w:lang w:bidi="ar-SA"/>
        </w:rPr>
        <w:softHyphen/>
        <w:t>ванной формы с фундамен</w:t>
      </w:r>
      <w:r w:rsidRPr="00EC5DC1">
        <w:rPr>
          <w:rFonts w:ascii="Times New Roman" w:eastAsia="Times New Roman" w:hAnsi="Times New Roman" w:cs="Times New Roman"/>
          <w:color w:val="auto"/>
          <w:lang w:bidi="ar-SA"/>
        </w:rPr>
        <w:softHyphen/>
        <w:t>тальным мировоззренче</w:t>
      </w:r>
      <w:r w:rsidRPr="00EC5DC1">
        <w:rPr>
          <w:rFonts w:ascii="Times New Roman" w:eastAsia="Times New Roman" w:hAnsi="Times New Roman" w:cs="Times New Roman"/>
          <w:color w:val="auto"/>
          <w:lang w:bidi="ar-SA"/>
        </w:rPr>
        <w:softHyphen/>
        <w:t>ским содержанием. Творче</w:t>
      </w:r>
      <w:r w:rsidRPr="00EC5DC1">
        <w:rPr>
          <w:rFonts w:ascii="Times New Roman" w:eastAsia="Times New Roman" w:hAnsi="Times New Roman" w:cs="Times New Roman"/>
          <w:color w:val="auto"/>
          <w:lang w:bidi="ar-SA"/>
        </w:rPr>
        <w:softHyphen/>
        <w:t>ство М. И. Глинки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Главные особенности симфонической драматургии (последовательность, сочетание, развитие музыкальных тем).</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Строение симфонического цикла. Музыкальная тема как главный носитель идеи, мысли, содержания произведения. Знакомство с формой сонатного аллегро. Реализация сонатной формы в финале Симфонии № 41 В. А. Моцарта.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Взаимодействие гомофонно-гармонической и полифонической форм письма. Роль коды как смыслового итога произведения</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Слушание музыки:</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М. Глинка.</w:t>
      </w:r>
      <w:r w:rsidRPr="00EC5DC1">
        <w:rPr>
          <w:rFonts w:ascii="Times New Roman" w:eastAsia="Times New Roman" w:hAnsi="Times New Roman" w:cs="Times New Roman"/>
          <w:color w:val="auto"/>
          <w:lang w:bidi="ar-SA"/>
        </w:rPr>
        <w:t xml:space="preserve"> Мазурка. Из оперы «Жизнь за царя». Фрагмент;</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В. А. Моцарт.</w:t>
      </w:r>
      <w:r w:rsidRPr="00EC5DC1">
        <w:rPr>
          <w:rFonts w:ascii="Times New Roman" w:eastAsia="Times New Roman" w:hAnsi="Times New Roman" w:cs="Times New Roman"/>
          <w:color w:val="auto"/>
          <w:lang w:bidi="ar-SA"/>
        </w:rPr>
        <w:t xml:space="preserve"> Симфония № 41 «Юпитер». </w:t>
      </w:r>
      <w:r w:rsidRPr="00EC5DC1">
        <w:rPr>
          <w:rFonts w:ascii="Times New Roman" w:eastAsia="Times New Roman" w:hAnsi="Times New Roman" w:cs="Times New Roman"/>
          <w:color w:val="auto"/>
          <w:lang w:val="en-US" w:bidi="ar-SA"/>
        </w:rPr>
        <w:t>IV</w:t>
      </w:r>
      <w:r w:rsidRPr="00EC5DC1">
        <w:rPr>
          <w:rFonts w:ascii="Times New Roman" w:eastAsia="Times New Roman" w:hAnsi="Times New Roman" w:cs="Times New Roman"/>
          <w:color w:val="auto"/>
          <w:lang w:bidi="ar-SA"/>
        </w:rPr>
        <w:t xml:space="preserve"> часть.</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Хоровое пение:</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Г. Комраков,</w:t>
      </w:r>
      <w:r w:rsidRPr="00EC5DC1">
        <w:rPr>
          <w:rFonts w:ascii="Times New Roman" w:eastAsia="Times New Roman" w:hAnsi="Times New Roman" w:cs="Times New Roman"/>
          <w:color w:val="auto"/>
          <w:lang w:bidi="ar-SA"/>
        </w:rPr>
        <w:t xml:space="preserve"> стихи </w:t>
      </w:r>
      <w:r w:rsidRPr="00EC5DC1">
        <w:rPr>
          <w:rFonts w:ascii="Times New Roman" w:eastAsia="Times New Roman" w:hAnsi="Times New Roman" w:cs="Times New Roman"/>
          <w:i/>
          <w:color w:val="auto"/>
          <w:lang w:bidi="ar-SA"/>
        </w:rPr>
        <w:t>В. Рябцева.</w:t>
      </w:r>
      <w:r w:rsidRPr="00EC5DC1">
        <w:rPr>
          <w:rFonts w:ascii="Times New Roman" w:eastAsia="Times New Roman" w:hAnsi="Times New Roman" w:cs="Times New Roman"/>
          <w:color w:val="auto"/>
          <w:lang w:bidi="ar-SA"/>
        </w:rPr>
        <w:t xml:space="preserve"> Вечный огонь;</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В. А. Моцарт,</w:t>
      </w:r>
      <w:r w:rsidRPr="00EC5DC1">
        <w:rPr>
          <w:rFonts w:ascii="Times New Roman" w:eastAsia="Times New Roman" w:hAnsi="Times New Roman" w:cs="Times New Roman"/>
          <w:color w:val="auto"/>
          <w:lang w:bidi="ar-SA"/>
        </w:rPr>
        <w:t xml:space="preserve"> русский текст </w:t>
      </w:r>
      <w:r w:rsidRPr="00EC5DC1">
        <w:rPr>
          <w:rFonts w:ascii="Times New Roman" w:eastAsia="Times New Roman" w:hAnsi="Times New Roman" w:cs="Times New Roman"/>
          <w:i/>
          <w:color w:val="auto"/>
          <w:lang w:bidi="ar-SA"/>
        </w:rPr>
        <w:t>К. Алемасовой.</w:t>
      </w:r>
      <w:r w:rsidRPr="00EC5DC1">
        <w:rPr>
          <w:rFonts w:ascii="Times New Roman" w:eastAsia="Times New Roman" w:hAnsi="Times New Roman" w:cs="Times New Roman"/>
          <w:color w:val="auto"/>
          <w:lang w:bidi="ar-SA"/>
        </w:rPr>
        <w:t xml:space="preserve"> Светлый день. </w:t>
      </w:r>
    </w:p>
    <w:p w:rsidR="00EC5DC1" w:rsidRPr="00EC5DC1" w:rsidRDefault="00EC5DC1" w:rsidP="00EC5DC1">
      <w:pPr>
        <w:widowControl/>
        <w:tabs>
          <w:tab w:val="left" w:pos="5415"/>
        </w:tabs>
        <w:jc w:val="both"/>
        <w:rPr>
          <w:rFonts w:ascii="Times New Roman" w:eastAsia="Times New Roman" w:hAnsi="Times New Roman" w:cs="Times New Roman"/>
          <w:color w:val="auto"/>
          <w:lang w:bidi="ar-SA"/>
        </w:rPr>
      </w:pPr>
      <w:r w:rsidRPr="00EC5DC1">
        <w:rPr>
          <w:rFonts w:ascii="Times New Roman" w:eastAsia="Times New Roman" w:hAnsi="Times New Roman" w:cs="Times New Roman"/>
          <w:i/>
          <w:color w:val="auto"/>
          <w:lang w:bidi="ar-SA"/>
        </w:rPr>
        <w:t>С. Соснин,</w:t>
      </w:r>
      <w:r w:rsidRPr="00EC5DC1">
        <w:rPr>
          <w:rFonts w:ascii="Times New Roman" w:eastAsia="Times New Roman" w:hAnsi="Times New Roman" w:cs="Times New Roman"/>
          <w:color w:val="auto"/>
          <w:lang w:bidi="ar-SA"/>
        </w:rPr>
        <w:t xml:space="preserve"> стихи</w:t>
      </w:r>
      <w:r w:rsidRPr="00EC5DC1">
        <w:rPr>
          <w:rFonts w:ascii="Times New Roman" w:eastAsia="Times New Roman" w:hAnsi="Times New Roman" w:cs="Times New Roman"/>
          <w:i/>
          <w:color w:val="auto"/>
          <w:lang w:bidi="ar-SA"/>
        </w:rPr>
        <w:t xml:space="preserve"> Я. Серпина. </w:t>
      </w:r>
      <w:r w:rsidRPr="00EC5DC1">
        <w:rPr>
          <w:rFonts w:ascii="Times New Roman" w:eastAsia="Times New Roman" w:hAnsi="Times New Roman" w:cs="Times New Roman"/>
          <w:color w:val="auto"/>
          <w:lang w:bidi="ar-SA"/>
        </w:rPr>
        <w:t>Родина</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b/>
          <w:bCs/>
          <w:color w:val="auto"/>
          <w:lang w:bidi="ar-SA"/>
        </w:rPr>
        <w:t>Знать</w:t>
      </w:r>
      <w:r w:rsidRPr="00EC5DC1">
        <w:rPr>
          <w:rFonts w:ascii="Times New Roman" w:eastAsia="Times New Roman" w:hAnsi="Times New Roman" w:cs="Times New Roman"/>
          <w:color w:val="auto"/>
          <w:lang w:bidi="ar-SA"/>
        </w:rPr>
        <w:t xml:space="preserve"> понятие сим</w:t>
      </w:r>
      <w:r w:rsidRPr="00EC5DC1">
        <w:rPr>
          <w:rFonts w:ascii="Times New Roman" w:eastAsia="Times New Roman" w:hAnsi="Times New Roman" w:cs="Times New Roman"/>
          <w:color w:val="auto"/>
          <w:lang w:bidi="ar-SA"/>
        </w:rPr>
        <w:softHyphen/>
        <w:t>фонии как музы</w:t>
      </w:r>
      <w:r w:rsidRPr="00EC5DC1">
        <w:rPr>
          <w:rFonts w:ascii="Times New Roman" w:eastAsia="Times New Roman" w:hAnsi="Times New Roman" w:cs="Times New Roman"/>
          <w:color w:val="auto"/>
          <w:lang w:bidi="ar-SA"/>
        </w:rPr>
        <w:softHyphen/>
        <w:t>кальной формы, об</w:t>
      </w:r>
      <w:r w:rsidRPr="00EC5DC1">
        <w:rPr>
          <w:rFonts w:ascii="Times New Roman" w:eastAsia="Times New Roman" w:hAnsi="Times New Roman" w:cs="Times New Roman"/>
          <w:color w:val="auto"/>
          <w:lang w:bidi="ar-SA"/>
        </w:rPr>
        <w:softHyphen/>
        <w:t>ласти ее примене</w:t>
      </w:r>
      <w:r w:rsidRPr="00EC5DC1">
        <w:rPr>
          <w:rFonts w:ascii="Times New Roman" w:eastAsia="Times New Roman" w:hAnsi="Times New Roman" w:cs="Times New Roman"/>
          <w:color w:val="auto"/>
          <w:lang w:bidi="ar-SA"/>
        </w:rPr>
        <w:softHyphen/>
        <w:t xml:space="preserve">ния. </w:t>
      </w:r>
    </w:p>
    <w:p w:rsidR="00EC5DC1" w:rsidRPr="00EC5DC1" w:rsidRDefault="00EC5DC1" w:rsidP="00EC5DC1">
      <w:pPr>
        <w:widowControl/>
        <w:jc w:val="both"/>
        <w:rPr>
          <w:rFonts w:ascii="Times New Roman" w:eastAsia="Times New Roman" w:hAnsi="Times New Roman" w:cs="Times New Roman"/>
          <w:b/>
          <w:color w:val="auto"/>
          <w:lang w:bidi="ar-SA"/>
        </w:rPr>
      </w:pPr>
      <w:r w:rsidRPr="00EC5DC1">
        <w:rPr>
          <w:rFonts w:ascii="Times New Roman" w:eastAsia="Times New Roman" w:hAnsi="Times New Roman" w:cs="Times New Roman"/>
          <w:b/>
          <w:bCs/>
          <w:color w:val="auto"/>
          <w:lang w:bidi="ar-SA"/>
        </w:rPr>
        <w:t>Уметь</w:t>
      </w:r>
      <w:r w:rsidRPr="00EC5DC1">
        <w:rPr>
          <w:rFonts w:ascii="Times New Roman" w:eastAsia="Times New Roman" w:hAnsi="Times New Roman" w:cs="Times New Roman"/>
          <w:color w:val="auto"/>
          <w:lang w:bidi="ar-SA"/>
        </w:rPr>
        <w:t xml:space="preserve"> применять на</w:t>
      </w:r>
      <w:r w:rsidRPr="00EC5DC1">
        <w:rPr>
          <w:rFonts w:ascii="Times New Roman" w:eastAsia="Times New Roman" w:hAnsi="Times New Roman" w:cs="Times New Roman"/>
          <w:color w:val="auto"/>
          <w:lang w:bidi="ar-SA"/>
        </w:rPr>
        <w:softHyphen/>
        <w:t xml:space="preserve">выки вокально-хоровой деятельности </w:t>
      </w:r>
    </w:p>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Урок 34. Формула красоты (1ч)</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Итоговое обобщение темы «Содержание и форма» в музыке. Обсуждение главных выводов, отражающих неразрывную взаимосвязь содержания и формы</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Подведение итогов работы за четверть и учебный год. Музыкальная форма в ши</w:t>
      </w:r>
      <w:r w:rsidRPr="00EC5DC1">
        <w:rPr>
          <w:rFonts w:ascii="Times New Roman" w:eastAsia="Times New Roman" w:hAnsi="Times New Roman" w:cs="Times New Roman"/>
          <w:color w:val="auto"/>
          <w:lang w:bidi="ar-SA"/>
        </w:rPr>
        <w:softHyphen/>
        <w:t>роком и узком значении. Единство содержания и формы. Музыкальный язык. Непрерывность фор</w:t>
      </w:r>
      <w:r w:rsidRPr="00EC5DC1">
        <w:rPr>
          <w:rFonts w:ascii="Times New Roman" w:eastAsia="Times New Roman" w:hAnsi="Times New Roman" w:cs="Times New Roman"/>
          <w:color w:val="auto"/>
          <w:lang w:bidi="ar-SA"/>
        </w:rPr>
        <w:softHyphen/>
        <w:t>мы и содержания в музыке</w:t>
      </w:r>
    </w:p>
    <w:p w:rsidR="00EC5DC1" w:rsidRPr="00EC5DC1" w:rsidRDefault="00EC5DC1" w:rsidP="00EC5DC1">
      <w:pPr>
        <w:widowControl/>
        <w:shd w:val="clear" w:color="auto" w:fill="FFFFFF"/>
        <w:spacing w:beforeAutospacing="1" w:afterAutospacing="1"/>
        <w:rPr>
          <w:rFonts w:ascii="Times New Roman" w:eastAsia="Times New Roman" w:hAnsi="Times New Roman" w:cs="Times New Roman"/>
          <w:color w:val="333333"/>
          <w:sz w:val="21"/>
          <w:szCs w:val="21"/>
          <w:lang w:bidi="ar-SA"/>
        </w:rPr>
      </w:pPr>
      <w:r w:rsidRPr="00EC5DC1">
        <w:rPr>
          <w:rFonts w:ascii="Times New Roman" w:eastAsia="Times New Roman" w:hAnsi="Times New Roman" w:cs="Times New Roman"/>
          <w:b/>
          <w:bCs/>
          <w:color w:val="auto"/>
          <w:lang w:bidi="ar-SA"/>
        </w:rPr>
        <w:lastRenderedPageBreak/>
        <w:t>Знать,</w:t>
      </w:r>
      <w:r w:rsidRPr="00EC5DC1">
        <w:rPr>
          <w:rFonts w:ascii="Times New Roman" w:eastAsia="Times New Roman" w:hAnsi="Times New Roman" w:cs="Times New Roman"/>
          <w:color w:val="auto"/>
          <w:lang w:bidi="ar-SA"/>
        </w:rPr>
        <w:t xml:space="preserve"> чем отлича</w:t>
      </w:r>
      <w:r w:rsidRPr="00EC5DC1">
        <w:rPr>
          <w:rFonts w:ascii="Times New Roman" w:eastAsia="Times New Roman" w:hAnsi="Times New Roman" w:cs="Times New Roman"/>
          <w:color w:val="auto"/>
          <w:lang w:bidi="ar-SA"/>
        </w:rPr>
        <w:softHyphen/>
        <w:t>ется музыкальная драматургия от му</w:t>
      </w:r>
      <w:r w:rsidRPr="00EC5DC1">
        <w:rPr>
          <w:rFonts w:ascii="Times New Roman" w:eastAsia="Times New Roman" w:hAnsi="Times New Roman" w:cs="Times New Roman"/>
          <w:color w:val="auto"/>
          <w:lang w:bidi="ar-SA"/>
        </w:rPr>
        <w:softHyphen/>
        <w:t>зыкальной компози</w:t>
      </w:r>
      <w:r w:rsidRPr="00EC5DC1">
        <w:rPr>
          <w:rFonts w:ascii="Times New Roman" w:eastAsia="Times New Roman" w:hAnsi="Times New Roman" w:cs="Times New Roman"/>
          <w:color w:val="auto"/>
          <w:lang w:bidi="ar-SA"/>
        </w:rPr>
        <w:softHyphen/>
        <w:t>ции, в чем состоит непрерывность фор</w:t>
      </w:r>
      <w:r w:rsidRPr="00EC5DC1">
        <w:rPr>
          <w:rFonts w:ascii="Times New Roman" w:eastAsia="Times New Roman" w:hAnsi="Times New Roman" w:cs="Times New Roman"/>
          <w:color w:val="auto"/>
          <w:lang w:bidi="ar-SA"/>
        </w:rPr>
        <w:softHyphen/>
        <w:t xml:space="preserve">мы и содержания в музыке. </w:t>
      </w:r>
      <w:r w:rsidRPr="00EC5DC1">
        <w:rPr>
          <w:rFonts w:ascii="Times New Roman" w:eastAsia="Times New Roman" w:hAnsi="Times New Roman" w:cs="Times New Roman"/>
          <w:b/>
          <w:bCs/>
          <w:color w:val="auto"/>
          <w:lang w:bidi="ar-SA"/>
        </w:rPr>
        <w:t xml:space="preserve">Уметь </w:t>
      </w:r>
      <w:r w:rsidRPr="00EC5DC1">
        <w:rPr>
          <w:rFonts w:ascii="Times New Roman" w:eastAsia="Times New Roman" w:hAnsi="Times New Roman" w:cs="Times New Roman"/>
          <w:color w:val="auto"/>
          <w:lang w:bidi="ar-SA"/>
        </w:rPr>
        <w:t>сравнивать обработки одной и той же мелодии разными способами, с тем чтобы наглядно прослеживать формы и содержание в му</w:t>
      </w:r>
      <w:r w:rsidRPr="00EC5DC1">
        <w:rPr>
          <w:rFonts w:ascii="Times New Roman" w:eastAsia="Times New Roman" w:hAnsi="Times New Roman" w:cs="Times New Roman"/>
          <w:color w:val="auto"/>
          <w:lang w:bidi="ar-SA"/>
        </w:rPr>
        <w:softHyphen/>
        <w:t>зыке</w:t>
      </w:r>
    </w:p>
    <w:p w:rsidR="00EC5DC1" w:rsidRPr="00EC5DC1" w:rsidRDefault="00EC5DC1" w:rsidP="00EC5DC1">
      <w:pPr>
        <w:widowControl/>
        <w:tabs>
          <w:tab w:val="left" w:pos="284"/>
        </w:tabs>
        <w:spacing w:before="100" w:beforeAutospacing="1"/>
        <w:jc w:val="center"/>
        <w:rPr>
          <w:rFonts w:ascii="Times New Roman" w:eastAsia="Times New Roman" w:hAnsi="Times New Roman" w:cs="Times New Roman"/>
          <w:b/>
          <w:bCs/>
          <w:lang w:bidi="ar-SA"/>
        </w:rPr>
      </w:pPr>
    </w:p>
    <w:p w:rsidR="00EC5DC1" w:rsidRPr="00EC5DC1" w:rsidRDefault="00EC5DC1" w:rsidP="00EC5DC1">
      <w:pPr>
        <w:widowControl/>
        <w:jc w:val="both"/>
        <w:rPr>
          <w:rFonts w:ascii="Times New Roman" w:eastAsia="Times New Roman" w:hAnsi="Times New Roman" w:cs="Times New Roman"/>
          <w:b/>
          <w:color w:val="auto"/>
          <w:lang w:bidi="ar-SA"/>
        </w:rPr>
      </w:pPr>
    </w:p>
    <w:p w:rsidR="00EC5DC1" w:rsidRPr="00EC5DC1" w:rsidRDefault="00EC5DC1" w:rsidP="00EC5DC1">
      <w:pPr>
        <w:widowControl/>
        <w:tabs>
          <w:tab w:val="left" w:pos="142"/>
          <w:tab w:val="left" w:pos="284"/>
        </w:tabs>
        <w:spacing w:before="100" w:after="119"/>
        <w:jc w:val="both"/>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ПЛАНИРУЕМЫЕ ОБРАЗОВАТЕЛЬНЫЕ РЕЗУЛЬТАТЫ</w:t>
      </w:r>
    </w:p>
    <w:p w:rsidR="00EC5DC1" w:rsidRPr="00EC5DC1" w:rsidRDefault="00EC5DC1" w:rsidP="00EC5DC1">
      <w:pPr>
        <w:widowControl/>
        <w:tabs>
          <w:tab w:val="left" w:pos="142"/>
          <w:tab w:val="left" w:pos="284"/>
        </w:tabs>
        <w:spacing w:before="100" w:after="119"/>
        <w:jc w:val="both"/>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ЛИЧНОСТНЫЕ РЕЗУЛЬТАТЫ</w:t>
      </w:r>
    </w:p>
    <w:p w:rsidR="00EC5DC1" w:rsidRPr="00EC5DC1" w:rsidRDefault="00EC5DC1" w:rsidP="00EC5DC1">
      <w:pPr>
        <w:widowControl/>
        <w:tabs>
          <w:tab w:val="left" w:pos="142"/>
          <w:tab w:val="left" w:pos="284"/>
        </w:tabs>
        <w:spacing w:before="100" w:after="119"/>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val="en-US" w:bidi="ar-SA"/>
        </w:rPr>
        <w:t> </w:t>
      </w:r>
      <w:r w:rsidRPr="00EC5DC1">
        <w:rPr>
          <w:rFonts w:ascii="Times New Roman" w:eastAsia="Times New Roman" w:hAnsi="Times New Roman" w:cs="Times New Roman"/>
          <w:bCs/>
          <w:iCs/>
          <w:color w:val="auto"/>
          <w:lang w:bidi="ar-SA"/>
        </w:rPr>
        <w:t>— развитие музыкально-эстетического чувства, проявляющегося в эмоционально-ценностном, заинтересованном отношении к музыке;</w:t>
      </w:r>
    </w:p>
    <w:p w:rsidR="00EC5DC1" w:rsidRPr="00EC5DC1" w:rsidRDefault="00EC5DC1" w:rsidP="00EC5DC1">
      <w:pPr>
        <w:widowControl/>
        <w:tabs>
          <w:tab w:val="left" w:pos="142"/>
          <w:tab w:val="left" w:pos="284"/>
        </w:tabs>
        <w:spacing w:before="100" w:after="119"/>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 совершенствование художественного вкуса, устойчивых взглядов в области эстетических ценностей появилось музыкального искусства;</w:t>
      </w:r>
    </w:p>
    <w:p w:rsidR="00EC5DC1" w:rsidRPr="00EC5DC1" w:rsidRDefault="00EC5DC1" w:rsidP="00EC5DC1">
      <w:pPr>
        <w:widowControl/>
        <w:tabs>
          <w:tab w:val="left" w:pos="142"/>
          <w:tab w:val="left" w:pos="284"/>
        </w:tabs>
        <w:spacing w:before="100" w:after="119"/>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 владение художественными навыками и навыками в процессе продуктивной музыкально-творческой деятельности;</w:t>
      </w:r>
    </w:p>
    <w:p w:rsidR="00EC5DC1" w:rsidRPr="00EC5DC1" w:rsidRDefault="00EC5DC1" w:rsidP="00EC5DC1">
      <w:pPr>
        <w:widowControl/>
        <w:tabs>
          <w:tab w:val="left" w:pos="142"/>
          <w:tab w:val="left" w:pos="284"/>
        </w:tabs>
        <w:spacing w:before="100" w:after="119"/>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 наличие определенного уровня развития встроенных функций, включая образное и ассоциативное мышление, творческое воображение;</w:t>
      </w:r>
    </w:p>
    <w:p w:rsidR="00EC5DC1" w:rsidRPr="00EC5DC1" w:rsidRDefault="00EC5DC1" w:rsidP="00EC5DC1">
      <w:pPr>
        <w:widowControl/>
        <w:tabs>
          <w:tab w:val="left" w:pos="142"/>
          <w:tab w:val="left" w:pos="284"/>
        </w:tabs>
        <w:spacing w:before="100" w:after="119"/>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 приобретение устойчивых навыков самостоятельной, целенаправленной, содержательной музыкально-учебной деятельности;</w:t>
      </w:r>
    </w:p>
    <w:p w:rsidR="00EC5DC1" w:rsidRPr="00EC5DC1" w:rsidRDefault="00EC5DC1" w:rsidP="00EC5DC1">
      <w:pPr>
        <w:widowControl/>
        <w:tabs>
          <w:tab w:val="left" w:pos="142"/>
          <w:tab w:val="left" w:pos="284"/>
        </w:tabs>
        <w:spacing w:before="100" w:after="119"/>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 сотрудничество в реализации коллективных творческих проектов, решения различных музыкально-творческих задач.</w:t>
      </w:r>
    </w:p>
    <w:p w:rsidR="00EC5DC1" w:rsidRPr="00EC5DC1" w:rsidRDefault="00EC5DC1" w:rsidP="00EC5DC1">
      <w:pPr>
        <w:widowControl/>
        <w:tabs>
          <w:tab w:val="left" w:pos="142"/>
          <w:tab w:val="left" w:pos="284"/>
        </w:tabs>
        <w:spacing w:before="100" w:after="119"/>
        <w:jc w:val="both"/>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w:t>
      </w:r>
    </w:p>
    <w:p w:rsidR="00EC5DC1" w:rsidRPr="00EC5DC1" w:rsidRDefault="00EC5DC1" w:rsidP="00EC5DC1">
      <w:pPr>
        <w:widowControl/>
        <w:tabs>
          <w:tab w:val="left" w:pos="142"/>
          <w:tab w:val="left" w:pos="284"/>
        </w:tabs>
        <w:spacing w:before="100" w:after="119"/>
        <w:jc w:val="both"/>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МЕТАПРЕДМЕТРНЫЕ РЕЗУЛЬТАТЫ</w:t>
      </w:r>
    </w:p>
    <w:p w:rsidR="00EC5DC1" w:rsidRPr="00EC5DC1" w:rsidRDefault="00EC5DC1" w:rsidP="00EC5DC1">
      <w:pPr>
        <w:widowControl/>
        <w:tabs>
          <w:tab w:val="left" w:pos="142"/>
          <w:tab w:val="left" w:pos="284"/>
        </w:tabs>
        <w:spacing w:before="100" w:after="119"/>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 анализ самостоятельной учебной деятельности и внесение материалов коррективов для достижения запланированных результатов;</w:t>
      </w:r>
    </w:p>
    <w:p w:rsidR="00EC5DC1" w:rsidRPr="00EC5DC1" w:rsidRDefault="00EC5DC1" w:rsidP="00EC5DC1">
      <w:pPr>
        <w:widowControl/>
        <w:tabs>
          <w:tab w:val="left" w:pos="142"/>
          <w:tab w:val="left" w:pos="284"/>
        </w:tabs>
        <w:spacing w:before="100" w:after="119"/>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 проявление творческой инициативы и самостоятельности в процессе владения учебными действиями;</w:t>
      </w:r>
    </w:p>
    <w:p w:rsidR="00EC5DC1" w:rsidRPr="00EC5DC1" w:rsidRDefault="00EC5DC1" w:rsidP="00EC5DC1">
      <w:pPr>
        <w:widowControl/>
        <w:tabs>
          <w:tab w:val="left" w:pos="142"/>
          <w:tab w:val="left" w:pos="284"/>
        </w:tabs>
        <w:spacing w:before="100" w:after="119"/>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 размышления о воздействии музыки на человека, ее взаимосвязи с жизнью и другими источниками искусства;</w:t>
      </w:r>
    </w:p>
    <w:p w:rsidR="00EC5DC1" w:rsidRPr="00EC5DC1" w:rsidRDefault="00EC5DC1" w:rsidP="00EC5DC1">
      <w:pPr>
        <w:widowControl/>
        <w:tabs>
          <w:tab w:val="left" w:pos="142"/>
          <w:tab w:val="left" w:pos="284"/>
        </w:tabs>
        <w:spacing w:before="100" w:after="119"/>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 использование разных источников информации; стремление к самостоятельному общению с искусством и художественному самообразованию;</w:t>
      </w:r>
    </w:p>
    <w:p w:rsidR="00EC5DC1" w:rsidRPr="00EC5DC1" w:rsidRDefault="00EC5DC1" w:rsidP="00EC5DC1">
      <w:pPr>
        <w:widowControl/>
        <w:tabs>
          <w:tab w:val="left" w:pos="142"/>
          <w:tab w:val="left" w:pos="284"/>
        </w:tabs>
        <w:spacing w:before="100" w:after="119"/>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 определение целей и задач собственной деятельности, выбор средств и музыки, способа ее осуществления в собственных жизненных условиях;</w:t>
      </w:r>
    </w:p>
    <w:p w:rsidR="00EC5DC1" w:rsidRPr="00EC5DC1" w:rsidRDefault="00EC5DC1" w:rsidP="00EC5DC1">
      <w:pPr>
        <w:widowControl/>
        <w:tabs>
          <w:tab w:val="left" w:pos="142"/>
          <w:tab w:val="left" w:pos="284"/>
        </w:tabs>
        <w:spacing w:before="100" w:after="119"/>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 применение знаний о музыке как изобразительном искусстве для решения высоких художественно-творческих задач;</w:t>
      </w:r>
    </w:p>
    <w:p w:rsidR="00EC5DC1" w:rsidRPr="00EC5DC1" w:rsidRDefault="00EC5DC1" w:rsidP="00EC5DC1">
      <w:pPr>
        <w:widowControl/>
        <w:tabs>
          <w:tab w:val="left" w:pos="142"/>
          <w:tab w:val="left" w:pos="284"/>
        </w:tabs>
        <w:spacing w:before="100" w:after="119"/>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 наличие аргументированных точек зрения в отношении сохранения, сохранения различных тенденций музыки отечественной и зарубежной культуры;</w:t>
      </w:r>
    </w:p>
    <w:p w:rsidR="00EC5DC1" w:rsidRPr="00EC5DC1" w:rsidRDefault="00EC5DC1" w:rsidP="00EC5DC1">
      <w:pPr>
        <w:widowControl/>
        <w:tabs>
          <w:tab w:val="left" w:pos="142"/>
          <w:tab w:val="left" w:pos="284"/>
        </w:tabs>
        <w:spacing w:before="100" w:after="119"/>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 общение, взаимодействие со сверстниками в совместной творческой деятельности.</w:t>
      </w:r>
    </w:p>
    <w:p w:rsidR="00EC5DC1" w:rsidRPr="00EC5DC1" w:rsidRDefault="00EC5DC1" w:rsidP="00EC5DC1">
      <w:pPr>
        <w:widowControl/>
        <w:tabs>
          <w:tab w:val="left" w:pos="142"/>
          <w:tab w:val="left" w:pos="284"/>
        </w:tabs>
        <w:spacing w:before="100" w:after="119"/>
        <w:jc w:val="both"/>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br/>
      </w:r>
    </w:p>
    <w:p w:rsidR="00EC5DC1" w:rsidRPr="00EC5DC1" w:rsidRDefault="00EC5DC1" w:rsidP="00EC5DC1">
      <w:pPr>
        <w:widowControl/>
        <w:tabs>
          <w:tab w:val="left" w:pos="142"/>
          <w:tab w:val="left" w:pos="284"/>
        </w:tabs>
        <w:spacing w:before="100" w:after="119"/>
        <w:jc w:val="both"/>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ПРЕДМЕТНЫЕ РЕЗУЛЬТАТЫ</w:t>
      </w:r>
    </w:p>
    <w:p w:rsidR="00EC5DC1" w:rsidRPr="00EC5DC1" w:rsidRDefault="00EC5DC1" w:rsidP="00EC5DC1">
      <w:pPr>
        <w:widowControl/>
        <w:tabs>
          <w:tab w:val="left" w:pos="142"/>
          <w:tab w:val="left" w:pos="284"/>
        </w:tabs>
        <w:jc w:val="both"/>
        <w:rPr>
          <w:rFonts w:ascii="Times New Roman" w:eastAsia="Times New Roman" w:hAnsi="Times New Roman" w:cs="Times New Roman"/>
          <w:bCs/>
          <w:iCs/>
          <w:color w:val="auto"/>
          <w:lang w:bidi="ar-SA"/>
        </w:rPr>
      </w:pPr>
    </w:p>
    <w:p w:rsidR="00EC5DC1" w:rsidRPr="00EC5DC1" w:rsidRDefault="00EC5DC1" w:rsidP="00EC5DC1">
      <w:pPr>
        <w:widowControl/>
        <w:tabs>
          <w:tab w:val="left" w:pos="142"/>
          <w:tab w:val="left" w:pos="284"/>
        </w:tabs>
        <w:spacing w:before="100" w:after="119"/>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 понимание основных составляющих содержания и формы в музыке, осознание их органического взаимодействия;</w:t>
      </w:r>
    </w:p>
    <w:p w:rsidR="00EC5DC1" w:rsidRPr="00EC5DC1" w:rsidRDefault="00EC5DC1" w:rsidP="00EC5DC1">
      <w:pPr>
        <w:widowControl/>
        <w:tabs>
          <w:tab w:val="left" w:pos="142"/>
          <w:tab w:val="left" w:pos="284"/>
        </w:tabs>
        <w:spacing w:before="100" w:after="119"/>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lastRenderedPageBreak/>
        <w:t>— умение определять характерные черты музыкального образа в связи с его принадлежностью к лирике, драме, эпосу и отражению этих способностей в размышлениях о музыке;</w:t>
      </w:r>
    </w:p>
    <w:p w:rsidR="00EC5DC1" w:rsidRPr="00EC5DC1" w:rsidRDefault="00EC5DC1" w:rsidP="00EC5DC1">
      <w:pPr>
        <w:widowControl/>
        <w:tabs>
          <w:tab w:val="left" w:pos="142"/>
          <w:tab w:val="left" w:pos="284"/>
        </w:tabs>
        <w:spacing w:before="100" w:after="119"/>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 умение находить взаимодействие между живыми явлениями и их художественными воплощениями в восстановленных образах;</w:t>
      </w:r>
    </w:p>
    <w:p w:rsidR="00EC5DC1" w:rsidRPr="00EC5DC1" w:rsidRDefault="00EC5DC1" w:rsidP="00EC5DC1">
      <w:pPr>
        <w:widowControl/>
        <w:tabs>
          <w:tab w:val="left" w:pos="142"/>
          <w:tab w:val="left" w:pos="284"/>
        </w:tabs>
        <w:spacing w:before="100" w:after="119"/>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 умение находить связь между художественными образами музыки, литературы и изобразительного искусства (с учетом того, что представлено в учебнике);</w:t>
      </w:r>
    </w:p>
    <w:p w:rsidR="00EC5DC1" w:rsidRPr="00EC5DC1" w:rsidRDefault="00EC5DC1" w:rsidP="00EC5DC1">
      <w:pPr>
        <w:widowControl/>
        <w:tabs>
          <w:tab w:val="left" w:pos="142"/>
          <w:tab w:val="left" w:pos="284"/>
        </w:tabs>
        <w:spacing w:before="100" w:after="119"/>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 осмысление характера развития образа, происходящего в музыкальной драматургии;</w:t>
      </w:r>
    </w:p>
    <w:p w:rsidR="00EC5DC1" w:rsidRPr="00EC5DC1" w:rsidRDefault="00EC5DC1" w:rsidP="00EC5DC1">
      <w:pPr>
        <w:widowControl/>
        <w:tabs>
          <w:tab w:val="left" w:pos="142"/>
          <w:tab w:val="left" w:pos="284"/>
        </w:tabs>
        <w:spacing w:before="100" w:after="119"/>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 понимание художественно-выразительных мягких форм (период, двухчастная форма, трехчастная форма, рондо, вариации, сонатная форма);</w:t>
      </w:r>
    </w:p>
    <w:p w:rsidR="00EC5DC1" w:rsidRPr="00EC5DC1" w:rsidRDefault="00EC5DC1" w:rsidP="00EC5DC1">
      <w:pPr>
        <w:widowControl/>
        <w:tabs>
          <w:tab w:val="left" w:pos="142"/>
          <w:tab w:val="left" w:pos="284"/>
        </w:tabs>
        <w:spacing w:before="100" w:after="119"/>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 углубление навыков вокально-хоровой деятельности — исполнение двухголосных выступлений с использованием различных консонирующих интервалов, умение вслушиваться в аккордовую партитуру и различные проявления ее голоса.</w:t>
      </w:r>
    </w:p>
    <w:p w:rsidR="00EC5DC1" w:rsidRPr="00EC5DC1" w:rsidRDefault="00EC5DC1" w:rsidP="00EC5DC1">
      <w:pPr>
        <w:widowControl/>
        <w:tabs>
          <w:tab w:val="left" w:pos="142"/>
          <w:tab w:val="left" w:pos="284"/>
        </w:tabs>
        <w:jc w:val="both"/>
        <w:rPr>
          <w:rFonts w:ascii="Times New Roman" w:eastAsia="Times New Roman" w:hAnsi="Times New Roman" w:cs="Times New Roman"/>
          <w:bCs/>
          <w:iCs/>
          <w:color w:val="auto"/>
          <w:lang w:bidi="ar-SA"/>
        </w:rPr>
      </w:pPr>
    </w:p>
    <w:p w:rsidR="00EC5DC1" w:rsidRPr="00EC5DC1" w:rsidRDefault="00EC5DC1" w:rsidP="00EC5DC1">
      <w:pPr>
        <w:widowControl/>
        <w:tabs>
          <w:tab w:val="left" w:pos="142"/>
          <w:tab w:val="left" w:pos="284"/>
        </w:tabs>
        <w:spacing w:before="100" w:after="119"/>
        <w:jc w:val="both"/>
        <w:rPr>
          <w:rFonts w:ascii="Times New Roman" w:eastAsia="Times New Roman" w:hAnsi="Times New Roman" w:cs="Times New Roman"/>
          <w:color w:val="auto"/>
          <w:lang w:bidi="ar-SA"/>
        </w:rPr>
      </w:pPr>
      <w:r w:rsidRPr="00EC5DC1">
        <w:rPr>
          <w:rFonts w:ascii="Times New Roman" w:eastAsia="Times New Roman" w:hAnsi="Times New Roman" w:cs="Times New Roman"/>
          <w:bCs/>
          <w:iCs/>
          <w:color w:val="auto"/>
          <w:lang w:bidi="ar-SA"/>
        </w:rPr>
        <w:t>​</w:t>
      </w:r>
    </w:p>
    <w:p w:rsidR="00EC5DC1" w:rsidRPr="00EC5DC1" w:rsidRDefault="00EC5DC1" w:rsidP="00EC5DC1">
      <w:pPr>
        <w:widowControl/>
        <w:tabs>
          <w:tab w:val="left" w:pos="142"/>
          <w:tab w:val="left" w:pos="284"/>
        </w:tabs>
        <w:jc w:val="both"/>
        <w:rPr>
          <w:rFonts w:ascii="Times New Roman" w:eastAsia="Times New Roman" w:hAnsi="Times New Roman" w:cs="Times New Roman"/>
          <w:b/>
          <w:bCs/>
          <w:i/>
          <w:iCs/>
          <w:color w:val="auto"/>
          <w:lang w:bidi="ar-SA"/>
        </w:rPr>
      </w:pPr>
    </w:p>
    <w:p w:rsidR="00EC5DC1" w:rsidRPr="00EC5DC1" w:rsidRDefault="00EC5DC1" w:rsidP="00EC5DC1">
      <w:pPr>
        <w:widowControl/>
        <w:tabs>
          <w:tab w:val="left" w:pos="142"/>
          <w:tab w:val="left" w:pos="284"/>
        </w:tabs>
        <w:spacing w:before="100" w:after="119"/>
        <w:jc w:val="both"/>
        <w:rPr>
          <w:rFonts w:ascii="Times New Roman" w:eastAsia="Times New Roman" w:hAnsi="Times New Roman" w:cs="Times New Roman"/>
          <w:bCs/>
          <w:iCs/>
          <w:color w:val="auto"/>
          <w:lang w:bidi="ar-SA"/>
        </w:rPr>
      </w:pPr>
      <w:r w:rsidRPr="00EC5DC1">
        <w:rPr>
          <w:rFonts w:ascii="Times New Roman" w:eastAsia="Times New Roman" w:hAnsi="Times New Roman" w:cs="Times New Roman"/>
          <w:bCs/>
          <w:iCs/>
          <w:color w:val="auto"/>
          <w:lang w:bidi="ar-SA"/>
        </w:rPr>
        <w:t>Литература:</w:t>
      </w:r>
      <w:r w:rsidRPr="00EC5DC1">
        <w:rPr>
          <w:rFonts w:ascii="Times New Roman" w:eastAsia="Times New Roman" w:hAnsi="Times New Roman" w:cs="Times New Roman"/>
          <w:bCs/>
          <w:iCs/>
          <w:color w:val="auto"/>
          <w:lang w:bidi="ar-SA"/>
        </w:rPr>
        <w:br/>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16.  Саминг Д.К. 100 великих композиторов. – М.: Вече, 1999.</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17. Финкельштейн Э.И. Музыка от А до Я. – СПб: Композитор, 1997.</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18.Цыпин Г.М. Психология музыкальной деятельности: теория и практика. – М.: Издательский центр «Академия», 2003.</w:t>
      </w:r>
    </w:p>
    <w:p w:rsidR="00EC5DC1" w:rsidRPr="00EC5DC1" w:rsidRDefault="00EC5DC1" w:rsidP="00EC5DC1">
      <w:pPr>
        <w:widowControl/>
        <w:jc w:val="both"/>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19. Школяр Л.В. Музыкальное образование в школе. – М.: Издательский центр «Академия», 2001. </w:t>
      </w:r>
    </w:p>
    <w:p w:rsidR="00EC5DC1" w:rsidRPr="00EC5DC1" w:rsidRDefault="00EC5DC1" w:rsidP="00EC5DC1">
      <w:pPr>
        <w:widowControl/>
        <w:jc w:val="both"/>
        <w:rPr>
          <w:rFonts w:ascii="Times New Roman" w:eastAsia="Times New Roman" w:hAnsi="Times New Roman" w:cs="Times New Roman"/>
          <w:color w:val="auto"/>
          <w:lang w:bidi="ar-SA"/>
        </w:rPr>
      </w:pPr>
    </w:p>
    <w:p w:rsidR="00EC5DC1" w:rsidRPr="00EC5DC1" w:rsidRDefault="00EC5DC1" w:rsidP="00EC5DC1">
      <w:pPr>
        <w:widowControl/>
        <w:jc w:val="center"/>
        <w:rPr>
          <w:rFonts w:ascii="Times New Roman" w:eastAsia="Times New Roman" w:hAnsi="Times New Roman" w:cs="Times New Roman"/>
          <w:color w:val="auto"/>
          <w:lang w:bidi="ar-SA"/>
        </w:rPr>
      </w:pPr>
      <w:r w:rsidRPr="00EC5DC1">
        <w:rPr>
          <w:rFonts w:ascii="Times New Roman" w:eastAsia="Times New Roman" w:hAnsi="Times New Roman" w:cs="Times New Roman"/>
          <w:b/>
          <w:color w:val="auto"/>
          <w:lang w:val="en-US" w:bidi="ar-SA"/>
        </w:rPr>
        <w:t>MULTIMEDIA</w:t>
      </w:r>
      <w:r w:rsidRPr="00EC5DC1">
        <w:rPr>
          <w:rFonts w:ascii="Times New Roman" w:eastAsia="Times New Roman" w:hAnsi="Times New Roman" w:cs="Times New Roman"/>
          <w:b/>
          <w:color w:val="auto"/>
          <w:lang w:bidi="ar-SA"/>
        </w:rPr>
        <w:t xml:space="preserve"> – поддержка предмета</w:t>
      </w:r>
      <w:r w:rsidRPr="00EC5DC1">
        <w:rPr>
          <w:rFonts w:ascii="Times New Roman" w:eastAsia="Times New Roman" w:hAnsi="Times New Roman" w:cs="Times New Roman"/>
          <w:color w:val="auto"/>
          <w:lang w:bidi="ar-SA"/>
        </w:rPr>
        <w:t>:</w:t>
      </w:r>
    </w:p>
    <w:p w:rsidR="00EC5DC1" w:rsidRPr="00EC5DC1" w:rsidRDefault="00EC5DC1" w:rsidP="00EC5DC1">
      <w:pPr>
        <w:widowControl/>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Шедевры музыки.  «Кирилл и Мефодий», 2001. ООО «Уральский электронный завод».</w:t>
      </w:r>
    </w:p>
    <w:p w:rsidR="00EC5DC1" w:rsidRPr="00EC5DC1" w:rsidRDefault="00EC5DC1" w:rsidP="00EC5DC1">
      <w:pPr>
        <w:widowControl/>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Энциклопедия классической музыки. Интерактивный мир. «Коминфо», 2002.</w:t>
      </w:r>
    </w:p>
    <w:p w:rsidR="00EC5DC1" w:rsidRPr="00EC5DC1" w:rsidRDefault="00EC5DC1" w:rsidP="00EC5DC1">
      <w:pPr>
        <w:widowControl/>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Музыкальный словарь Римана. 7727 статей с иллюстрациями. «Си ЭТС», 2004.</w:t>
      </w:r>
    </w:p>
    <w:p w:rsidR="00EC5DC1" w:rsidRPr="00EC5DC1" w:rsidRDefault="00EC5DC1" w:rsidP="00EC5DC1">
      <w:pPr>
        <w:widowControl/>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Художественная энциклопедия зарубежного классического искусства. «Коминфо», 1999.</w:t>
      </w:r>
    </w:p>
    <w:p w:rsidR="00EC5DC1" w:rsidRPr="00EC5DC1" w:rsidRDefault="00EC5DC1" w:rsidP="00EC5DC1">
      <w:pPr>
        <w:widowControl/>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Эрмитаж. Искусство Западной Европы. Художественная энциклопедия. ЗАО «Интерсофт, 1998.</w:t>
      </w:r>
    </w:p>
    <w:p w:rsidR="00EC5DC1" w:rsidRPr="00EC5DC1" w:rsidRDefault="00EC5DC1" w:rsidP="00EC5DC1">
      <w:pPr>
        <w:widowControl/>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bidi="ar-SA"/>
        </w:rPr>
        <w:t xml:space="preserve">- Музыкальный Бункер. </w:t>
      </w:r>
      <w:r w:rsidRPr="00EC5DC1">
        <w:rPr>
          <w:rFonts w:ascii="Times New Roman" w:eastAsia="Times New Roman" w:hAnsi="Times New Roman" w:cs="Times New Roman"/>
          <w:color w:val="auto"/>
          <w:lang w:val="en-US" w:bidi="ar-SA"/>
        </w:rPr>
        <w:t>DS Multimedia Production Ltd.1997.</w:t>
      </w:r>
    </w:p>
    <w:p w:rsidR="00EC5DC1" w:rsidRPr="00EC5DC1" w:rsidRDefault="00EC5DC1" w:rsidP="00EC5DC1">
      <w:pPr>
        <w:widowControl/>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Импрессионизм в музыке. ДиректМедиа Паблишинг. 2007.</w:t>
      </w:r>
    </w:p>
    <w:p w:rsidR="00EC5DC1" w:rsidRPr="00EC5DC1" w:rsidRDefault="00EC5DC1" w:rsidP="00EC5DC1">
      <w:pPr>
        <w:widowControl/>
        <w:spacing w:after="200" w:line="276" w:lineRule="auto"/>
        <w:rPr>
          <w:rFonts w:ascii="Times New Roman" w:eastAsiaTheme="minorHAnsi" w:hAnsi="Times New Roman" w:cs="Times New Roman"/>
          <w:color w:val="auto"/>
          <w:sz w:val="22"/>
          <w:szCs w:val="22"/>
          <w:lang w:val="en-US" w:eastAsia="en-US" w:bidi="ar-SA"/>
        </w:rPr>
      </w:pPr>
    </w:p>
    <w:p w:rsidR="00EC5DC1" w:rsidRPr="00EC5DC1" w:rsidRDefault="00EC5DC1" w:rsidP="00EC5DC1">
      <w:pPr>
        <w:widowControl/>
        <w:tabs>
          <w:tab w:val="left" w:pos="142"/>
          <w:tab w:val="left" w:pos="284"/>
        </w:tabs>
        <w:jc w:val="both"/>
        <w:rPr>
          <w:rFonts w:ascii="Times New Roman" w:eastAsia="Times New Roman" w:hAnsi="Times New Roman" w:cs="Times New Roman"/>
          <w:b/>
          <w:bCs/>
          <w:i/>
          <w:iCs/>
          <w:color w:val="auto"/>
          <w:lang w:val="en-US" w:bidi="ar-SA"/>
        </w:rPr>
      </w:pPr>
      <w:r w:rsidRPr="00EC5DC1">
        <w:rPr>
          <w:rFonts w:ascii="Times New Roman" w:eastAsia="Times New Roman" w:hAnsi="Times New Roman" w:cs="Times New Roman"/>
          <w:b/>
          <w:bCs/>
          <w:i/>
          <w:iCs/>
          <w:color w:val="auto"/>
          <w:lang w:val="en-US" w:bidi="ar-SA"/>
        </w:rPr>
        <w:t>Тематическое планирование</w:t>
      </w:r>
    </w:p>
    <w:tbl>
      <w:tblPr>
        <w:tblpPr w:leftFromText="180" w:rightFromText="180" w:horzAnchor="margin" w:tblpY="56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513"/>
        <w:gridCol w:w="1701"/>
      </w:tblGrid>
      <w:tr w:rsidR="00EC5DC1" w:rsidRPr="00EC5DC1" w:rsidTr="00E90C2A">
        <w:trPr>
          <w:trHeight w:val="217"/>
        </w:trPr>
        <w:tc>
          <w:tcPr>
            <w:tcW w:w="959" w:type="dxa"/>
          </w:tcPr>
          <w:p w:rsidR="00EC5DC1" w:rsidRPr="00EC5DC1" w:rsidRDefault="00EC5DC1" w:rsidP="00EC5DC1">
            <w:pPr>
              <w:widowControl/>
              <w:autoSpaceDE w:val="0"/>
              <w:autoSpaceDN w:val="0"/>
              <w:adjustRightInd w:val="0"/>
              <w:jc w:val="center"/>
              <w:rPr>
                <w:rFonts w:ascii="Times New Roman" w:eastAsia="Times New Roman" w:hAnsi="Times New Roman" w:cs="Times New Roman"/>
                <w:b/>
                <w:i/>
                <w:color w:val="auto"/>
                <w:lang w:val="en-US" w:bidi="ar-SA"/>
              </w:rPr>
            </w:pPr>
            <w:r w:rsidRPr="00EC5DC1">
              <w:rPr>
                <w:rFonts w:ascii="Times New Roman" w:eastAsia="Times New Roman" w:hAnsi="Times New Roman" w:cs="Times New Roman"/>
                <w:b/>
                <w:i/>
                <w:color w:val="auto"/>
                <w:lang w:val="en-US" w:bidi="ar-SA"/>
              </w:rPr>
              <w:lastRenderedPageBreak/>
              <w:t>№</w:t>
            </w:r>
          </w:p>
          <w:p w:rsidR="00EC5DC1" w:rsidRPr="00EC5DC1" w:rsidRDefault="00EC5DC1" w:rsidP="00EC5DC1">
            <w:pPr>
              <w:widowControl/>
              <w:autoSpaceDE w:val="0"/>
              <w:autoSpaceDN w:val="0"/>
              <w:adjustRightInd w:val="0"/>
              <w:jc w:val="center"/>
              <w:rPr>
                <w:rFonts w:ascii="Times New Roman" w:eastAsia="Times New Roman" w:hAnsi="Times New Roman" w:cs="Times New Roman"/>
                <w:b/>
                <w:i/>
                <w:color w:val="auto"/>
                <w:lang w:val="en-US" w:bidi="ar-SA"/>
              </w:rPr>
            </w:pPr>
            <w:r w:rsidRPr="00EC5DC1">
              <w:rPr>
                <w:rFonts w:ascii="Times New Roman" w:eastAsia="Times New Roman" w:hAnsi="Times New Roman" w:cs="Times New Roman"/>
                <w:b/>
                <w:i/>
                <w:color w:val="auto"/>
                <w:lang w:val="en-US" w:bidi="ar-SA"/>
              </w:rPr>
              <w:t>п/п</w:t>
            </w:r>
          </w:p>
        </w:tc>
        <w:tc>
          <w:tcPr>
            <w:tcW w:w="7513" w:type="dxa"/>
          </w:tcPr>
          <w:p w:rsidR="00EC5DC1" w:rsidRPr="00EC5DC1" w:rsidRDefault="00EC5DC1" w:rsidP="00EC5DC1">
            <w:pPr>
              <w:widowControl/>
              <w:autoSpaceDE w:val="0"/>
              <w:autoSpaceDN w:val="0"/>
              <w:adjustRightInd w:val="0"/>
              <w:jc w:val="center"/>
              <w:rPr>
                <w:rFonts w:ascii="Times New Roman" w:eastAsia="Times New Roman" w:hAnsi="Times New Roman" w:cs="Times New Roman"/>
                <w:b/>
                <w:i/>
                <w:color w:val="auto"/>
                <w:lang w:val="en-US" w:bidi="ar-SA"/>
              </w:rPr>
            </w:pPr>
          </w:p>
          <w:p w:rsidR="00EC5DC1" w:rsidRPr="00EC5DC1" w:rsidRDefault="00EC5DC1" w:rsidP="00EC5DC1">
            <w:pPr>
              <w:widowControl/>
              <w:autoSpaceDE w:val="0"/>
              <w:autoSpaceDN w:val="0"/>
              <w:adjustRightInd w:val="0"/>
              <w:jc w:val="center"/>
              <w:rPr>
                <w:rFonts w:ascii="Times New Roman" w:eastAsia="Times New Roman" w:hAnsi="Times New Roman" w:cs="Times New Roman"/>
                <w:b/>
                <w:i/>
                <w:color w:val="auto"/>
                <w:lang w:val="en-US" w:bidi="ar-SA"/>
              </w:rPr>
            </w:pPr>
            <w:r w:rsidRPr="00EC5DC1">
              <w:rPr>
                <w:rFonts w:ascii="Times New Roman" w:eastAsia="Times New Roman" w:hAnsi="Times New Roman" w:cs="Times New Roman"/>
                <w:b/>
                <w:i/>
                <w:color w:val="auto"/>
                <w:lang w:val="en-US" w:bidi="ar-SA"/>
              </w:rPr>
              <w:t>Название раздела, темы урока</w:t>
            </w:r>
          </w:p>
        </w:tc>
        <w:tc>
          <w:tcPr>
            <w:tcW w:w="1701" w:type="dxa"/>
          </w:tcPr>
          <w:p w:rsidR="00EC5DC1" w:rsidRPr="00EC5DC1" w:rsidRDefault="00EC5DC1" w:rsidP="00EC5DC1">
            <w:pPr>
              <w:widowControl/>
              <w:autoSpaceDE w:val="0"/>
              <w:autoSpaceDN w:val="0"/>
              <w:adjustRightInd w:val="0"/>
              <w:jc w:val="center"/>
              <w:rPr>
                <w:rFonts w:ascii="Times New Roman" w:eastAsia="Times New Roman" w:hAnsi="Times New Roman" w:cs="Times New Roman"/>
                <w:b/>
                <w:i/>
                <w:color w:val="auto"/>
                <w:lang w:val="en-US" w:bidi="ar-SA"/>
              </w:rPr>
            </w:pPr>
          </w:p>
          <w:p w:rsidR="00EC5DC1" w:rsidRPr="00EC5DC1" w:rsidRDefault="00EC5DC1" w:rsidP="00EC5DC1">
            <w:pPr>
              <w:widowControl/>
              <w:autoSpaceDE w:val="0"/>
              <w:autoSpaceDN w:val="0"/>
              <w:adjustRightInd w:val="0"/>
              <w:jc w:val="center"/>
              <w:rPr>
                <w:rFonts w:ascii="Times New Roman" w:eastAsia="Times New Roman" w:hAnsi="Times New Roman" w:cs="Times New Roman"/>
                <w:b/>
                <w:i/>
                <w:color w:val="auto"/>
                <w:lang w:val="en-US" w:bidi="ar-SA"/>
              </w:rPr>
            </w:pPr>
            <w:r w:rsidRPr="00EC5DC1">
              <w:rPr>
                <w:rFonts w:ascii="Times New Roman" w:eastAsia="Times New Roman" w:hAnsi="Times New Roman" w:cs="Times New Roman"/>
                <w:b/>
                <w:i/>
                <w:color w:val="auto"/>
                <w:lang w:val="en-US" w:bidi="ar-SA"/>
              </w:rPr>
              <w:t>Кол-во</w:t>
            </w:r>
          </w:p>
          <w:p w:rsidR="00EC5DC1" w:rsidRPr="00EC5DC1" w:rsidRDefault="00EC5DC1" w:rsidP="00EC5DC1">
            <w:pPr>
              <w:widowControl/>
              <w:autoSpaceDE w:val="0"/>
              <w:autoSpaceDN w:val="0"/>
              <w:adjustRightInd w:val="0"/>
              <w:jc w:val="center"/>
              <w:rPr>
                <w:rFonts w:ascii="Times New Roman" w:eastAsia="Times New Roman" w:hAnsi="Times New Roman" w:cs="Times New Roman"/>
                <w:b/>
                <w:i/>
                <w:color w:val="auto"/>
                <w:lang w:val="en-US" w:bidi="ar-SA"/>
              </w:rPr>
            </w:pPr>
            <w:r w:rsidRPr="00EC5DC1">
              <w:rPr>
                <w:rFonts w:ascii="Times New Roman" w:eastAsia="Times New Roman" w:hAnsi="Times New Roman" w:cs="Times New Roman"/>
                <w:b/>
                <w:i/>
                <w:color w:val="auto"/>
                <w:lang w:val="en-US" w:bidi="ar-SA"/>
              </w:rPr>
              <w:t>часов</w:t>
            </w:r>
          </w:p>
        </w:tc>
      </w:tr>
      <w:tr w:rsidR="00EC5DC1" w:rsidRPr="00EC5DC1" w:rsidTr="00E90C2A">
        <w:trPr>
          <w:trHeight w:val="217"/>
        </w:trPr>
        <w:tc>
          <w:tcPr>
            <w:tcW w:w="8472" w:type="dxa"/>
            <w:gridSpan w:val="2"/>
          </w:tcPr>
          <w:p w:rsidR="00EC5DC1" w:rsidRPr="00EC5DC1" w:rsidRDefault="00EC5DC1" w:rsidP="00EC5DC1">
            <w:pPr>
              <w:widowControl/>
              <w:jc w:val="center"/>
              <w:rPr>
                <w:rFonts w:ascii="Times New Roman" w:eastAsia="Times New Roman" w:hAnsi="Times New Roman" w:cs="Times New Roman"/>
                <w:b/>
                <w:color w:val="auto"/>
                <w:lang w:eastAsia="en-US" w:bidi="ar-SA"/>
              </w:rPr>
            </w:pPr>
            <w:r w:rsidRPr="00EC5DC1">
              <w:rPr>
                <w:rFonts w:ascii="Times New Roman" w:eastAsia="Times New Roman" w:hAnsi="Times New Roman" w:cs="Times New Roman"/>
                <w:b/>
                <w:color w:val="auto"/>
                <w:lang w:eastAsia="en-US" w:bidi="ar-SA"/>
              </w:rPr>
              <w:t xml:space="preserve">Тема года: «СОДЕРЖАНИЕ И ФОРМА В МУЗЫКЕ» </w:t>
            </w:r>
          </w:p>
        </w:tc>
        <w:tc>
          <w:tcPr>
            <w:tcW w:w="1701" w:type="dxa"/>
          </w:tcPr>
          <w:p w:rsidR="00EC5DC1" w:rsidRPr="00EC5DC1" w:rsidRDefault="00EC5DC1" w:rsidP="00EC5DC1">
            <w:pPr>
              <w:widowControl/>
              <w:jc w:val="center"/>
              <w:rPr>
                <w:rFonts w:ascii="Times New Roman" w:eastAsia="Times New Roman" w:hAnsi="Times New Roman" w:cs="Times New Roman"/>
                <w:b/>
                <w:color w:val="auto"/>
                <w:lang w:val="en-US" w:eastAsia="en-US" w:bidi="ar-SA"/>
              </w:rPr>
            </w:pPr>
            <w:r w:rsidRPr="00EC5DC1">
              <w:rPr>
                <w:rFonts w:ascii="Times New Roman" w:eastAsia="Times New Roman" w:hAnsi="Times New Roman" w:cs="Times New Roman"/>
                <w:b/>
                <w:color w:val="auto"/>
                <w:lang w:val="en-US" w:eastAsia="en-US" w:bidi="ar-SA"/>
              </w:rPr>
              <w:t>34</w:t>
            </w:r>
          </w:p>
        </w:tc>
      </w:tr>
      <w:tr w:rsidR="00EC5DC1" w:rsidRPr="00EC5DC1" w:rsidTr="00E90C2A">
        <w:trPr>
          <w:trHeight w:val="251"/>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xml:space="preserve"> «Магическая единственность» музыкального произведения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234"/>
        </w:trPr>
        <w:tc>
          <w:tcPr>
            <w:tcW w:w="8472" w:type="dxa"/>
            <w:gridSpan w:val="2"/>
          </w:tcPr>
          <w:p w:rsidR="00EC5DC1" w:rsidRPr="00EC5DC1" w:rsidRDefault="00EC5DC1" w:rsidP="00EC5DC1">
            <w:pPr>
              <w:widowControl/>
              <w:tabs>
                <w:tab w:val="left" w:pos="5415"/>
              </w:tabs>
              <w:jc w:val="center"/>
              <w:rPr>
                <w:rFonts w:ascii="Times New Roman" w:eastAsia="Times New Roman" w:hAnsi="Times New Roman" w:cs="Times New Roman"/>
                <w:b/>
                <w:color w:val="auto"/>
                <w:lang w:val="en-US" w:bidi="ar-SA"/>
              </w:rPr>
            </w:pPr>
            <w:r w:rsidRPr="00EC5DC1">
              <w:rPr>
                <w:rFonts w:ascii="Times New Roman" w:eastAsia="Times New Roman" w:hAnsi="Times New Roman" w:cs="Times New Roman"/>
                <w:b/>
                <w:color w:val="auto"/>
                <w:lang w:val="en-US" w:bidi="ar-SA"/>
              </w:rPr>
              <w:t xml:space="preserve">СОДЕРЖАНИЕ В МУЗЫКЕ </w:t>
            </w:r>
          </w:p>
        </w:tc>
        <w:tc>
          <w:tcPr>
            <w:tcW w:w="1701" w:type="dxa"/>
          </w:tcPr>
          <w:p w:rsidR="00EC5DC1" w:rsidRPr="00EC5DC1" w:rsidRDefault="00EC5DC1" w:rsidP="00EC5DC1">
            <w:pPr>
              <w:widowControl/>
              <w:jc w:val="center"/>
              <w:rPr>
                <w:rFonts w:ascii="Times New Roman" w:eastAsia="Times New Roman" w:hAnsi="Times New Roman" w:cs="Times New Roman"/>
                <w:b/>
                <w:color w:val="auto"/>
                <w:lang w:val="en-US" w:eastAsia="en-US" w:bidi="ar-SA"/>
              </w:rPr>
            </w:pPr>
            <w:r w:rsidRPr="00EC5DC1">
              <w:rPr>
                <w:rFonts w:ascii="Times New Roman" w:eastAsia="Times New Roman" w:hAnsi="Times New Roman" w:cs="Times New Roman"/>
                <w:b/>
                <w:color w:val="auto"/>
                <w:lang w:val="en-US" w:eastAsia="en-US" w:bidi="ar-SA"/>
              </w:rPr>
              <w:t>15</w:t>
            </w:r>
          </w:p>
        </w:tc>
      </w:tr>
      <w:tr w:rsidR="00EC5DC1" w:rsidRPr="00EC5DC1" w:rsidTr="00E90C2A">
        <w:trPr>
          <w:trHeight w:val="268"/>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xml:space="preserve">.Музыку трудно объяснить словами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301"/>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3-4.</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xml:space="preserve">Что такое музыкальное содержание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w:t>
            </w:r>
          </w:p>
        </w:tc>
      </w:tr>
      <w:tr w:rsidR="00EC5DC1" w:rsidRPr="00EC5DC1" w:rsidTr="00E90C2A">
        <w:trPr>
          <w:trHeight w:val="284"/>
        </w:trPr>
        <w:tc>
          <w:tcPr>
            <w:tcW w:w="8472" w:type="dxa"/>
            <w:gridSpan w:val="2"/>
          </w:tcPr>
          <w:p w:rsidR="00EC5DC1" w:rsidRPr="00EC5DC1" w:rsidRDefault="00EC5DC1" w:rsidP="00EC5DC1">
            <w:pPr>
              <w:widowControl/>
              <w:tabs>
                <w:tab w:val="left" w:pos="5415"/>
              </w:tabs>
              <w:jc w:val="center"/>
              <w:rPr>
                <w:rFonts w:ascii="Times New Roman" w:eastAsia="Times New Roman" w:hAnsi="Times New Roman" w:cs="Times New Roman"/>
                <w:b/>
                <w:color w:val="auto"/>
                <w:lang w:val="en-US" w:bidi="ar-SA"/>
              </w:rPr>
            </w:pPr>
            <w:r w:rsidRPr="00EC5DC1">
              <w:rPr>
                <w:rFonts w:ascii="Times New Roman" w:eastAsia="Times New Roman" w:hAnsi="Times New Roman" w:cs="Times New Roman"/>
                <w:b/>
                <w:color w:val="auto"/>
                <w:lang w:val="en-US" w:bidi="ar-SA"/>
              </w:rPr>
              <w:t xml:space="preserve">Каким бывает музыкальное содержание </w:t>
            </w:r>
          </w:p>
        </w:tc>
        <w:tc>
          <w:tcPr>
            <w:tcW w:w="1701" w:type="dxa"/>
          </w:tcPr>
          <w:p w:rsidR="00EC5DC1" w:rsidRPr="00EC5DC1" w:rsidRDefault="00EC5DC1" w:rsidP="00EC5DC1">
            <w:pPr>
              <w:widowControl/>
              <w:jc w:val="center"/>
              <w:rPr>
                <w:rFonts w:ascii="Times New Roman" w:eastAsia="Times New Roman" w:hAnsi="Times New Roman" w:cs="Times New Roman"/>
                <w:b/>
                <w:color w:val="auto"/>
                <w:lang w:val="en-US" w:eastAsia="en-US" w:bidi="ar-SA"/>
              </w:rPr>
            </w:pPr>
            <w:r w:rsidRPr="00EC5DC1">
              <w:rPr>
                <w:rFonts w:ascii="Times New Roman" w:eastAsia="Times New Roman" w:hAnsi="Times New Roman" w:cs="Times New Roman"/>
                <w:b/>
                <w:color w:val="auto"/>
                <w:lang w:val="en-US" w:eastAsia="en-US" w:bidi="ar-SA"/>
              </w:rPr>
              <w:t>5</w:t>
            </w:r>
          </w:p>
        </w:tc>
      </w:tr>
      <w:tr w:rsidR="00EC5DC1" w:rsidRPr="00EC5DC1" w:rsidTr="00E90C2A">
        <w:trPr>
          <w:trHeight w:val="301"/>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5.</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Музыка, которую необходимо объяснить словами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234"/>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6.</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Ноябрьский образ в пьесе П.Чайковского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301"/>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7.</w:t>
            </w:r>
          </w:p>
        </w:tc>
        <w:tc>
          <w:tcPr>
            <w:tcW w:w="7513" w:type="dxa"/>
          </w:tcPr>
          <w:p w:rsidR="00EC5DC1" w:rsidRPr="00EC5DC1" w:rsidRDefault="00EC5DC1" w:rsidP="00EC5DC1">
            <w:pPr>
              <w:widowControl/>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 «Восточная» партитура Н.А.Римского-Корсакова «Шехерезада»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284"/>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8-9.</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Когда музыка не нуждается в словах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w:t>
            </w:r>
          </w:p>
        </w:tc>
      </w:tr>
      <w:tr w:rsidR="00EC5DC1" w:rsidRPr="00EC5DC1" w:rsidTr="00E90C2A">
        <w:trPr>
          <w:trHeight w:val="301"/>
        </w:trPr>
        <w:tc>
          <w:tcPr>
            <w:tcW w:w="8472" w:type="dxa"/>
            <w:gridSpan w:val="2"/>
          </w:tcPr>
          <w:p w:rsidR="00EC5DC1" w:rsidRPr="00EC5DC1" w:rsidRDefault="00EC5DC1" w:rsidP="00EC5DC1">
            <w:pPr>
              <w:widowControl/>
              <w:tabs>
                <w:tab w:val="left" w:pos="5415"/>
              </w:tabs>
              <w:jc w:val="center"/>
              <w:rPr>
                <w:rFonts w:ascii="Times New Roman" w:eastAsia="Times New Roman" w:hAnsi="Times New Roman" w:cs="Times New Roman"/>
                <w:b/>
                <w:color w:val="auto"/>
                <w:lang w:val="en-US" w:bidi="ar-SA"/>
              </w:rPr>
            </w:pPr>
            <w:r w:rsidRPr="00EC5DC1">
              <w:rPr>
                <w:rFonts w:ascii="Times New Roman" w:eastAsia="Times New Roman" w:hAnsi="Times New Roman" w:cs="Times New Roman"/>
                <w:b/>
                <w:color w:val="auto"/>
                <w:lang w:val="en-US" w:bidi="ar-SA"/>
              </w:rPr>
              <w:t>Музыкальный образ</w:t>
            </w:r>
          </w:p>
        </w:tc>
        <w:tc>
          <w:tcPr>
            <w:tcW w:w="1701" w:type="dxa"/>
          </w:tcPr>
          <w:p w:rsidR="00EC5DC1" w:rsidRPr="00EC5DC1" w:rsidRDefault="00EC5DC1" w:rsidP="00EC5DC1">
            <w:pPr>
              <w:widowControl/>
              <w:jc w:val="center"/>
              <w:rPr>
                <w:rFonts w:ascii="Times New Roman" w:eastAsia="Times New Roman" w:hAnsi="Times New Roman" w:cs="Times New Roman"/>
                <w:b/>
                <w:color w:val="auto"/>
                <w:lang w:val="en-US" w:eastAsia="en-US" w:bidi="ar-SA"/>
              </w:rPr>
            </w:pPr>
            <w:r w:rsidRPr="00EC5DC1">
              <w:rPr>
                <w:rFonts w:ascii="Times New Roman" w:eastAsia="Times New Roman" w:hAnsi="Times New Roman" w:cs="Times New Roman"/>
                <w:b/>
                <w:color w:val="auto"/>
                <w:lang w:val="en-US" w:eastAsia="en-US" w:bidi="ar-SA"/>
              </w:rPr>
              <w:t>3</w:t>
            </w:r>
          </w:p>
        </w:tc>
      </w:tr>
      <w:tr w:rsidR="00EC5DC1" w:rsidRPr="00EC5DC1" w:rsidTr="00E90C2A">
        <w:trPr>
          <w:trHeight w:val="267"/>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10.</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xml:space="preserve">Лирические образы в музыке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268"/>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11.</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xml:space="preserve">Драматические образы в музыке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275"/>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12.</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xml:space="preserve">Эпические образы в музыке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334"/>
        </w:trPr>
        <w:tc>
          <w:tcPr>
            <w:tcW w:w="8472" w:type="dxa"/>
            <w:gridSpan w:val="2"/>
          </w:tcPr>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О чём рассказывает музыкальный жанр</w:t>
            </w:r>
          </w:p>
        </w:tc>
        <w:tc>
          <w:tcPr>
            <w:tcW w:w="1701" w:type="dxa"/>
          </w:tcPr>
          <w:p w:rsidR="00EC5DC1" w:rsidRPr="00EC5DC1" w:rsidRDefault="00EC5DC1" w:rsidP="00EC5DC1">
            <w:pPr>
              <w:widowControl/>
              <w:jc w:val="center"/>
              <w:rPr>
                <w:rFonts w:ascii="Times New Roman" w:eastAsia="Times New Roman" w:hAnsi="Times New Roman" w:cs="Times New Roman"/>
                <w:b/>
                <w:color w:val="auto"/>
                <w:lang w:val="en-US" w:eastAsia="en-US" w:bidi="ar-SA"/>
              </w:rPr>
            </w:pPr>
            <w:r w:rsidRPr="00EC5DC1">
              <w:rPr>
                <w:rFonts w:ascii="Times New Roman" w:eastAsia="Times New Roman" w:hAnsi="Times New Roman" w:cs="Times New Roman"/>
                <w:b/>
                <w:color w:val="auto"/>
                <w:lang w:val="en-US" w:eastAsia="en-US" w:bidi="ar-SA"/>
              </w:rPr>
              <w:t>4</w:t>
            </w:r>
          </w:p>
        </w:tc>
      </w:tr>
      <w:tr w:rsidR="00EC5DC1" w:rsidRPr="00EC5DC1" w:rsidTr="00E90C2A">
        <w:trPr>
          <w:trHeight w:val="359"/>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13.</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xml:space="preserve">Память жанра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350"/>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14.</w:t>
            </w:r>
          </w:p>
        </w:tc>
        <w:tc>
          <w:tcPr>
            <w:tcW w:w="7513" w:type="dxa"/>
          </w:tcPr>
          <w:p w:rsidR="00EC5DC1" w:rsidRPr="00EC5DC1" w:rsidRDefault="00EC5DC1" w:rsidP="00EC5DC1">
            <w:pPr>
              <w:widowControl/>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Такие разные песни, танцы и марши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291"/>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15.</w:t>
            </w:r>
          </w:p>
        </w:tc>
        <w:tc>
          <w:tcPr>
            <w:tcW w:w="7513" w:type="dxa"/>
          </w:tcPr>
          <w:p w:rsidR="00EC5DC1" w:rsidRPr="00EC5DC1" w:rsidRDefault="00EC5DC1" w:rsidP="00EC5DC1">
            <w:pPr>
              <w:widowControl/>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Такие разные песни, танцы и марши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268"/>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16.</w:t>
            </w:r>
          </w:p>
        </w:tc>
        <w:tc>
          <w:tcPr>
            <w:tcW w:w="7513" w:type="dxa"/>
          </w:tcPr>
          <w:p w:rsidR="00EC5DC1" w:rsidRPr="00EC5DC1" w:rsidRDefault="00EC5DC1" w:rsidP="00EC5DC1">
            <w:pPr>
              <w:widowControl/>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Такие разные песни, танцы и марши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257"/>
        </w:trPr>
        <w:tc>
          <w:tcPr>
            <w:tcW w:w="8472" w:type="dxa"/>
            <w:gridSpan w:val="2"/>
          </w:tcPr>
          <w:p w:rsidR="00EC5DC1" w:rsidRPr="00EC5DC1" w:rsidRDefault="00EC5DC1" w:rsidP="00EC5DC1">
            <w:pPr>
              <w:widowControl/>
              <w:jc w:val="center"/>
              <w:rPr>
                <w:rFonts w:ascii="Times New Roman" w:eastAsia="Times New Roman" w:hAnsi="Times New Roman" w:cs="Times New Roman"/>
                <w:b/>
                <w:color w:val="auto"/>
                <w:lang w:val="en-US" w:bidi="ar-SA"/>
              </w:rPr>
            </w:pPr>
            <w:r w:rsidRPr="00EC5DC1">
              <w:rPr>
                <w:rFonts w:ascii="Times New Roman" w:eastAsia="Times New Roman" w:hAnsi="Times New Roman" w:cs="Times New Roman"/>
                <w:b/>
                <w:color w:val="auto"/>
                <w:lang w:val="en-US" w:bidi="ar-SA"/>
              </w:rPr>
              <w:t xml:space="preserve">ФОРМА В МУЗЫКЕ </w:t>
            </w:r>
          </w:p>
        </w:tc>
        <w:tc>
          <w:tcPr>
            <w:tcW w:w="1701" w:type="dxa"/>
          </w:tcPr>
          <w:p w:rsidR="00EC5DC1" w:rsidRPr="00EC5DC1" w:rsidRDefault="00EC5DC1" w:rsidP="00EC5DC1">
            <w:pPr>
              <w:widowControl/>
              <w:jc w:val="center"/>
              <w:rPr>
                <w:rFonts w:ascii="Times New Roman" w:eastAsia="Times New Roman" w:hAnsi="Times New Roman" w:cs="Times New Roman"/>
                <w:b/>
                <w:color w:val="auto"/>
                <w:lang w:val="en-US" w:eastAsia="en-US" w:bidi="ar-SA"/>
              </w:rPr>
            </w:pPr>
            <w:r w:rsidRPr="00EC5DC1">
              <w:rPr>
                <w:rFonts w:ascii="Times New Roman" w:eastAsia="Times New Roman" w:hAnsi="Times New Roman" w:cs="Times New Roman"/>
                <w:b/>
                <w:color w:val="auto"/>
                <w:lang w:val="en-US" w:eastAsia="en-US" w:bidi="ar-SA"/>
              </w:rPr>
              <w:t>18</w:t>
            </w:r>
          </w:p>
        </w:tc>
      </w:tr>
      <w:tr w:rsidR="00EC5DC1" w:rsidRPr="00EC5DC1" w:rsidTr="00E90C2A">
        <w:trPr>
          <w:trHeight w:val="315"/>
        </w:trPr>
        <w:tc>
          <w:tcPr>
            <w:tcW w:w="8472" w:type="dxa"/>
            <w:gridSpan w:val="2"/>
          </w:tcPr>
          <w:p w:rsidR="00EC5DC1" w:rsidRPr="00EC5DC1" w:rsidRDefault="00EC5DC1" w:rsidP="00EC5DC1">
            <w:pPr>
              <w:widowControl/>
              <w:jc w:val="center"/>
              <w:rPr>
                <w:rFonts w:ascii="Times New Roman" w:eastAsia="Times New Roman" w:hAnsi="Times New Roman" w:cs="Times New Roman"/>
                <w:b/>
                <w:color w:val="auto"/>
                <w:lang w:val="en-US" w:bidi="ar-SA"/>
              </w:rPr>
            </w:pPr>
            <w:r w:rsidRPr="00EC5DC1">
              <w:rPr>
                <w:rFonts w:ascii="Times New Roman" w:eastAsia="Times New Roman" w:hAnsi="Times New Roman" w:cs="Times New Roman"/>
                <w:b/>
                <w:color w:val="auto"/>
                <w:lang w:val="en-US" w:bidi="ar-SA"/>
              </w:rPr>
              <w:t>Что такое музыкальная форма</w:t>
            </w:r>
          </w:p>
        </w:tc>
        <w:tc>
          <w:tcPr>
            <w:tcW w:w="1701" w:type="dxa"/>
          </w:tcPr>
          <w:p w:rsidR="00EC5DC1" w:rsidRPr="00EC5DC1" w:rsidRDefault="00EC5DC1" w:rsidP="00EC5DC1">
            <w:pPr>
              <w:widowControl/>
              <w:jc w:val="center"/>
              <w:rPr>
                <w:rFonts w:ascii="Times New Roman" w:eastAsia="Times New Roman" w:hAnsi="Times New Roman" w:cs="Times New Roman"/>
                <w:b/>
                <w:color w:val="auto"/>
                <w:lang w:val="en-US" w:eastAsia="en-US" w:bidi="ar-SA"/>
              </w:rPr>
            </w:pPr>
            <w:r w:rsidRPr="00EC5DC1">
              <w:rPr>
                <w:rFonts w:ascii="Times New Roman" w:eastAsia="Times New Roman" w:hAnsi="Times New Roman" w:cs="Times New Roman"/>
                <w:b/>
                <w:color w:val="auto"/>
                <w:lang w:val="en-US" w:eastAsia="en-US" w:bidi="ar-SA"/>
              </w:rPr>
              <w:t>3</w:t>
            </w:r>
          </w:p>
        </w:tc>
      </w:tr>
      <w:tr w:rsidR="00EC5DC1" w:rsidRPr="00EC5DC1" w:rsidTr="00E90C2A">
        <w:trPr>
          <w:trHeight w:val="357"/>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17.</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 «Сюжеты» и «герои» музыкальной формы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339"/>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18.</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 «Художественная форма – это ставшее зримым содержание»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331"/>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19.</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xml:space="preserve">От целого к деталям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339"/>
        </w:trPr>
        <w:tc>
          <w:tcPr>
            <w:tcW w:w="8472" w:type="dxa"/>
            <w:gridSpan w:val="2"/>
          </w:tcPr>
          <w:p w:rsidR="00EC5DC1" w:rsidRPr="00EC5DC1" w:rsidRDefault="00EC5DC1" w:rsidP="00EC5DC1">
            <w:pPr>
              <w:widowControl/>
              <w:tabs>
                <w:tab w:val="left" w:pos="5415"/>
              </w:tabs>
              <w:jc w:val="center"/>
              <w:rPr>
                <w:rFonts w:ascii="Times New Roman" w:eastAsia="Times New Roman" w:hAnsi="Times New Roman" w:cs="Times New Roman"/>
                <w:b/>
                <w:color w:val="auto"/>
                <w:lang w:val="en-US" w:bidi="ar-SA"/>
              </w:rPr>
            </w:pPr>
            <w:r w:rsidRPr="00EC5DC1">
              <w:rPr>
                <w:rFonts w:ascii="Times New Roman" w:eastAsia="Times New Roman" w:hAnsi="Times New Roman" w:cs="Times New Roman"/>
                <w:b/>
                <w:color w:val="auto"/>
                <w:lang w:val="en-US" w:bidi="ar-SA"/>
              </w:rPr>
              <w:t xml:space="preserve">Музыкальная композиция </w:t>
            </w:r>
          </w:p>
        </w:tc>
        <w:tc>
          <w:tcPr>
            <w:tcW w:w="1701" w:type="dxa"/>
          </w:tcPr>
          <w:p w:rsidR="00EC5DC1" w:rsidRPr="00EC5DC1" w:rsidRDefault="00EC5DC1" w:rsidP="00EC5DC1">
            <w:pPr>
              <w:widowControl/>
              <w:jc w:val="center"/>
              <w:rPr>
                <w:rFonts w:ascii="Times New Roman" w:eastAsia="Times New Roman" w:hAnsi="Times New Roman" w:cs="Times New Roman"/>
                <w:b/>
                <w:color w:val="auto"/>
                <w:lang w:val="en-US" w:eastAsia="en-US" w:bidi="ar-SA"/>
              </w:rPr>
            </w:pPr>
            <w:r w:rsidRPr="00EC5DC1">
              <w:rPr>
                <w:rFonts w:ascii="Times New Roman" w:eastAsia="Times New Roman" w:hAnsi="Times New Roman" w:cs="Times New Roman"/>
                <w:b/>
                <w:color w:val="auto"/>
                <w:lang w:val="en-US" w:eastAsia="en-US" w:bidi="ar-SA"/>
              </w:rPr>
              <w:t>8</w:t>
            </w:r>
          </w:p>
        </w:tc>
      </w:tr>
      <w:tr w:rsidR="00EC5DC1" w:rsidRPr="00EC5DC1" w:rsidTr="00E90C2A">
        <w:trPr>
          <w:trHeight w:val="397"/>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20.</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xml:space="preserve">Какой бывает музыкальная композиция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339"/>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21</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Музыкальный шедевр в шестнадцати тактах (период)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480"/>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22.</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Два напева в романсе М. Глинки «Венецианская ночь» (двухчастная форма)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337"/>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23.</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Трехчастная форма. М.Глинка «Я здесь, Инезилья»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294"/>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24-25.</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Многомерность образов в форме рондо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w:t>
            </w:r>
          </w:p>
        </w:tc>
      </w:tr>
      <w:tr w:rsidR="00EC5DC1" w:rsidRPr="00EC5DC1" w:rsidTr="00E90C2A">
        <w:trPr>
          <w:trHeight w:val="269"/>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26.</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Вариации в «Ленинградской симфонии» Д.Д.Шостаковича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327"/>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27.</w:t>
            </w:r>
          </w:p>
        </w:tc>
        <w:tc>
          <w:tcPr>
            <w:tcW w:w="7513" w:type="dxa"/>
          </w:tcPr>
          <w:p w:rsidR="00EC5DC1" w:rsidRPr="00EC5DC1" w:rsidRDefault="00EC5DC1" w:rsidP="00EC5DC1">
            <w:pPr>
              <w:widowControl/>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Обобщающий урок по теме: «Музыкальная композиция»</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318"/>
        </w:trPr>
        <w:tc>
          <w:tcPr>
            <w:tcW w:w="8472" w:type="dxa"/>
            <w:gridSpan w:val="2"/>
          </w:tcPr>
          <w:p w:rsidR="00EC5DC1" w:rsidRPr="00EC5DC1" w:rsidRDefault="00EC5DC1" w:rsidP="00EC5DC1">
            <w:pPr>
              <w:widowControl/>
              <w:tabs>
                <w:tab w:val="left" w:pos="5415"/>
              </w:tabs>
              <w:jc w:val="center"/>
              <w:rPr>
                <w:rFonts w:ascii="Times New Roman" w:eastAsia="Times New Roman" w:hAnsi="Times New Roman" w:cs="Times New Roman"/>
                <w:b/>
                <w:color w:val="auto"/>
                <w:lang w:val="en-US" w:bidi="ar-SA"/>
              </w:rPr>
            </w:pPr>
            <w:r w:rsidRPr="00EC5DC1">
              <w:rPr>
                <w:rFonts w:ascii="Times New Roman" w:eastAsia="Times New Roman" w:hAnsi="Times New Roman" w:cs="Times New Roman"/>
                <w:b/>
                <w:color w:val="auto"/>
                <w:lang w:val="en-US" w:bidi="ar-SA"/>
              </w:rPr>
              <w:t xml:space="preserve">Музыкальная драматургия </w:t>
            </w:r>
          </w:p>
        </w:tc>
        <w:tc>
          <w:tcPr>
            <w:tcW w:w="1701" w:type="dxa"/>
          </w:tcPr>
          <w:p w:rsidR="00EC5DC1" w:rsidRPr="00EC5DC1" w:rsidRDefault="00EC5DC1" w:rsidP="00EC5DC1">
            <w:pPr>
              <w:widowControl/>
              <w:jc w:val="center"/>
              <w:rPr>
                <w:rFonts w:ascii="Times New Roman" w:eastAsia="Times New Roman" w:hAnsi="Times New Roman" w:cs="Times New Roman"/>
                <w:b/>
                <w:color w:val="auto"/>
                <w:lang w:val="en-US" w:eastAsia="en-US" w:bidi="ar-SA"/>
              </w:rPr>
            </w:pPr>
            <w:r w:rsidRPr="00EC5DC1">
              <w:rPr>
                <w:rFonts w:ascii="Times New Roman" w:eastAsia="Times New Roman" w:hAnsi="Times New Roman" w:cs="Times New Roman"/>
                <w:b/>
                <w:color w:val="auto"/>
                <w:lang w:val="en-US" w:eastAsia="en-US" w:bidi="ar-SA"/>
              </w:rPr>
              <w:t>7</w:t>
            </w:r>
          </w:p>
        </w:tc>
      </w:tr>
      <w:tr w:rsidR="00EC5DC1" w:rsidRPr="00EC5DC1" w:rsidTr="00E90C2A">
        <w:trPr>
          <w:trHeight w:val="536"/>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28.</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Музыка в развитии. О связи музыкальной формы и музыкальной драматургии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275"/>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29.</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xml:space="preserve">Музыкальный порыв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258"/>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30.</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Развитие образов и персонажей в оперной драматургии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350"/>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31-32.</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Диалог искусств «Слово о полку Игореве» и «Князь Игорь»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w:t>
            </w:r>
          </w:p>
        </w:tc>
      </w:tr>
      <w:tr w:rsidR="00EC5DC1" w:rsidRPr="00EC5DC1" w:rsidTr="00E90C2A">
        <w:trPr>
          <w:trHeight w:val="318"/>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33.</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Развитие музыкальных тем в симфонической драматургии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r w:rsidR="00EC5DC1" w:rsidRPr="00EC5DC1" w:rsidTr="00E90C2A">
        <w:trPr>
          <w:trHeight w:val="234"/>
        </w:trPr>
        <w:tc>
          <w:tcPr>
            <w:tcW w:w="95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34.</w:t>
            </w:r>
          </w:p>
        </w:tc>
        <w:tc>
          <w:tcPr>
            <w:tcW w:w="7513"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xml:space="preserve">Формула красоты </w:t>
            </w:r>
          </w:p>
        </w:tc>
        <w:tc>
          <w:tcPr>
            <w:tcW w:w="1701"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r>
    </w:tbl>
    <w:p w:rsidR="00EC5DC1" w:rsidRPr="00EC5DC1" w:rsidRDefault="00EC5DC1" w:rsidP="00EC5DC1">
      <w:pPr>
        <w:widowControl/>
        <w:tabs>
          <w:tab w:val="left" w:pos="142"/>
          <w:tab w:val="left" w:pos="284"/>
        </w:tabs>
        <w:jc w:val="both"/>
        <w:rPr>
          <w:rFonts w:ascii="Times New Roman" w:eastAsia="Times New Roman" w:hAnsi="Times New Roman" w:cs="Times New Roman"/>
          <w:b/>
          <w:bCs/>
          <w:i/>
          <w:iCs/>
          <w:color w:val="auto"/>
          <w:lang w:val="en-US" w:bidi="ar-SA"/>
        </w:rPr>
        <w:sectPr w:rsidR="00EC5DC1" w:rsidRPr="00EC5DC1" w:rsidSect="00E90C2A">
          <w:pgSz w:w="11906" w:h="16838"/>
          <w:pgMar w:top="1134" w:right="709" w:bottom="709" w:left="1134" w:header="709" w:footer="709" w:gutter="0"/>
          <w:cols w:space="708"/>
          <w:docGrid w:linePitch="360"/>
        </w:sectPr>
      </w:pPr>
    </w:p>
    <w:p w:rsidR="00EC5DC1" w:rsidRDefault="00EC5DC1" w:rsidP="00EC5DC1">
      <w:pPr>
        <w:widowControl/>
        <w:tabs>
          <w:tab w:val="left" w:pos="284"/>
        </w:tabs>
        <w:jc w:val="both"/>
        <w:rPr>
          <w:rFonts w:ascii="Times New Roman" w:eastAsia="Times New Roman" w:hAnsi="Times New Roman" w:cs="Times New Roman"/>
          <w:b/>
          <w:bCs/>
          <w:iCs/>
          <w:color w:val="auto"/>
          <w:sz w:val="28"/>
          <w:szCs w:val="28"/>
          <w:lang w:val="en-US" w:bidi="ar-SA"/>
        </w:rPr>
      </w:pPr>
      <w:r w:rsidRPr="00EC5DC1">
        <w:rPr>
          <w:rFonts w:ascii="Times New Roman" w:eastAsia="Times New Roman" w:hAnsi="Times New Roman" w:cs="Times New Roman"/>
          <w:b/>
          <w:bCs/>
          <w:iCs/>
          <w:color w:val="auto"/>
          <w:sz w:val="28"/>
          <w:szCs w:val="28"/>
          <w:lang w:val="en-US" w:bidi="ar-SA"/>
        </w:rPr>
        <w:lastRenderedPageBreak/>
        <w:t xml:space="preserve">Календарное планирование </w:t>
      </w:r>
    </w:p>
    <w:p w:rsidR="00E90C2A" w:rsidRDefault="00E90C2A" w:rsidP="00EC5DC1">
      <w:pPr>
        <w:widowControl/>
        <w:tabs>
          <w:tab w:val="left" w:pos="284"/>
        </w:tabs>
        <w:jc w:val="both"/>
        <w:rPr>
          <w:rFonts w:ascii="Times New Roman" w:eastAsia="Times New Roman" w:hAnsi="Times New Roman" w:cs="Times New Roman"/>
          <w:b/>
          <w:bCs/>
          <w:iCs/>
          <w:color w:val="auto"/>
          <w:sz w:val="28"/>
          <w:szCs w:val="28"/>
          <w:lang w:val="en-US" w:bidi="ar-SA"/>
        </w:rPr>
      </w:pPr>
    </w:p>
    <w:p w:rsidR="00E90C2A" w:rsidRPr="00EC5DC1" w:rsidRDefault="00E90C2A" w:rsidP="00EC5DC1">
      <w:pPr>
        <w:widowControl/>
        <w:tabs>
          <w:tab w:val="left" w:pos="284"/>
        </w:tabs>
        <w:jc w:val="both"/>
        <w:rPr>
          <w:rFonts w:ascii="Times New Roman" w:eastAsia="Times New Roman" w:hAnsi="Times New Roman" w:cs="Times New Roman"/>
          <w:b/>
          <w:bCs/>
          <w:iCs/>
          <w:color w:val="auto"/>
          <w:sz w:val="28"/>
          <w:szCs w:val="28"/>
          <w:lang w:val="en-US" w:bidi="ar-SA"/>
        </w:rPr>
      </w:pPr>
    </w:p>
    <w:tbl>
      <w:tblPr>
        <w:tblpPr w:leftFromText="180" w:rightFromText="180" w:horzAnchor="margin" w:tblpY="569"/>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927"/>
        <w:gridCol w:w="1119"/>
        <w:gridCol w:w="1716"/>
      </w:tblGrid>
      <w:tr w:rsidR="00EC5DC1" w:rsidRPr="00EC5DC1" w:rsidTr="00E90C2A">
        <w:trPr>
          <w:trHeight w:val="79"/>
        </w:trPr>
        <w:tc>
          <w:tcPr>
            <w:tcW w:w="993" w:type="dxa"/>
            <w:vMerge w:val="restart"/>
          </w:tcPr>
          <w:p w:rsidR="00EC5DC1" w:rsidRPr="00EC5DC1" w:rsidRDefault="00EC5DC1" w:rsidP="00EC5DC1">
            <w:pPr>
              <w:widowControl/>
              <w:autoSpaceDE w:val="0"/>
              <w:autoSpaceDN w:val="0"/>
              <w:adjustRightInd w:val="0"/>
              <w:jc w:val="center"/>
              <w:rPr>
                <w:rFonts w:ascii="Times New Roman" w:eastAsia="Times New Roman" w:hAnsi="Times New Roman" w:cs="Times New Roman"/>
                <w:b/>
                <w:i/>
                <w:color w:val="auto"/>
                <w:lang w:val="en-US" w:bidi="ar-SA"/>
              </w:rPr>
            </w:pPr>
            <w:r w:rsidRPr="00EC5DC1">
              <w:rPr>
                <w:rFonts w:ascii="Times New Roman" w:eastAsia="Times New Roman" w:hAnsi="Times New Roman" w:cs="Times New Roman"/>
                <w:b/>
                <w:i/>
                <w:color w:val="auto"/>
                <w:lang w:val="en-US" w:bidi="ar-SA"/>
              </w:rPr>
              <w:t>№</w:t>
            </w:r>
          </w:p>
          <w:p w:rsidR="00EC5DC1" w:rsidRPr="00EC5DC1" w:rsidRDefault="00EC5DC1" w:rsidP="00EC5DC1">
            <w:pPr>
              <w:widowControl/>
              <w:autoSpaceDE w:val="0"/>
              <w:autoSpaceDN w:val="0"/>
              <w:adjustRightInd w:val="0"/>
              <w:jc w:val="center"/>
              <w:rPr>
                <w:rFonts w:ascii="Times New Roman" w:eastAsia="Times New Roman" w:hAnsi="Times New Roman" w:cs="Times New Roman"/>
                <w:b/>
                <w:i/>
                <w:color w:val="auto"/>
                <w:lang w:val="en-US" w:bidi="ar-SA"/>
              </w:rPr>
            </w:pPr>
            <w:r w:rsidRPr="00EC5DC1">
              <w:rPr>
                <w:rFonts w:ascii="Times New Roman" w:eastAsia="Times New Roman" w:hAnsi="Times New Roman" w:cs="Times New Roman"/>
                <w:b/>
                <w:i/>
                <w:color w:val="auto"/>
                <w:lang w:val="en-US" w:bidi="ar-SA"/>
              </w:rPr>
              <w:t>п/п</w:t>
            </w:r>
          </w:p>
        </w:tc>
        <w:tc>
          <w:tcPr>
            <w:tcW w:w="4927" w:type="dxa"/>
            <w:vMerge w:val="restart"/>
          </w:tcPr>
          <w:p w:rsidR="00EC5DC1" w:rsidRPr="00EC5DC1" w:rsidRDefault="00EC5DC1" w:rsidP="00EC5DC1">
            <w:pPr>
              <w:widowControl/>
              <w:autoSpaceDE w:val="0"/>
              <w:autoSpaceDN w:val="0"/>
              <w:adjustRightInd w:val="0"/>
              <w:jc w:val="center"/>
              <w:rPr>
                <w:rFonts w:ascii="Times New Roman" w:eastAsia="Times New Roman" w:hAnsi="Times New Roman" w:cs="Times New Roman"/>
                <w:b/>
                <w:i/>
                <w:color w:val="auto"/>
                <w:lang w:val="en-US" w:bidi="ar-SA"/>
              </w:rPr>
            </w:pPr>
          </w:p>
          <w:p w:rsidR="00EC5DC1" w:rsidRPr="00EC5DC1" w:rsidRDefault="00EC5DC1" w:rsidP="00EC5DC1">
            <w:pPr>
              <w:widowControl/>
              <w:autoSpaceDE w:val="0"/>
              <w:autoSpaceDN w:val="0"/>
              <w:adjustRightInd w:val="0"/>
              <w:jc w:val="center"/>
              <w:rPr>
                <w:rFonts w:ascii="Times New Roman" w:eastAsia="Times New Roman" w:hAnsi="Times New Roman" w:cs="Times New Roman"/>
                <w:b/>
                <w:i/>
                <w:color w:val="auto"/>
                <w:lang w:val="en-US" w:bidi="ar-SA"/>
              </w:rPr>
            </w:pPr>
            <w:r w:rsidRPr="00EC5DC1">
              <w:rPr>
                <w:rFonts w:ascii="Times New Roman" w:eastAsia="Times New Roman" w:hAnsi="Times New Roman" w:cs="Times New Roman"/>
                <w:b/>
                <w:i/>
                <w:color w:val="auto"/>
                <w:lang w:val="en-US" w:bidi="ar-SA"/>
              </w:rPr>
              <w:t>Тема урока</w:t>
            </w:r>
          </w:p>
        </w:tc>
        <w:tc>
          <w:tcPr>
            <w:tcW w:w="1119" w:type="dxa"/>
            <w:vMerge w:val="restart"/>
          </w:tcPr>
          <w:p w:rsidR="00EC5DC1" w:rsidRPr="00EC5DC1" w:rsidRDefault="00EC5DC1" w:rsidP="00EC5DC1">
            <w:pPr>
              <w:widowControl/>
              <w:autoSpaceDE w:val="0"/>
              <w:autoSpaceDN w:val="0"/>
              <w:adjustRightInd w:val="0"/>
              <w:jc w:val="center"/>
              <w:rPr>
                <w:rFonts w:ascii="Times New Roman" w:eastAsia="Times New Roman" w:hAnsi="Times New Roman" w:cs="Times New Roman"/>
                <w:b/>
                <w:i/>
                <w:color w:val="auto"/>
                <w:lang w:val="en-US" w:bidi="ar-SA"/>
              </w:rPr>
            </w:pPr>
          </w:p>
          <w:p w:rsidR="00EC5DC1" w:rsidRPr="00EC5DC1" w:rsidRDefault="00EC5DC1" w:rsidP="00EC5DC1">
            <w:pPr>
              <w:widowControl/>
              <w:autoSpaceDE w:val="0"/>
              <w:autoSpaceDN w:val="0"/>
              <w:adjustRightInd w:val="0"/>
              <w:jc w:val="center"/>
              <w:rPr>
                <w:rFonts w:ascii="Times New Roman" w:eastAsia="Times New Roman" w:hAnsi="Times New Roman" w:cs="Times New Roman"/>
                <w:b/>
                <w:i/>
                <w:color w:val="auto"/>
                <w:lang w:val="en-US" w:bidi="ar-SA"/>
              </w:rPr>
            </w:pPr>
            <w:r w:rsidRPr="00EC5DC1">
              <w:rPr>
                <w:rFonts w:ascii="Times New Roman" w:eastAsia="Times New Roman" w:hAnsi="Times New Roman" w:cs="Times New Roman"/>
                <w:b/>
                <w:i/>
                <w:color w:val="auto"/>
                <w:lang w:val="en-US" w:bidi="ar-SA"/>
              </w:rPr>
              <w:t>Кол-во</w:t>
            </w:r>
          </w:p>
          <w:p w:rsidR="00EC5DC1" w:rsidRPr="00EC5DC1" w:rsidRDefault="00EC5DC1" w:rsidP="00EC5DC1">
            <w:pPr>
              <w:widowControl/>
              <w:autoSpaceDE w:val="0"/>
              <w:autoSpaceDN w:val="0"/>
              <w:adjustRightInd w:val="0"/>
              <w:jc w:val="center"/>
              <w:rPr>
                <w:rFonts w:ascii="Times New Roman" w:eastAsia="Times New Roman" w:hAnsi="Times New Roman" w:cs="Times New Roman"/>
                <w:b/>
                <w:i/>
                <w:color w:val="auto"/>
                <w:lang w:val="en-US" w:bidi="ar-SA"/>
              </w:rPr>
            </w:pPr>
            <w:r w:rsidRPr="00EC5DC1">
              <w:rPr>
                <w:rFonts w:ascii="Times New Roman" w:eastAsia="Times New Roman" w:hAnsi="Times New Roman" w:cs="Times New Roman"/>
                <w:b/>
                <w:i/>
                <w:color w:val="auto"/>
                <w:lang w:val="en-US" w:bidi="ar-SA"/>
              </w:rPr>
              <w:t>часов</w:t>
            </w:r>
          </w:p>
        </w:tc>
        <w:tc>
          <w:tcPr>
            <w:tcW w:w="1716" w:type="dxa"/>
            <w:tcBorders>
              <w:bottom w:val="nil"/>
            </w:tcBorders>
          </w:tcPr>
          <w:p w:rsidR="00EC5DC1" w:rsidRPr="00EC5DC1" w:rsidRDefault="00EC5DC1" w:rsidP="00EC5DC1">
            <w:pPr>
              <w:widowControl/>
              <w:jc w:val="center"/>
              <w:rPr>
                <w:rFonts w:ascii="Times New Roman" w:eastAsia="Times New Roman" w:hAnsi="Times New Roman" w:cs="Times New Roman"/>
                <w:b/>
                <w:i/>
                <w:color w:val="auto"/>
                <w:lang w:val="en-US" w:bidi="ar-SA"/>
              </w:rPr>
            </w:pPr>
          </w:p>
        </w:tc>
      </w:tr>
      <w:tr w:rsidR="00EC5DC1" w:rsidRPr="00EC5DC1" w:rsidTr="00E90C2A">
        <w:trPr>
          <w:trHeight w:val="1415"/>
        </w:trPr>
        <w:tc>
          <w:tcPr>
            <w:tcW w:w="993" w:type="dxa"/>
            <w:vMerge/>
          </w:tcPr>
          <w:p w:rsidR="00EC5DC1" w:rsidRPr="00EC5DC1" w:rsidRDefault="00EC5DC1" w:rsidP="00EC5DC1">
            <w:pPr>
              <w:widowControl/>
              <w:autoSpaceDE w:val="0"/>
              <w:autoSpaceDN w:val="0"/>
              <w:adjustRightInd w:val="0"/>
              <w:jc w:val="center"/>
              <w:rPr>
                <w:rFonts w:ascii="Times New Roman" w:eastAsia="Times New Roman" w:hAnsi="Times New Roman" w:cs="Times New Roman"/>
                <w:b/>
                <w:i/>
                <w:color w:val="auto"/>
                <w:lang w:val="en-US" w:bidi="ar-SA"/>
              </w:rPr>
            </w:pPr>
          </w:p>
        </w:tc>
        <w:tc>
          <w:tcPr>
            <w:tcW w:w="4927" w:type="dxa"/>
            <w:vMerge/>
          </w:tcPr>
          <w:p w:rsidR="00EC5DC1" w:rsidRPr="00EC5DC1" w:rsidRDefault="00EC5DC1" w:rsidP="00EC5DC1">
            <w:pPr>
              <w:widowControl/>
              <w:autoSpaceDE w:val="0"/>
              <w:autoSpaceDN w:val="0"/>
              <w:adjustRightInd w:val="0"/>
              <w:jc w:val="center"/>
              <w:rPr>
                <w:rFonts w:ascii="Times New Roman" w:eastAsia="Times New Roman" w:hAnsi="Times New Roman" w:cs="Times New Roman"/>
                <w:b/>
                <w:i/>
                <w:color w:val="auto"/>
                <w:lang w:val="en-US" w:bidi="ar-SA"/>
              </w:rPr>
            </w:pPr>
          </w:p>
        </w:tc>
        <w:tc>
          <w:tcPr>
            <w:tcW w:w="1119" w:type="dxa"/>
            <w:vMerge/>
          </w:tcPr>
          <w:p w:rsidR="00EC5DC1" w:rsidRPr="00EC5DC1" w:rsidRDefault="00EC5DC1" w:rsidP="00EC5DC1">
            <w:pPr>
              <w:widowControl/>
              <w:autoSpaceDE w:val="0"/>
              <w:autoSpaceDN w:val="0"/>
              <w:adjustRightInd w:val="0"/>
              <w:jc w:val="center"/>
              <w:rPr>
                <w:rFonts w:ascii="Times New Roman" w:eastAsia="Times New Roman" w:hAnsi="Times New Roman" w:cs="Times New Roman"/>
                <w:b/>
                <w:i/>
                <w:color w:val="auto"/>
                <w:lang w:val="en-US" w:bidi="ar-SA"/>
              </w:rPr>
            </w:pPr>
          </w:p>
        </w:tc>
        <w:tc>
          <w:tcPr>
            <w:tcW w:w="1716" w:type="dxa"/>
            <w:tcBorders>
              <w:top w:val="nil"/>
            </w:tcBorders>
          </w:tcPr>
          <w:p w:rsidR="00EC5DC1" w:rsidRPr="00EC5DC1" w:rsidRDefault="00EC5DC1" w:rsidP="00EC5DC1">
            <w:pPr>
              <w:widowControl/>
              <w:jc w:val="center"/>
              <w:rPr>
                <w:rFonts w:ascii="Times New Roman" w:eastAsia="Times New Roman" w:hAnsi="Times New Roman" w:cs="Times New Roman"/>
                <w:b/>
                <w:color w:val="auto"/>
                <w:lang w:val="en-US" w:bidi="ar-SA"/>
              </w:rPr>
            </w:pPr>
            <w:r w:rsidRPr="00EC5DC1">
              <w:rPr>
                <w:rFonts w:ascii="Times New Roman" w:eastAsia="Times New Roman" w:hAnsi="Times New Roman" w:cs="Times New Roman"/>
                <w:b/>
                <w:i/>
                <w:color w:val="auto"/>
                <w:lang w:val="en-US" w:bidi="ar-SA"/>
              </w:rPr>
              <w:t>Дата</w:t>
            </w:r>
          </w:p>
        </w:tc>
      </w:tr>
      <w:tr w:rsidR="00EC5DC1" w:rsidRPr="00EC5DC1" w:rsidTr="00E90C2A">
        <w:trPr>
          <w:trHeight w:val="217"/>
        </w:trPr>
        <w:tc>
          <w:tcPr>
            <w:tcW w:w="5920" w:type="dxa"/>
            <w:gridSpan w:val="2"/>
          </w:tcPr>
          <w:p w:rsidR="00EC5DC1" w:rsidRPr="00EC5DC1" w:rsidRDefault="00EC5DC1" w:rsidP="00EC5DC1">
            <w:pPr>
              <w:widowControl/>
              <w:jc w:val="center"/>
              <w:rPr>
                <w:rFonts w:ascii="Times New Roman" w:eastAsia="Times New Roman" w:hAnsi="Times New Roman" w:cs="Times New Roman"/>
                <w:b/>
                <w:color w:val="auto"/>
                <w:lang w:eastAsia="en-US" w:bidi="ar-SA"/>
              </w:rPr>
            </w:pPr>
          </w:p>
          <w:p w:rsidR="00EC5DC1" w:rsidRPr="00EC5DC1" w:rsidRDefault="00EC5DC1" w:rsidP="00EC5DC1">
            <w:pPr>
              <w:widowControl/>
              <w:jc w:val="center"/>
              <w:rPr>
                <w:rFonts w:ascii="Times New Roman" w:eastAsia="Times New Roman" w:hAnsi="Times New Roman" w:cs="Times New Roman"/>
                <w:b/>
                <w:color w:val="auto"/>
                <w:lang w:eastAsia="en-US" w:bidi="ar-SA"/>
              </w:rPr>
            </w:pPr>
            <w:r w:rsidRPr="00EC5DC1">
              <w:rPr>
                <w:rFonts w:ascii="Times New Roman" w:eastAsia="Times New Roman" w:hAnsi="Times New Roman" w:cs="Times New Roman"/>
                <w:b/>
                <w:color w:val="auto"/>
                <w:lang w:eastAsia="en-US" w:bidi="ar-SA"/>
              </w:rPr>
              <w:t xml:space="preserve">Тема года: «СОДЕРЖАНИЕ И ФОРМА </w:t>
            </w:r>
          </w:p>
          <w:p w:rsidR="00EC5DC1" w:rsidRPr="00EC5DC1" w:rsidRDefault="00EC5DC1" w:rsidP="00EC5DC1">
            <w:pPr>
              <w:widowControl/>
              <w:jc w:val="center"/>
              <w:rPr>
                <w:rFonts w:ascii="Times New Roman" w:eastAsia="Times New Roman" w:hAnsi="Times New Roman" w:cs="Times New Roman"/>
                <w:b/>
                <w:color w:val="auto"/>
                <w:lang w:eastAsia="en-US" w:bidi="ar-SA"/>
              </w:rPr>
            </w:pPr>
            <w:r w:rsidRPr="00EC5DC1">
              <w:rPr>
                <w:rFonts w:ascii="Times New Roman" w:eastAsia="Times New Roman" w:hAnsi="Times New Roman" w:cs="Times New Roman"/>
                <w:b/>
                <w:color w:val="auto"/>
                <w:lang w:eastAsia="en-US" w:bidi="ar-SA"/>
              </w:rPr>
              <w:t xml:space="preserve">В МУЗЫКЕ» </w:t>
            </w:r>
          </w:p>
        </w:tc>
        <w:tc>
          <w:tcPr>
            <w:tcW w:w="1119" w:type="dxa"/>
          </w:tcPr>
          <w:p w:rsidR="00EC5DC1" w:rsidRPr="00EC5DC1" w:rsidRDefault="00EC5DC1" w:rsidP="00EC5DC1">
            <w:pPr>
              <w:widowControl/>
              <w:jc w:val="center"/>
              <w:rPr>
                <w:rFonts w:ascii="Times New Roman" w:eastAsia="Times New Roman" w:hAnsi="Times New Roman" w:cs="Times New Roman"/>
                <w:b/>
                <w:color w:val="auto"/>
                <w:lang w:val="en-US" w:eastAsia="en-US" w:bidi="ar-SA"/>
              </w:rPr>
            </w:pPr>
            <w:r w:rsidRPr="00EC5DC1">
              <w:rPr>
                <w:rFonts w:ascii="Times New Roman" w:eastAsia="Times New Roman" w:hAnsi="Times New Roman" w:cs="Times New Roman"/>
                <w:b/>
                <w:color w:val="auto"/>
                <w:lang w:val="en-US" w:eastAsia="en-US" w:bidi="ar-SA"/>
              </w:rPr>
              <w:t>34</w:t>
            </w:r>
          </w:p>
        </w:tc>
        <w:tc>
          <w:tcPr>
            <w:tcW w:w="1716" w:type="dxa"/>
          </w:tcPr>
          <w:p w:rsidR="00EC5DC1" w:rsidRPr="00EC5DC1" w:rsidRDefault="00EC5DC1" w:rsidP="00EC5DC1">
            <w:pPr>
              <w:widowControl/>
              <w:jc w:val="center"/>
              <w:rPr>
                <w:rFonts w:ascii="Times New Roman" w:eastAsia="Times New Roman" w:hAnsi="Times New Roman" w:cs="Times New Roman"/>
                <w:b/>
                <w:color w:val="auto"/>
                <w:lang w:val="en-US" w:eastAsia="en-US" w:bidi="ar-SA"/>
              </w:rPr>
            </w:pPr>
          </w:p>
        </w:tc>
      </w:tr>
      <w:tr w:rsidR="00EC5DC1" w:rsidRPr="00EC5DC1" w:rsidTr="00E90C2A">
        <w:trPr>
          <w:trHeight w:val="251"/>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xml:space="preserve"> «Магическая единственность» музыкального произведения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234"/>
        </w:trPr>
        <w:tc>
          <w:tcPr>
            <w:tcW w:w="5920" w:type="dxa"/>
            <w:gridSpan w:val="2"/>
          </w:tcPr>
          <w:p w:rsidR="00EC5DC1" w:rsidRPr="00EC5DC1" w:rsidRDefault="00EC5DC1" w:rsidP="00EC5DC1">
            <w:pPr>
              <w:widowControl/>
              <w:tabs>
                <w:tab w:val="left" w:pos="5415"/>
              </w:tabs>
              <w:jc w:val="center"/>
              <w:rPr>
                <w:rFonts w:ascii="Times New Roman" w:eastAsia="Times New Roman" w:hAnsi="Times New Roman" w:cs="Times New Roman"/>
                <w:b/>
                <w:color w:val="auto"/>
                <w:lang w:val="en-US" w:bidi="ar-SA"/>
              </w:rPr>
            </w:pPr>
            <w:r w:rsidRPr="00EC5DC1">
              <w:rPr>
                <w:rFonts w:ascii="Times New Roman" w:eastAsia="Times New Roman" w:hAnsi="Times New Roman" w:cs="Times New Roman"/>
                <w:b/>
                <w:color w:val="auto"/>
                <w:lang w:val="en-US" w:bidi="ar-SA"/>
              </w:rPr>
              <w:t xml:space="preserve">СОДЕРЖАНИЕ В МУЗЫКЕ </w:t>
            </w:r>
          </w:p>
        </w:tc>
        <w:tc>
          <w:tcPr>
            <w:tcW w:w="1119" w:type="dxa"/>
          </w:tcPr>
          <w:p w:rsidR="00EC5DC1" w:rsidRPr="00EC5DC1" w:rsidRDefault="00EC5DC1" w:rsidP="00EC5DC1">
            <w:pPr>
              <w:widowControl/>
              <w:jc w:val="center"/>
              <w:rPr>
                <w:rFonts w:ascii="Times New Roman" w:eastAsia="Times New Roman" w:hAnsi="Times New Roman" w:cs="Times New Roman"/>
                <w:b/>
                <w:color w:val="auto"/>
                <w:lang w:val="en-US" w:eastAsia="en-US" w:bidi="ar-SA"/>
              </w:rPr>
            </w:pPr>
            <w:r w:rsidRPr="00EC5DC1">
              <w:rPr>
                <w:rFonts w:ascii="Times New Roman" w:eastAsia="Times New Roman" w:hAnsi="Times New Roman" w:cs="Times New Roman"/>
                <w:b/>
                <w:color w:val="auto"/>
                <w:lang w:val="en-US" w:eastAsia="en-US" w:bidi="ar-SA"/>
              </w:rPr>
              <w:t>15</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268"/>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xml:space="preserve">Музыку трудно объяснить словами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301"/>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3.</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xml:space="preserve">Что такое музыкальное содержание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301"/>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4.</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xml:space="preserve">Что такое музыкальное содержание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284"/>
        </w:trPr>
        <w:tc>
          <w:tcPr>
            <w:tcW w:w="5920" w:type="dxa"/>
            <w:gridSpan w:val="2"/>
          </w:tcPr>
          <w:p w:rsidR="00EC5DC1" w:rsidRPr="00EC5DC1" w:rsidRDefault="00EC5DC1" w:rsidP="00EC5DC1">
            <w:pPr>
              <w:widowControl/>
              <w:tabs>
                <w:tab w:val="left" w:pos="5415"/>
              </w:tabs>
              <w:jc w:val="center"/>
              <w:rPr>
                <w:rFonts w:ascii="Times New Roman" w:eastAsia="Times New Roman" w:hAnsi="Times New Roman" w:cs="Times New Roman"/>
                <w:b/>
                <w:color w:val="auto"/>
                <w:lang w:val="en-US" w:bidi="ar-SA"/>
              </w:rPr>
            </w:pPr>
            <w:r w:rsidRPr="00EC5DC1">
              <w:rPr>
                <w:rFonts w:ascii="Times New Roman" w:eastAsia="Times New Roman" w:hAnsi="Times New Roman" w:cs="Times New Roman"/>
                <w:b/>
                <w:color w:val="auto"/>
                <w:lang w:val="en-US" w:bidi="ar-SA"/>
              </w:rPr>
              <w:t xml:space="preserve">Каким бывает музыкальное содержание </w:t>
            </w:r>
          </w:p>
        </w:tc>
        <w:tc>
          <w:tcPr>
            <w:tcW w:w="1119" w:type="dxa"/>
          </w:tcPr>
          <w:p w:rsidR="00EC5DC1" w:rsidRPr="00EC5DC1" w:rsidRDefault="00EC5DC1" w:rsidP="00EC5DC1">
            <w:pPr>
              <w:widowControl/>
              <w:jc w:val="center"/>
              <w:rPr>
                <w:rFonts w:ascii="Times New Roman" w:eastAsia="Times New Roman" w:hAnsi="Times New Roman" w:cs="Times New Roman"/>
                <w:b/>
                <w:color w:val="auto"/>
                <w:lang w:val="en-US" w:eastAsia="en-US" w:bidi="ar-SA"/>
              </w:rPr>
            </w:pPr>
            <w:r w:rsidRPr="00EC5DC1">
              <w:rPr>
                <w:rFonts w:ascii="Times New Roman" w:eastAsia="Times New Roman" w:hAnsi="Times New Roman" w:cs="Times New Roman"/>
                <w:b/>
                <w:color w:val="auto"/>
                <w:lang w:val="en-US" w:eastAsia="en-US" w:bidi="ar-SA"/>
              </w:rPr>
              <w:t>5</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301"/>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5.</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Музыка, которую необходимо объяснить словами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234"/>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6.</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Ноябрьский образ в пьесе П.Чайковского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301"/>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7.</w:t>
            </w:r>
          </w:p>
        </w:tc>
        <w:tc>
          <w:tcPr>
            <w:tcW w:w="4927" w:type="dxa"/>
          </w:tcPr>
          <w:p w:rsidR="00EC5DC1" w:rsidRPr="00EC5DC1" w:rsidRDefault="00EC5DC1" w:rsidP="00EC5DC1">
            <w:pPr>
              <w:widowControl/>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 «Восточная» партитура Н.А.Римского-Корсакова «Шехерезада»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284"/>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8-9.</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Когда музыка не нуждается в словах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301"/>
        </w:trPr>
        <w:tc>
          <w:tcPr>
            <w:tcW w:w="5920" w:type="dxa"/>
            <w:gridSpan w:val="2"/>
          </w:tcPr>
          <w:p w:rsidR="00EC5DC1" w:rsidRPr="00EC5DC1" w:rsidRDefault="00EC5DC1" w:rsidP="00EC5DC1">
            <w:pPr>
              <w:widowControl/>
              <w:tabs>
                <w:tab w:val="left" w:pos="5415"/>
              </w:tabs>
              <w:jc w:val="center"/>
              <w:rPr>
                <w:rFonts w:ascii="Times New Roman" w:eastAsia="Times New Roman" w:hAnsi="Times New Roman" w:cs="Times New Roman"/>
                <w:b/>
                <w:color w:val="auto"/>
                <w:lang w:val="en-US" w:bidi="ar-SA"/>
              </w:rPr>
            </w:pPr>
            <w:r w:rsidRPr="00EC5DC1">
              <w:rPr>
                <w:rFonts w:ascii="Times New Roman" w:eastAsia="Times New Roman" w:hAnsi="Times New Roman" w:cs="Times New Roman"/>
                <w:b/>
                <w:color w:val="auto"/>
                <w:lang w:val="en-US" w:bidi="ar-SA"/>
              </w:rPr>
              <w:t>Музыкальный образ</w:t>
            </w:r>
          </w:p>
        </w:tc>
        <w:tc>
          <w:tcPr>
            <w:tcW w:w="1119" w:type="dxa"/>
          </w:tcPr>
          <w:p w:rsidR="00EC5DC1" w:rsidRPr="00EC5DC1" w:rsidRDefault="00EC5DC1" w:rsidP="00EC5DC1">
            <w:pPr>
              <w:widowControl/>
              <w:jc w:val="center"/>
              <w:rPr>
                <w:rFonts w:ascii="Times New Roman" w:eastAsia="Times New Roman" w:hAnsi="Times New Roman" w:cs="Times New Roman"/>
                <w:b/>
                <w:color w:val="auto"/>
                <w:lang w:val="en-US" w:eastAsia="en-US" w:bidi="ar-SA"/>
              </w:rPr>
            </w:pPr>
            <w:r w:rsidRPr="00EC5DC1">
              <w:rPr>
                <w:rFonts w:ascii="Times New Roman" w:eastAsia="Times New Roman" w:hAnsi="Times New Roman" w:cs="Times New Roman"/>
                <w:b/>
                <w:color w:val="auto"/>
                <w:lang w:val="en-US" w:eastAsia="en-US" w:bidi="ar-SA"/>
              </w:rPr>
              <w:t>3</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267"/>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10.</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xml:space="preserve">Лирические образы в музыке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268"/>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11.</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xml:space="preserve">Драматические образы в музыке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275"/>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12.</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xml:space="preserve">Эпические образы в музыке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334"/>
        </w:trPr>
        <w:tc>
          <w:tcPr>
            <w:tcW w:w="5920" w:type="dxa"/>
            <w:gridSpan w:val="2"/>
          </w:tcPr>
          <w:p w:rsidR="00EC5DC1" w:rsidRPr="00EC5DC1" w:rsidRDefault="00EC5DC1" w:rsidP="00EC5DC1">
            <w:pPr>
              <w:widowControl/>
              <w:tabs>
                <w:tab w:val="left" w:pos="5415"/>
              </w:tabs>
              <w:jc w:val="center"/>
              <w:rPr>
                <w:rFonts w:ascii="Times New Roman" w:eastAsia="Times New Roman" w:hAnsi="Times New Roman" w:cs="Times New Roman"/>
                <w:b/>
                <w:color w:val="auto"/>
                <w:lang w:bidi="ar-SA"/>
              </w:rPr>
            </w:pPr>
            <w:r w:rsidRPr="00EC5DC1">
              <w:rPr>
                <w:rFonts w:ascii="Times New Roman" w:eastAsia="Times New Roman" w:hAnsi="Times New Roman" w:cs="Times New Roman"/>
                <w:b/>
                <w:color w:val="auto"/>
                <w:lang w:bidi="ar-SA"/>
              </w:rPr>
              <w:t>О чём рассказывает музыкальный жанр</w:t>
            </w:r>
          </w:p>
        </w:tc>
        <w:tc>
          <w:tcPr>
            <w:tcW w:w="1119" w:type="dxa"/>
          </w:tcPr>
          <w:p w:rsidR="00EC5DC1" w:rsidRPr="00EC5DC1" w:rsidRDefault="00EC5DC1" w:rsidP="00EC5DC1">
            <w:pPr>
              <w:widowControl/>
              <w:jc w:val="center"/>
              <w:rPr>
                <w:rFonts w:ascii="Times New Roman" w:eastAsia="Times New Roman" w:hAnsi="Times New Roman" w:cs="Times New Roman"/>
                <w:b/>
                <w:color w:val="auto"/>
                <w:lang w:val="en-US" w:eastAsia="en-US" w:bidi="ar-SA"/>
              </w:rPr>
            </w:pPr>
            <w:r w:rsidRPr="00EC5DC1">
              <w:rPr>
                <w:rFonts w:ascii="Times New Roman" w:eastAsia="Times New Roman" w:hAnsi="Times New Roman" w:cs="Times New Roman"/>
                <w:b/>
                <w:color w:val="auto"/>
                <w:lang w:val="en-US" w:eastAsia="en-US" w:bidi="ar-SA"/>
              </w:rPr>
              <w:t>4</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359"/>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13.</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xml:space="preserve">Память жанра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350"/>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14.</w:t>
            </w:r>
          </w:p>
        </w:tc>
        <w:tc>
          <w:tcPr>
            <w:tcW w:w="4927" w:type="dxa"/>
          </w:tcPr>
          <w:p w:rsidR="00EC5DC1" w:rsidRPr="00EC5DC1" w:rsidRDefault="00EC5DC1" w:rsidP="00EC5DC1">
            <w:pPr>
              <w:widowControl/>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Такие разные песни, танцы и марши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291"/>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15.</w:t>
            </w:r>
          </w:p>
        </w:tc>
        <w:tc>
          <w:tcPr>
            <w:tcW w:w="4927" w:type="dxa"/>
          </w:tcPr>
          <w:p w:rsidR="00EC5DC1" w:rsidRPr="00EC5DC1" w:rsidRDefault="00EC5DC1" w:rsidP="00EC5DC1">
            <w:pPr>
              <w:widowControl/>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Такие разные песни, танцы и марши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268"/>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16.</w:t>
            </w:r>
          </w:p>
        </w:tc>
        <w:tc>
          <w:tcPr>
            <w:tcW w:w="4927" w:type="dxa"/>
          </w:tcPr>
          <w:p w:rsidR="00EC5DC1" w:rsidRPr="00EC5DC1" w:rsidRDefault="00EC5DC1" w:rsidP="00EC5DC1">
            <w:pPr>
              <w:widowControl/>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Такие разные песни, танцы и марши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257"/>
        </w:trPr>
        <w:tc>
          <w:tcPr>
            <w:tcW w:w="5920" w:type="dxa"/>
            <w:gridSpan w:val="2"/>
          </w:tcPr>
          <w:p w:rsidR="00EC5DC1" w:rsidRPr="00EC5DC1" w:rsidRDefault="00EC5DC1" w:rsidP="00EC5DC1">
            <w:pPr>
              <w:widowControl/>
              <w:jc w:val="center"/>
              <w:rPr>
                <w:rFonts w:ascii="Times New Roman" w:eastAsia="Times New Roman" w:hAnsi="Times New Roman" w:cs="Times New Roman"/>
                <w:b/>
                <w:color w:val="auto"/>
                <w:lang w:val="en-US" w:bidi="ar-SA"/>
              </w:rPr>
            </w:pPr>
            <w:r w:rsidRPr="00EC5DC1">
              <w:rPr>
                <w:rFonts w:ascii="Times New Roman" w:eastAsia="Times New Roman" w:hAnsi="Times New Roman" w:cs="Times New Roman"/>
                <w:b/>
                <w:color w:val="auto"/>
                <w:lang w:val="en-US" w:bidi="ar-SA"/>
              </w:rPr>
              <w:t xml:space="preserve">ФОРМА В МУЗЫКЕ </w:t>
            </w:r>
          </w:p>
        </w:tc>
        <w:tc>
          <w:tcPr>
            <w:tcW w:w="1119" w:type="dxa"/>
          </w:tcPr>
          <w:p w:rsidR="00EC5DC1" w:rsidRPr="00EC5DC1" w:rsidRDefault="00EC5DC1" w:rsidP="00EC5DC1">
            <w:pPr>
              <w:widowControl/>
              <w:jc w:val="center"/>
              <w:rPr>
                <w:rFonts w:ascii="Times New Roman" w:eastAsia="Times New Roman" w:hAnsi="Times New Roman" w:cs="Times New Roman"/>
                <w:b/>
                <w:color w:val="auto"/>
                <w:lang w:val="en-US" w:eastAsia="en-US" w:bidi="ar-SA"/>
              </w:rPr>
            </w:pPr>
            <w:r w:rsidRPr="00EC5DC1">
              <w:rPr>
                <w:rFonts w:ascii="Times New Roman" w:eastAsia="Times New Roman" w:hAnsi="Times New Roman" w:cs="Times New Roman"/>
                <w:b/>
                <w:color w:val="auto"/>
                <w:lang w:val="en-US" w:eastAsia="en-US" w:bidi="ar-SA"/>
              </w:rPr>
              <w:t>18</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315"/>
        </w:trPr>
        <w:tc>
          <w:tcPr>
            <w:tcW w:w="5920" w:type="dxa"/>
            <w:gridSpan w:val="2"/>
          </w:tcPr>
          <w:p w:rsidR="00EC5DC1" w:rsidRPr="00EC5DC1" w:rsidRDefault="00EC5DC1" w:rsidP="00EC5DC1">
            <w:pPr>
              <w:widowControl/>
              <w:jc w:val="center"/>
              <w:rPr>
                <w:rFonts w:ascii="Times New Roman" w:eastAsia="Times New Roman" w:hAnsi="Times New Roman" w:cs="Times New Roman"/>
                <w:b/>
                <w:color w:val="auto"/>
                <w:lang w:val="en-US" w:bidi="ar-SA"/>
              </w:rPr>
            </w:pPr>
            <w:r w:rsidRPr="00EC5DC1">
              <w:rPr>
                <w:rFonts w:ascii="Times New Roman" w:eastAsia="Times New Roman" w:hAnsi="Times New Roman" w:cs="Times New Roman"/>
                <w:b/>
                <w:color w:val="auto"/>
                <w:lang w:val="en-US" w:bidi="ar-SA"/>
              </w:rPr>
              <w:t>Что такое музыкальная форма</w:t>
            </w:r>
          </w:p>
        </w:tc>
        <w:tc>
          <w:tcPr>
            <w:tcW w:w="1119" w:type="dxa"/>
          </w:tcPr>
          <w:p w:rsidR="00EC5DC1" w:rsidRPr="00EC5DC1" w:rsidRDefault="00EC5DC1" w:rsidP="00EC5DC1">
            <w:pPr>
              <w:widowControl/>
              <w:jc w:val="center"/>
              <w:rPr>
                <w:rFonts w:ascii="Times New Roman" w:eastAsia="Times New Roman" w:hAnsi="Times New Roman" w:cs="Times New Roman"/>
                <w:b/>
                <w:color w:val="auto"/>
                <w:lang w:val="en-US" w:eastAsia="en-US" w:bidi="ar-SA"/>
              </w:rPr>
            </w:pPr>
            <w:r w:rsidRPr="00EC5DC1">
              <w:rPr>
                <w:rFonts w:ascii="Times New Roman" w:eastAsia="Times New Roman" w:hAnsi="Times New Roman" w:cs="Times New Roman"/>
                <w:b/>
                <w:color w:val="auto"/>
                <w:lang w:val="en-US" w:eastAsia="en-US" w:bidi="ar-SA"/>
              </w:rPr>
              <w:t>3</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357"/>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17.</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 «Сюжеты» и «герои» музыкальной формы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339"/>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18.</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 «Художественная форма – это ставшее зримым содержание»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331"/>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19.</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xml:space="preserve">От целого к деталям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339"/>
        </w:trPr>
        <w:tc>
          <w:tcPr>
            <w:tcW w:w="5920" w:type="dxa"/>
            <w:gridSpan w:val="2"/>
          </w:tcPr>
          <w:p w:rsidR="00EC5DC1" w:rsidRPr="00EC5DC1" w:rsidRDefault="00EC5DC1" w:rsidP="00EC5DC1">
            <w:pPr>
              <w:widowControl/>
              <w:tabs>
                <w:tab w:val="left" w:pos="5415"/>
              </w:tabs>
              <w:jc w:val="center"/>
              <w:rPr>
                <w:rFonts w:ascii="Times New Roman" w:eastAsia="Times New Roman" w:hAnsi="Times New Roman" w:cs="Times New Roman"/>
                <w:b/>
                <w:color w:val="auto"/>
                <w:lang w:val="en-US" w:bidi="ar-SA"/>
              </w:rPr>
            </w:pPr>
            <w:r w:rsidRPr="00EC5DC1">
              <w:rPr>
                <w:rFonts w:ascii="Times New Roman" w:eastAsia="Times New Roman" w:hAnsi="Times New Roman" w:cs="Times New Roman"/>
                <w:b/>
                <w:color w:val="auto"/>
                <w:lang w:val="en-US" w:bidi="ar-SA"/>
              </w:rPr>
              <w:t xml:space="preserve">Музыкальная композиция </w:t>
            </w:r>
          </w:p>
        </w:tc>
        <w:tc>
          <w:tcPr>
            <w:tcW w:w="1119" w:type="dxa"/>
          </w:tcPr>
          <w:p w:rsidR="00EC5DC1" w:rsidRPr="00EC5DC1" w:rsidRDefault="00EC5DC1" w:rsidP="00EC5DC1">
            <w:pPr>
              <w:widowControl/>
              <w:jc w:val="center"/>
              <w:rPr>
                <w:rFonts w:ascii="Times New Roman" w:eastAsia="Times New Roman" w:hAnsi="Times New Roman" w:cs="Times New Roman"/>
                <w:b/>
                <w:color w:val="auto"/>
                <w:lang w:val="en-US" w:eastAsia="en-US" w:bidi="ar-SA"/>
              </w:rPr>
            </w:pPr>
            <w:r w:rsidRPr="00EC5DC1">
              <w:rPr>
                <w:rFonts w:ascii="Times New Roman" w:eastAsia="Times New Roman" w:hAnsi="Times New Roman" w:cs="Times New Roman"/>
                <w:b/>
                <w:color w:val="auto"/>
                <w:lang w:val="en-US" w:eastAsia="en-US" w:bidi="ar-SA"/>
              </w:rPr>
              <w:t>8</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397"/>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20.</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xml:space="preserve">Какой бывает музыкальная композиция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339"/>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21</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Музыкальный шедевр в шестнадцати тактах (период)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480"/>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lastRenderedPageBreak/>
              <w:t>22.</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Два напева в романсе М. Глинки «Венецианская ночь» (двухчастная форма)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337"/>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23.</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Трехчастная форма. М.Глинка «Я здесь, Инезилья»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294"/>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24.</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Многомерность образов в форме рондо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294"/>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25.</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Многомерность образов в форме рондо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269"/>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26.</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Вариации в «Ленинградской симфонии» Д.Д.Шостаковича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327"/>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27.</w:t>
            </w:r>
          </w:p>
        </w:tc>
        <w:tc>
          <w:tcPr>
            <w:tcW w:w="4927" w:type="dxa"/>
          </w:tcPr>
          <w:p w:rsidR="00EC5DC1" w:rsidRPr="00EC5DC1" w:rsidRDefault="00EC5DC1" w:rsidP="00EC5DC1">
            <w:pPr>
              <w:widowControl/>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Обобщающий урок по теме: «Музыкальная композиция»</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318"/>
        </w:trPr>
        <w:tc>
          <w:tcPr>
            <w:tcW w:w="5920" w:type="dxa"/>
            <w:gridSpan w:val="2"/>
          </w:tcPr>
          <w:p w:rsidR="00EC5DC1" w:rsidRPr="00EC5DC1" w:rsidRDefault="00EC5DC1" w:rsidP="00EC5DC1">
            <w:pPr>
              <w:widowControl/>
              <w:tabs>
                <w:tab w:val="left" w:pos="5415"/>
              </w:tabs>
              <w:jc w:val="center"/>
              <w:rPr>
                <w:rFonts w:ascii="Times New Roman" w:eastAsia="Times New Roman" w:hAnsi="Times New Roman" w:cs="Times New Roman"/>
                <w:b/>
                <w:color w:val="auto"/>
                <w:lang w:val="en-US" w:bidi="ar-SA"/>
              </w:rPr>
            </w:pPr>
            <w:r w:rsidRPr="00EC5DC1">
              <w:rPr>
                <w:rFonts w:ascii="Times New Roman" w:eastAsia="Times New Roman" w:hAnsi="Times New Roman" w:cs="Times New Roman"/>
                <w:b/>
                <w:color w:val="auto"/>
                <w:lang w:val="en-US" w:bidi="ar-SA"/>
              </w:rPr>
              <w:t xml:space="preserve">Музыкальная драматургия </w:t>
            </w:r>
          </w:p>
        </w:tc>
        <w:tc>
          <w:tcPr>
            <w:tcW w:w="1119" w:type="dxa"/>
          </w:tcPr>
          <w:p w:rsidR="00EC5DC1" w:rsidRPr="00EC5DC1" w:rsidRDefault="00EC5DC1" w:rsidP="00EC5DC1">
            <w:pPr>
              <w:widowControl/>
              <w:jc w:val="center"/>
              <w:rPr>
                <w:rFonts w:ascii="Times New Roman" w:eastAsia="Times New Roman" w:hAnsi="Times New Roman" w:cs="Times New Roman"/>
                <w:b/>
                <w:color w:val="auto"/>
                <w:lang w:val="en-US" w:eastAsia="en-US" w:bidi="ar-SA"/>
              </w:rPr>
            </w:pPr>
            <w:r w:rsidRPr="00EC5DC1">
              <w:rPr>
                <w:rFonts w:ascii="Times New Roman" w:eastAsia="Times New Roman" w:hAnsi="Times New Roman" w:cs="Times New Roman"/>
                <w:b/>
                <w:color w:val="auto"/>
                <w:lang w:val="en-US" w:eastAsia="en-US" w:bidi="ar-SA"/>
              </w:rPr>
              <w:t>7</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536"/>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28.</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Музыка в развитии. О связи музыкальной формы и музыкальной драматургии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275"/>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29.</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 xml:space="preserve">Музыкальный порыв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258"/>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30.</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Развитие образов и персонажей в оперной драматургии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350"/>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31.</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Диалог искусств «Слово о полку Игореве» и «Князь Игорь»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350"/>
        </w:trPr>
        <w:tc>
          <w:tcPr>
            <w:tcW w:w="993" w:type="dxa"/>
          </w:tcPr>
          <w:p w:rsidR="00EC5DC1" w:rsidRPr="00EC5DC1" w:rsidRDefault="00EC5DC1" w:rsidP="00EC5DC1">
            <w:pPr>
              <w:widowControl/>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 xml:space="preserve">    32.</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Диалог искусств «Слово о полку Игореве» и «Князь Игорь»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318"/>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33.</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bidi="ar-SA"/>
              </w:rPr>
            </w:pPr>
            <w:r w:rsidRPr="00EC5DC1">
              <w:rPr>
                <w:rFonts w:ascii="Times New Roman" w:eastAsia="Times New Roman" w:hAnsi="Times New Roman" w:cs="Times New Roman"/>
                <w:color w:val="auto"/>
                <w:lang w:bidi="ar-SA"/>
              </w:rPr>
              <w:t xml:space="preserve">Развитие музыкальных тем в симфонической драматургии </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r w:rsidR="00EC5DC1" w:rsidRPr="00EC5DC1" w:rsidTr="00E90C2A">
        <w:trPr>
          <w:trHeight w:val="318"/>
        </w:trPr>
        <w:tc>
          <w:tcPr>
            <w:tcW w:w="993"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 xml:space="preserve">34. </w:t>
            </w:r>
          </w:p>
        </w:tc>
        <w:tc>
          <w:tcPr>
            <w:tcW w:w="4927" w:type="dxa"/>
          </w:tcPr>
          <w:p w:rsidR="00EC5DC1" w:rsidRPr="00EC5DC1" w:rsidRDefault="00EC5DC1" w:rsidP="00EC5DC1">
            <w:pPr>
              <w:widowControl/>
              <w:tabs>
                <w:tab w:val="left" w:pos="5415"/>
              </w:tabs>
              <w:rPr>
                <w:rFonts w:ascii="Times New Roman" w:eastAsia="Times New Roman" w:hAnsi="Times New Roman" w:cs="Times New Roman"/>
                <w:color w:val="auto"/>
                <w:lang w:val="en-US" w:bidi="ar-SA"/>
              </w:rPr>
            </w:pPr>
            <w:r w:rsidRPr="00EC5DC1">
              <w:rPr>
                <w:rFonts w:ascii="Times New Roman" w:eastAsia="Times New Roman" w:hAnsi="Times New Roman" w:cs="Times New Roman"/>
                <w:color w:val="auto"/>
                <w:lang w:val="en-US" w:bidi="ar-SA"/>
              </w:rPr>
              <w:t>Формула красоты</w:t>
            </w:r>
          </w:p>
        </w:tc>
        <w:tc>
          <w:tcPr>
            <w:tcW w:w="1119" w:type="dxa"/>
          </w:tcPr>
          <w:p w:rsidR="00EC5DC1" w:rsidRPr="00EC5DC1" w:rsidRDefault="00EC5DC1" w:rsidP="00EC5DC1">
            <w:pPr>
              <w:widowControl/>
              <w:jc w:val="center"/>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w:t>
            </w:r>
          </w:p>
        </w:tc>
        <w:tc>
          <w:tcPr>
            <w:tcW w:w="1716" w:type="dxa"/>
          </w:tcPr>
          <w:p w:rsidR="00EC5DC1" w:rsidRPr="00EC5DC1" w:rsidRDefault="00EC5DC1" w:rsidP="00EC5DC1">
            <w:pPr>
              <w:widowControl/>
              <w:jc w:val="center"/>
              <w:rPr>
                <w:rFonts w:ascii="Times New Roman" w:eastAsia="Times New Roman" w:hAnsi="Times New Roman" w:cs="Times New Roman"/>
                <w:color w:val="auto"/>
                <w:lang w:val="en-US" w:bidi="ar-SA"/>
              </w:rPr>
            </w:pPr>
          </w:p>
        </w:tc>
      </w:tr>
    </w:tbl>
    <w:p w:rsidR="00EC5DC1" w:rsidRPr="00EC5DC1" w:rsidRDefault="00EC5DC1" w:rsidP="00EC5DC1">
      <w:pPr>
        <w:widowControl/>
        <w:spacing w:after="200" w:line="1" w:lineRule="atLeast"/>
        <w:jc w:val="both"/>
        <w:rPr>
          <w:rFonts w:ascii="Times New Roman" w:eastAsiaTheme="minorHAnsi" w:hAnsi="Times New Roman" w:cs="Times New Roman"/>
          <w:color w:val="auto"/>
          <w:sz w:val="22"/>
          <w:szCs w:val="22"/>
          <w:lang w:val="en-US" w:eastAsia="en-US" w:bidi="ar-SA"/>
        </w:rPr>
        <w:sectPr w:rsidR="00EC5DC1" w:rsidRPr="00EC5DC1">
          <w:pgSz w:w="11906" w:h="16383"/>
          <w:pgMar w:top="850" w:right="566" w:bottom="850" w:left="1132" w:header="720" w:footer="720" w:gutter="0"/>
          <w:cols w:space="720"/>
        </w:sectPr>
      </w:pPr>
    </w:p>
    <w:bookmarkEnd w:id="554"/>
    <w:p w:rsidR="00EC5DC1" w:rsidRPr="00EC5DC1" w:rsidRDefault="00EC5DC1" w:rsidP="00EC5DC1">
      <w:pPr>
        <w:widowControl/>
        <w:spacing w:line="1" w:lineRule="atLeast"/>
        <w:ind w:left="120"/>
        <w:rPr>
          <w:rFonts w:ascii="Times New Roman" w:eastAsiaTheme="minorHAnsi" w:hAnsi="Times New Roman" w:cs="Times New Roman"/>
          <w:b/>
          <w:szCs w:val="22"/>
          <w:lang w:val="en-US" w:eastAsia="en-US" w:bidi="ar-SA"/>
        </w:rPr>
      </w:pPr>
      <w:r w:rsidRPr="00EC5DC1">
        <w:rPr>
          <w:rFonts w:ascii="Times New Roman" w:eastAsiaTheme="minorHAnsi" w:hAnsi="Times New Roman" w:cs="Times New Roman"/>
          <w:b/>
          <w:szCs w:val="22"/>
          <w:lang w:val="en-US" w:eastAsia="en-US" w:bidi="ar-SA"/>
        </w:rPr>
        <w:lastRenderedPageBreak/>
        <w:t xml:space="preserve">   </w:t>
      </w:r>
    </w:p>
    <w:p w:rsidR="00EC5DC1" w:rsidRPr="00EC5DC1" w:rsidRDefault="00E90C2A" w:rsidP="00EC5DC1">
      <w:pPr>
        <w:widowControl/>
        <w:spacing w:line="1" w:lineRule="atLeast"/>
        <w:ind w:left="120"/>
        <w:jc w:val="both"/>
        <w:rPr>
          <w:rFonts w:ascii="Times New Roman" w:eastAsiaTheme="minorHAnsi" w:hAnsi="Times New Roman" w:cs="Times New Roman"/>
          <w:b/>
          <w:szCs w:val="22"/>
          <w:lang w:eastAsia="en-US" w:bidi="ar-SA"/>
        </w:rPr>
      </w:pPr>
      <w:r>
        <w:rPr>
          <w:rFonts w:ascii="Times New Roman" w:eastAsiaTheme="minorHAnsi" w:hAnsi="Times New Roman" w:cs="Times New Roman"/>
          <w:b/>
          <w:szCs w:val="22"/>
          <w:lang w:eastAsia="en-US" w:bidi="ar-SA"/>
        </w:rPr>
        <w:t xml:space="preserve">АДАПТИРОВАННАЯ </w:t>
      </w:r>
      <w:r w:rsidR="00EC5DC1" w:rsidRPr="00EC5DC1">
        <w:rPr>
          <w:rFonts w:ascii="Times New Roman" w:eastAsiaTheme="minorHAnsi" w:hAnsi="Times New Roman" w:cs="Times New Roman"/>
          <w:b/>
          <w:szCs w:val="22"/>
          <w:lang w:eastAsia="en-US" w:bidi="ar-SA"/>
        </w:rPr>
        <w:t>РАБОЧАЯ ПРОГРАММА ПО УЧЕБНОМУ ПРЕДМЕТУ "СОВРЕМЕННАЯ ЛИТЕРАТУРА"</w:t>
      </w:r>
    </w:p>
    <w:p w:rsidR="00EC5DC1" w:rsidRPr="00EC5DC1" w:rsidRDefault="00EC5DC1" w:rsidP="00EC5DC1">
      <w:pPr>
        <w:widowControl/>
        <w:spacing w:line="1" w:lineRule="atLeast"/>
        <w:ind w:left="120"/>
        <w:jc w:val="both"/>
        <w:rPr>
          <w:rFonts w:ascii="Times New Roman" w:eastAsiaTheme="minorHAnsi" w:hAnsi="Times New Roman" w:cs="Times New Roman"/>
          <w:b/>
          <w:szCs w:val="22"/>
          <w:lang w:eastAsia="en-US" w:bidi="ar-SA"/>
        </w:rPr>
      </w:pPr>
    </w:p>
    <w:p w:rsidR="00EC5DC1" w:rsidRPr="00EC5DC1" w:rsidRDefault="00EC5DC1" w:rsidP="00EC5DC1">
      <w:pPr>
        <w:widowControl/>
        <w:spacing w:line="100" w:lineRule="atLeast"/>
        <w:jc w:val="both"/>
        <w:rPr>
          <w:rFonts w:ascii="Times New Roman" w:eastAsiaTheme="minorHAnsi" w:hAnsi="Times New Roman" w:cs="Times New Roman"/>
          <w:b/>
          <w:color w:val="191919"/>
          <w:lang w:eastAsia="en-US" w:bidi="ar-SA"/>
        </w:rPr>
      </w:pPr>
      <w:r w:rsidRPr="00EC5DC1">
        <w:rPr>
          <w:rFonts w:ascii="Times New Roman" w:eastAsiaTheme="minorHAnsi" w:hAnsi="Times New Roman" w:cs="Times New Roman"/>
          <w:b/>
          <w:color w:val="191919"/>
          <w:lang w:eastAsia="en-US" w:bidi="ar-SA"/>
        </w:rPr>
        <w:t>ПОЯСНИТЕЛЬНАЯ ЗАПИСКА</w:t>
      </w:r>
    </w:p>
    <w:p w:rsidR="00EC5DC1" w:rsidRPr="00EC5DC1" w:rsidRDefault="00EC5DC1" w:rsidP="00EC5DC1">
      <w:pPr>
        <w:keepNext/>
        <w:keepLines/>
        <w:widowControl/>
        <w:spacing w:line="100" w:lineRule="atLeast"/>
        <w:ind w:firstLine="454"/>
        <w:jc w:val="both"/>
        <w:rPr>
          <w:rFonts w:ascii="Times New Roman" w:eastAsiaTheme="minorHAnsi" w:hAnsi="Times New Roman" w:cs="Times New Roman"/>
          <w:b/>
          <w:color w:val="auto"/>
          <w:lang w:eastAsia="en-US" w:bidi="ar-SA"/>
        </w:rPr>
      </w:pPr>
      <w:r w:rsidRPr="00EC5DC1">
        <w:rPr>
          <w:rFonts w:ascii="Times New Roman" w:eastAsiaTheme="minorHAnsi" w:hAnsi="Times New Roman" w:cs="Times New Roman"/>
          <w:b/>
          <w:color w:val="auto"/>
          <w:lang w:eastAsia="en-US" w:bidi="ar-SA"/>
        </w:rPr>
        <w:t xml:space="preserve">Цель </w:t>
      </w:r>
      <w:r w:rsidRPr="00EC5DC1">
        <w:rPr>
          <w:rFonts w:ascii="Times New Roman" w:eastAsiaTheme="minorHAnsi" w:hAnsi="Times New Roman" w:cs="Times New Roman"/>
          <w:color w:val="auto"/>
          <w:lang w:eastAsia="en-US" w:bidi="ar-SA"/>
        </w:rPr>
        <w:t xml:space="preserve"> – создание условий для общения подростков с книгой через желание  «учиться удивляться».</w:t>
      </w:r>
    </w:p>
    <w:p w:rsidR="00EC5DC1" w:rsidRPr="00EC5DC1" w:rsidRDefault="00EC5DC1" w:rsidP="00EC5DC1">
      <w:pPr>
        <w:keepNext/>
        <w:keepLines/>
        <w:widowControl/>
        <w:spacing w:line="100" w:lineRule="atLeast"/>
        <w:ind w:firstLine="454"/>
        <w:jc w:val="both"/>
        <w:rPr>
          <w:rFonts w:ascii="Times New Roman" w:eastAsiaTheme="minorHAnsi" w:hAnsi="Times New Roman" w:cs="Times New Roman"/>
          <w:color w:val="auto"/>
          <w:lang w:eastAsia="en-US" w:bidi="ar-SA"/>
        </w:rPr>
      </w:pPr>
      <w:r w:rsidRPr="00EC5DC1">
        <w:rPr>
          <w:rFonts w:ascii="Times New Roman" w:eastAsiaTheme="minorHAnsi" w:hAnsi="Times New Roman" w:cs="Times New Roman"/>
          <w:b/>
          <w:color w:val="auto"/>
          <w:lang w:eastAsia="en-US" w:bidi="ar-SA"/>
        </w:rPr>
        <w:t>Задачи</w:t>
      </w:r>
      <w:r w:rsidRPr="00EC5DC1">
        <w:rPr>
          <w:rFonts w:ascii="Times New Roman" w:eastAsiaTheme="minorHAnsi" w:hAnsi="Times New Roman" w:cs="Times New Roman"/>
          <w:color w:val="auto"/>
          <w:lang w:eastAsia="en-US" w:bidi="ar-SA"/>
        </w:rPr>
        <w:t>: привить детям любовь к книге, воспитывать талантливых читателей, обладающих широким кругозором и читательской самостоятельностью, компьютерной грамотностью, развивать творческие способности учащихся.</w:t>
      </w:r>
    </w:p>
    <w:p w:rsidR="00EC5DC1" w:rsidRPr="00EC5DC1" w:rsidRDefault="00EC5DC1" w:rsidP="00EC5DC1">
      <w:pPr>
        <w:widowControl/>
        <w:spacing w:line="100" w:lineRule="atLeast"/>
        <w:ind w:firstLine="454"/>
        <w:jc w:val="both"/>
        <w:rPr>
          <w:rFonts w:ascii="Times New Roman" w:eastAsiaTheme="minorHAnsi" w:hAnsi="Times New Roman" w:cs="Times New Roman"/>
          <w:color w:val="auto"/>
          <w:lang w:eastAsia="en-US" w:bidi="ar-SA"/>
        </w:rPr>
      </w:pPr>
    </w:p>
    <w:p w:rsidR="00EC5DC1" w:rsidRPr="00EC5DC1" w:rsidRDefault="00EC5DC1" w:rsidP="00EC5DC1">
      <w:pPr>
        <w:widowControl/>
        <w:spacing w:line="100" w:lineRule="atLeast"/>
        <w:ind w:firstLine="454"/>
        <w:jc w:val="both"/>
        <w:rPr>
          <w:rFonts w:ascii="Times New Roman" w:eastAsiaTheme="minorHAnsi" w:hAnsi="Times New Roman" w:cs="Times New Roman"/>
          <w:b/>
          <w:bCs/>
          <w:i/>
          <w:iCs/>
          <w:color w:val="auto"/>
          <w:lang w:eastAsia="en-US" w:bidi="ar-SA"/>
        </w:rPr>
      </w:pPr>
      <w:r w:rsidRPr="00EC5DC1">
        <w:rPr>
          <w:rFonts w:ascii="Times New Roman" w:eastAsiaTheme="minorHAnsi" w:hAnsi="Times New Roman" w:cs="Times New Roman"/>
          <w:color w:val="auto"/>
          <w:lang w:eastAsia="en-US" w:bidi="ar-SA"/>
        </w:rPr>
        <w:t>На основании требований Государственного образовательного стандарта программа курса предполагает реализовать актуальные в настоящее время компетентностный, личностно ориентированный, деятельностный подходы. Принципы отбора содержания связаны с преемственностью целей образования на различных ступенях и уровнях обучения, логикой внутрипредметных связей, а также с возрастными особенностями развития учащихся</w:t>
      </w:r>
    </w:p>
    <w:p w:rsidR="00EC5DC1" w:rsidRPr="00EC5DC1" w:rsidRDefault="00EC5DC1" w:rsidP="00EC5DC1">
      <w:pPr>
        <w:widowControl/>
        <w:spacing w:line="100" w:lineRule="atLeast"/>
        <w:ind w:firstLine="454"/>
        <w:jc w:val="both"/>
        <w:rPr>
          <w:rFonts w:ascii="Times New Roman" w:eastAsiaTheme="minorHAnsi" w:hAnsi="Times New Roman" w:cs="Times New Roman"/>
          <w:b/>
          <w:bCs/>
          <w:i/>
          <w:iCs/>
          <w:color w:val="auto"/>
          <w:lang w:eastAsia="en-US" w:bidi="ar-SA"/>
        </w:rPr>
      </w:pPr>
      <w:r w:rsidRPr="00EC5DC1">
        <w:rPr>
          <w:rFonts w:ascii="Times New Roman" w:eastAsiaTheme="minorHAnsi" w:hAnsi="Times New Roman" w:cs="Times New Roman"/>
          <w:b/>
          <w:bCs/>
          <w:i/>
          <w:iCs/>
          <w:color w:val="auto"/>
          <w:lang w:eastAsia="en-US" w:bidi="ar-SA"/>
        </w:rPr>
        <w:t xml:space="preserve"> Личностная ориентация</w:t>
      </w:r>
      <w:r w:rsidRPr="00EC5DC1">
        <w:rPr>
          <w:rFonts w:ascii="Times New Roman" w:eastAsiaTheme="minorHAnsi" w:hAnsi="Times New Roman" w:cs="Times New Roman"/>
          <w:color w:val="auto"/>
          <w:lang w:eastAsia="en-US" w:bidi="ar-SA"/>
        </w:rPr>
        <w:t xml:space="preserve"> образовательного процесса выявляет приоритет воспитательных и развивающих целей обучения. Способность учащихся понимать причины и логику развития </w:t>
      </w:r>
      <w:r w:rsidRPr="00EC5DC1">
        <w:rPr>
          <w:rFonts w:ascii="Times New Roman" w:eastAsiaTheme="minorHAnsi" w:hAnsi="Times New Roman" w:cs="Times New Roman"/>
          <w:i/>
          <w:iCs/>
          <w:color w:val="auto"/>
          <w:lang w:eastAsia="en-US" w:bidi="ar-SA"/>
        </w:rPr>
        <w:t>литературных</w:t>
      </w:r>
      <w:r w:rsidRPr="00EC5DC1">
        <w:rPr>
          <w:rFonts w:ascii="Times New Roman" w:eastAsiaTheme="minorHAnsi" w:hAnsi="Times New Roman" w:cs="Times New Roman"/>
          <w:color w:val="auto"/>
          <w:lang w:eastAsia="en-US" w:bidi="ar-SA"/>
        </w:rPr>
        <w:t xml:space="preserve"> процессов открывает возможность для осмысленного восприятия всего разнообразия мировоззренческих, социокультурных систем, существующих в современном мире. Система учебных занятий призвана способствовать развитию личностной самоидентификации, гуманитарной культуры школьников, их приобщению к ценностям национальной и мировой культуры, усилению мотивации к социальному познанию и творчеству, воспитанию личностно и общественно востребованных качеств, в том числе гражданственности, толерантности, патриотизма, любви к своему краю.</w:t>
      </w:r>
    </w:p>
    <w:p w:rsidR="00EC5DC1" w:rsidRPr="00EC5DC1" w:rsidRDefault="00EC5DC1" w:rsidP="00EC5DC1">
      <w:pPr>
        <w:widowControl/>
        <w:spacing w:line="100" w:lineRule="atLeast"/>
        <w:ind w:firstLine="454"/>
        <w:jc w:val="both"/>
        <w:rPr>
          <w:rFonts w:ascii="Times New Roman" w:eastAsiaTheme="minorHAnsi" w:hAnsi="Times New Roman" w:cs="Times New Roman"/>
          <w:color w:val="auto"/>
          <w:lang w:eastAsia="en-US" w:bidi="ar-SA"/>
        </w:rPr>
      </w:pPr>
      <w:r w:rsidRPr="00EC5DC1">
        <w:rPr>
          <w:rFonts w:ascii="Times New Roman" w:eastAsiaTheme="minorHAnsi" w:hAnsi="Times New Roman" w:cs="Times New Roman"/>
          <w:b/>
          <w:bCs/>
          <w:i/>
          <w:iCs/>
          <w:color w:val="auto"/>
          <w:lang w:eastAsia="en-US" w:bidi="ar-SA"/>
        </w:rPr>
        <w:t>Деятельностный подход</w:t>
      </w:r>
      <w:r w:rsidRPr="00EC5DC1">
        <w:rPr>
          <w:rFonts w:ascii="Times New Roman" w:eastAsiaTheme="minorHAnsi" w:hAnsi="Times New Roman" w:cs="Times New Roman"/>
          <w:color w:val="auto"/>
          <w:lang w:eastAsia="en-US" w:bidi="ar-SA"/>
        </w:rPr>
        <w:t xml:space="preserve"> отражает стратегию современной образовательной политики: необходимость воспитания человека и гражданина, интегрированного в современное ему общество, нацеленного на совершенствование этого общества. Система занятий курса сориентирована не столько на передачу «готовых знаний», сколько на формирование активной личности, мотивированной к самообразованию, обладающей достаточными навыками и психологическими установками к самостоятельному поиску, отбору, анализу и использованию информации. Это поможет ученику адаптироваться в мире, где объем информации растет в геометрической прогрессии, где социальная и профессиональная успешность напрямую зависят от позитивного отношения к новациям, самостоятельности мышления и инициативности, от готовности проявлять творческий подход к делу, искать нестандартные способы решения проблем, от готовности к конструктивному взаимодействию с людьми.</w:t>
      </w:r>
    </w:p>
    <w:p w:rsidR="00EC5DC1" w:rsidRPr="00EC5DC1" w:rsidRDefault="00EC5DC1" w:rsidP="00EC5DC1">
      <w:pPr>
        <w:widowControl/>
        <w:spacing w:line="100" w:lineRule="atLeast"/>
        <w:ind w:firstLine="454"/>
        <w:jc w:val="both"/>
        <w:rPr>
          <w:rFonts w:ascii="Times New Roman" w:eastAsiaTheme="minorHAnsi" w:hAnsi="Times New Roman" w:cs="Times New Roman"/>
          <w:i/>
          <w:color w:val="auto"/>
          <w:lang w:eastAsia="en-US" w:bidi="ar-SA"/>
        </w:rPr>
      </w:pPr>
      <w:r w:rsidRPr="00EC5DC1">
        <w:rPr>
          <w:rFonts w:ascii="Times New Roman" w:eastAsiaTheme="minorHAnsi" w:hAnsi="Times New Roman" w:cs="Times New Roman"/>
          <w:color w:val="auto"/>
          <w:lang w:eastAsia="en-US" w:bidi="ar-SA"/>
        </w:rPr>
        <w:t xml:space="preserve">  Для изучения отобраны произведения, представляющие собой</w:t>
      </w:r>
      <w:r w:rsidRPr="00EC5DC1">
        <w:rPr>
          <w:rFonts w:ascii="Times New Roman" w:eastAsiaTheme="minorHAnsi" w:hAnsi="Times New Roman" w:cs="Times New Roman"/>
          <w:color w:val="auto"/>
          <w:lang w:val="en-US" w:eastAsia="en-US" w:bidi="ar-SA"/>
        </w:rPr>
        <w:t> </w:t>
      </w:r>
      <w:r w:rsidRPr="00EC5DC1">
        <w:rPr>
          <w:rFonts w:ascii="Times New Roman" w:eastAsiaTheme="minorHAnsi" w:hAnsi="Times New Roman" w:cs="Times New Roman"/>
          <w:bCs/>
          <w:color w:val="auto"/>
          <w:lang w:eastAsia="en-US" w:bidi="ar-SA"/>
        </w:rPr>
        <w:t>этико-правовое ядро</w:t>
      </w:r>
      <w:r w:rsidRPr="00EC5DC1">
        <w:rPr>
          <w:rFonts w:ascii="Times New Roman" w:eastAsiaTheme="minorHAnsi" w:hAnsi="Times New Roman" w:cs="Times New Roman"/>
          <w:color w:val="auto"/>
          <w:lang w:val="en-US" w:eastAsia="en-US" w:bidi="ar-SA"/>
        </w:rPr>
        <w:t> </w:t>
      </w:r>
      <w:r w:rsidRPr="00EC5DC1">
        <w:rPr>
          <w:rFonts w:ascii="Times New Roman" w:eastAsiaTheme="minorHAnsi" w:hAnsi="Times New Roman" w:cs="Times New Roman"/>
          <w:color w:val="auto"/>
          <w:lang w:eastAsia="en-US" w:bidi="ar-SA"/>
        </w:rPr>
        <w:t>учебно-методического комплекса, расширяющие кругозор учащихся, способствующие их социализации. Выбор осуществлен в соответствии с возрастными особенностями учащихся 8 класса и с учетом художественной ценности произведений, в соответствии с принципами реалистичности и полноты содержательного аспекта программы.</w:t>
      </w:r>
    </w:p>
    <w:p w:rsidR="00EC5DC1" w:rsidRPr="00EC5DC1" w:rsidRDefault="00EC5DC1" w:rsidP="00EC5DC1">
      <w:pPr>
        <w:widowControl/>
        <w:spacing w:line="100" w:lineRule="atLeast"/>
        <w:ind w:firstLine="454"/>
        <w:jc w:val="both"/>
        <w:rPr>
          <w:rFonts w:ascii="Times New Roman" w:eastAsiaTheme="minorHAnsi" w:hAnsi="Times New Roman" w:cs="Times New Roman"/>
          <w:b/>
          <w:iCs/>
          <w:color w:val="auto"/>
          <w:lang w:eastAsia="en-US" w:bidi="ar-SA"/>
        </w:rPr>
      </w:pPr>
      <w:r w:rsidRPr="00EC5DC1">
        <w:rPr>
          <w:rFonts w:ascii="Times New Roman" w:eastAsiaTheme="minorHAnsi" w:hAnsi="Times New Roman" w:cs="Times New Roman"/>
          <w:i/>
          <w:color w:val="auto"/>
          <w:lang w:eastAsia="en-US" w:bidi="ar-SA"/>
        </w:rPr>
        <w:t xml:space="preserve">      В результате освоения программы </w:t>
      </w:r>
      <w:r w:rsidRPr="00EC5DC1">
        <w:rPr>
          <w:rFonts w:ascii="Times New Roman" w:eastAsiaTheme="minorHAnsi" w:hAnsi="Times New Roman" w:cs="Times New Roman"/>
          <w:color w:val="auto"/>
          <w:lang w:eastAsia="en-US" w:bidi="ar-SA"/>
        </w:rPr>
        <w:t xml:space="preserve">обучащиесядолжны достичь определённыхуровней личностных, метапредметных, предметных результатов.     </w:t>
      </w:r>
    </w:p>
    <w:p w:rsidR="00EC5DC1" w:rsidRPr="00EC5DC1" w:rsidRDefault="00EC5DC1" w:rsidP="00EC5DC1">
      <w:pPr>
        <w:widowControl/>
        <w:spacing w:line="100" w:lineRule="atLeast"/>
        <w:ind w:firstLine="454"/>
        <w:jc w:val="both"/>
        <w:rPr>
          <w:rFonts w:ascii="Times New Roman" w:eastAsiaTheme="minorHAnsi" w:hAnsi="Times New Roman" w:cs="Times New Roman"/>
          <w:b/>
          <w:bCs/>
          <w:i/>
          <w:iCs/>
          <w:color w:val="auto"/>
          <w:lang w:eastAsia="en-US" w:bidi="ar-SA"/>
        </w:rPr>
      </w:pPr>
      <w:r w:rsidRPr="00EC5DC1">
        <w:rPr>
          <w:rFonts w:ascii="Times New Roman" w:eastAsiaTheme="minorHAnsi" w:hAnsi="Times New Roman" w:cs="Times New Roman"/>
          <w:b/>
          <w:iCs/>
          <w:color w:val="auto"/>
          <w:lang w:eastAsia="en-US" w:bidi="ar-SA"/>
        </w:rPr>
        <w:t>Планируемые результаты</w:t>
      </w:r>
    </w:p>
    <w:p w:rsidR="00EC5DC1" w:rsidRPr="00EC5DC1" w:rsidRDefault="00EC5DC1" w:rsidP="00EC5DC1">
      <w:pPr>
        <w:widowControl/>
        <w:spacing w:line="100" w:lineRule="atLeast"/>
        <w:ind w:firstLine="454"/>
        <w:jc w:val="both"/>
        <w:rPr>
          <w:rFonts w:ascii="Times New Roman" w:hAnsi="Times New Roman" w:cs="Times New Roman"/>
          <w:bCs/>
          <w:iCs/>
          <w:color w:val="auto"/>
          <w:lang w:eastAsia="en-US" w:bidi="ar-SA"/>
        </w:rPr>
      </w:pPr>
      <w:r w:rsidRPr="00EC5DC1">
        <w:rPr>
          <w:rFonts w:ascii="Times New Roman" w:eastAsiaTheme="minorHAnsi" w:hAnsi="Times New Roman" w:cs="Times New Roman"/>
          <w:b/>
          <w:bCs/>
          <w:i/>
          <w:iCs/>
          <w:color w:val="auto"/>
          <w:lang w:eastAsia="en-US" w:bidi="ar-SA"/>
        </w:rPr>
        <w:t>Результаты первого уровня</w:t>
      </w:r>
      <w:r w:rsidRPr="00EC5DC1">
        <w:rPr>
          <w:rFonts w:ascii="Times New Roman" w:eastAsiaTheme="minorHAnsi" w:hAnsi="Times New Roman" w:cs="Times New Roman"/>
          <w:bCs/>
          <w:iCs/>
          <w:color w:val="auto"/>
          <w:lang w:eastAsia="en-US" w:bidi="ar-SA"/>
        </w:rPr>
        <w:t xml:space="preserve"> (получение обучающимися социально значимых знаний):</w:t>
      </w:r>
      <w:r w:rsidRPr="00EC5DC1">
        <w:rPr>
          <w:rFonts w:ascii="Times New Roman" w:eastAsiaTheme="minorHAnsi" w:hAnsi="Times New Roman" w:cs="Times New Roman"/>
          <w:i/>
          <w:iCs/>
          <w:color w:val="auto"/>
          <w:lang w:eastAsia="en-US" w:bidi="ar-SA"/>
        </w:rPr>
        <w:t xml:space="preserve">приобретение школьниками знаний об основных общечеловеческих ценностях; о </w:t>
      </w:r>
      <w:r w:rsidRPr="00EC5DC1">
        <w:rPr>
          <w:rFonts w:ascii="Times New Roman" w:eastAsia="Times New Roman" w:hAnsi="Times New Roman" w:cs="Times New Roman"/>
          <w:spacing w:val="-9"/>
          <w:lang w:eastAsia="en-US" w:bidi="ar-SA"/>
        </w:rPr>
        <w:lastRenderedPageBreak/>
        <w:t>роли гуманных правил в жизни</w:t>
      </w:r>
      <w:r w:rsidRPr="00EC5DC1">
        <w:rPr>
          <w:rFonts w:ascii="Times New Roman" w:eastAsia="Times New Roman" w:hAnsi="Times New Roman" w:cs="Times New Roman"/>
          <w:spacing w:val="-9"/>
          <w:lang w:val="en-US" w:eastAsia="en-US" w:bidi="ar-SA"/>
        </w:rPr>
        <w:t> </w:t>
      </w:r>
      <w:r w:rsidRPr="00EC5DC1">
        <w:rPr>
          <w:rFonts w:ascii="Times New Roman" w:eastAsia="Times New Roman" w:hAnsi="Times New Roman" w:cs="Times New Roman"/>
          <w:spacing w:val="-8"/>
          <w:lang w:eastAsia="en-US" w:bidi="ar-SA"/>
        </w:rPr>
        <w:t>человеческого общества; о</w:t>
      </w:r>
      <w:r w:rsidRPr="00EC5DC1">
        <w:rPr>
          <w:rFonts w:ascii="Times New Roman" w:eastAsia="Times New Roman" w:hAnsi="Times New Roman" w:cs="Times New Roman"/>
          <w:spacing w:val="1"/>
          <w:lang w:eastAsia="en-US" w:bidi="ar-SA"/>
        </w:rPr>
        <w:t>деятельном сострадании, милосердии, ответственности, уважении достоинства;</w:t>
      </w:r>
      <w:r w:rsidRPr="00EC5DC1">
        <w:rPr>
          <w:rFonts w:ascii="Times New Roman" w:eastAsia="Times New Roman" w:hAnsi="Times New Roman" w:cs="Times New Roman"/>
          <w:spacing w:val="-3"/>
          <w:lang w:eastAsia="en-US" w:bidi="ar-SA"/>
        </w:rPr>
        <w:t xml:space="preserve"> о существовании разнообразных правил</w:t>
      </w:r>
      <w:r w:rsidRPr="00EC5DC1">
        <w:rPr>
          <w:rFonts w:ascii="Times New Roman" w:eastAsia="Times New Roman" w:hAnsi="Times New Roman" w:cs="Times New Roman"/>
          <w:spacing w:val="-3"/>
          <w:lang w:val="en-US" w:eastAsia="en-US" w:bidi="ar-SA"/>
        </w:rPr>
        <w:t> </w:t>
      </w:r>
      <w:r w:rsidRPr="00EC5DC1">
        <w:rPr>
          <w:rFonts w:ascii="Times New Roman" w:eastAsia="Times New Roman" w:hAnsi="Times New Roman" w:cs="Times New Roman"/>
          <w:spacing w:val="-10"/>
          <w:lang w:eastAsia="en-US" w:bidi="ar-SA"/>
        </w:rPr>
        <w:t>и обычаев, которые регулируют взаимоотношения людей; о том, что соблюдение</w:t>
      </w:r>
      <w:r w:rsidRPr="00EC5DC1">
        <w:rPr>
          <w:rFonts w:ascii="Times New Roman" w:eastAsia="Times New Roman" w:hAnsi="Times New Roman" w:cs="Times New Roman"/>
          <w:spacing w:val="-10"/>
          <w:lang w:val="en-US" w:eastAsia="en-US" w:bidi="ar-SA"/>
        </w:rPr>
        <w:t> </w:t>
      </w:r>
      <w:r w:rsidRPr="00EC5DC1">
        <w:rPr>
          <w:rFonts w:ascii="Times New Roman" w:eastAsia="Times New Roman" w:hAnsi="Times New Roman" w:cs="Times New Roman"/>
          <w:spacing w:val="-7"/>
          <w:lang w:eastAsia="en-US" w:bidi="ar-SA"/>
        </w:rPr>
        <w:t>определенных правил способствует защите людей; о</w:t>
      </w:r>
      <w:r w:rsidRPr="00EC5DC1">
        <w:rPr>
          <w:rFonts w:ascii="Times New Roman" w:eastAsia="Times New Roman" w:hAnsi="Times New Roman" w:cs="Times New Roman"/>
          <w:spacing w:val="-4"/>
          <w:lang w:eastAsia="en-US" w:bidi="ar-SA"/>
        </w:rPr>
        <w:t xml:space="preserve"> взаимном уважении дос</w:t>
      </w:r>
      <w:r w:rsidRPr="00EC5DC1">
        <w:rPr>
          <w:rFonts w:ascii="Times New Roman" w:eastAsia="Times New Roman" w:hAnsi="Times New Roman" w:cs="Times New Roman"/>
          <w:spacing w:val="-10"/>
          <w:lang w:eastAsia="en-US" w:bidi="ar-SA"/>
        </w:rPr>
        <w:t>тоинства вне зависимости от различий как основы правил,</w:t>
      </w:r>
      <w:r w:rsidRPr="00EC5DC1">
        <w:rPr>
          <w:rFonts w:ascii="Times New Roman" w:eastAsia="Times New Roman" w:hAnsi="Times New Roman" w:cs="Times New Roman"/>
          <w:spacing w:val="-10"/>
          <w:lang w:val="en-US" w:eastAsia="en-US" w:bidi="ar-SA"/>
        </w:rPr>
        <w:t> </w:t>
      </w:r>
      <w:r w:rsidRPr="00EC5DC1">
        <w:rPr>
          <w:rFonts w:ascii="Times New Roman" w:eastAsia="Times New Roman" w:hAnsi="Times New Roman" w:cs="Times New Roman"/>
          <w:spacing w:val="-11"/>
          <w:lang w:eastAsia="en-US" w:bidi="ar-SA"/>
        </w:rPr>
        <w:t>по которым</w:t>
      </w:r>
      <w:r w:rsidRPr="00EC5DC1">
        <w:rPr>
          <w:rFonts w:ascii="Times New Roman" w:eastAsia="Times New Roman" w:hAnsi="Times New Roman" w:cs="Times New Roman"/>
          <w:spacing w:val="-11"/>
          <w:lang w:val="en-US" w:eastAsia="en-US" w:bidi="ar-SA"/>
        </w:rPr>
        <w:t>  </w:t>
      </w:r>
      <w:r w:rsidRPr="00EC5DC1">
        <w:rPr>
          <w:rFonts w:ascii="Times New Roman" w:eastAsia="Times New Roman" w:hAnsi="Times New Roman" w:cs="Times New Roman"/>
          <w:spacing w:val="-11"/>
          <w:lang w:eastAsia="en-US" w:bidi="ar-SA"/>
        </w:rPr>
        <w:t xml:space="preserve">должны строиться </w:t>
      </w:r>
      <w:r w:rsidRPr="00EC5DC1">
        <w:rPr>
          <w:rFonts w:ascii="Times New Roman" w:eastAsia="Times New Roman" w:hAnsi="Times New Roman" w:cs="Times New Roman"/>
          <w:spacing w:val="-4"/>
          <w:lang w:eastAsia="en-US" w:bidi="ar-SA"/>
        </w:rPr>
        <w:t>о сострадании, уважении</w:t>
      </w:r>
      <w:r w:rsidRPr="00EC5DC1">
        <w:rPr>
          <w:rFonts w:ascii="Times New Roman" w:eastAsia="Times New Roman" w:hAnsi="Times New Roman" w:cs="Times New Roman"/>
          <w:spacing w:val="-4"/>
          <w:lang w:val="en-US" w:eastAsia="en-US" w:bidi="ar-SA"/>
        </w:rPr>
        <w:t> </w:t>
      </w:r>
      <w:r w:rsidRPr="00EC5DC1">
        <w:rPr>
          <w:rFonts w:ascii="Times New Roman" w:eastAsia="Times New Roman" w:hAnsi="Times New Roman" w:cs="Times New Roman"/>
          <w:spacing w:val="-6"/>
          <w:lang w:eastAsia="en-US" w:bidi="ar-SA"/>
        </w:rPr>
        <w:t>достоинства других людей, лежащих  как в основе гуманных</w:t>
      </w:r>
      <w:r w:rsidRPr="00EC5DC1">
        <w:rPr>
          <w:rFonts w:ascii="Times New Roman" w:eastAsia="Times New Roman" w:hAnsi="Times New Roman" w:cs="Times New Roman"/>
          <w:spacing w:val="-6"/>
          <w:lang w:val="en-US" w:eastAsia="en-US" w:bidi="ar-SA"/>
        </w:rPr>
        <w:t> </w:t>
      </w:r>
      <w:r w:rsidRPr="00EC5DC1">
        <w:rPr>
          <w:rFonts w:ascii="Times New Roman" w:eastAsia="Times New Roman" w:hAnsi="Times New Roman" w:cs="Times New Roman"/>
          <w:spacing w:val="-9"/>
          <w:lang w:eastAsia="en-US" w:bidi="ar-SA"/>
        </w:rPr>
        <w:t>поступков людей, так и в основе правил, направленных</w:t>
      </w:r>
      <w:r w:rsidRPr="00EC5DC1">
        <w:rPr>
          <w:rFonts w:ascii="Times New Roman" w:eastAsia="Times New Roman" w:hAnsi="Times New Roman" w:cs="Times New Roman"/>
          <w:spacing w:val="-9"/>
          <w:lang w:val="en-US" w:eastAsia="en-US" w:bidi="ar-SA"/>
        </w:rPr>
        <w:t>  </w:t>
      </w:r>
      <w:r w:rsidRPr="00EC5DC1">
        <w:rPr>
          <w:rFonts w:ascii="Times New Roman" w:eastAsia="Times New Roman" w:hAnsi="Times New Roman" w:cs="Times New Roman"/>
          <w:spacing w:val="-9"/>
          <w:lang w:eastAsia="en-US" w:bidi="ar-SA"/>
        </w:rPr>
        <w:t>на</w:t>
      </w:r>
      <w:r w:rsidRPr="00EC5DC1">
        <w:rPr>
          <w:rFonts w:ascii="Times New Roman" w:eastAsia="Times New Roman" w:hAnsi="Times New Roman" w:cs="Times New Roman"/>
          <w:spacing w:val="-9"/>
          <w:lang w:val="en-US" w:eastAsia="en-US" w:bidi="ar-SA"/>
        </w:rPr>
        <w:t> </w:t>
      </w:r>
      <w:r w:rsidRPr="00EC5DC1">
        <w:rPr>
          <w:rFonts w:ascii="Times New Roman" w:eastAsia="Times New Roman" w:hAnsi="Times New Roman" w:cs="Times New Roman"/>
          <w:spacing w:val="-10"/>
          <w:lang w:eastAsia="en-US" w:bidi="ar-SA"/>
        </w:rPr>
        <w:t xml:space="preserve">защиту человека.                                                                                                                                                                                                                </w:t>
      </w:r>
      <w:r w:rsidRPr="00EC5DC1">
        <w:rPr>
          <w:rFonts w:ascii="Times New Roman" w:hAnsi="Times New Roman" w:cs="Times New Roman"/>
          <w:b/>
          <w:bCs/>
          <w:i/>
          <w:iCs/>
          <w:color w:val="auto"/>
          <w:lang w:eastAsia="en-US" w:bidi="ar-SA"/>
        </w:rPr>
        <w:t>Результаты второго уровня</w:t>
      </w:r>
      <w:r w:rsidRPr="00EC5DC1">
        <w:rPr>
          <w:rFonts w:ascii="Times New Roman" w:hAnsi="Times New Roman" w:cs="Times New Roman"/>
          <w:bCs/>
          <w:iCs/>
          <w:color w:val="auto"/>
          <w:lang w:eastAsia="en-US" w:bidi="ar-SA"/>
        </w:rPr>
        <w:t xml:space="preserve"> (развитие социально значимых отношений школьников):</w:t>
      </w:r>
      <w:r w:rsidRPr="00EC5DC1">
        <w:rPr>
          <w:rFonts w:ascii="Times New Roman" w:eastAsia="Times New Roman" w:hAnsi="Times New Roman" w:cs="Times New Roman"/>
          <w:iCs/>
          <w:color w:val="auto"/>
          <w:lang w:eastAsia="en-US" w:bidi="ar-SA"/>
        </w:rPr>
        <w:t>развитие ценностных отношений школьника к своему Отечеству, ее истории и культуре, населяющим ее народам; к Земле, природе и биологическому разнообразию жизни; к Знаниям, науке и исследовательской деятельности; к Миру, сотрудничеству; к Человеку, к людям, к человеческой жизни вообще.</w:t>
      </w:r>
    </w:p>
    <w:p w:rsidR="00EC5DC1" w:rsidRPr="00EC5DC1" w:rsidRDefault="00EC5DC1" w:rsidP="00EC5DC1">
      <w:pPr>
        <w:widowControl/>
        <w:spacing w:line="100" w:lineRule="atLeast"/>
        <w:ind w:firstLine="454"/>
        <w:jc w:val="both"/>
        <w:rPr>
          <w:rFonts w:ascii="Times New Roman" w:eastAsiaTheme="minorHAnsi" w:hAnsi="Times New Roman" w:cs="Times New Roman"/>
          <w:b/>
          <w:bCs/>
          <w:i/>
          <w:color w:val="auto"/>
          <w:u w:val="single"/>
          <w:lang w:eastAsia="en-US" w:bidi="ar-SA"/>
        </w:rPr>
      </w:pPr>
      <w:r w:rsidRPr="00EC5DC1">
        <w:rPr>
          <w:rFonts w:ascii="Times New Roman" w:hAnsi="Times New Roman" w:cs="Times New Roman"/>
          <w:bCs/>
          <w:iCs/>
          <w:color w:val="auto"/>
          <w:lang w:eastAsia="en-US" w:bidi="ar-SA"/>
        </w:rPr>
        <w:t>Результаты третьего уровня (приобретение школьниками опыта социально значимого действия):</w:t>
      </w:r>
      <w:r w:rsidRPr="00EC5DC1">
        <w:rPr>
          <w:rFonts w:ascii="Times New Roman" w:eastAsia="Times New Roman" w:hAnsi="Times New Roman" w:cs="Times New Roman"/>
          <w:iCs/>
          <w:color w:val="auto"/>
          <w:lang w:eastAsia="en-US" w:bidi="ar-SA"/>
        </w:rPr>
        <w:t>обучающийся может приобрести опыт публичного выступления по проблемным вопросам; опыт организации совместной деятельности с другими детьми</w:t>
      </w:r>
    </w:p>
    <w:p w:rsidR="00EC5DC1" w:rsidRPr="00EC5DC1" w:rsidRDefault="00EC5DC1" w:rsidP="00EC5DC1">
      <w:pPr>
        <w:widowControl/>
        <w:spacing w:line="100" w:lineRule="atLeast"/>
        <w:ind w:firstLine="454"/>
        <w:jc w:val="both"/>
        <w:rPr>
          <w:rFonts w:ascii="Times New Roman" w:eastAsia="Calibri" w:hAnsi="Times New Roman" w:cs="Times New Roman"/>
          <w:spacing w:val="2"/>
          <w:lang w:eastAsia="en-US" w:bidi="ar-SA"/>
        </w:rPr>
      </w:pPr>
      <w:r w:rsidRPr="00EC5DC1">
        <w:rPr>
          <w:rFonts w:ascii="Times New Roman" w:eastAsiaTheme="minorHAnsi" w:hAnsi="Times New Roman" w:cs="Times New Roman"/>
          <w:b/>
          <w:bCs/>
          <w:i/>
          <w:color w:val="auto"/>
          <w:u w:val="single"/>
          <w:lang w:eastAsia="en-US" w:bidi="ar-SA"/>
        </w:rPr>
        <w:t>Личностные результаты:</w:t>
      </w:r>
      <w:r w:rsidRPr="00EC5DC1">
        <w:rPr>
          <w:rFonts w:ascii="Times New Roman" w:eastAsia="Calibri" w:hAnsi="Times New Roman" w:cs="Times New Roman"/>
          <w:spacing w:val="2"/>
          <w:lang w:eastAsia="en-US" w:bidi="ar-SA"/>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EC5DC1" w:rsidRPr="00EC5DC1" w:rsidRDefault="00EC5DC1" w:rsidP="00EC5DC1">
      <w:pPr>
        <w:widowControl/>
        <w:spacing w:line="100" w:lineRule="atLeast"/>
        <w:ind w:firstLine="454"/>
        <w:jc w:val="both"/>
        <w:rPr>
          <w:rFonts w:ascii="Times New Roman" w:eastAsia="Calibri" w:hAnsi="Times New Roman" w:cs="Times New Roman"/>
          <w:spacing w:val="2"/>
          <w:lang w:eastAsia="en-US" w:bidi="ar-SA"/>
        </w:rPr>
      </w:pPr>
      <w:r w:rsidRPr="00EC5DC1">
        <w:rPr>
          <w:rFonts w:ascii="Times New Roman" w:eastAsia="Calibri" w:hAnsi="Times New Roman" w:cs="Times New Roman"/>
          <w:spacing w:val="2"/>
          <w:lang w:eastAsia="en-US" w:bidi="ar-SA"/>
        </w:rPr>
        <w:t>-усвоение гуманистических принципов;</w:t>
      </w:r>
    </w:p>
    <w:p w:rsidR="00EC5DC1" w:rsidRPr="00EC5DC1" w:rsidRDefault="00EC5DC1" w:rsidP="007C4DFF">
      <w:pPr>
        <w:keepNext/>
        <w:keepLines/>
        <w:widowControl/>
        <w:numPr>
          <w:ilvl w:val="0"/>
          <w:numId w:val="228"/>
        </w:numPr>
        <w:suppressAutoHyphens/>
        <w:spacing w:after="200" w:line="100" w:lineRule="atLeast"/>
        <w:ind w:left="0" w:firstLine="0"/>
        <w:jc w:val="both"/>
        <w:rPr>
          <w:rFonts w:ascii="Times New Roman" w:eastAsia="Calibri" w:hAnsi="Times New Roman" w:cs="Times New Roman"/>
          <w:spacing w:val="2"/>
          <w:lang w:eastAsia="en-US" w:bidi="ar-SA"/>
        </w:rPr>
      </w:pPr>
      <w:r w:rsidRPr="00EC5DC1">
        <w:rPr>
          <w:rFonts w:ascii="Times New Roman" w:eastAsia="Calibri" w:hAnsi="Times New Roman" w:cs="Times New Roman"/>
          <w:spacing w:val="2"/>
          <w:lang w:eastAsia="en-US" w:bidi="ar-SA"/>
        </w:rPr>
        <w:lastRenderedPageBreak/>
        <w:t xml:space="preserve">формирование начального уровня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EC5DC1" w:rsidRPr="00EC5DC1" w:rsidRDefault="00EC5DC1" w:rsidP="007C4DFF">
      <w:pPr>
        <w:keepNext/>
        <w:keepLines/>
        <w:widowControl/>
        <w:numPr>
          <w:ilvl w:val="0"/>
          <w:numId w:val="228"/>
        </w:numPr>
        <w:suppressAutoHyphens/>
        <w:spacing w:after="200" w:line="100" w:lineRule="atLeast"/>
        <w:ind w:left="0" w:firstLine="0"/>
        <w:jc w:val="both"/>
        <w:rPr>
          <w:rFonts w:ascii="Times New Roman" w:eastAsia="Calibri" w:hAnsi="Times New Roman" w:cs="Times New Roman"/>
          <w:spacing w:val="2"/>
          <w:lang w:eastAsia="en-US" w:bidi="ar-SA"/>
        </w:rPr>
      </w:pPr>
      <w:r w:rsidRPr="00EC5DC1">
        <w:rPr>
          <w:rFonts w:ascii="Times New Roman" w:eastAsia="Calibri" w:hAnsi="Times New Roman" w:cs="Times New Roman"/>
          <w:spacing w:val="2"/>
          <w:lang w:eastAsia="en-US" w:bidi="ar-SA"/>
        </w:rPr>
        <w:t xml:space="preserve">формирование основ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EC5DC1" w:rsidRPr="00EC5DC1" w:rsidRDefault="00EC5DC1" w:rsidP="007C4DFF">
      <w:pPr>
        <w:keepNext/>
        <w:keepLines/>
        <w:widowControl/>
        <w:numPr>
          <w:ilvl w:val="0"/>
          <w:numId w:val="228"/>
        </w:numPr>
        <w:suppressAutoHyphens/>
        <w:spacing w:after="200" w:line="100" w:lineRule="atLeast"/>
        <w:ind w:left="0" w:firstLine="0"/>
        <w:jc w:val="both"/>
        <w:rPr>
          <w:rFonts w:ascii="Times New Roman" w:eastAsia="Calibri" w:hAnsi="Times New Roman" w:cs="Times New Roman"/>
          <w:spacing w:val="2"/>
          <w:lang w:eastAsia="en-US" w:bidi="ar-SA"/>
        </w:rPr>
      </w:pPr>
      <w:r w:rsidRPr="00EC5DC1">
        <w:rPr>
          <w:rFonts w:ascii="Times New Roman" w:eastAsia="Calibri" w:hAnsi="Times New Roman" w:cs="Times New Roman"/>
          <w:spacing w:val="2"/>
          <w:lang w:eastAsia="en-US" w:bidi="ar-SA"/>
        </w:rPr>
        <w:t xml:space="preserve">освоение основных социальных норм, правил поведения, ролей и форм социальной жизни в группах и сообществах, включая взрослые и социальные сообщества; </w:t>
      </w:r>
    </w:p>
    <w:p w:rsidR="00EC5DC1" w:rsidRPr="00EC5DC1" w:rsidRDefault="00EC5DC1" w:rsidP="007C4DFF">
      <w:pPr>
        <w:keepNext/>
        <w:keepLines/>
        <w:widowControl/>
        <w:numPr>
          <w:ilvl w:val="0"/>
          <w:numId w:val="228"/>
        </w:numPr>
        <w:suppressAutoHyphens/>
        <w:spacing w:after="200" w:line="100" w:lineRule="atLeast"/>
        <w:ind w:left="0" w:firstLine="0"/>
        <w:jc w:val="both"/>
        <w:rPr>
          <w:rFonts w:ascii="Times New Roman" w:eastAsia="Calibri" w:hAnsi="Times New Roman" w:cs="Times New Roman"/>
          <w:spacing w:val="2"/>
          <w:lang w:eastAsia="en-US" w:bidi="ar-SA"/>
        </w:rPr>
      </w:pPr>
      <w:r w:rsidRPr="00EC5DC1">
        <w:rPr>
          <w:rFonts w:ascii="Times New Roman" w:eastAsia="Calibri" w:hAnsi="Times New Roman" w:cs="Times New Roman"/>
          <w:spacing w:val="2"/>
          <w:lang w:eastAsia="en-US" w:bidi="ar-SA"/>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EC5DC1" w:rsidRPr="00EC5DC1" w:rsidRDefault="00EC5DC1" w:rsidP="007C4DFF">
      <w:pPr>
        <w:keepNext/>
        <w:keepLines/>
        <w:widowControl/>
        <w:numPr>
          <w:ilvl w:val="0"/>
          <w:numId w:val="228"/>
        </w:numPr>
        <w:suppressAutoHyphens/>
        <w:spacing w:after="200" w:line="100" w:lineRule="atLeast"/>
        <w:ind w:left="0" w:firstLine="0"/>
        <w:jc w:val="both"/>
        <w:rPr>
          <w:rFonts w:ascii="Times New Roman" w:eastAsia="Calibri" w:hAnsi="Times New Roman" w:cs="Times New Roman"/>
          <w:spacing w:val="2"/>
          <w:lang w:eastAsia="en-US" w:bidi="ar-SA"/>
        </w:rPr>
      </w:pPr>
      <w:r w:rsidRPr="00EC5DC1">
        <w:rPr>
          <w:rFonts w:ascii="Times New Roman" w:eastAsia="Calibri" w:hAnsi="Times New Roman" w:cs="Times New Roman"/>
          <w:spacing w:val="2"/>
          <w:lang w:eastAsia="en-US" w:bidi="ar-SA"/>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w:t>
      </w:r>
      <w:r w:rsidR="00E90C2A">
        <w:rPr>
          <w:rFonts w:ascii="Times New Roman" w:eastAsia="Calibri" w:hAnsi="Times New Roman" w:cs="Times New Roman"/>
          <w:spacing w:val="2"/>
          <w:lang w:eastAsia="en-US" w:bidi="ar-SA"/>
        </w:rPr>
        <w:t xml:space="preserve">ной, учебно-исследовательской, </w:t>
      </w:r>
      <w:r w:rsidRPr="00EC5DC1">
        <w:rPr>
          <w:rFonts w:ascii="Times New Roman" w:eastAsia="Calibri" w:hAnsi="Times New Roman" w:cs="Times New Roman"/>
          <w:spacing w:val="2"/>
          <w:lang w:eastAsia="en-US" w:bidi="ar-SA"/>
        </w:rPr>
        <w:t>творческой  и других видов деятельности;</w:t>
      </w:r>
    </w:p>
    <w:p w:rsidR="00EC5DC1" w:rsidRPr="00EC5DC1" w:rsidRDefault="00EC5DC1" w:rsidP="007C4DFF">
      <w:pPr>
        <w:keepNext/>
        <w:keepLines/>
        <w:widowControl/>
        <w:numPr>
          <w:ilvl w:val="0"/>
          <w:numId w:val="228"/>
        </w:numPr>
        <w:suppressAutoHyphens/>
        <w:spacing w:after="200" w:line="100" w:lineRule="atLeast"/>
        <w:ind w:left="0" w:firstLine="0"/>
        <w:jc w:val="both"/>
        <w:rPr>
          <w:rFonts w:ascii="Times New Roman" w:eastAsia="Calibri" w:hAnsi="Times New Roman" w:cs="Times New Roman"/>
          <w:spacing w:val="2"/>
          <w:lang w:eastAsia="en-US" w:bidi="ar-SA"/>
        </w:rPr>
      </w:pPr>
      <w:r w:rsidRPr="00EC5DC1">
        <w:rPr>
          <w:rFonts w:ascii="Times New Roman" w:eastAsia="Calibri" w:hAnsi="Times New Roman" w:cs="Times New Roman"/>
          <w:spacing w:val="2"/>
          <w:lang w:eastAsia="en-US" w:bidi="ar-SA"/>
        </w:rPr>
        <w:t>формирование предпосылок для осознания значения семьи в жизни человека и общества, принятия ценности семейной жизни, уважительного и заботливого отношения к членам своей семьи;</w:t>
      </w:r>
    </w:p>
    <w:p w:rsidR="00EC5DC1" w:rsidRPr="00EC5DC1" w:rsidRDefault="00EC5DC1" w:rsidP="007C4DFF">
      <w:pPr>
        <w:keepNext/>
        <w:keepLines/>
        <w:widowControl/>
        <w:numPr>
          <w:ilvl w:val="0"/>
          <w:numId w:val="228"/>
        </w:numPr>
        <w:suppressAutoHyphens/>
        <w:spacing w:after="200" w:line="100" w:lineRule="atLeast"/>
        <w:ind w:left="0" w:firstLine="0"/>
        <w:jc w:val="both"/>
        <w:rPr>
          <w:rFonts w:ascii="Times New Roman" w:eastAsiaTheme="minorHAnsi" w:hAnsi="Times New Roman" w:cs="Times New Roman"/>
          <w:bCs/>
          <w:i/>
          <w:color w:val="auto"/>
          <w:lang w:eastAsia="en-US" w:bidi="ar-SA"/>
        </w:rPr>
      </w:pPr>
      <w:r w:rsidRPr="00EC5DC1">
        <w:rPr>
          <w:rFonts w:ascii="Times New Roman" w:eastAsia="Calibri" w:hAnsi="Times New Roman" w:cs="Times New Roman"/>
          <w:spacing w:val="2"/>
          <w:lang w:eastAsia="en-US" w:bidi="ar-SA"/>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EC5DC1" w:rsidRPr="00EC5DC1" w:rsidRDefault="00EC5DC1" w:rsidP="00E90C2A">
      <w:pPr>
        <w:keepNext/>
        <w:keepLines/>
        <w:widowControl/>
        <w:spacing w:line="100" w:lineRule="atLeast"/>
        <w:jc w:val="both"/>
        <w:rPr>
          <w:rFonts w:ascii="Times New Roman" w:eastAsia="Calibri" w:hAnsi="Times New Roman" w:cs="Times New Roman"/>
          <w:spacing w:val="2"/>
          <w:lang w:val="en-US" w:eastAsia="en-US" w:bidi="ar-SA"/>
        </w:rPr>
      </w:pPr>
      <w:r w:rsidRPr="00EC5DC1">
        <w:rPr>
          <w:rFonts w:ascii="Times New Roman" w:eastAsiaTheme="minorHAnsi" w:hAnsi="Times New Roman" w:cs="Times New Roman"/>
          <w:b/>
          <w:bCs/>
          <w:i/>
          <w:color w:val="auto"/>
          <w:u w:val="single"/>
          <w:lang w:val="en-US" w:eastAsia="en-US" w:bidi="ar-SA"/>
        </w:rPr>
        <w:t>Метапредметные результаты:</w:t>
      </w:r>
    </w:p>
    <w:p w:rsidR="00EC5DC1" w:rsidRPr="00EC5DC1" w:rsidRDefault="00EC5DC1" w:rsidP="007C4DFF">
      <w:pPr>
        <w:keepNext/>
        <w:keepLines/>
        <w:widowControl/>
        <w:numPr>
          <w:ilvl w:val="0"/>
          <w:numId w:val="229"/>
        </w:numPr>
        <w:suppressAutoHyphens/>
        <w:spacing w:after="200" w:line="100" w:lineRule="atLeast"/>
        <w:ind w:left="0" w:firstLine="0"/>
        <w:jc w:val="both"/>
        <w:rPr>
          <w:rFonts w:ascii="Times New Roman" w:eastAsia="Calibri" w:hAnsi="Times New Roman" w:cs="Times New Roman"/>
          <w:spacing w:val="2"/>
          <w:lang w:eastAsia="en-US" w:bidi="ar-SA"/>
        </w:rPr>
      </w:pPr>
      <w:r w:rsidRPr="00EC5DC1">
        <w:rPr>
          <w:rFonts w:ascii="Times New Roman" w:eastAsia="Calibri" w:hAnsi="Times New Roman" w:cs="Times New Roman"/>
          <w:spacing w:val="2"/>
          <w:lang w:eastAsia="en-US" w:bidi="ar-SA"/>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C5DC1" w:rsidRPr="00EC5DC1" w:rsidRDefault="00EC5DC1" w:rsidP="007C4DFF">
      <w:pPr>
        <w:keepNext/>
        <w:keepLines/>
        <w:widowControl/>
        <w:numPr>
          <w:ilvl w:val="0"/>
          <w:numId w:val="229"/>
        </w:numPr>
        <w:shd w:val="clear" w:color="auto" w:fill="FFFFFF"/>
        <w:tabs>
          <w:tab w:val="left" w:pos="221"/>
        </w:tabs>
        <w:suppressAutoHyphens/>
        <w:spacing w:after="200" w:line="100" w:lineRule="atLeast"/>
        <w:ind w:left="0" w:firstLine="0"/>
        <w:jc w:val="both"/>
        <w:rPr>
          <w:rFonts w:ascii="Times New Roman" w:eastAsiaTheme="minorHAnsi" w:hAnsi="Times New Roman" w:cs="Times New Roman"/>
          <w:spacing w:val="2"/>
          <w:lang w:eastAsia="en-US" w:bidi="ar-SA"/>
        </w:rPr>
      </w:pPr>
      <w:r w:rsidRPr="00EC5DC1">
        <w:rPr>
          <w:rFonts w:ascii="Times New Roman" w:eastAsia="Calibri" w:hAnsi="Times New Roman" w:cs="Times New Roman"/>
          <w:spacing w:val="2"/>
          <w:lang w:eastAsia="en-US" w:bidi="ar-SA"/>
        </w:rPr>
        <w:t>умение самостоятельно планировать пути достижения целей;</w:t>
      </w:r>
    </w:p>
    <w:p w:rsidR="00EC5DC1" w:rsidRPr="00EC5DC1" w:rsidRDefault="00EC5DC1" w:rsidP="007C4DFF">
      <w:pPr>
        <w:keepNext/>
        <w:keepLines/>
        <w:widowControl/>
        <w:numPr>
          <w:ilvl w:val="0"/>
          <w:numId w:val="229"/>
        </w:numPr>
        <w:shd w:val="clear" w:color="auto" w:fill="FFFFFF"/>
        <w:tabs>
          <w:tab w:val="left" w:pos="221"/>
          <w:tab w:val="left" w:pos="567"/>
        </w:tabs>
        <w:suppressAutoHyphens/>
        <w:spacing w:after="200" w:line="100" w:lineRule="atLeast"/>
        <w:ind w:left="0" w:firstLine="0"/>
        <w:jc w:val="both"/>
        <w:rPr>
          <w:rFonts w:ascii="Times New Roman" w:eastAsiaTheme="minorHAnsi" w:hAnsi="Times New Roman" w:cs="Times New Roman"/>
          <w:spacing w:val="2"/>
          <w:lang w:eastAsia="en-US" w:bidi="ar-SA"/>
        </w:rPr>
      </w:pPr>
      <w:r w:rsidRPr="00EC5DC1">
        <w:rPr>
          <w:rFonts w:ascii="Times New Roman" w:eastAsiaTheme="minorHAnsi" w:hAnsi="Times New Roman" w:cs="Times New Roman"/>
          <w:spacing w:val="2"/>
          <w:lang w:eastAsia="en-US" w:bidi="ar-SA"/>
        </w:rPr>
        <w:t xml:space="preserve">  умение соотносить свои действия с планируемыми результатами, осуществлять элементарный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C5DC1" w:rsidRPr="00EC5DC1" w:rsidRDefault="00EC5DC1" w:rsidP="007C4DFF">
      <w:pPr>
        <w:keepNext/>
        <w:keepLines/>
        <w:widowControl/>
        <w:numPr>
          <w:ilvl w:val="0"/>
          <w:numId w:val="229"/>
        </w:numPr>
        <w:shd w:val="clear" w:color="auto" w:fill="FFFFFF"/>
        <w:tabs>
          <w:tab w:val="left" w:pos="221"/>
          <w:tab w:val="left" w:pos="567"/>
        </w:tabs>
        <w:suppressAutoHyphens/>
        <w:spacing w:after="200" w:line="100" w:lineRule="atLeast"/>
        <w:ind w:left="0" w:firstLine="0"/>
        <w:jc w:val="both"/>
        <w:rPr>
          <w:rFonts w:ascii="Times New Roman" w:eastAsiaTheme="minorHAnsi" w:hAnsi="Times New Roman" w:cs="Times New Roman"/>
          <w:spacing w:val="2"/>
          <w:lang w:eastAsia="en-US" w:bidi="ar-SA"/>
        </w:rPr>
      </w:pPr>
      <w:r w:rsidRPr="00EC5DC1">
        <w:rPr>
          <w:rFonts w:ascii="Times New Roman" w:eastAsiaTheme="minorHAnsi" w:hAnsi="Times New Roman" w:cs="Times New Roman"/>
          <w:spacing w:val="2"/>
          <w:lang w:eastAsia="en-US" w:bidi="ar-SA"/>
        </w:rPr>
        <w:t xml:space="preserve">  умение оценивать правильность выполнения учебной задачи, собственные возможности её решения;</w:t>
      </w:r>
    </w:p>
    <w:p w:rsidR="00EC5DC1" w:rsidRPr="00EC5DC1" w:rsidRDefault="00EC5DC1" w:rsidP="007C4DFF">
      <w:pPr>
        <w:keepNext/>
        <w:keepLines/>
        <w:widowControl/>
        <w:numPr>
          <w:ilvl w:val="0"/>
          <w:numId w:val="229"/>
        </w:numPr>
        <w:shd w:val="clear" w:color="auto" w:fill="FFFFFF"/>
        <w:suppressAutoHyphens/>
        <w:spacing w:after="200" w:line="100" w:lineRule="atLeast"/>
        <w:ind w:left="0" w:firstLine="0"/>
        <w:jc w:val="both"/>
        <w:rPr>
          <w:rFonts w:ascii="Times New Roman" w:eastAsiaTheme="minorHAnsi" w:hAnsi="Times New Roman" w:cs="Times New Roman"/>
          <w:spacing w:val="2"/>
          <w:lang w:eastAsia="en-US" w:bidi="ar-SA"/>
        </w:rPr>
      </w:pPr>
      <w:r w:rsidRPr="00EC5DC1">
        <w:rPr>
          <w:rFonts w:ascii="Times New Roman" w:eastAsiaTheme="minorHAnsi" w:hAnsi="Times New Roman" w:cs="Times New Roman"/>
          <w:spacing w:val="2"/>
          <w:lang w:eastAsia="en-US" w:bidi="ar-SA"/>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C5DC1" w:rsidRPr="00EC5DC1" w:rsidRDefault="00EC5DC1" w:rsidP="007C4DFF">
      <w:pPr>
        <w:keepNext/>
        <w:keepLines/>
        <w:widowControl/>
        <w:numPr>
          <w:ilvl w:val="0"/>
          <w:numId w:val="229"/>
        </w:numPr>
        <w:shd w:val="clear" w:color="auto" w:fill="FFFFFF"/>
        <w:tabs>
          <w:tab w:val="left" w:pos="230"/>
        </w:tabs>
        <w:suppressAutoHyphens/>
        <w:spacing w:after="200" w:line="100" w:lineRule="atLeast"/>
        <w:ind w:left="0" w:firstLine="0"/>
        <w:jc w:val="both"/>
        <w:rPr>
          <w:rFonts w:ascii="Times New Roman" w:eastAsiaTheme="minorHAnsi" w:hAnsi="Times New Roman" w:cs="Times New Roman"/>
          <w:spacing w:val="2"/>
          <w:lang w:eastAsia="en-US" w:bidi="ar-SA"/>
        </w:rPr>
      </w:pPr>
      <w:r w:rsidRPr="00EC5DC1">
        <w:rPr>
          <w:rFonts w:ascii="Times New Roman" w:eastAsiaTheme="minorHAnsi" w:hAnsi="Times New Roman" w:cs="Times New Roman"/>
          <w:spacing w:val="2"/>
          <w:lang w:eastAsia="en-US" w:bidi="ar-SA"/>
        </w:rPr>
        <w:t xml:space="preserve"> умение определять понятия,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EC5DC1" w:rsidRPr="00EC5DC1" w:rsidRDefault="00EC5DC1" w:rsidP="007C4DFF">
      <w:pPr>
        <w:keepNext/>
        <w:keepLines/>
        <w:widowControl/>
        <w:numPr>
          <w:ilvl w:val="0"/>
          <w:numId w:val="229"/>
        </w:numPr>
        <w:shd w:val="clear" w:color="auto" w:fill="FFFFFF"/>
        <w:tabs>
          <w:tab w:val="left" w:pos="230"/>
        </w:tabs>
        <w:suppressAutoHyphens/>
        <w:spacing w:after="200" w:line="100" w:lineRule="atLeast"/>
        <w:ind w:left="0" w:firstLine="0"/>
        <w:jc w:val="both"/>
        <w:rPr>
          <w:rFonts w:ascii="Times New Roman" w:eastAsiaTheme="minorHAnsi" w:hAnsi="Times New Roman" w:cs="Times New Roman"/>
          <w:spacing w:val="2"/>
          <w:lang w:eastAsia="en-US" w:bidi="ar-SA"/>
        </w:rPr>
      </w:pPr>
      <w:r w:rsidRPr="00EC5DC1">
        <w:rPr>
          <w:rFonts w:ascii="Times New Roman" w:eastAsiaTheme="minorHAnsi" w:hAnsi="Times New Roman" w:cs="Times New Roman"/>
          <w:spacing w:val="2"/>
          <w:lang w:eastAsia="en-US" w:bidi="ar-SA"/>
        </w:rPr>
        <w:lastRenderedPageBreak/>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EC5DC1" w:rsidRPr="00EC5DC1" w:rsidRDefault="00EC5DC1" w:rsidP="007C4DFF">
      <w:pPr>
        <w:keepNext/>
        <w:keepLines/>
        <w:widowControl/>
        <w:numPr>
          <w:ilvl w:val="0"/>
          <w:numId w:val="229"/>
        </w:numPr>
        <w:shd w:val="clear" w:color="auto" w:fill="FFFFFF"/>
        <w:suppressAutoHyphens/>
        <w:spacing w:after="200" w:line="100" w:lineRule="atLeast"/>
        <w:ind w:left="0" w:firstLine="0"/>
        <w:jc w:val="both"/>
        <w:rPr>
          <w:rFonts w:ascii="Times New Roman" w:eastAsiaTheme="minorHAnsi" w:hAnsi="Times New Roman" w:cs="Times New Roman"/>
          <w:spacing w:val="2"/>
          <w:lang w:eastAsia="en-US" w:bidi="ar-SA"/>
        </w:rPr>
      </w:pPr>
      <w:r w:rsidRPr="00EC5DC1">
        <w:rPr>
          <w:rFonts w:ascii="Times New Roman" w:eastAsiaTheme="minorHAnsi" w:hAnsi="Times New Roman" w:cs="Times New Roman"/>
          <w:spacing w:val="2"/>
          <w:lang w:eastAsia="en-US" w:bidi="ar-SA"/>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p>
    <w:p w:rsidR="00EC5DC1" w:rsidRPr="00EC5DC1" w:rsidRDefault="00EC5DC1" w:rsidP="007C4DFF">
      <w:pPr>
        <w:keepNext/>
        <w:keepLines/>
        <w:widowControl/>
        <w:numPr>
          <w:ilvl w:val="0"/>
          <w:numId w:val="229"/>
        </w:numPr>
        <w:shd w:val="clear" w:color="auto" w:fill="FFFFFF"/>
        <w:suppressAutoHyphens/>
        <w:spacing w:after="200" w:line="100" w:lineRule="atLeast"/>
        <w:ind w:left="0" w:firstLine="0"/>
        <w:jc w:val="both"/>
        <w:rPr>
          <w:rFonts w:ascii="Times New Roman" w:eastAsiaTheme="minorHAnsi" w:hAnsi="Times New Roman" w:cs="Times New Roman"/>
          <w:spacing w:val="2"/>
          <w:lang w:eastAsia="en-US" w:bidi="ar-SA"/>
        </w:rPr>
      </w:pPr>
      <w:r w:rsidRPr="00EC5DC1">
        <w:rPr>
          <w:rFonts w:ascii="Times New Roman" w:eastAsiaTheme="minorHAnsi" w:hAnsi="Times New Roman" w:cs="Times New Roman"/>
          <w:spacing w:val="2"/>
          <w:lang w:eastAsia="en-US" w:bidi="ar-SA"/>
        </w:rPr>
        <w:t xml:space="preserve">умение планировать и регулировать свою деятельность; </w:t>
      </w:r>
    </w:p>
    <w:p w:rsidR="00EC5DC1" w:rsidRPr="00EC5DC1" w:rsidRDefault="00EC5DC1" w:rsidP="007C4DFF">
      <w:pPr>
        <w:keepNext/>
        <w:keepLines/>
        <w:widowControl/>
        <w:numPr>
          <w:ilvl w:val="0"/>
          <w:numId w:val="229"/>
        </w:numPr>
        <w:shd w:val="clear" w:color="auto" w:fill="FFFFFF"/>
        <w:suppressAutoHyphens/>
        <w:spacing w:after="200" w:line="100" w:lineRule="atLeast"/>
        <w:ind w:left="0" w:firstLine="0"/>
        <w:jc w:val="both"/>
        <w:rPr>
          <w:rFonts w:ascii="Times New Roman" w:eastAsiaTheme="minorHAnsi" w:hAnsi="Times New Roman" w:cs="Times New Roman"/>
          <w:spacing w:val="2"/>
          <w:lang w:eastAsia="en-US" w:bidi="ar-SA"/>
        </w:rPr>
      </w:pPr>
      <w:r w:rsidRPr="00EC5DC1">
        <w:rPr>
          <w:rFonts w:ascii="Times New Roman" w:eastAsiaTheme="minorHAnsi" w:hAnsi="Times New Roman" w:cs="Times New Roman"/>
          <w:spacing w:val="2"/>
          <w:lang w:eastAsia="en-US" w:bidi="ar-SA"/>
        </w:rPr>
        <w:t>владение устной и письменной речью; монологической контекстной речью; смысловым чтением;</w:t>
      </w:r>
    </w:p>
    <w:p w:rsidR="00EC5DC1" w:rsidRPr="00EC5DC1" w:rsidRDefault="00EC5DC1" w:rsidP="007C4DFF">
      <w:pPr>
        <w:keepNext/>
        <w:keepLines/>
        <w:widowControl/>
        <w:numPr>
          <w:ilvl w:val="0"/>
          <w:numId w:val="229"/>
        </w:numPr>
        <w:shd w:val="clear" w:color="auto" w:fill="FFFFFF"/>
        <w:tabs>
          <w:tab w:val="left" w:pos="230"/>
          <w:tab w:val="left" w:pos="567"/>
        </w:tabs>
        <w:suppressAutoHyphens/>
        <w:spacing w:after="200" w:line="100" w:lineRule="atLeast"/>
        <w:ind w:left="0" w:firstLine="0"/>
        <w:jc w:val="both"/>
        <w:rPr>
          <w:rFonts w:ascii="Times New Roman" w:eastAsia="Times New Roman" w:hAnsi="Times New Roman" w:cs="Times New Roman"/>
          <w:bCs/>
          <w:lang w:eastAsia="en-US" w:bidi="ar-SA"/>
        </w:rPr>
      </w:pPr>
      <w:r w:rsidRPr="00EC5DC1">
        <w:rPr>
          <w:rFonts w:ascii="Times New Roman" w:eastAsiaTheme="minorHAnsi" w:hAnsi="Times New Roman" w:cs="Times New Roman"/>
          <w:spacing w:val="2"/>
          <w:lang w:eastAsia="en-US" w:bidi="ar-SA"/>
        </w:rPr>
        <w:t xml:space="preserve">  формирование и развитие компетентности в области использования информационно-коммуникационных технологий.</w:t>
      </w:r>
    </w:p>
    <w:p w:rsidR="00EC5DC1" w:rsidRPr="00EC5DC1" w:rsidRDefault="00EC5DC1" w:rsidP="007C4DFF">
      <w:pPr>
        <w:keepNext/>
        <w:keepLines/>
        <w:widowControl/>
        <w:numPr>
          <w:ilvl w:val="0"/>
          <w:numId w:val="226"/>
        </w:numPr>
        <w:suppressAutoHyphens/>
        <w:spacing w:after="200" w:line="100" w:lineRule="atLeast"/>
        <w:ind w:left="0" w:firstLine="0"/>
        <w:jc w:val="both"/>
        <w:rPr>
          <w:rFonts w:ascii="Times New Roman" w:eastAsia="Times New Roman" w:hAnsi="Times New Roman" w:cs="Times New Roman"/>
          <w:iCs/>
          <w:lang w:eastAsia="en-US" w:bidi="ar-SA"/>
        </w:rPr>
      </w:pPr>
      <w:r w:rsidRPr="00EC5DC1">
        <w:rPr>
          <w:rFonts w:ascii="Times New Roman" w:eastAsia="Times New Roman" w:hAnsi="Times New Roman" w:cs="Times New Roman"/>
          <w:bCs/>
          <w:lang w:eastAsia="en-US" w:bidi="ar-SA"/>
        </w:rPr>
        <w:t xml:space="preserve">иметь представление </w:t>
      </w:r>
      <w:r w:rsidRPr="00EC5DC1">
        <w:rPr>
          <w:rFonts w:ascii="Times New Roman" w:eastAsia="Times New Roman" w:hAnsi="Times New Roman" w:cs="Times New Roman"/>
          <w:lang w:eastAsia="en-US" w:bidi="ar-SA"/>
        </w:rPr>
        <w:t xml:space="preserve">об этических нормах и гуманистических ценностях (ценность человеческой жизни, деятельное сострадание, уважение человеческого достоинства, ответственность за последствия совершенного, выбор средств для достижения цели); понимать </w:t>
      </w:r>
      <w:r w:rsidRPr="00EC5DC1">
        <w:rPr>
          <w:rFonts w:ascii="Times New Roman" w:eastAsia="Calibri" w:hAnsi="Times New Roman" w:cs="Times New Roman"/>
          <w:spacing w:val="2"/>
          <w:lang w:eastAsia="en-US" w:bidi="ar-SA"/>
        </w:rPr>
        <w:t>связь литературных произведений с эпохой их написания;</w:t>
      </w:r>
    </w:p>
    <w:p w:rsidR="00EC5DC1" w:rsidRPr="00EC5DC1" w:rsidRDefault="00EC5DC1" w:rsidP="007C4DFF">
      <w:pPr>
        <w:keepNext/>
        <w:keepLines/>
        <w:widowControl/>
        <w:numPr>
          <w:ilvl w:val="0"/>
          <w:numId w:val="226"/>
        </w:numPr>
        <w:suppressAutoHyphens/>
        <w:spacing w:after="200" w:line="100" w:lineRule="atLeast"/>
        <w:ind w:left="0" w:firstLine="0"/>
        <w:jc w:val="both"/>
        <w:rPr>
          <w:rFonts w:ascii="Times New Roman" w:eastAsia="Times New Roman" w:hAnsi="Times New Roman" w:cs="Times New Roman"/>
          <w:lang w:eastAsia="en-US" w:bidi="ar-SA"/>
        </w:rPr>
      </w:pPr>
      <w:r w:rsidRPr="00EC5DC1">
        <w:rPr>
          <w:rFonts w:ascii="Times New Roman" w:eastAsia="Times New Roman" w:hAnsi="Times New Roman" w:cs="Times New Roman"/>
          <w:iCs/>
          <w:lang w:eastAsia="en-US" w:bidi="ar-SA"/>
        </w:rPr>
        <w:t xml:space="preserve">знать </w:t>
      </w:r>
      <w:r w:rsidRPr="00EC5DC1">
        <w:rPr>
          <w:rFonts w:ascii="Times New Roman" w:eastAsia="Times New Roman" w:hAnsi="Times New Roman" w:cs="Times New Roman"/>
          <w:lang w:eastAsia="en-US" w:bidi="ar-SA"/>
        </w:rPr>
        <w:t xml:space="preserve">основные приемы анализа произведений художественного характера; способы выражения в художественном и публицистическом тексте авторской позиции; </w:t>
      </w:r>
    </w:p>
    <w:p w:rsidR="00EC5DC1" w:rsidRPr="00EC5DC1" w:rsidRDefault="00EC5DC1" w:rsidP="007C4DFF">
      <w:pPr>
        <w:keepNext/>
        <w:keepLines/>
        <w:widowControl/>
        <w:numPr>
          <w:ilvl w:val="0"/>
          <w:numId w:val="226"/>
        </w:numPr>
        <w:suppressAutoHyphens/>
        <w:spacing w:after="200" w:line="100" w:lineRule="atLeast"/>
        <w:ind w:left="0" w:firstLine="0"/>
        <w:jc w:val="both"/>
        <w:rPr>
          <w:rFonts w:ascii="Times New Roman" w:eastAsia="Times New Roman" w:hAnsi="Times New Roman" w:cs="Times New Roman"/>
          <w:lang w:eastAsia="en-US" w:bidi="ar-SA"/>
        </w:rPr>
      </w:pPr>
      <w:r w:rsidRPr="00EC5DC1">
        <w:rPr>
          <w:rFonts w:ascii="Times New Roman" w:eastAsia="Times New Roman" w:hAnsi="Times New Roman" w:cs="Times New Roman"/>
          <w:iCs/>
          <w:lang w:eastAsia="en-US" w:bidi="ar-SA"/>
        </w:rPr>
        <w:t xml:space="preserve">уметь </w:t>
      </w:r>
      <w:r w:rsidRPr="00EC5DC1">
        <w:rPr>
          <w:rFonts w:ascii="Times New Roman" w:eastAsia="Times New Roman" w:hAnsi="Times New Roman" w:cs="Times New Roman"/>
          <w:lang w:eastAsia="en-US" w:bidi="ar-SA"/>
        </w:rPr>
        <w:t xml:space="preserve">выявлять в художественном произведении авторскую позицию по нравственным, этическим, социальным проблемам и выражать своё отношение к ней; </w:t>
      </w:r>
    </w:p>
    <w:p w:rsidR="00EC5DC1" w:rsidRPr="00EC5DC1" w:rsidRDefault="00EC5DC1" w:rsidP="007C4DFF">
      <w:pPr>
        <w:keepNext/>
        <w:keepLines/>
        <w:widowControl/>
        <w:numPr>
          <w:ilvl w:val="0"/>
          <w:numId w:val="226"/>
        </w:numPr>
        <w:suppressAutoHyphens/>
        <w:spacing w:after="200" w:line="100" w:lineRule="atLeast"/>
        <w:ind w:left="0" w:firstLine="0"/>
        <w:jc w:val="both"/>
        <w:rPr>
          <w:rFonts w:ascii="Times New Roman" w:eastAsiaTheme="minorHAnsi" w:hAnsi="Times New Roman" w:cs="Times New Roman"/>
          <w:color w:val="auto"/>
          <w:lang w:eastAsia="en-US" w:bidi="ar-SA"/>
        </w:rPr>
      </w:pPr>
      <w:r w:rsidRPr="00EC5DC1">
        <w:rPr>
          <w:rFonts w:ascii="Times New Roman" w:eastAsia="Times New Roman" w:hAnsi="Times New Roman" w:cs="Times New Roman"/>
          <w:lang w:eastAsia="en-US" w:bidi="ar-SA"/>
        </w:rPr>
        <w:t>уметь сопоставлять жизненный материал и художественный сюжет произведения;</w:t>
      </w:r>
    </w:p>
    <w:p w:rsidR="00EC5DC1" w:rsidRPr="00EC5DC1" w:rsidRDefault="00EC5DC1" w:rsidP="007C4DFF">
      <w:pPr>
        <w:keepNext/>
        <w:keepLines/>
        <w:widowControl/>
        <w:numPr>
          <w:ilvl w:val="0"/>
          <w:numId w:val="227"/>
        </w:numPr>
        <w:suppressAutoHyphens/>
        <w:spacing w:after="200" w:line="100" w:lineRule="atLeast"/>
        <w:ind w:left="0" w:firstLine="0"/>
        <w:jc w:val="both"/>
        <w:rPr>
          <w:rFonts w:ascii="Times New Roman" w:eastAsiaTheme="minorHAnsi" w:hAnsi="Times New Roman" w:cs="Times New Roman"/>
          <w:color w:val="auto"/>
          <w:lang w:eastAsia="en-US" w:bidi="ar-SA"/>
        </w:rPr>
      </w:pPr>
      <w:r w:rsidRPr="00EC5DC1">
        <w:rPr>
          <w:rFonts w:ascii="Times New Roman" w:eastAsiaTheme="minorHAnsi" w:hAnsi="Times New Roman" w:cs="Times New Roman"/>
          <w:color w:val="auto"/>
          <w:lang w:eastAsia="en-US" w:bidi="ar-SA"/>
        </w:rPr>
        <w:t>анализировать проблемные ситуации и давать им оценку с позиций правовых и этических норм.</w:t>
      </w:r>
    </w:p>
    <w:p w:rsidR="00EC5DC1" w:rsidRPr="00EC5DC1" w:rsidRDefault="00EC5DC1" w:rsidP="00EC5DC1">
      <w:pPr>
        <w:keepNext/>
        <w:keepLines/>
        <w:widowControl/>
        <w:spacing w:line="100" w:lineRule="atLeast"/>
        <w:jc w:val="both"/>
        <w:rPr>
          <w:rFonts w:ascii="Times New Roman" w:eastAsia="Calibri" w:hAnsi="Times New Roman" w:cs="Times New Roman"/>
          <w:b/>
          <w:color w:val="auto"/>
          <w:lang w:eastAsia="en-US" w:bidi="ar-SA"/>
        </w:rPr>
      </w:pPr>
    </w:p>
    <w:p w:rsidR="00EC5DC1" w:rsidRPr="00EC5DC1" w:rsidRDefault="00EC5DC1" w:rsidP="00EC5DC1">
      <w:pPr>
        <w:keepNext/>
        <w:keepLines/>
        <w:widowControl/>
        <w:spacing w:line="100" w:lineRule="atLeast"/>
        <w:jc w:val="both"/>
        <w:rPr>
          <w:rFonts w:ascii="Times New Roman" w:eastAsia="Calibri" w:hAnsi="Times New Roman" w:cs="Times New Roman"/>
          <w:b/>
          <w:color w:val="auto"/>
          <w:lang w:eastAsia="en-US" w:bidi="ar-SA"/>
        </w:rPr>
      </w:pPr>
      <w:r w:rsidRPr="00EC5DC1">
        <w:rPr>
          <w:rFonts w:ascii="Times New Roman" w:eastAsia="Calibri" w:hAnsi="Times New Roman" w:cs="Times New Roman"/>
          <w:b/>
          <w:color w:val="auto"/>
          <w:lang w:eastAsia="en-US" w:bidi="ar-SA"/>
        </w:rPr>
        <w:t>СОДЕРЖАНИЕ КУРСА</w:t>
      </w:r>
    </w:p>
    <w:p w:rsidR="00EC5DC1" w:rsidRPr="00EC5DC1" w:rsidRDefault="00EC5DC1" w:rsidP="00EC5DC1">
      <w:pPr>
        <w:widowControl/>
        <w:spacing w:line="100" w:lineRule="atLeast"/>
        <w:jc w:val="both"/>
        <w:rPr>
          <w:rFonts w:ascii="Times New Roman" w:eastAsia="Calibri" w:hAnsi="Times New Roman" w:cs="Times New Roman"/>
          <w:b/>
          <w:color w:val="auto"/>
          <w:lang w:eastAsia="en-US" w:bidi="ar-SA"/>
        </w:rPr>
      </w:pPr>
    </w:p>
    <w:p w:rsidR="00EC5DC1" w:rsidRPr="00EC5DC1" w:rsidRDefault="00EC5DC1" w:rsidP="00EC5DC1">
      <w:pPr>
        <w:keepNext/>
        <w:keepLines/>
        <w:widowControl/>
        <w:spacing w:line="100" w:lineRule="atLeast"/>
        <w:jc w:val="both"/>
        <w:rPr>
          <w:rFonts w:ascii="Times New Roman" w:eastAsia="Calibri" w:hAnsi="Times New Roman" w:cs="Times New Roman"/>
          <w:b/>
          <w:color w:val="auto"/>
          <w:lang w:eastAsia="en-US" w:bidi="ar-SA"/>
        </w:rPr>
      </w:pPr>
      <w:r w:rsidRPr="00EC5DC1">
        <w:rPr>
          <w:rFonts w:ascii="Times New Roman" w:eastAsia="Calibri" w:hAnsi="Times New Roman" w:cs="Times New Roman"/>
          <w:b/>
          <w:color w:val="auto"/>
          <w:lang w:eastAsia="en-US" w:bidi="ar-SA"/>
        </w:rPr>
        <w:t>Введение – 1 час</w:t>
      </w:r>
    </w:p>
    <w:p w:rsidR="00EC5DC1" w:rsidRPr="00EC5DC1" w:rsidRDefault="00EC5DC1" w:rsidP="00EC5DC1">
      <w:pPr>
        <w:keepNext/>
        <w:keepLines/>
        <w:widowControl/>
        <w:spacing w:line="100" w:lineRule="atLeast"/>
        <w:jc w:val="both"/>
        <w:rPr>
          <w:rFonts w:ascii="Times New Roman" w:eastAsia="Calibri" w:hAnsi="Times New Roman" w:cs="Times New Roman"/>
          <w:color w:val="auto"/>
          <w:lang w:eastAsia="en-US" w:bidi="ar-SA"/>
        </w:rPr>
      </w:pPr>
      <w:r w:rsidRPr="00EC5DC1">
        <w:rPr>
          <w:rFonts w:ascii="Times New Roman" w:eastAsia="Calibri" w:hAnsi="Times New Roman" w:cs="Times New Roman"/>
          <w:b/>
          <w:color w:val="auto"/>
          <w:lang w:eastAsia="en-US" w:bidi="ar-SA"/>
        </w:rPr>
        <w:t>Раздел «Искусство быть читателем» (4 часа)</w:t>
      </w:r>
    </w:p>
    <w:p w:rsidR="00EC5DC1" w:rsidRPr="00EC5DC1" w:rsidRDefault="00EC5DC1" w:rsidP="00EC5DC1">
      <w:pPr>
        <w:keepNext/>
        <w:keepLines/>
        <w:widowControl/>
        <w:spacing w:line="100" w:lineRule="atLeast"/>
        <w:ind w:firstLine="454"/>
        <w:jc w:val="both"/>
        <w:rPr>
          <w:rFonts w:ascii="Times New Roman" w:eastAsia="Calibri" w:hAnsi="Times New Roman" w:cs="Times New Roman"/>
          <w:bCs/>
          <w:i/>
          <w:color w:val="auto"/>
          <w:lang w:eastAsia="en-US" w:bidi="ar-SA"/>
        </w:rPr>
      </w:pPr>
      <w:r w:rsidRPr="00EC5DC1">
        <w:rPr>
          <w:rFonts w:ascii="Times New Roman" w:eastAsia="Calibri" w:hAnsi="Times New Roman" w:cs="Times New Roman"/>
          <w:color w:val="auto"/>
          <w:lang w:eastAsia="en-US" w:bidi="ar-SA"/>
        </w:rPr>
        <w:t xml:space="preserve">         Значение выразительного (художественного) чтения в жизни человека. Средства речи: голос, его свойства (тембр, сила, гибкость, диапазон, выносливость, полётность).</w:t>
      </w:r>
      <w:r w:rsidRPr="00EC5DC1">
        <w:rPr>
          <w:rFonts w:ascii="Times New Roman" w:eastAsia="Calibri" w:hAnsi="Times New Roman" w:cs="Times New Roman"/>
          <w:color w:val="auto"/>
          <w:lang w:val="en-US" w:eastAsia="en-US" w:bidi="ar-SA"/>
        </w:rPr>
        <w:t>      </w:t>
      </w:r>
      <w:r w:rsidRPr="00EC5DC1">
        <w:rPr>
          <w:rFonts w:ascii="Times New Roman" w:eastAsia="Calibri" w:hAnsi="Times New Roman" w:cs="Times New Roman"/>
          <w:color w:val="auto"/>
          <w:lang w:eastAsia="en-US" w:bidi="ar-SA"/>
        </w:rPr>
        <w:t xml:space="preserve"> Интонация - главное средство выразительности</w:t>
      </w:r>
      <w:r w:rsidRPr="00EC5DC1">
        <w:rPr>
          <w:rFonts w:ascii="Times New Roman" w:eastAsia="Calibri" w:hAnsi="Times New Roman" w:cs="Times New Roman"/>
          <w:color w:val="auto"/>
          <w:lang w:val="en-US" w:eastAsia="en-US" w:bidi="ar-SA"/>
        </w:rPr>
        <w:t> </w:t>
      </w:r>
      <w:r w:rsidRPr="00EC5DC1">
        <w:rPr>
          <w:rFonts w:ascii="Times New Roman" w:eastAsia="Calibri" w:hAnsi="Times New Roman" w:cs="Times New Roman"/>
          <w:color w:val="auto"/>
          <w:lang w:eastAsia="en-US" w:bidi="ar-SA"/>
        </w:rPr>
        <w:t xml:space="preserve"> речи. Темп речи, мелодичность речи.</w:t>
      </w:r>
      <w:r w:rsidRPr="00EC5DC1">
        <w:rPr>
          <w:rFonts w:ascii="Times New Roman" w:eastAsia="Calibri" w:hAnsi="Times New Roman" w:cs="Times New Roman"/>
          <w:color w:val="auto"/>
          <w:lang w:val="en-US" w:eastAsia="en-US" w:bidi="ar-SA"/>
        </w:rPr>
        <w:t>    </w:t>
      </w:r>
      <w:r w:rsidRPr="00EC5DC1">
        <w:rPr>
          <w:rFonts w:ascii="Times New Roman" w:eastAsia="Calibri" w:hAnsi="Times New Roman" w:cs="Times New Roman"/>
          <w:color w:val="auto"/>
          <w:lang w:eastAsia="en-US" w:bidi="ar-SA"/>
        </w:rPr>
        <w:t xml:space="preserve"> Логическое ударение. Сила голоса (понижение или повышение). Значение и функции</w:t>
      </w:r>
      <w:r w:rsidRPr="00EC5DC1">
        <w:rPr>
          <w:rFonts w:ascii="Times New Roman" w:eastAsia="Calibri" w:hAnsi="Times New Roman" w:cs="Times New Roman"/>
          <w:color w:val="auto"/>
          <w:lang w:val="en-US" w:eastAsia="en-US" w:bidi="ar-SA"/>
        </w:rPr>
        <w:t> </w:t>
      </w:r>
      <w:r w:rsidRPr="00EC5DC1">
        <w:rPr>
          <w:rFonts w:ascii="Times New Roman" w:eastAsia="Calibri" w:hAnsi="Times New Roman" w:cs="Times New Roman"/>
          <w:color w:val="auto"/>
          <w:lang w:eastAsia="en-US" w:bidi="ar-SA"/>
        </w:rPr>
        <w:t xml:space="preserve"> паузы, ее разновидности (логическая, психологическая, физиологическая) .Значение их практического использования. </w:t>
      </w:r>
      <w:r w:rsidRPr="00EC5DC1">
        <w:rPr>
          <w:rFonts w:ascii="Times New Roman" w:eastAsia="Calibri" w:hAnsi="Times New Roman" w:cs="Times New Roman"/>
          <w:bCs/>
          <w:color w:val="auto"/>
          <w:lang w:eastAsia="en-US" w:bidi="ar-SA"/>
        </w:rPr>
        <w:t>Эмоционально-образная</w:t>
      </w:r>
      <w:r w:rsidRPr="00EC5DC1">
        <w:rPr>
          <w:rFonts w:ascii="Times New Roman" w:eastAsia="Calibri" w:hAnsi="Times New Roman" w:cs="Times New Roman"/>
          <w:bCs/>
          <w:color w:val="auto"/>
          <w:lang w:val="en-US" w:eastAsia="en-US" w:bidi="ar-SA"/>
        </w:rPr>
        <w:t> </w:t>
      </w:r>
      <w:r w:rsidRPr="00EC5DC1">
        <w:rPr>
          <w:rFonts w:ascii="Times New Roman" w:eastAsia="Calibri" w:hAnsi="Times New Roman" w:cs="Times New Roman"/>
          <w:bCs/>
          <w:color w:val="auto"/>
          <w:lang w:eastAsia="en-US" w:bidi="ar-SA"/>
        </w:rPr>
        <w:t>выразительность речи.</w:t>
      </w:r>
      <w:r w:rsidRPr="00EC5DC1">
        <w:rPr>
          <w:rFonts w:ascii="Times New Roman" w:eastAsia="Calibri" w:hAnsi="Times New Roman" w:cs="Times New Roman"/>
          <w:bCs/>
          <w:color w:val="auto"/>
          <w:sz w:val="22"/>
          <w:szCs w:val="22"/>
          <w:lang w:val="en-US" w:eastAsia="en-US" w:bidi="ar-SA"/>
        </w:rPr>
        <w:t> </w:t>
      </w:r>
      <w:r w:rsidRPr="00EC5DC1">
        <w:rPr>
          <w:rFonts w:ascii="Times New Roman" w:eastAsia="Calibri" w:hAnsi="Times New Roman" w:cs="Times New Roman"/>
          <w:bCs/>
          <w:color w:val="auto"/>
          <w:sz w:val="22"/>
          <w:szCs w:val="22"/>
          <w:lang w:eastAsia="en-US" w:bidi="ar-SA"/>
        </w:rPr>
        <w:t xml:space="preserve"> </w:t>
      </w:r>
      <w:r w:rsidRPr="00EC5DC1">
        <w:rPr>
          <w:rFonts w:ascii="Times New Roman" w:eastAsia="Calibri" w:hAnsi="Times New Roman" w:cs="Times New Roman"/>
          <w:bCs/>
          <w:color w:val="auto"/>
          <w:lang w:eastAsia="en-US" w:bidi="ar-SA"/>
        </w:rPr>
        <w:t>Требования, которые предъявляет искусство чтения к дыханию, дикции, орфоэпии.Упражнения по орфоэпии и дикции (возможно использование устной народной поэзии).</w:t>
      </w:r>
    </w:p>
    <w:p w:rsidR="00EC5DC1" w:rsidRPr="00EC5DC1" w:rsidRDefault="00EC5DC1" w:rsidP="00EC5DC1">
      <w:pPr>
        <w:keepNext/>
        <w:keepLines/>
        <w:widowControl/>
        <w:spacing w:line="100" w:lineRule="atLeast"/>
        <w:ind w:firstLine="454"/>
        <w:jc w:val="both"/>
        <w:rPr>
          <w:rFonts w:ascii="Times New Roman" w:eastAsia="Calibri" w:hAnsi="Times New Roman" w:cs="Times New Roman"/>
          <w:bCs/>
          <w:color w:val="auto"/>
          <w:lang w:eastAsia="en-US" w:bidi="ar-SA"/>
        </w:rPr>
      </w:pPr>
      <w:r w:rsidRPr="00EC5DC1">
        <w:rPr>
          <w:rFonts w:ascii="Times New Roman" w:eastAsia="Calibri" w:hAnsi="Times New Roman" w:cs="Times New Roman"/>
          <w:bCs/>
          <w:i/>
          <w:color w:val="auto"/>
          <w:lang w:eastAsia="en-US" w:bidi="ar-SA"/>
        </w:rPr>
        <w:t>Для чтения и обсуждения:</w:t>
      </w:r>
    </w:p>
    <w:p w:rsidR="00EC5DC1" w:rsidRPr="00EC5DC1" w:rsidRDefault="00EC5DC1" w:rsidP="00EC5DC1">
      <w:pPr>
        <w:keepNext/>
        <w:keepLines/>
        <w:widowControl/>
        <w:spacing w:line="100" w:lineRule="atLeast"/>
        <w:ind w:firstLine="454"/>
        <w:jc w:val="both"/>
        <w:rPr>
          <w:rFonts w:ascii="Times New Roman" w:eastAsia="Calibri" w:hAnsi="Times New Roman" w:cs="Times New Roman"/>
          <w:b/>
          <w:bCs/>
          <w:lang w:eastAsia="en-US" w:bidi="ar-SA"/>
        </w:rPr>
      </w:pPr>
      <w:r w:rsidRPr="00EC5DC1">
        <w:rPr>
          <w:rFonts w:ascii="Times New Roman" w:eastAsia="Calibri" w:hAnsi="Times New Roman" w:cs="Times New Roman"/>
          <w:bCs/>
          <w:color w:val="auto"/>
          <w:lang w:eastAsia="en-US" w:bidi="ar-SA"/>
        </w:rPr>
        <w:t>В.Гроссман «Рассказик о счастье» (из книги «Несколько печальных дней»). Анализ миниатюры как предмет исследования. Проблема понимания счастья. Выявление подтекстовой информации (работа с образами, словом, тропами).</w:t>
      </w:r>
    </w:p>
    <w:p w:rsidR="00EC5DC1" w:rsidRPr="00EC5DC1" w:rsidRDefault="00EC5DC1" w:rsidP="00EC5DC1">
      <w:pPr>
        <w:widowControl/>
        <w:spacing w:line="100" w:lineRule="atLeast"/>
        <w:jc w:val="both"/>
        <w:rPr>
          <w:rFonts w:ascii="Times New Roman" w:eastAsia="Calibri" w:hAnsi="Times New Roman" w:cs="Times New Roman"/>
          <w:b/>
          <w:bCs/>
          <w:lang w:eastAsia="en-US" w:bidi="ar-SA"/>
        </w:rPr>
      </w:pPr>
    </w:p>
    <w:p w:rsidR="00EC5DC1" w:rsidRPr="00EC5DC1" w:rsidRDefault="00EC5DC1" w:rsidP="00EC5DC1">
      <w:pPr>
        <w:widowControl/>
        <w:spacing w:line="100" w:lineRule="atLeast"/>
        <w:jc w:val="both"/>
        <w:rPr>
          <w:rFonts w:ascii="Times New Roman" w:eastAsia="Calibri" w:hAnsi="Times New Roman" w:cs="Times New Roman"/>
          <w:bCs/>
          <w:lang w:eastAsia="en-US" w:bidi="ar-SA"/>
        </w:rPr>
      </w:pPr>
      <w:r w:rsidRPr="00EC5DC1">
        <w:rPr>
          <w:rFonts w:ascii="Times New Roman" w:eastAsia="Calibri" w:hAnsi="Times New Roman" w:cs="Times New Roman"/>
          <w:b/>
          <w:bCs/>
          <w:lang w:eastAsia="en-US" w:bidi="ar-SA"/>
        </w:rPr>
        <w:t xml:space="preserve">Раздел </w:t>
      </w:r>
      <w:r w:rsidRPr="00EC5DC1">
        <w:rPr>
          <w:rFonts w:ascii="Times New Roman" w:eastAsia="Times New Roman" w:hAnsi="Times New Roman" w:cs="Times New Roman"/>
          <w:b/>
          <w:sz w:val="22"/>
          <w:szCs w:val="22"/>
          <w:lang w:eastAsia="en-US" w:bidi="ar-SA"/>
        </w:rPr>
        <w:t>«Христианская этика и нравственность» - 4 часа</w:t>
      </w:r>
    </w:p>
    <w:p w:rsidR="00EC5DC1" w:rsidRPr="00EC5DC1" w:rsidRDefault="00EC5DC1" w:rsidP="00EC5DC1">
      <w:pPr>
        <w:widowControl/>
        <w:spacing w:line="100" w:lineRule="atLeast"/>
        <w:jc w:val="both"/>
        <w:rPr>
          <w:rFonts w:ascii="Times New Roman" w:eastAsia="Calibri" w:hAnsi="Times New Roman" w:cs="Times New Roman"/>
          <w:bCs/>
          <w:i/>
          <w:color w:val="auto"/>
          <w:lang w:eastAsia="en-US" w:bidi="ar-SA"/>
        </w:rPr>
      </w:pPr>
      <w:r w:rsidRPr="00EC5DC1">
        <w:rPr>
          <w:rFonts w:ascii="Times New Roman" w:eastAsia="Calibri" w:hAnsi="Times New Roman" w:cs="Times New Roman"/>
          <w:bCs/>
          <w:lang w:eastAsia="en-US" w:bidi="ar-SA"/>
        </w:rPr>
        <w:lastRenderedPageBreak/>
        <w:t>Притча как литературный жанр. Разнообразие тематики и проблематики. Общественно значимый философский подтекст.</w:t>
      </w:r>
    </w:p>
    <w:p w:rsidR="00EC5DC1" w:rsidRPr="00EC5DC1" w:rsidRDefault="00EC5DC1" w:rsidP="00EC5DC1">
      <w:pPr>
        <w:keepNext/>
        <w:keepLines/>
        <w:widowControl/>
        <w:spacing w:line="100" w:lineRule="atLeast"/>
        <w:ind w:firstLine="454"/>
        <w:jc w:val="both"/>
        <w:rPr>
          <w:rFonts w:ascii="Times New Roman" w:eastAsia="Calibri" w:hAnsi="Times New Roman" w:cs="Times New Roman"/>
          <w:bCs/>
          <w:lang w:eastAsia="en-US" w:bidi="ar-SA"/>
        </w:rPr>
      </w:pPr>
      <w:r w:rsidRPr="00EC5DC1">
        <w:rPr>
          <w:rFonts w:ascii="Times New Roman" w:eastAsia="Calibri" w:hAnsi="Times New Roman" w:cs="Times New Roman"/>
          <w:bCs/>
          <w:i/>
          <w:color w:val="auto"/>
          <w:lang w:eastAsia="en-US" w:bidi="ar-SA"/>
        </w:rPr>
        <w:t>Для чтения и обсуждения:</w:t>
      </w:r>
    </w:p>
    <w:p w:rsidR="00EC5DC1" w:rsidRPr="00EC5DC1" w:rsidRDefault="00EC5DC1" w:rsidP="00EC5DC1">
      <w:pPr>
        <w:widowControl/>
        <w:spacing w:line="100" w:lineRule="atLeast"/>
        <w:jc w:val="both"/>
        <w:rPr>
          <w:rFonts w:ascii="Times New Roman" w:eastAsia="Calibri" w:hAnsi="Times New Roman" w:cs="Times New Roman"/>
          <w:bCs/>
          <w:i/>
          <w:lang w:eastAsia="en-US" w:bidi="ar-SA"/>
        </w:rPr>
      </w:pPr>
      <w:r w:rsidRPr="00EC5DC1">
        <w:rPr>
          <w:rFonts w:ascii="Times New Roman" w:eastAsia="Calibri" w:hAnsi="Times New Roman" w:cs="Times New Roman"/>
          <w:bCs/>
          <w:lang w:eastAsia="en-US" w:bidi="ar-SA"/>
        </w:rPr>
        <w:t>Притчи: «В больнице»; «Кольцо Соломона»; «О счастье»; «Обиды и радости»; «Притча о гвоздях»; «Слепой и прохожий»; «Тройное сито»; «Три типа слушателей».</w:t>
      </w:r>
    </w:p>
    <w:p w:rsidR="00EC5DC1" w:rsidRPr="00EC5DC1" w:rsidRDefault="00EC5DC1" w:rsidP="00EC5DC1">
      <w:pPr>
        <w:widowControl/>
        <w:spacing w:line="100" w:lineRule="atLeast"/>
        <w:jc w:val="both"/>
        <w:rPr>
          <w:rFonts w:ascii="Times New Roman" w:eastAsia="Calibri" w:hAnsi="Times New Roman" w:cs="Times New Roman"/>
          <w:bCs/>
          <w:lang w:eastAsia="en-US" w:bidi="ar-SA"/>
        </w:rPr>
      </w:pPr>
      <w:r w:rsidRPr="00EC5DC1">
        <w:rPr>
          <w:rFonts w:ascii="Times New Roman" w:eastAsia="Calibri" w:hAnsi="Times New Roman" w:cs="Times New Roman"/>
          <w:bCs/>
          <w:i/>
          <w:lang w:eastAsia="en-US" w:bidi="ar-SA"/>
        </w:rPr>
        <w:t xml:space="preserve">       Творческая мастерская </w:t>
      </w:r>
    </w:p>
    <w:p w:rsidR="00EC5DC1" w:rsidRPr="00EC5DC1" w:rsidRDefault="00EC5DC1" w:rsidP="00EC5DC1">
      <w:pPr>
        <w:widowControl/>
        <w:spacing w:line="100" w:lineRule="atLeast"/>
        <w:jc w:val="both"/>
        <w:rPr>
          <w:rFonts w:ascii="Times New Roman" w:eastAsia="Calibri" w:hAnsi="Times New Roman" w:cs="Times New Roman"/>
          <w:b/>
          <w:bCs/>
          <w:lang w:eastAsia="en-US" w:bidi="ar-SA"/>
        </w:rPr>
      </w:pPr>
      <w:r w:rsidRPr="00EC5DC1">
        <w:rPr>
          <w:rFonts w:ascii="Times New Roman" w:eastAsia="Calibri" w:hAnsi="Times New Roman" w:cs="Times New Roman"/>
          <w:bCs/>
          <w:lang w:eastAsia="en-US" w:bidi="ar-SA"/>
        </w:rPr>
        <w:t>Конкурс риторов «На лучшую притчу». Конкурс творчества «Я могу написать свою притчу», «Перед зеркалом»; «Часы и жизнь» и т.п.</w:t>
      </w:r>
    </w:p>
    <w:p w:rsidR="00EC5DC1" w:rsidRPr="00EC5DC1" w:rsidRDefault="00EC5DC1" w:rsidP="00EC5DC1">
      <w:pPr>
        <w:widowControl/>
        <w:spacing w:line="100" w:lineRule="atLeast"/>
        <w:jc w:val="both"/>
        <w:rPr>
          <w:rFonts w:ascii="Times New Roman" w:eastAsia="Calibri" w:hAnsi="Times New Roman" w:cs="Times New Roman"/>
          <w:b/>
          <w:bCs/>
          <w:lang w:eastAsia="en-US" w:bidi="ar-SA"/>
        </w:rPr>
      </w:pPr>
    </w:p>
    <w:p w:rsidR="00EC5DC1" w:rsidRPr="00EC5DC1" w:rsidRDefault="00EC5DC1" w:rsidP="00EC5DC1">
      <w:pPr>
        <w:widowControl/>
        <w:spacing w:line="100" w:lineRule="atLeast"/>
        <w:jc w:val="both"/>
        <w:rPr>
          <w:rFonts w:ascii="Times New Roman" w:eastAsia="Calibri" w:hAnsi="Times New Roman" w:cs="Times New Roman"/>
          <w:b/>
          <w:bCs/>
          <w:lang w:eastAsia="en-US" w:bidi="ar-SA"/>
        </w:rPr>
      </w:pPr>
      <w:r w:rsidRPr="00EC5DC1">
        <w:rPr>
          <w:rFonts w:ascii="Times New Roman" w:eastAsia="Calibri" w:hAnsi="Times New Roman" w:cs="Times New Roman"/>
          <w:b/>
          <w:bCs/>
          <w:lang w:eastAsia="en-US" w:bidi="ar-SA"/>
        </w:rPr>
        <w:t>Раздел «В мире  интересных книг». - 25 часов</w:t>
      </w:r>
    </w:p>
    <w:p w:rsidR="00EC5DC1" w:rsidRPr="00EC5DC1" w:rsidRDefault="00EC5DC1" w:rsidP="00EC5DC1">
      <w:pPr>
        <w:widowControl/>
        <w:spacing w:line="100" w:lineRule="atLeast"/>
        <w:jc w:val="both"/>
        <w:rPr>
          <w:rFonts w:ascii="Times New Roman" w:eastAsia="Calibri" w:hAnsi="Times New Roman" w:cs="Times New Roman"/>
          <w:b/>
          <w:bCs/>
          <w:lang w:eastAsia="en-US" w:bidi="ar-SA"/>
        </w:rPr>
      </w:pPr>
    </w:p>
    <w:p w:rsidR="00EC5DC1" w:rsidRPr="00EC5DC1" w:rsidRDefault="00EC5DC1" w:rsidP="00EC5DC1">
      <w:pPr>
        <w:widowControl/>
        <w:spacing w:line="100" w:lineRule="atLeast"/>
        <w:ind w:left="720"/>
        <w:jc w:val="both"/>
        <w:rPr>
          <w:rFonts w:ascii="Times New Roman" w:eastAsiaTheme="minorHAnsi" w:hAnsi="Times New Roman" w:cs="Times New Roman"/>
          <w:bCs/>
          <w:color w:val="auto"/>
          <w:lang w:eastAsia="en-US" w:bidi="ar-SA"/>
        </w:rPr>
      </w:pPr>
      <w:r w:rsidRPr="00EC5DC1">
        <w:rPr>
          <w:rFonts w:ascii="Times New Roman" w:eastAsia="Calibri" w:hAnsi="Times New Roman" w:cs="Times New Roman"/>
          <w:b/>
          <w:bCs/>
          <w:lang w:eastAsia="en-US" w:bidi="ar-SA"/>
        </w:rPr>
        <w:t>Произведения для работы по проблеме красоты, чести, достоинства</w:t>
      </w:r>
    </w:p>
    <w:p w:rsidR="00EC5DC1" w:rsidRPr="00EC5DC1" w:rsidRDefault="00EC5DC1" w:rsidP="00EC5DC1">
      <w:pPr>
        <w:keepNext/>
        <w:keepLines/>
        <w:widowControl/>
        <w:spacing w:line="100" w:lineRule="atLeast"/>
        <w:jc w:val="both"/>
        <w:rPr>
          <w:rFonts w:ascii="Times New Roman" w:eastAsia="Calibri" w:hAnsi="Times New Roman" w:cs="Times New Roman"/>
          <w:bCs/>
          <w:i/>
          <w:color w:val="auto"/>
          <w:lang w:eastAsia="en-US" w:bidi="ar-SA"/>
        </w:rPr>
      </w:pPr>
      <w:r w:rsidRPr="00EC5DC1">
        <w:rPr>
          <w:rFonts w:ascii="Times New Roman" w:eastAsiaTheme="minorHAnsi" w:hAnsi="Times New Roman" w:cs="Times New Roman"/>
          <w:bCs/>
          <w:color w:val="auto"/>
          <w:lang w:eastAsia="en-US" w:bidi="ar-SA"/>
        </w:rPr>
        <w:t xml:space="preserve">Расширение культурных горизонтов. Изучение и анализ художественных произведений авторов. Концептуальный уровень текста. Проблема  подлинной и мнимой красоты человека, проблема ложного героизма, проблема чести и сохранения человеческого достоинства. Художественная деталь как важная подтекстовая и концептуальная информация в содержании художественного произведения. </w:t>
      </w:r>
    </w:p>
    <w:p w:rsidR="00EC5DC1" w:rsidRPr="00EC5DC1" w:rsidRDefault="00EC5DC1" w:rsidP="00EC5DC1">
      <w:pPr>
        <w:keepNext/>
        <w:keepLines/>
        <w:widowControl/>
        <w:spacing w:line="100" w:lineRule="atLeast"/>
        <w:ind w:firstLine="454"/>
        <w:jc w:val="both"/>
        <w:rPr>
          <w:rFonts w:ascii="Times New Roman" w:eastAsia="Calibri" w:hAnsi="Times New Roman" w:cs="Times New Roman"/>
          <w:bCs/>
          <w:color w:val="auto"/>
          <w:lang w:eastAsia="en-US" w:bidi="ar-SA"/>
        </w:rPr>
      </w:pPr>
      <w:r w:rsidRPr="00EC5DC1">
        <w:rPr>
          <w:rFonts w:ascii="Times New Roman" w:eastAsia="Calibri" w:hAnsi="Times New Roman" w:cs="Times New Roman"/>
          <w:bCs/>
          <w:i/>
          <w:color w:val="auto"/>
          <w:lang w:eastAsia="en-US" w:bidi="ar-SA"/>
        </w:rPr>
        <w:t>Для чтения и обсуждения:</w:t>
      </w:r>
    </w:p>
    <w:p w:rsidR="00EC5DC1" w:rsidRPr="00EC5DC1" w:rsidRDefault="00EC5DC1" w:rsidP="00EC5DC1">
      <w:pPr>
        <w:keepNext/>
        <w:keepLines/>
        <w:widowControl/>
        <w:spacing w:line="100" w:lineRule="atLeast"/>
        <w:ind w:firstLine="454"/>
        <w:jc w:val="both"/>
        <w:rPr>
          <w:rFonts w:ascii="Times New Roman" w:eastAsia="Calibri" w:hAnsi="Times New Roman" w:cs="Times New Roman"/>
          <w:bCs/>
          <w:lang w:eastAsia="en-US" w:bidi="ar-SA"/>
        </w:rPr>
      </w:pPr>
      <w:r w:rsidRPr="00EC5DC1">
        <w:rPr>
          <w:rFonts w:ascii="Times New Roman" w:eastAsia="Calibri" w:hAnsi="Times New Roman" w:cs="Times New Roman"/>
          <w:bCs/>
          <w:color w:val="auto"/>
          <w:lang w:eastAsia="en-US" w:bidi="ar-SA"/>
        </w:rPr>
        <w:t xml:space="preserve">     Б.Васильев. Рассказы «Уродина»,  «Холодно, холодно»; «Мир восклицательный знак» и др. (на выбор).</w:t>
      </w:r>
    </w:p>
    <w:p w:rsidR="00EC5DC1" w:rsidRPr="00EC5DC1" w:rsidRDefault="00EC5DC1" w:rsidP="00EC5DC1">
      <w:pPr>
        <w:widowControl/>
        <w:spacing w:line="100" w:lineRule="atLeast"/>
        <w:jc w:val="both"/>
        <w:rPr>
          <w:rFonts w:ascii="Times New Roman" w:eastAsia="Calibri" w:hAnsi="Times New Roman" w:cs="Times New Roman"/>
          <w:bCs/>
          <w:i/>
          <w:lang w:eastAsia="en-US" w:bidi="ar-SA"/>
        </w:rPr>
      </w:pPr>
      <w:r w:rsidRPr="00EC5DC1">
        <w:rPr>
          <w:rFonts w:ascii="Times New Roman" w:eastAsia="Calibri" w:hAnsi="Times New Roman" w:cs="Times New Roman"/>
          <w:bCs/>
          <w:lang w:eastAsia="en-US" w:bidi="ar-SA"/>
        </w:rPr>
        <w:t xml:space="preserve">             О.Генри. Новеллы </w:t>
      </w:r>
      <w:r w:rsidRPr="00EC5DC1">
        <w:rPr>
          <w:rFonts w:ascii="Times New Roman" w:eastAsia="Calibri" w:hAnsi="Times New Roman" w:cs="Times New Roman"/>
          <w:bCs/>
          <w:i/>
          <w:lang w:eastAsia="en-US" w:bidi="ar-SA"/>
        </w:rPr>
        <w:t>«Пока ждёт автомобиль»; «Погребок и роза»</w:t>
      </w:r>
    </w:p>
    <w:p w:rsidR="00EC5DC1" w:rsidRPr="00EC5DC1" w:rsidRDefault="00EC5DC1" w:rsidP="00EC5DC1">
      <w:pPr>
        <w:widowControl/>
        <w:spacing w:line="100" w:lineRule="atLeast"/>
        <w:jc w:val="both"/>
        <w:rPr>
          <w:rFonts w:ascii="Times New Roman" w:eastAsia="Calibri" w:hAnsi="Times New Roman" w:cs="Times New Roman"/>
          <w:bCs/>
          <w:i/>
          <w:lang w:eastAsia="en-US" w:bidi="ar-SA"/>
        </w:rPr>
      </w:pPr>
      <w:r w:rsidRPr="00EC5DC1">
        <w:rPr>
          <w:rFonts w:ascii="Times New Roman" w:eastAsia="Calibri" w:hAnsi="Times New Roman" w:cs="Times New Roman"/>
          <w:bCs/>
          <w:lang w:eastAsia="en-US" w:bidi="ar-SA"/>
        </w:rPr>
        <w:t>К.Паустовский. Рассказы «Старый повар»; «Старик в станционном буфете»</w:t>
      </w:r>
    </w:p>
    <w:p w:rsidR="00EC5DC1" w:rsidRPr="00EC5DC1" w:rsidRDefault="00EC5DC1" w:rsidP="00EC5DC1">
      <w:pPr>
        <w:widowControl/>
        <w:spacing w:line="100" w:lineRule="atLeast"/>
        <w:jc w:val="both"/>
        <w:rPr>
          <w:rFonts w:ascii="Times New Roman" w:eastAsia="Calibri" w:hAnsi="Times New Roman" w:cs="Times New Roman"/>
          <w:bCs/>
          <w:i/>
          <w:lang w:eastAsia="en-US" w:bidi="ar-SA"/>
        </w:rPr>
      </w:pPr>
      <w:r w:rsidRPr="00EC5DC1">
        <w:rPr>
          <w:rFonts w:ascii="Times New Roman" w:eastAsia="Calibri" w:hAnsi="Times New Roman" w:cs="Times New Roman"/>
          <w:bCs/>
          <w:i/>
          <w:lang w:eastAsia="en-US" w:bidi="ar-SA"/>
        </w:rPr>
        <w:t xml:space="preserve">      Творческая мастерская </w:t>
      </w:r>
    </w:p>
    <w:p w:rsidR="00EC5DC1" w:rsidRPr="00EC5DC1" w:rsidRDefault="00EC5DC1" w:rsidP="00EC5DC1">
      <w:pPr>
        <w:widowControl/>
        <w:jc w:val="both"/>
        <w:rPr>
          <w:rFonts w:ascii="Times New Roman" w:eastAsia="Calibri" w:hAnsi="Times New Roman" w:cs="Times New Roman"/>
          <w:bCs/>
          <w:i/>
          <w:lang w:eastAsia="en-US" w:bidi="ar-SA"/>
        </w:rPr>
      </w:pPr>
      <w:r w:rsidRPr="00EC5DC1">
        <w:rPr>
          <w:rFonts w:ascii="Times New Roman" w:eastAsia="Calibri" w:hAnsi="Times New Roman" w:cs="Times New Roman"/>
          <w:bCs/>
          <w:lang w:eastAsia="en-US" w:bidi="ar-SA"/>
        </w:rPr>
        <w:t>Составляем «Читательские карты»</w:t>
      </w:r>
    </w:p>
    <w:p w:rsidR="00EC5DC1" w:rsidRPr="00EC5DC1" w:rsidRDefault="00EC5DC1" w:rsidP="00EC5DC1">
      <w:pPr>
        <w:widowControl/>
        <w:jc w:val="both"/>
        <w:rPr>
          <w:rFonts w:ascii="Times New Roman" w:eastAsia="Calibri" w:hAnsi="Times New Roman" w:cs="Times New Roman"/>
          <w:b/>
          <w:bCs/>
          <w:lang w:eastAsia="en-US" w:bidi="ar-SA"/>
        </w:rPr>
      </w:pPr>
    </w:p>
    <w:p w:rsidR="00EC5DC1" w:rsidRPr="00EC5DC1" w:rsidRDefault="00EC5DC1" w:rsidP="00EC5DC1">
      <w:pPr>
        <w:widowControl/>
        <w:ind w:left="720"/>
        <w:jc w:val="both"/>
        <w:rPr>
          <w:rFonts w:ascii="Times New Roman" w:eastAsia="Calibri" w:hAnsi="Times New Roman" w:cs="Times New Roman"/>
          <w:bCs/>
          <w:color w:val="auto"/>
          <w:lang w:eastAsia="en-US" w:bidi="ar-SA"/>
        </w:rPr>
      </w:pPr>
      <w:r w:rsidRPr="00EC5DC1">
        <w:rPr>
          <w:rFonts w:ascii="Times New Roman" w:eastAsia="Calibri" w:hAnsi="Times New Roman" w:cs="Times New Roman"/>
          <w:b/>
          <w:bCs/>
          <w:lang w:eastAsia="en-US" w:bidi="ar-SA"/>
        </w:rPr>
        <w:t>Произведения для работы по проблеме детства, милосердия и сострадания</w:t>
      </w:r>
    </w:p>
    <w:p w:rsidR="00EC5DC1" w:rsidRPr="00EC5DC1" w:rsidRDefault="00EC5DC1" w:rsidP="00EC5DC1">
      <w:pPr>
        <w:widowControl/>
        <w:spacing w:line="100" w:lineRule="atLeast"/>
        <w:jc w:val="both"/>
        <w:rPr>
          <w:rFonts w:ascii="Times New Roman" w:eastAsia="Calibri" w:hAnsi="Times New Roman" w:cs="Times New Roman"/>
          <w:bCs/>
          <w:i/>
          <w:lang w:eastAsia="en-US" w:bidi="ar-SA"/>
        </w:rPr>
      </w:pPr>
      <w:r w:rsidRPr="00EC5DC1">
        <w:rPr>
          <w:rFonts w:ascii="Times New Roman" w:eastAsia="Calibri" w:hAnsi="Times New Roman" w:cs="Times New Roman"/>
          <w:bCs/>
          <w:color w:val="auto"/>
          <w:lang w:eastAsia="en-US" w:bidi="ar-SA"/>
        </w:rPr>
        <w:t>Расширение культурных горизонтов. Изучение и анализ художественных произведений авторов. Концептуальный уровень текста. Проблемы</w:t>
      </w:r>
      <w:r w:rsidRPr="00EC5DC1">
        <w:rPr>
          <w:rFonts w:ascii="Times New Roman" w:eastAsia="Calibri" w:hAnsi="Times New Roman" w:cs="Times New Roman"/>
          <w:bCs/>
          <w:lang w:eastAsia="en-US" w:bidi="ar-SA"/>
        </w:rPr>
        <w:t xml:space="preserve"> влияния впечатлений детства на жизнь человека, проблема милосердия и сострадания, проблема человеческого счастья. </w:t>
      </w:r>
    </w:p>
    <w:p w:rsidR="00EC5DC1" w:rsidRPr="00EC5DC1" w:rsidRDefault="00EC5DC1" w:rsidP="00EC5DC1">
      <w:pPr>
        <w:keepNext/>
        <w:keepLines/>
        <w:widowControl/>
        <w:spacing w:line="100" w:lineRule="atLeast"/>
        <w:ind w:firstLine="454"/>
        <w:jc w:val="both"/>
        <w:rPr>
          <w:rFonts w:ascii="Times New Roman" w:eastAsia="Calibri" w:hAnsi="Times New Roman" w:cs="Times New Roman"/>
          <w:bCs/>
          <w:lang w:eastAsia="en-US" w:bidi="ar-SA"/>
        </w:rPr>
      </w:pPr>
      <w:r w:rsidRPr="00EC5DC1">
        <w:rPr>
          <w:rFonts w:ascii="Times New Roman" w:eastAsia="Calibri" w:hAnsi="Times New Roman" w:cs="Times New Roman"/>
          <w:bCs/>
          <w:i/>
          <w:color w:val="auto"/>
          <w:lang w:eastAsia="en-US" w:bidi="ar-SA"/>
        </w:rPr>
        <w:t xml:space="preserve">Для чтения и обсуждения: </w:t>
      </w:r>
    </w:p>
    <w:p w:rsidR="00EC5DC1" w:rsidRPr="00EC5DC1" w:rsidRDefault="00EC5DC1" w:rsidP="00EC5DC1">
      <w:pPr>
        <w:widowControl/>
        <w:spacing w:line="100" w:lineRule="atLeast"/>
        <w:jc w:val="both"/>
        <w:rPr>
          <w:rFonts w:ascii="Times New Roman" w:eastAsia="Calibri" w:hAnsi="Times New Roman" w:cs="Times New Roman"/>
          <w:bCs/>
          <w:lang w:eastAsia="en-US" w:bidi="ar-SA"/>
        </w:rPr>
      </w:pPr>
      <w:r w:rsidRPr="00EC5DC1">
        <w:rPr>
          <w:rFonts w:ascii="Times New Roman" w:eastAsia="Calibri" w:hAnsi="Times New Roman" w:cs="Times New Roman"/>
          <w:bCs/>
          <w:lang w:eastAsia="en-US" w:bidi="ar-SA"/>
        </w:rPr>
        <w:t xml:space="preserve">                  А.Приставкин. Повесть «Ночевала тучка золотая»</w:t>
      </w:r>
    </w:p>
    <w:p w:rsidR="00EC5DC1" w:rsidRPr="00EC5DC1" w:rsidRDefault="00EC5DC1" w:rsidP="00EC5DC1">
      <w:pPr>
        <w:widowControl/>
        <w:spacing w:line="100" w:lineRule="atLeast"/>
        <w:jc w:val="both"/>
        <w:rPr>
          <w:rFonts w:ascii="Times New Roman" w:eastAsia="Calibri" w:hAnsi="Times New Roman" w:cs="Times New Roman"/>
          <w:b/>
          <w:bCs/>
          <w:lang w:eastAsia="en-US" w:bidi="ar-SA"/>
        </w:rPr>
      </w:pPr>
      <w:r w:rsidRPr="00EC5DC1">
        <w:rPr>
          <w:rFonts w:ascii="Times New Roman" w:eastAsia="Calibri" w:hAnsi="Times New Roman" w:cs="Times New Roman"/>
          <w:bCs/>
          <w:lang w:eastAsia="en-US" w:bidi="ar-SA"/>
        </w:rPr>
        <w:t xml:space="preserve">В.Железников. Повесть «Чучело»      </w:t>
      </w:r>
    </w:p>
    <w:p w:rsidR="00EC5DC1" w:rsidRPr="00EC5DC1" w:rsidRDefault="00EC5DC1" w:rsidP="00EC5DC1">
      <w:pPr>
        <w:widowControl/>
        <w:spacing w:line="100" w:lineRule="atLeast"/>
        <w:jc w:val="both"/>
        <w:rPr>
          <w:rFonts w:ascii="Times New Roman" w:eastAsia="Calibri" w:hAnsi="Times New Roman" w:cs="Times New Roman"/>
          <w:bCs/>
          <w:i/>
          <w:lang w:eastAsia="en-US" w:bidi="ar-SA"/>
        </w:rPr>
      </w:pPr>
      <w:r w:rsidRPr="00EC5DC1">
        <w:rPr>
          <w:rFonts w:ascii="Times New Roman" w:eastAsia="Calibri" w:hAnsi="Times New Roman" w:cs="Times New Roman"/>
          <w:bCs/>
          <w:i/>
          <w:lang w:eastAsia="en-US" w:bidi="ar-SA"/>
        </w:rPr>
        <w:t>Творческая мастерская</w:t>
      </w:r>
    </w:p>
    <w:p w:rsidR="00EC5DC1" w:rsidRPr="00EC5DC1" w:rsidRDefault="00EC5DC1" w:rsidP="00EC5DC1">
      <w:pPr>
        <w:widowControl/>
        <w:spacing w:line="100" w:lineRule="atLeast"/>
        <w:jc w:val="both"/>
        <w:rPr>
          <w:rFonts w:ascii="Times New Roman" w:eastAsia="Calibri" w:hAnsi="Times New Roman" w:cs="Times New Roman"/>
          <w:bCs/>
          <w:lang w:eastAsia="en-US" w:bidi="ar-SA"/>
        </w:rPr>
      </w:pPr>
      <w:r w:rsidRPr="00EC5DC1">
        <w:rPr>
          <w:rFonts w:ascii="Times New Roman" w:eastAsia="Calibri" w:hAnsi="Times New Roman" w:cs="Times New Roman"/>
          <w:bCs/>
          <w:lang w:eastAsia="en-US" w:bidi="ar-SA"/>
        </w:rPr>
        <w:t xml:space="preserve">Диалог с текстом. Конкурс умных читателей: как общение с книгой… обогатило меня?                                                                                                                 </w:t>
      </w:r>
    </w:p>
    <w:p w:rsidR="00EC5DC1" w:rsidRPr="00EC5DC1" w:rsidRDefault="00EC5DC1" w:rsidP="00E90C2A">
      <w:pPr>
        <w:widowControl/>
        <w:spacing w:line="100" w:lineRule="atLeast"/>
        <w:jc w:val="both"/>
        <w:rPr>
          <w:rFonts w:ascii="Times New Roman" w:eastAsia="Calibri" w:hAnsi="Times New Roman" w:cs="Times New Roman"/>
          <w:b/>
          <w:bCs/>
          <w:lang w:eastAsia="en-US" w:bidi="ar-SA"/>
        </w:rPr>
      </w:pPr>
      <w:r w:rsidRPr="00EC5DC1">
        <w:rPr>
          <w:rFonts w:ascii="Times New Roman" w:eastAsia="Calibri" w:hAnsi="Times New Roman" w:cs="Times New Roman"/>
          <w:bCs/>
          <w:lang w:eastAsia="en-US" w:bidi="ar-SA"/>
        </w:rPr>
        <w:t xml:space="preserve">            Театр действий. Творческая защита групп: инсценировка самой важной сцены (с обоснованием).</w:t>
      </w:r>
    </w:p>
    <w:p w:rsidR="00EC5DC1" w:rsidRPr="00EC5DC1" w:rsidRDefault="00EC5DC1" w:rsidP="00EC5DC1">
      <w:pPr>
        <w:widowControl/>
        <w:spacing w:line="100" w:lineRule="atLeast"/>
        <w:ind w:left="720"/>
        <w:jc w:val="both"/>
        <w:rPr>
          <w:rFonts w:ascii="Times New Roman" w:eastAsia="Calibri" w:hAnsi="Times New Roman" w:cs="Times New Roman"/>
          <w:bCs/>
          <w:color w:val="auto"/>
          <w:lang w:eastAsia="en-US" w:bidi="ar-SA"/>
        </w:rPr>
      </w:pPr>
      <w:r w:rsidRPr="00EC5DC1">
        <w:rPr>
          <w:rFonts w:ascii="Times New Roman" w:eastAsia="Calibri" w:hAnsi="Times New Roman" w:cs="Times New Roman"/>
          <w:b/>
          <w:bCs/>
          <w:lang w:eastAsia="en-US" w:bidi="ar-SA"/>
        </w:rPr>
        <w:t>Произведения для работы по проблеме любви и дружбы в подростковой среде, взаимоотношений со взрослыми</w:t>
      </w:r>
    </w:p>
    <w:p w:rsidR="00EC5DC1" w:rsidRPr="00EC5DC1" w:rsidRDefault="00EC5DC1" w:rsidP="00EC5DC1">
      <w:pPr>
        <w:widowControl/>
        <w:spacing w:line="100" w:lineRule="atLeast"/>
        <w:jc w:val="both"/>
        <w:rPr>
          <w:rFonts w:ascii="Times New Roman" w:eastAsia="Times New Roman" w:hAnsi="Times New Roman" w:cs="Times New Roman"/>
          <w:bCs/>
          <w:i/>
          <w:sz w:val="21"/>
          <w:szCs w:val="21"/>
          <w:lang w:eastAsia="en-US" w:bidi="ar-SA"/>
        </w:rPr>
      </w:pPr>
      <w:r w:rsidRPr="00EC5DC1">
        <w:rPr>
          <w:rFonts w:ascii="Times New Roman" w:eastAsia="Calibri" w:hAnsi="Times New Roman" w:cs="Times New Roman"/>
          <w:bCs/>
          <w:color w:val="auto"/>
          <w:lang w:eastAsia="en-US" w:bidi="ar-SA"/>
        </w:rPr>
        <w:t>Расширение культурных горизонтов. Изучение и анализ художественных произведений авторов. Концептуальный уровень текста. Проблемы</w:t>
      </w:r>
      <w:r w:rsidRPr="00EC5DC1">
        <w:rPr>
          <w:rFonts w:ascii="Times New Roman" w:eastAsia="Calibri" w:hAnsi="Times New Roman" w:cs="Times New Roman"/>
          <w:bCs/>
          <w:lang w:eastAsia="en-US" w:bidi="ar-SA"/>
        </w:rPr>
        <w:t xml:space="preserve"> любви и дружбы в подростковой среде, взаимоотношений со взрослыми; проблемы героизма и ответственности за свои поступки.  </w:t>
      </w:r>
    </w:p>
    <w:p w:rsidR="00EC5DC1" w:rsidRPr="00EC5DC1" w:rsidRDefault="00EC5DC1" w:rsidP="00EC5DC1">
      <w:pPr>
        <w:widowControl/>
        <w:jc w:val="both"/>
        <w:rPr>
          <w:rFonts w:ascii="Times New Roman" w:eastAsia="Calibri" w:hAnsi="Times New Roman" w:cs="Times New Roman"/>
          <w:b/>
          <w:bCs/>
          <w:lang w:eastAsia="en-US" w:bidi="ar-SA"/>
        </w:rPr>
      </w:pPr>
    </w:p>
    <w:p w:rsidR="00EC5DC1" w:rsidRPr="00EC5DC1" w:rsidRDefault="00EC5DC1" w:rsidP="00EC5DC1">
      <w:pPr>
        <w:widowControl/>
        <w:jc w:val="both"/>
        <w:rPr>
          <w:rFonts w:ascii="Times New Roman" w:eastAsia="Calibri" w:hAnsi="Times New Roman" w:cs="Times New Roman"/>
          <w:b/>
          <w:bCs/>
          <w:lang w:eastAsia="en-US" w:bidi="ar-SA"/>
        </w:rPr>
      </w:pPr>
    </w:p>
    <w:p w:rsidR="00EC5DC1" w:rsidRPr="00EC5DC1" w:rsidRDefault="00EC5DC1" w:rsidP="00EC5DC1">
      <w:pPr>
        <w:widowControl/>
        <w:jc w:val="both"/>
        <w:rPr>
          <w:rFonts w:ascii="Times New Roman" w:eastAsia="Calibri" w:hAnsi="Times New Roman" w:cs="Times New Roman"/>
          <w:b/>
          <w:bCs/>
          <w:lang w:eastAsia="en-US" w:bidi="ar-SA"/>
        </w:rPr>
      </w:pPr>
    </w:p>
    <w:p w:rsidR="00EC5DC1" w:rsidRPr="00EC5DC1" w:rsidRDefault="00EC5DC1" w:rsidP="00EC5DC1">
      <w:pPr>
        <w:widowControl/>
        <w:jc w:val="both"/>
        <w:rPr>
          <w:rFonts w:ascii="Times New Roman" w:eastAsia="Calibri" w:hAnsi="Times New Roman" w:cs="Times New Roman"/>
          <w:b/>
          <w:bCs/>
          <w:lang w:eastAsia="en-US" w:bidi="ar-SA"/>
        </w:rPr>
      </w:pPr>
    </w:p>
    <w:p w:rsidR="00EC5DC1" w:rsidRDefault="00EC5DC1" w:rsidP="00EC5DC1">
      <w:pPr>
        <w:widowControl/>
        <w:jc w:val="both"/>
        <w:rPr>
          <w:rFonts w:ascii="Times New Roman" w:eastAsia="Calibri" w:hAnsi="Times New Roman" w:cs="Times New Roman"/>
          <w:b/>
          <w:bCs/>
          <w:lang w:eastAsia="en-US" w:bidi="ar-SA"/>
        </w:rPr>
      </w:pPr>
    </w:p>
    <w:p w:rsidR="00E90C2A" w:rsidRPr="00EC5DC1" w:rsidRDefault="00E90C2A" w:rsidP="00EC5DC1">
      <w:pPr>
        <w:widowControl/>
        <w:jc w:val="both"/>
        <w:rPr>
          <w:rFonts w:ascii="Times New Roman" w:eastAsia="Calibri" w:hAnsi="Times New Roman" w:cs="Times New Roman"/>
          <w:b/>
          <w:bCs/>
          <w:lang w:eastAsia="en-US" w:bidi="ar-SA"/>
        </w:rPr>
      </w:pPr>
    </w:p>
    <w:p w:rsidR="00EC5DC1" w:rsidRPr="00EC5DC1" w:rsidRDefault="00EC5DC1" w:rsidP="00EC5DC1">
      <w:pPr>
        <w:widowControl/>
        <w:jc w:val="both"/>
        <w:rPr>
          <w:rFonts w:ascii="Times New Roman" w:eastAsia="Calibri" w:hAnsi="Times New Roman" w:cs="Times New Roman"/>
          <w:b/>
          <w:bCs/>
          <w:lang w:eastAsia="en-US" w:bidi="ar-SA"/>
        </w:rPr>
      </w:pPr>
    </w:p>
    <w:p w:rsidR="00EC5DC1" w:rsidRPr="00EC5DC1" w:rsidRDefault="00EC5DC1" w:rsidP="00EC5DC1">
      <w:pPr>
        <w:widowControl/>
        <w:jc w:val="both"/>
        <w:rPr>
          <w:rFonts w:ascii="Times New Roman" w:eastAsia="Calibri" w:hAnsi="Times New Roman" w:cs="Times New Roman"/>
          <w:b/>
          <w:bCs/>
          <w:lang w:eastAsia="en-US" w:bidi="ar-SA"/>
        </w:rPr>
      </w:pPr>
    </w:p>
    <w:p w:rsidR="00EC5DC1" w:rsidRPr="00EC5DC1" w:rsidRDefault="00EC5DC1" w:rsidP="00EC5DC1">
      <w:pPr>
        <w:widowControl/>
        <w:jc w:val="both"/>
        <w:rPr>
          <w:rFonts w:ascii="Times New Roman" w:eastAsia="Calibri" w:hAnsi="Times New Roman" w:cs="Times New Roman"/>
          <w:bCs/>
          <w:i/>
          <w:lang w:val="en-US" w:eastAsia="en-US" w:bidi="ar-SA"/>
        </w:rPr>
      </w:pPr>
      <w:r w:rsidRPr="00EC5DC1">
        <w:rPr>
          <w:rFonts w:ascii="Times New Roman" w:eastAsia="Calibri" w:hAnsi="Times New Roman" w:cs="Times New Roman"/>
          <w:b/>
          <w:bCs/>
          <w:lang w:val="en-US" w:eastAsia="en-US" w:bidi="ar-SA"/>
        </w:rPr>
        <w:lastRenderedPageBreak/>
        <w:t xml:space="preserve">ТЕМАТИЧЕСКОЕ ПЛАНИРОВАНИЕ </w:t>
      </w:r>
    </w:p>
    <w:p w:rsidR="00EC5DC1" w:rsidRPr="00EC5DC1" w:rsidRDefault="00EC5DC1" w:rsidP="00EC5DC1">
      <w:pPr>
        <w:widowControl/>
        <w:spacing w:line="100" w:lineRule="atLeast"/>
        <w:jc w:val="both"/>
        <w:rPr>
          <w:rFonts w:ascii="Times New Roman" w:eastAsia="Calibri" w:hAnsi="Times New Roman" w:cs="Times New Roman"/>
          <w:bCs/>
          <w:i/>
          <w:lang w:val="en-US" w:eastAsia="en-US" w:bidi="ar-SA"/>
        </w:rPr>
      </w:pPr>
    </w:p>
    <w:tbl>
      <w:tblPr>
        <w:tblW w:w="9454" w:type="dxa"/>
        <w:jc w:val="center"/>
        <w:tblLayout w:type="fixed"/>
        <w:tblLook w:val="0000" w:firstRow="0" w:lastRow="0" w:firstColumn="0" w:lastColumn="0" w:noHBand="0" w:noVBand="0"/>
      </w:tblPr>
      <w:tblGrid>
        <w:gridCol w:w="2504"/>
        <w:gridCol w:w="1110"/>
        <w:gridCol w:w="5840"/>
      </w:tblGrid>
      <w:tr w:rsidR="00E90C2A" w:rsidRPr="00EC5DC1" w:rsidTr="00E90C2A">
        <w:trPr>
          <w:trHeight w:val="699"/>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90C2A" w:rsidRPr="00E90C2A" w:rsidRDefault="00E90C2A" w:rsidP="00E90C2A">
            <w:pPr>
              <w:spacing w:line="100" w:lineRule="atLeast"/>
              <w:ind w:left="3686" w:hanging="3686"/>
              <w:jc w:val="center"/>
              <w:rPr>
                <w:rFonts w:ascii="Times New Roman" w:eastAsia="Times New Roman" w:hAnsi="Times New Roman" w:cs="Times New Roman"/>
                <w:b/>
                <w:bCs/>
                <w:color w:val="auto"/>
                <w:lang w:eastAsia="en-US" w:bidi="ar-SA"/>
              </w:rPr>
            </w:pPr>
            <w:r w:rsidRPr="00E90C2A">
              <w:rPr>
                <w:rFonts w:ascii="Times New Roman" w:eastAsia="Times New Roman" w:hAnsi="Times New Roman" w:cs="Times New Roman"/>
                <w:b/>
                <w:bCs/>
                <w:color w:val="auto"/>
                <w:lang w:eastAsia="en-US" w:bidi="ar-SA"/>
              </w:rPr>
              <w:t>Название темы</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90C2A" w:rsidRPr="00E90C2A" w:rsidRDefault="00E90C2A" w:rsidP="00E90C2A">
            <w:pPr>
              <w:spacing w:line="100" w:lineRule="atLeast"/>
              <w:jc w:val="center"/>
              <w:rPr>
                <w:rFonts w:ascii="Times New Roman" w:eastAsia="Times New Roman" w:hAnsi="Times New Roman" w:cs="Times New Roman"/>
                <w:b/>
                <w:color w:val="auto"/>
                <w:lang w:eastAsia="en-US" w:bidi="ar-SA"/>
              </w:rPr>
            </w:pPr>
            <w:r w:rsidRPr="00E90C2A">
              <w:rPr>
                <w:rFonts w:ascii="Times New Roman" w:eastAsia="Times New Roman" w:hAnsi="Times New Roman" w:cs="Times New Roman"/>
                <w:b/>
                <w:color w:val="auto"/>
                <w:lang w:eastAsia="en-US" w:bidi="ar-SA"/>
              </w:rPr>
              <w:t>№ урока</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90C2A" w:rsidRPr="00E90C2A" w:rsidRDefault="00E90C2A" w:rsidP="00E90C2A">
            <w:pPr>
              <w:spacing w:line="100" w:lineRule="atLeast"/>
              <w:jc w:val="center"/>
              <w:rPr>
                <w:rFonts w:ascii="Times New Roman" w:eastAsia="Times New Roman" w:hAnsi="Times New Roman" w:cs="Times New Roman"/>
                <w:b/>
                <w:color w:val="auto"/>
                <w:spacing w:val="-6"/>
                <w:w w:val="104"/>
                <w:lang w:eastAsia="en-US" w:bidi="ar-SA"/>
              </w:rPr>
            </w:pPr>
            <w:r w:rsidRPr="00E90C2A">
              <w:rPr>
                <w:rFonts w:ascii="Times New Roman" w:eastAsia="Times New Roman" w:hAnsi="Times New Roman" w:cs="Times New Roman"/>
                <w:b/>
                <w:color w:val="auto"/>
                <w:spacing w:val="-6"/>
                <w:w w:val="104"/>
                <w:lang w:eastAsia="en-US" w:bidi="ar-SA"/>
              </w:rPr>
              <w:t>Тема урока</w:t>
            </w:r>
          </w:p>
        </w:tc>
      </w:tr>
      <w:tr w:rsidR="00EC5DC1" w:rsidRPr="00EC5DC1" w:rsidTr="00E90C2A">
        <w:trPr>
          <w:trHeight w:val="699"/>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ind w:left="3686" w:hanging="3686"/>
              <w:jc w:val="both"/>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b/>
                <w:bCs/>
                <w:color w:val="auto"/>
                <w:lang w:val="en-US" w:eastAsia="en-US" w:bidi="ar-SA"/>
              </w:rPr>
              <w:t>Введение — 1 ч</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pacing w:val="-6"/>
                <w:w w:val="104"/>
                <w:lang w:val="en-US" w:eastAsia="en-US" w:bidi="ar-SA"/>
              </w:rPr>
            </w:pPr>
            <w:r w:rsidRPr="00EC5DC1">
              <w:rPr>
                <w:rFonts w:ascii="Times New Roman" w:eastAsia="Times New Roman" w:hAnsi="Times New Roman" w:cs="Times New Roman"/>
                <w:color w:val="auto"/>
                <w:lang w:val="en-US" w:eastAsia="en-US" w:bidi="ar-SA"/>
              </w:rPr>
              <w:t>1(1)</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pacing w:val="-6"/>
                <w:w w:val="104"/>
                <w:lang w:eastAsia="en-US" w:bidi="ar-SA"/>
              </w:rPr>
            </w:pPr>
            <w:r w:rsidRPr="00EC5DC1">
              <w:rPr>
                <w:rFonts w:ascii="Times New Roman" w:eastAsia="Times New Roman" w:hAnsi="Times New Roman" w:cs="Times New Roman"/>
                <w:color w:val="auto"/>
                <w:spacing w:val="-6"/>
                <w:w w:val="104"/>
                <w:lang w:eastAsia="en-US" w:bidi="ar-SA"/>
              </w:rPr>
              <w:t>Особенности и задачи  курса</w:t>
            </w:r>
          </w:p>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Times New Roman" w:hAnsi="Times New Roman" w:cs="Times New Roman"/>
                <w:color w:val="auto"/>
                <w:spacing w:val="-6"/>
                <w:w w:val="104"/>
                <w:lang w:eastAsia="en-US" w:bidi="ar-SA"/>
              </w:rPr>
              <w:t>«За страницами учебника литературы»</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Calibri" w:hAnsi="Times New Roman" w:cs="Times New Roman"/>
                <w:color w:val="auto"/>
                <w:lang w:val="en-US" w:eastAsia="en-US" w:bidi="ar-SA"/>
              </w:rPr>
            </w:pPr>
            <w:r w:rsidRPr="00EC5DC1">
              <w:rPr>
                <w:rFonts w:ascii="Times New Roman" w:eastAsia="Times New Roman" w:hAnsi="Times New Roman" w:cs="Times New Roman"/>
                <w:b/>
                <w:color w:val="auto"/>
                <w:lang w:val="en-US" w:eastAsia="en-US" w:bidi="ar-SA"/>
              </w:rPr>
              <w:t>Искусство быть читателем - 4 часа</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Calibri" w:hAnsi="Times New Roman" w:cs="Times New Roman"/>
                <w:color w:val="auto"/>
                <w:lang w:val="en-US" w:eastAsia="en-US" w:bidi="ar-SA"/>
              </w:rPr>
            </w:pPr>
            <w:r w:rsidRPr="00EC5DC1">
              <w:rPr>
                <w:rFonts w:ascii="Times New Roman" w:eastAsia="Calibri" w:hAnsi="Times New Roman" w:cs="Times New Roman"/>
                <w:color w:val="auto"/>
                <w:lang w:val="en-US" w:eastAsia="en-US" w:bidi="ar-SA"/>
              </w:rPr>
              <w:t>2(1)</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Calibri" w:hAnsi="Times New Roman" w:cs="Times New Roman"/>
                <w:color w:val="auto"/>
                <w:lang w:eastAsia="en-US" w:bidi="ar-SA"/>
              </w:rPr>
              <w:t xml:space="preserve"> Значение выразительного (художественного) чтения в жизни человека.</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Calibri" w:hAnsi="Times New Roman" w:cs="Times New Roman"/>
                <w:color w:val="auto"/>
                <w:lang w:val="en-US" w:eastAsia="en-US" w:bidi="ar-SA"/>
              </w:rPr>
            </w:pPr>
            <w:r w:rsidRPr="00EC5DC1">
              <w:rPr>
                <w:rFonts w:ascii="Times New Roman" w:eastAsia="Calibri" w:hAnsi="Times New Roman" w:cs="Times New Roman"/>
                <w:color w:val="auto"/>
                <w:lang w:val="en-US" w:eastAsia="en-US" w:bidi="ar-SA"/>
              </w:rPr>
              <w:t>3(2)</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val="en-US" w:eastAsia="en-US" w:bidi="ar-SA"/>
              </w:rPr>
            </w:pPr>
            <w:r w:rsidRPr="00EC5DC1">
              <w:rPr>
                <w:rFonts w:ascii="Times New Roman" w:eastAsia="Calibri" w:hAnsi="Times New Roman" w:cs="Times New Roman"/>
                <w:color w:val="auto"/>
                <w:lang w:eastAsia="en-US" w:bidi="ar-SA"/>
              </w:rPr>
              <w:t xml:space="preserve">Средства речи: голос, его свойства </w:t>
            </w:r>
            <w:r w:rsidRPr="00EC5DC1">
              <w:rPr>
                <w:rFonts w:ascii="Times New Roman" w:eastAsiaTheme="minorHAnsi" w:hAnsi="Times New Roman" w:cs="Times New Roman"/>
                <w:bCs/>
                <w:color w:val="auto"/>
                <w:lang w:eastAsia="en-US" w:bidi="ar-SA"/>
              </w:rPr>
              <w:t xml:space="preserve"> Послушаем свой голос. </w:t>
            </w:r>
            <w:r w:rsidRPr="00EC5DC1">
              <w:rPr>
                <w:rFonts w:ascii="Times New Roman" w:eastAsiaTheme="minorHAnsi" w:hAnsi="Times New Roman" w:cs="Times New Roman"/>
                <w:bCs/>
                <w:color w:val="auto"/>
                <w:lang w:val="en-US" w:eastAsia="en-US" w:bidi="ar-SA"/>
              </w:rPr>
              <w:t>Голосовой сценарий</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val="en-US"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Calibri" w:hAnsi="Times New Roman" w:cs="Times New Roman"/>
                <w:bCs/>
                <w:color w:val="auto"/>
                <w:lang w:val="en-US" w:eastAsia="en-US" w:bidi="ar-SA"/>
              </w:rPr>
            </w:pPr>
            <w:r w:rsidRPr="00EC5DC1">
              <w:rPr>
                <w:rFonts w:ascii="Times New Roman" w:eastAsia="Times New Roman" w:hAnsi="Times New Roman" w:cs="Times New Roman"/>
                <w:i/>
                <w:lang w:val="en-US" w:eastAsia="en-US" w:bidi="ar-SA"/>
              </w:rPr>
              <w:t>4(3)</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val="en-US" w:eastAsia="en-US" w:bidi="ar-SA"/>
              </w:rPr>
            </w:pPr>
            <w:r w:rsidRPr="00EC5DC1">
              <w:rPr>
                <w:rFonts w:ascii="Times New Roman" w:eastAsia="Calibri" w:hAnsi="Times New Roman" w:cs="Times New Roman"/>
                <w:bCs/>
                <w:color w:val="auto"/>
                <w:lang w:eastAsia="en-US" w:bidi="ar-SA"/>
              </w:rPr>
              <w:t xml:space="preserve">В.Гроссман «Рассказик о счастье». Анализ миниатюры как предмет исследования. </w:t>
            </w:r>
            <w:r w:rsidRPr="00EC5DC1">
              <w:rPr>
                <w:rFonts w:ascii="Times New Roman" w:eastAsia="Calibri" w:hAnsi="Times New Roman" w:cs="Times New Roman"/>
                <w:bCs/>
                <w:color w:val="auto"/>
                <w:lang w:val="en-US" w:eastAsia="en-US" w:bidi="ar-SA"/>
              </w:rPr>
              <w:t>Проблема понимания счастья.</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val="en-US"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lang w:val="en-US" w:eastAsia="en-US" w:bidi="ar-SA"/>
              </w:rPr>
            </w:pPr>
            <w:r w:rsidRPr="00EC5DC1">
              <w:rPr>
                <w:rFonts w:ascii="Times New Roman" w:eastAsia="Times New Roman" w:hAnsi="Times New Roman" w:cs="Times New Roman"/>
                <w:lang w:val="en-US" w:eastAsia="en-US" w:bidi="ar-SA"/>
              </w:rPr>
              <w:t>5(4)</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Times New Roman" w:hAnsi="Times New Roman" w:cs="Times New Roman"/>
                <w:lang w:eastAsia="en-US" w:bidi="ar-SA"/>
              </w:rPr>
              <w:t>Ролевая игра-диалог. «Круг нашего чтения»</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Calibri" w:hAnsi="Times New Roman" w:cs="Times New Roman"/>
                <w:bCs/>
                <w:lang w:eastAsia="en-US" w:bidi="ar-SA"/>
              </w:rPr>
            </w:pPr>
            <w:r w:rsidRPr="00EC5DC1">
              <w:rPr>
                <w:rFonts w:ascii="Times New Roman" w:eastAsia="Times New Roman" w:hAnsi="Times New Roman" w:cs="Times New Roman"/>
                <w:b/>
                <w:lang w:eastAsia="en-US" w:bidi="ar-SA"/>
              </w:rPr>
              <w:t>Христианская этика и нравственность – 4 часа</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Calibri" w:hAnsi="Times New Roman" w:cs="Times New Roman"/>
                <w:lang w:val="en-US" w:eastAsia="en-US" w:bidi="ar-SA"/>
              </w:rPr>
            </w:pPr>
            <w:r w:rsidRPr="00EC5DC1">
              <w:rPr>
                <w:rFonts w:ascii="Times New Roman" w:eastAsia="Calibri" w:hAnsi="Times New Roman" w:cs="Times New Roman"/>
                <w:bCs/>
                <w:lang w:val="en-US" w:eastAsia="en-US" w:bidi="ar-SA"/>
              </w:rPr>
              <w:t>6(1)</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val="en-US" w:eastAsia="en-US" w:bidi="ar-SA"/>
              </w:rPr>
            </w:pPr>
            <w:r w:rsidRPr="00EC5DC1">
              <w:rPr>
                <w:rFonts w:ascii="Times New Roman" w:eastAsia="Calibri" w:hAnsi="Times New Roman" w:cs="Times New Roman"/>
                <w:lang w:val="en-US" w:eastAsia="en-US" w:bidi="ar-SA"/>
              </w:rPr>
              <w:t>Христианская этика и нравственность</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val="en-US"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Calibri" w:hAnsi="Times New Roman" w:cs="Times New Roman"/>
                <w:bCs/>
                <w:lang w:val="en-US" w:eastAsia="en-US" w:bidi="ar-SA"/>
              </w:rPr>
            </w:pPr>
            <w:r w:rsidRPr="00EC5DC1">
              <w:rPr>
                <w:rFonts w:ascii="Times New Roman" w:eastAsia="Calibri" w:hAnsi="Times New Roman" w:cs="Times New Roman"/>
                <w:bCs/>
                <w:lang w:val="en-US" w:eastAsia="en-US" w:bidi="ar-SA"/>
              </w:rPr>
              <w:t>7(2)</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Calibri" w:hAnsi="Times New Roman" w:cs="Times New Roman"/>
                <w:bCs/>
                <w:lang w:eastAsia="en-US" w:bidi="ar-SA"/>
              </w:rPr>
              <w:t>Притча как литературный жанр. Разнообразие тематики и проблематики притч.</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Calibri" w:hAnsi="Times New Roman" w:cs="Times New Roman"/>
                <w:bCs/>
                <w:lang w:val="en-US" w:eastAsia="en-US" w:bidi="ar-SA"/>
              </w:rPr>
            </w:pPr>
            <w:r w:rsidRPr="00EC5DC1">
              <w:rPr>
                <w:rFonts w:ascii="Times New Roman" w:eastAsia="Times New Roman" w:hAnsi="Times New Roman" w:cs="Times New Roman"/>
                <w:i/>
                <w:color w:val="auto"/>
                <w:lang w:val="en-US" w:eastAsia="en-US" w:bidi="ar-SA"/>
              </w:rPr>
              <w:t>8(3)</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Calibri" w:hAnsi="Times New Roman" w:cs="Times New Roman"/>
                <w:bCs/>
                <w:lang w:eastAsia="en-US" w:bidi="ar-SA"/>
              </w:rPr>
              <w:t>Общественно значимый философский подтекст в содержании притч «В больнице», «Кольцо Соломона»; «О счастье»; «Обиды и радости».</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Calibri" w:hAnsi="Times New Roman" w:cs="Times New Roman"/>
                <w:bCs/>
                <w:lang w:val="en-US" w:eastAsia="en-US" w:bidi="ar-SA"/>
              </w:rPr>
            </w:pPr>
            <w:r w:rsidRPr="00EC5DC1">
              <w:rPr>
                <w:rFonts w:ascii="Times New Roman" w:eastAsia="Times New Roman" w:hAnsi="Times New Roman" w:cs="Times New Roman"/>
                <w:lang w:val="en-US" w:eastAsia="en-US" w:bidi="ar-SA"/>
              </w:rPr>
              <w:t>9(4)</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Calibri" w:hAnsi="Times New Roman" w:cs="Times New Roman"/>
                <w:bCs/>
                <w:lang w:eastAsia="en-US" w:bidi="ar-SA"/>
              </w:rPr>
              <w:t>Проблематика притч «Притча о гвоздях»; «Слепой и прохожий»; «Тройное сито»; «Три типа слушателей».</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Calibri" w:hAnsi="Times New Roman" w:cs="Times New Roman"/>
                <w:lang w:eastAsia="en-US" w:bidi="ar-SA"/>
              </w:rPr>
            </w:pPr>
            <w:r w:rsidRPr="00EC5DC1">
              <w:rPr>
                <w:rFonts w:ascii="Times New Roman" w:eastAsia="Calibri" w:hAnsi="Times New Roman" w:cs="Times New Roman"/>
                <w:b/>
                <w:bCs/>
                <w:lang w:eastAsia="en-US" w:bidi="ar-SA"/>
              </w:rPr>
              <w:t>В мире интересных книг – 25 часов</w:t>
            </w:r>
          </w:p>
          <w:p w:rsidR="00EC5DC1" w:rsidRPr="00EC5DC1" w:rsidRDefault="00EC5DC1" w:rsidP="00EC5DC1">
            <w:pPr>
              <w:spacing w:line="100" w:lineRule="atLeast"/>
              <w:jc w:val="both"/>
              <w:rPr>
                <w:rFonts w:ascii="Times New Roman" w:eastAsia="Calibri" w:hAnsi="Times New Roman" w:cs="Times New Roman"/>
                <w:lang w:eastAsia="en-US" w:bidi="ar-SA"/>
              </w:rPr>
            </w:pPr>
          </w:p>
          <w:p w:rsidR="00EC5DC1" w:rsidRPr="00EC5DC1" w:rsidRDefault="00EC5DC1" w:rsidP="00EC5DC1">
            <w:pPr>
              <w:spacing w:line="100" w:lineRule="atLeast"/>
              <w:jc w:val="both"/>
              <w:rPr>
                <w:rFonts w:ascii="Times New Roman" w:eastAsia="Times New Roman" w:hAnsi="Times New Roman" w:cs="Times New Roman"/>
                <w:bCs/>
                <w:color w:val="auto"/>
                <w:lang w:eastAsia="en-US" w:bidi="ar-SA"/>
              </w:rPr>
            </w:pPr>
            <w:r w:rsidRPr="00EC5DC1">
              <w:rPr>
                <w:rFonts w:ascii="Times New Roman" w:eastAsia="Calibri" w:hAnsi="Times New Roman" w:cs="Times New Roman"/>
                <w:lang w:eastAsia="en-US" w:bidi="ar-SA"/>
              </w:rPr>
              <w:t>Произведения о красоте, чести и достоинстве- 9 часов</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bCs/>
                <w:color w:val="auto"/>
                <w:lang w:val="en-US" w:eastAsia="en-US" w:bidi="ar-SA"/>
              </w:rPr>
            </w:pPr>
            <w:r w:rsidRPr="00EC5DC1">
              <w:rPr>
                <w:rFonts w:ascii="Times New Roman" w:eastAsia="Times New Roman" w:hAnsi="Times New Roman" w:cs="Times New Roman"/>
                <w:bCs/>
                <w:color w:val="auto"/>
                <w:lang w:val="en-US" w:eastAsia="en-US" w:bidi="ar-SA"/>
              </w:rPr>
              <w:t>10(1)</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Times New Roman" w:hAnsi="Times New Roman" w:cs="Times New Roman"/>
                <w:bCs/>
                <w:color w:val="auto"/>
                <w:lang w:eastAsia="en-US" w:bidi="ar-SA"/>
              </w:rPr>
              <w:t>Проблемы подлинной и мнимой красоты человека,  ложного героизма, проблема чести и сохранения человеческого достоинства.</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bCs/>
                <w:color w:val="auto"/>
                <w:lang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11(2)</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Times New Roman" w:hAnsi="Times New Roman" w:cs="Times New Roman"/>
                <w:color w:val="auto"/>
                <w:lang w:eastAsia="en-US" w:bidi="ar-SA"/>
              </w:rPr>
              <w:t>Рассказ Б.Васильева «Уродина». Тема, идея произведения.</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bCs/>
                <w:color w:val="auto"/>
                <w:lang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lang w:val="en-US" w:eastAsia="en-US" w:bidi="ar-SA"/>
              </w:rPr>
              <w:t>12(3)</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Times New Roman" w:hAnsi="Times New Roman" w:cs="Times New Roman"/>
                <w:color w:val="auto"/>
                <w:lang w:eastAsia="en-US" w:bidi="ar-SA"/>
              </w:rPr>
              <w:t>Проблемный анализ рассказа Б.Васильева «Уродина»</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Calibri" w:hAnsi="Times New Roman" w:cs="Times New Roman"/>
                <w:bCs/>
                <w:lang w:val="en-US" w:eastAsia="en-US" w:bidi="ar-SA"/>
              </w:rPr>
            </w:pPr>
            <w:r w:rsidRPr="00EC5DC1">
              <w:rPr>
                <w:rFonts w:ascii="Times New Roman" w:eastAsia="Calibri" w:hAnsi="Times New Roman" w:cs="Times New Roman"/>
                <w:bCs/>
                <w:lang w:val="en-US" w:eastAsia="en-US" w:bidi="ar-SA"/>
              </w:rPr>
              <w:t>13(4)</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Calibri" w:hAnsi="Times New Roman" w:cs="Times New Roman"/>
                <w:bCs/>
                <w:lang w:eastAsia="en-US" w:bidi="ar-SA"/>
              </w:rPr>
              <w:t xml:space="preserve">О.Генри. Новелла </w:t>
            </w:r>
            <w:r w:rsidRPr="00EC5DC1">
              <w:rPr>
                <w:rFonts w:ascii="Times New Roman" w:eastAsia="Calibri" w:hAnsi="Times New Roman" w:cs="Times New Roman"/>
                <w:bCs/>
                <w:i/>
                <w:lang w:eastAsia="en-US" w:bidi="ar-SA"/>
              </w:rPr>
              <w:t>«</w:t>
            </w:r>
            <w:r w:rsidRPr="00EC5DC1">
              <w:rPr>
                <w:rFonts w:ascii="Times New Roman" w:eastAsia="Calibri" w:hAnsi="Times New Roman" w:cs="Times New Roman"/>
                <w:bCs/>
                <w:lang w:eastAsia="en-US" w:bidi="ar-SA"/>
              </w:rPr>
              <w:t>Пока ждёт автомобиль»;Художественная деталь как важная подтекстовая  информация в произведении</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lang w:val="en-US" w:eastAsia="en-US" w:bidi="ar-SA"/>
              </w:rPr>
            </w:pPr>
            <w:r w:rsidRPr="00EC5DC1">
              <w:rPr>
                <w:rFonts w:ascii="Times New Roman" w:eastAsiaTheme="minorHAnsi" w:hAnsi="Times New Roman" w:cs="Times New Roman"/>
                <w:color w:val="auto"/>
                <w:lang w:val="en-US" w:eastAsia="en-US" w:bidi="ar-SA"/>
              </w:rPr>
              <w:t>14(5)</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color w:val="auto"/>
                <w:lang w:eastAsia="en-US" w:bidi="ar-SA"/>
              </w:rPr>
              <w:t>Проблемный анализ новеллы О.Генри «Пока ждёт автомобиль»</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Calibri" w:hAnsi="Times New Roman" w:cs="Times New Roman"/>
                <w:bCs/>
                <w:lang w:val="en-US" w:eastAsia="en-US" w:bidi="ar-SA"/>
              </w:rPr>
            </w:pPr>
            <w:r w:rsidRPr="00EC5DC1">
              <w:rPr>
                <w:rFonts w:ascii="Times New Roman" w:eastAsia="Calibri" w:hAnsi="Times New Roman" w:cs="Times New Roman"/>
                <w:bCs/>
                <w:lang w:val="en-US" w:eastAsia="en-US" w:bidi="ar-SA"/>
              </w:rPr>
              <w:t>15(6)</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Calibri" w:hAnsi="Times New Roman" w:cs="Times New Roman"/>
                <w:bCs/>
                <w:lang w:eastAsia="en-US" w:bidi="ar-SA"/>
              </w:rPr>
              <w:t>К.Паустовский. Рассказ «Старый повар».Тема, идея произведения.</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lang w:val="en-US" w:eastAsia="en-US" w:bidi="ar-SA"/>
              </w:rPr>
            </w:pPr>
            <w:r w:rsidRPr="00EC5DC1">
              <w:rPr>
                <w:rFonts w:ascii="Times New Roman" w:eastAsiaTheme="minorHAnsi" w:hAnsi="Times New Roman" w:cs="Times New Roman"/>
                <w:color w:val="auto"/>
                <w:lang w:val="en-US" w:eastAsia="en-US" w:bidi="ar-SA"/>
              </w:rPr>
              <w:t>16(7)</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color w:val="auto"/>
                <w:lang w:eastAsia="en-US" w:bidi="ar-SA"/>
              </w:rPr>
              <w:t>Проблемный анализ рассказа «Старый повар»</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Calibri" w:hAnsi="Times New Roman" w:cs="Times New Roman"/>
                <w:bCs/>
                <w:lang w:val="en-US" w:eastAsia="en-US" w:bidi="ar-SA"/>
              </w:rPr>
            </w:pPr>
            <w:r w:rsidRPr="00EC5DC1">
              <w:rPr>
                <w:rFonts w:ascii="Times New Roman" w:eastAsia="Calibri" w:hAnsi="Times New Roman" w:cs="Times New Roman"/>
                <w:bCs/>
                <w:lang w:val="en-US" w:eastAsia="en-US" w:bidi="ar-SA"/>
              </w:rPr>
              <w:t>17(8)</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Calibri" w:hAnsi="Times New Roman" w:cs="Times New Roman"/>
                <w:bCs/>
                <w:lang w:eastAsia="en-US" w:bidi="ar-SA"/>
              </w:rPr>
              <w:t>К.Паустовский. Рассказ  «Старик в станционном буфете»</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lang w:val="en-US" w:eastAsia="en-US" w:bidi="ar-SA"/>
              </w:rPr>
            </w:pPr>
            <w:r w:rsidRPr="00EC5DC1">
              <w:rPr>
                <w:rFonts w:ascii="Times New Roman" w:eastAsiaTheme="minorHAnsi" w:hAnsi="Times New Roman" w:cs="Times New Roman"/>
                <w:color w:val="auto"/>
                <w:lang w:val="en-US" w:eastAsia="en-US" w:bidi="ar-SA"/>
              </w:rPr>
              <w:t>18(9)</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Theme="minorHAnsi" w:hAnsi="Times New Roman" w:cs="Times New Roman"/>
                <w:color w:val="auto"/>
                <w:lang w:eastAsia="en-US" w:bidi="ar-SA"/>
              </w:rPr>
              <w:t>Проблемный анализ рассказа «Старик в станционном буфете»</w:t>
            </w:r>
          </w:p>
        </w:tc>
      </w:tr>
      <w:tr w:rsidR="00EC5DC1" w:rsidRPr="00EC5DC1" w:rsidTr="00E90C2A">
        <w:trPr>
          <w:trHeight w:val="813"/>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bCs/>
                <w:color w:val="auto"/>
                <w:lang w:eastAsia="en-US" w:bidi="ar-SA"/>
              </w:rPr>
            </w:pPr>
            <w:r w:rsidRPr="00EC5DC1">
              <w:rPr>
                <w:rFonts w:ascii="Times New Roman" w:eastAsia="Times New Roman" w:hAnsi="Times New Roman" w:cs="Times New Roman"/>
                <w:color w:val="auto"/>
                <w:lang w:eastAsia="en-US" w:bidi="ar-SA"/>
              </w:rPr>
              <w:t xml:space="preserve">Произведения о детстве, милосердии и сострадании — 6 </w:t>
            </w:r>
            <w:r w:rsidRPr="00EC5DC1">
              <w:rPr>
                <w:rFonts w:ascii="Times New Roman" w:eastAsia="Times New Roman" w:hAnsi="Times New Roman" w:cs="Times New Roman"/>
                <w:color w:val="auto"/>
                <w:lang w:eastAsia="en-US" w:bidi="ar-SA"/>
              </w:rPr>
              <w:lastRenderedPageBreak/>
              <w:t>часов</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bCs/>
                <w:color w:val="auto"/>
                <w:lang w:val="en-US" w:eastAsia="en-US" w:bidi="ar-SA"/>
              </w:rPr>
            </w:pPr>
            <w:r w:rsidRPr="00EC5DC1">
              <w:rPr>
                <w:rFonts w:ascii="Times New Roman" w:eastAsia="Times New Roman" w:hAnsi="Times New Roman" w:cs="Times New Roman"/>
                <w:bCs/>
                <w:color w:val="auto"/>
                <w:lang w:val="en-US" w:eastAsia="en-US" w:bidi="ar-SA"/>
              </w:rPr>
              <w:lastRenderedPageBreak/>
              <w:t>19(1)</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Times New Roman" w:hAnsi="Times New Roman" w:cs="Times New Roman"/>
                <w:bCs/>
                <w:color w:val="auto"/>
                <w:lang w:eastAsia="en-US" w:bidi="ar-SA"/>
              </w:rPr>
              <w:t>Проблемы</w:t>
            </w:r>
            <w:r w:rsidRPr="00EC5DC1">
              <w:rPr>
                <w:rFonts w:ascii="Times New Roman" w:eastAsia="Times New Roman" w:hAnsi="Times New Roman" w:cs="Times New Roman"/>
                <w:bCs/>
                <w:lang w:eastAsia="en-US" w:bidi="ar-SA"/>
              </w:rPr>
              <w:t xml:space="preserve"> влияния впечатлений детства на жизнь человека, проблема милосердия и сострадания, проблема человеческого счастья</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Calibri" w:hAnsi="Times New Roman" w:cs="Times New Roman"/>
                <w:bCs/>
                <w:lang w:val="en-US" w:eastAsia="en-US" w:bidi="ar-SA"/>
              </w:rPr>
            </w:pPr>
            <w:r w:rsidRPr="00EC5DC1">
              <w:rPr>
                <w:rFonts w:ascii="Times New Roman" w:eastAsia="Calibri" w:hAnsi="Times New Roman" w:cs="Times New Roman"/>
                <w:bCs/>
                <w:lang w:val="en-US" w:eastAsia="en-US" w:bidi="ar-SA"/>
              </w:rPr>
              <w:t>20(2)</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Calibri" w:hAnsi="Times New Roman" w:cs="Times New Roman"/>
                <w:bCs/>
                <w:lang w:eastAsia="en-US" w:bidi="ar-SA"/>
              </w:rPr>
            </w:pPr>
            <w:r w:rsidRPr="00EC5DC1">
              <w:rPr>
                <w:rFonts w:ascii="Times New Roman" w:eastAsia="Calibri" w:hAnsi="Times New Roman" w:cs="Times New Roman"/>
                <w:bCs/>
                <w:lang w:eastAsia="en-US" w:bidi="ar-SA"/>
              </w:rPr>
              <w:t>А. Приставкин. Повесть «Ночевала тучка золотая»</w:t>
            </w:r>
          </w:p>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Calibri" w:hAnsi="Times New Roman" w:cs="Times New Roman"/>
                <w:bCs/>
                <w:lang w:eastAsia="en-US" w:bidi="ar-SA"/>
              </w:rPr>
              <w:t>Обсуждаем  книгу в плане развития сюжета (прогноз происходящих событий; героев, их поступков и характеров)</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Calibri" w:hAnsi="Times New Roman" w:cs="Times New Roman"/>
                <w:bCs/>
                <w:lang w:val="en-US" w:eastAsia="en-US" w:bidi="ar-SA"/>
              </w:rPr>
            </w:pPr>
            <w:r w:rsidRPr="00EC5DC1">
              <w:rPr>
                <w:rFonts w:ascii="Times New Roman" w:eastAsia="Calibri" w:hAnsi="Times New Roman" w:cs="Times New Roman"/>
                <w:bCs/>
                <w:lang w:val="en-US" w:eastAsia="en-US" w:bidi="ar-SA"/>
              </w:rPr>
              <w:t>21(3)</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lang w:eastAsia="en-US" w:bidi="ar-SA"/>
              </w:rPr>
            </w:pPr>
            <w:r w:rsidRPr="00EC5DC1">
              <w:rPr>
                <w:rFonts w:ascii="Times New Roman" w:eastAsia="Calibri" w:hAnsi="Times New Roman" w:cs="Times New Roman"/>
                <w:bCs/>
                <w:lang w:eastAsia="en-US" w:bidi="ar-SA"/>
              </w:rPr>
              <w:t>А. Приставкин. Повесть «Ночевала тучка золотая»</w:t>
            </w:r>
          </w:p>
          <w:p w:rsidR="00EC5DC1" w:rsidRPr="00EC5DC1" w:rsidRDefault="00EC5DC1" w:rsidP="00EC5DC1">
            <w:pPr>
              <w:spacing w:line="100" w:lineRule="atLeast"/>
              <w:jc w:val="both"/>
              <w:rPr>
                <w:rFonts w:ascii="Times New Roman" w:eastAsiaTheme="minorHAnsi" w:hAnsi="Times New Roman" w:cs="Times New Roman"/>
                <w:color w:val="auto"/>
                <w:sz w:val="22"/>
                <w:szCs w:val="22"/>
                <w:lang w:val="en-US" w:eastAsia="en-US" w:bidi="ar-SA"/>
              </w:rPr>
            </w:pPr>
            <w:r w:rsidRPr="00EC5DC1">
              <w:rPr>
                <w:rFonts w:ascii="Times New Roman" w:eastAsiaTheme="minorHAnsi" w:hAnsi="Times New Roman" w:cs="Times New Roman"/>
                <w:lang w:eastAsia="en-US" w:bidi="ar-SA"/>
              </w:rPr>
              <w:t xml:space="preserve">Думаем: Почему? Кто? Зачем? Как? </w:t>
            </w:r>
            <w:r w:rsidRPr="00EC5DC1">
              <w:rPr>
                <w:rFonts w:ascii="Times New Roman" w:eastAsiaTheme="minorHAnsi" w:hAnsi="Times New Roman" w:cs="Times New Roman"/>
                <w:lang w:val="en-US" w:eastAsia="en-US" w:bidi="ar-SA"/>
              </w:rPr>
              <w:t>Если бы…</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val="en-US"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lang w:val="en-US" w:eastAsia="en-US" w:bidi="ar-SA"/>
              </w:rPr>
            </w:pPr>
            <w:r w:rsidRPr="00EC5DC1">
              <w:rPr>
                <w:rFonts w:ascii="Times New Roman" w:eastAsia="Times New Roman" w:hAnsi="Times New Roman" w:cs="Times New Roman"/>
                <w:lang w:val="en-US" w:eastAsia="en-US" w:bidi="ar-SA"/>
              </w:rPr>
              <w:t>22(4)</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Times New Roman" w:hAnsi="Times New Roman" w:cs="Times New Roman"/>
                <w:lang w:eastAsia="en-US" w:bidi="ar-SA"/>
              </w:rPr>
              <w:t>Проблемный анализ повести А.Приставкина «Ночевала тучка золотая»</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lang w:val="en-US" w:eastAsia="en-US" w:bidi="ar-SA"/>
              </w:rPr>
            </w:pPr>
            <w:r w:rsidRPr="00EC5DC1">
              <w:rPr>
                <w:rFonts w:ascii="Times New Roman" w:eastAsia="Times New Roman" w:hAnsi="Times New Roman" w:cs="Times New Roman"/>
                <w:lang w:val="en-US" w:eastAsia="en-US" w:bidi="ar-SA"/>
              </w:rPr>
              <w:t>23(5)</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val="en-US" w:eastAsia="en-US" w:bidi="ar-SA"/>
              </w:rPr>
            </w:pPr>
            <w:r w:rsidRPr="00EC5DC1">
              <w:rPr>
                <w:rFonts w:ascii="Times New Roman" w:eastAsia="Times New Roman" w:hAnsi="Times New Roman" w:cs="Times New Roman"/>
                <w:lang w:val="en-US" w:eastAsia="en-US" w:bidi="ar-SA"/>
              </w:rPr>
              <w:t>Повесть В.Железникова «Чучело».</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val="en-US"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lang w:val="en-US" w:eastAsia="en-US" w:bidi="ar-SA"/>
              </w:rPr>
            </w:pPr>
            <w:r w:rsidRPr="00EC5DC1">
              <w:rPr>
                <w:rFonts w:ascii="Times New Roman" w:eastAsia="Times New Roman" w:hAnsi="Times New Roman" w:cs="Times New Roman"/>
                <w:lang w:val="en-US" w:eastAsia="en-US" w:bidi="ar-SA"/>
              </w:rPr>
              <w:t>24(6)</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lang w:eastAsia="en-US" w:bidi="ar-SA"/>
              </w:rPr>
            </w:pPr>
            <w:r w:rsidRPr="00EC5DC1">
              <w:rPr>
                <w:rFonts w:ascii="Times New Roman" w:eastAsia="Times New Roman" w:hAnsi="Times New Roman" w:cs="Times New Roman"/>
                <w:lang w:eastAsia="en-US" w:bidi="ar-SA"/>
              </w:rPr>
              <w:t>Практическое занятие по книге В.Железникова «Чучело»</w:t>
            </w:r>
          </w:p>
          <w:p w:rsidR="00EC5DC1" w:rsidRPr="00EC5DC1" w:rsidRDefault="00EC5DC1" w:rsidP="00EC5DC1">
            <w:pPr>
              <w:spacing w:line="100" w:lineRule="atLeast"/>
              <w:jc w:val="both"/>
              <w:rPr>
                <w:rFonts w:ascii="Times New Roman" w:eastAsiaTheme="minorHAnsi" w:hAnsi="Times New Roman" w:cs="Times New Roman"/>
                <w:color w:val="auto"/>
                <w:sz w:val="22"/>
                <w:szCs w:val="22"/>
                <w:lang w:val="en-US" w:eastAsia="en-US" w:bidi="ar-SA"/>
              </w:rPr>
            </w:pPr>
            <w:r w:rsidRPr="00EC5DC1">
              <w:rPr>
                <w:rFonts w:ascii="Times New Roman" w:eastAsia="Times New Roman" w:hAnsi="Times New Roman" w:cs="Times New Roman"/>
                <w:lang w:val="en-US" w:eastAsia="en-US" w:bidi="ar-SA"/>
              </w:rPr>
              <w:t>«Все мы белые вороны»</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bCs/>
                <w:color w:val="auto"/>
                <w:lang w:eastAsia="en-US" w:bidi="ar-SA"/>
              </w:rPr>
            </w:pPr>
            <w:r w:rsidRPr="00EC5DC1">
              <w:rPr>
                <w:rFonts w:ascii="Times New Roman" w:eastAsia="Times New Roman" w:hAnsi="Times New Roman" w:cs="Times New Roman"/>
                <w:color w:val="auto"/>
                <w:lang w:eastAsia="en-US" w:bidi="ar-SA"/>
              </w:rPr>
              <w:t>Произведения о любви и дружюе в подростковой среде, взаимоотношений совзрослыми — 9 часов</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bCs/>
                <w:color w:val="auto"/>
                <w:lang w:val="en-US" w:eastAsia="en-US" w:bidi="ar-SA"/>
              </w:rPr>
            </w:pPr>
            <w:r w:rsidRPr="00EC5DC1">
              <w:rPr>
                <w:rFonts w:ascii="Times New Roman" w:eastAsia="Times New Roman" w:hAnsi="Times New Roman" w:cs="Times New Roman"/>
                <w:bCs/>
                <w:color w:val="auto"/>
                <w:lang w:val="en-US" w:eastAsia="en-US" w:bidi="ar-SA"/>
              </w:rPr>
              <w:t>25(1)</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Calibri" w:hAnsi="Times New Roman" w:cs="Times New Roman"/>
                <w:bCs/>
                <w:lang w:eastAsia="en-US" w:bidi="ar-SA"/>
              </w:rPr>
            </w:pPr>
            <w:r w:rsidRPr="00EC5DC1">
              <w:rPr>
                <w:rFonts w:ascii="Times New Roman" w:eastAsiaTheme="minorHAnsi" w:hAnsi="Times New Roman" w:cs="Times New Roman"/>
                <w:bCs/>
                <w:color w:val="auto"/>
                <w:lang w:eastAsia="en-US" w:bidi="ar-SA"/>
              </w:rPr>
              <w:t>Проблемы</w:t>
            </w:r>
            <w:r w:rsidRPr="00EC5DC1">
              <w:rPr>
                <w:rFonts w:ascii="Times New Roman" w:eastAsiaTheme="minorHAnsi" w:hAnsi="Times New Roman" w:cs="Times New Roman"/>
                <w:bCs/>
                <w:lang w:eastAsia="en-US" w:bidi="ar-SA"/>
              </w:rPr>
              <w:t xml:space="preserve"> любви и дружбы в подростковой среде, взаимоотношений со взрослыми; проблема ответственности за свои поступки.</w:t>
            </w:r>
          </w:p>
          <w:p w:rsidR="00EC5DC1" w:rsidRPr="00EC5DC1" w:rsidRDefault="00EC5DC1" w:rsidP="00EC5DC1">
            <w:pPr>
              <w:spacing w:line="100" w:lineRule="atLeast"/>
              <w:jc w:val="both"/>
              <w:rPr>
                <w:rFonts w:ascii="Times New Roman" w:eastAsia="Calibri" w:hAnsi="Times New Roman" w:cs="Times New Roman"/>
                <w:bCs/>
                <w:lang w:eastAsia="en-US" w:bidi="ar-SA"/>
              </w:rPr>
            </w:pPr>
          </w:p>
          <w:p w:rsidR="00EC5DC1" w:rsidRPr="00EC5DC1" w:rsidRDefault="00EC5DC1" w:rsidP="00EC5DC1">
            <w:pPr>
              <w:spacing w:line="100" w:lineRule="atLeast"/>
              <w:jc w:val="both"/>
              <w:rPr>
                <w:rFonts w:ascii="Times New Roman" w:eastAsia="Calibri" w:hAnsi="Times New Roman" w:cs="Times New Roman"/>
                <w:bCs/>
                <w:lang w:eastAsia="en-US" w:bidi="ar-SA"/>
              </w:rPr>
            </w:pP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lang w:val="en-US" w:eastAsia="en-US" w:bidi="ar-SA"/>
              </w:rPr>
            </w:pPr>
            <w:r w:rsidRPr="00EC5DC1">
              <w:rPr>
                <w:rFonts w:ascii="Times New Roman" w:eastAsia="Times New Roman" w:hAnsi="Times New Roman" w:cs="Times New Roman"/>
                <w:lang w:val="en-US" w:eastAsia="en-US" w:bidi="ar-SA"/>
              </w:rPr>
              <w:t>26(2)</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Times New Roman" w:hAnsi="Times New Roman" w:cs="Times New Roman"/>
                <w:lang w:eastAsia="en-US" w:bidi="ar-SA"/>
              </w:rPr>
              <w:t>Героическая тема и утверждение моральной стойкости в книге Олдриджа «Последний дюйм»</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Calibri" w:hAnsi="Times New Roman" w:cs="Times New Roman"/>
                <w:bCs/>
                <w:lang w:val="en-US" w:eastAsia="en-US" w:bidi="ar-SA"/>
              </w:rPr>
            </w:pPr>
            <w:r w:rsidRPr="00EC5DC1">
              <w:rPr>
                <w:rFonts w:ascii="Times New Roman" w:eastAsia="Times New Roman" w:hAnsi="Times New Roman" w:cs="Times New Roman"/>
                <w:color w:val="auto"/>
                <w:sz w:val="22"/>
                <w:szCs w:val="22"/>
                <w:lang w:val="en-US" w:eastAsia="en-US" w:bidi="ar-SA"/>
              </w:rPr>
              <w:t>27(3)</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Calibri" w:hAnsi="Times New Roman" w:cs="Times New Roman"/>
                <w:bCs/>
                <w:lang w:eastAsia="en-US" w:bidi="ar-SA"/>
              </w:rPr>
              <w:t>Д.Олдридж.  Рассказ «Отец и сын»</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sz w:val="22"/>
                <w:szCs w:val="22"/>
                <w:lang w:val="en-US" w:eastAsia="en-US" w:bidi="ar-SA"/>
              </w:rPr>
              <w:t>28(4)</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val="en-US" w:eastAsia="en-US" w:bidi="ar-SA"/>
              </w:rPr>
            </w:pPr>
            <w:r w:rsidRPr="00EC5DC1">
              <w:rPr>
                <w:rFonts w:ascii="Times New Roman" w:eastAsia="Times New Roman" w:hAnsi="Times New Roman" w:cs="Times New Roman"/>
                <w:color w:val="auto"/>
                <w:lang w:val="en-US" w:eastAsia="en-US" w:bidi="ar-SA"/>
              </w:rPr>
              <w:t>Проблематика рассказов Олдриджа.</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val="en-US"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Calibri" w:hAnsi="Times New Roman" w:cs="Times New Roman"/>
                <w:bCs/>
                <w:lang w:val="en-US" w:eastAsia="en-US" w:bidi="ar-SA"/>
              </w:rPr>
            </w:pPr>
            <w:r w:rsidRPr="00EC5DC1">
              <w:rPr>
                <w:rFonts w:ascii="Times New Roman" w:eastAsia="Calibri" w:hAnsi="Times New Roman" w:cs="Times New Roman"/>
                <w:bCs/>
                <w:lang w:val="en-US" w:eastAsia="en-US" w:bidi="ar-SA"/>
              </w:rPr>
              <w:t>29(5)</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val="en-US" w:eastAsia="en-US" w:bidi="ar-SA"/>
              </w:rPr>
            </w:pPr>
            <w:r w:rsidRPr="00EC5DC1">
              <w:rPr>
                <w:rFonts w:ascii="Times New Roman" w:eastAsia="Calibri" w:hAnsi="Times New Roman" w:cs="Times New Roman"/>
                <w:bCs/>
                <w:lang w:eastAsia="en-US" w:bidi="ar-SA"/>
              </w:rPr>
              <w:t xml:space="preserve">А.Битов. Рассказ «Но-га».  </w:t>
            </w:r>
            <w:r w:rsidRPr="00EC5DC1">
              <w:rPr>
                <w:rFonts w:ascii="Times New Roman" w:eastAsia="Calibri" w:hAnsi="Times New Roman" w:cs="Times New Roman"/>
                <w:bCs/>
                <w:lang w:val="en-US" w:eastAsia="en-US" w:bidi="ar-SA"/>
              </w:rPr>
              <w:t>Прогнозирование событий</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val="en-US"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lang w:val="en-US" w:eastAsia="en-US" w:bidi="ar-SA"/>
              </w:rPr>
            </w:pPr>
            <w:r w:rsidRPr="00EC5DC1">
              <w:rPr>
                <w:rFonts w:ascii="Times New Roman" w:eastAsia="Times New Roman" w:hAnsi="Times New Roman" w:cs="Times New Roman"/>
                <w:i/>
                <w:lang w:val="en-US" w:eastAsia="en-US" w:bidi="ar-SA"/>
              </w:rPr>
              <w:t>30(6)</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Times New Roman" w:hAnsi="Times New Roman" w:cs="Times New Roman"/>
                <w:lang w:eastAsia="en-US" w:bidi="ar-SA"/>
              </w:rPr>
              <w:t>Практическое занятие В чём актуальность рассказа А.Битова «Но-га»? Ключевая сцена и главный герой Зайцев. Зачем открытый финал автору?</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lang w:val="en-US" w:eastAsia="en-US" w:bidi="ar-SA"/>
              </w:rPr>
            </w:pPr>
            <w:r w:rsidRPr="00EC5DC1">
              <w:rPr>
                <w:rFonts w:ascii="Times New Roman" w:eastAsia="Times New Roman" w:hAnsi="Times New Roman" w:cs="Times New Roman"/>
                <w:lang w:val="en-US" w:eastAsia="en-US" w:bidi="ar-SA"/>
              </w:rPr>
              <w:t>31(7)</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Times New Roman" w:hAnsi="Times New Roman" w:cs="Times New Roman"/>
                <w:lang w:eastAsia="en-US" w:bidi="ar-SA"/>
              </w:rPr>
              <w:t>М.Ибрагимбеков «За всё хорошее смерть» .Тема, идея произведения.</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lang w:val="en-US" w:eastAsia="en-US" w:bidi="ar-SA"/>
              </w:rPr>
            </w:pPr>
            <w:r w:rsidRPr="00EC5DC1">
              <w:rPr>
                <w:rFonts w:ascii="Times New Roman" w:eastAsia="Times New Roman" w:hAnsi="Times New Roman" w:cs="Times New Roman"/>
                <w:color w:val="auto"/>
                <w:sz w:val="22"/>
                <w:szCs w:val="22"/>
                <w:lang w:val="en-US" w:eastAsia="en-US" w:bidi="ar-SA"/>
              </w:rPr>
              <w:t>32(8)</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eastAsia="en-US" w:bidi="ar-SA"/>
              </w:rPr>
            </w:pPr>
            <w:r w:rsidRPr="00EC5DC1">
              <w:rPr>
                <w:rFonts w:ascii="Times New Roman" w:eastAsia="Times New Roman" w:hAnsi="Times New Roman" w:cs="Times New Roman"/>
                <w:color w:val="auto"/>
                <w:lang w:eastAsia="en-US" w:bidi="ar-SA"/>
              </w:rPr>
              <w:t>Проблематика повести М.Ибрагимбекова «За всё хорошее смерть»</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color w:val="auto"/>
                <w:sz w:val="20"/>
                <w:szCs w:val="20"/>
                <w:lang w:eastAsia="en-US" w:bidi="ar-SA"/>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lang w:val="en-US" w:eastAsia="en-US" w:bidi="ar-SA"/>
              </w:rPr>
            </w:pPr>
            <w:r w:rsidRPr="00EC5DC1">
              <w:rPr>
                <w:rFonts w:ascii="Times New Roman" w:eastAsia="Times New Roman" w:hAnsi="Times New Roman" w:cs="Times New Roman"/>
                <w:lang w:val="en-US" w:eastAsia="en-US" w:bidi="ar-SA"/>
              </w:rPr>
              <w:t>33(9)</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heme="minorHAnsi" w:hAnsi="Times New Roman" w:cs="Times New Roman"/>
                <w:color w:val="auto"/>
                <w:sz w:val="22"/>
                <w:szCs w:val="22"/>
                <w:lang w:val="en-US" w:eastAsia="en-US" w:bidi="ar-SA"/>
              </w:rPr>
            </w:pPr>
            <w:r w:rsidRPr="00EC5DC1">
              <w:rPr>
                <w:rFonts w:ascii="Times New Roman" w:eastAsia="Times New Roman" w:hAnsi="Times New Roman" w:cs="Times New Roman"/>
                <w:lang w:val="en-US" w:eastAsia="en-US" w:bidi="ar-SA"/>
              </w:rPr>
              <w:t>Нравственные уроки повести</w:t>
            </w:r>
          </w:p>
        </w:tc>
      </w:tr>
      <w:tr w:rsidR="00EC5DC1" w:rsidRPr="00EC5DC1" w:rsidTr="00E90C2A">
        <w:trPr>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lang w:val="en-US" w:eastAsia="en-US" w:bidi="ar-SA"/>
              </w:rPr>
            </w:pPr>
            <w:r w:rsidRPr="00EC5DC1">
              <w:rPr>
                <w:rFonts w:ascii="Times New Roman" w:eastAsia="Times New Roman" w:hAnsi="Times New Roman" w:cs="Times New Roman"/>
                <w:b/>
                <w:bCs/>
                <w:color w:val="auto"/>
                <w:lang w:val="en-US" w:eastAsia="en-US" w:bidi="ar-SA"/>
              </w:rPr>
              <w:t>Подведение итогов- 1 ч</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lang w:val="en-US" w:eastAsia="en-US" w:bidi="ar-SA"/>
              </w:rPr>
            </w:pPr>
            <w:r w:rsidRPr="00EC5DC1">
              <w:rPr>
                <w:rFonts w:ascii="Times New Roman" w:eastAsia="Times New Roman" w:hAnsi="Times New Roman" w:cs="Times New Roman"/>
                <w:lang w:val="en-US" w:eastAsia="en-US" w:bidi="ar-SA"/>
              </w:rPr>
              <w:t>34(1)</w:t>
            </w:r>
          </w:p>
        </w:tc>
        <w:tc>
          <w:tcPr>
            <w:tcW w:w="5840" w:type="dxa"/>
            <w:tcBorders>
              <w:top w:val="single" w:sz="4" w:space="0" w:color="000000"/>
              <w:left w:val="single" w:sz="4" w:space="0" w:color="000000"/>
              <w:bottom w:val="single" w:sz="4" w:space="0" w:color="000000"/>
              <w:right w:val="single" w:sz="4" w:space="0" w:color="000000"/>
            </w:tcBorders>
            <w:shd w:val="clear" w:color="auto" w:fill="auto"/>
          </w:tcPr>
          <w:p w:rsidR="00EC5DC1" w:rsidRPr="00EC5DC1" w:rsidRDefault="00EC5DC1" w:rsidP="00EC5DC1">
            <w:pPr>
              <w:spacing w:line="100" w:lineRule="atLeast"/>
              <w:jc w:val="both"/>
              <w:rPr>
                <w:rFonts w:ascii="Times New Roman" w:eastAsia="Times New Roman" w:hAnsi="Times New Roman" w:cs="Times New Roman"/>
                <w:i/>
                <w:lang w:eastAsia="en-US" w:bidi="ar-SA"/>
              </w:rPr>
            </w:pPr>
            <w:r w:rsidRPr="00EC5DC1">
              <w:rPr>
                <w:rFonts w:ascii="Times New Roman" w:eastAsia="Times New Roman" w:hAnsi="Times New Roman" w:cs="Times New Roman"/>
                <w:lang w:eastAsia="en-US" w:bidi="ar-SA"/>
              </w:rPr>
              <w:t>Подведение итогов «От книги к книге»</w:t>
            </w:r>
          </w:p>
          <w:p w:rsidR="00EC5DC1" w:rsidRPr="00EC5DC1" w:rsidRDefault="00EC5DC1" w:rsidP="00EC5DC1">
            <w:pPr>
              <w:spacing w:line="100" w:lineRule="atLeast"/>
              <w:jc w:val="both"/>
              <w:rPr>
                <w:rFonts w:ascii="Times New Roman" w:eastAsia="Times New Roman" w:hAnsi="Times New Roman" w:cs="Times New Roman"/>
                <w:i/>
                <w:lang w:eastAsia="en-US" w:bidi="ar-SA"/>
              </w:rPr>
            </w:pPr>
          </w:p>
        </w:tc>
      </w:tr>
    </w:tbl>
    <w:p w:rsidR="00EC5DC1" w:rsidRPr="00EC5DC1" w:rsidRDefault="00EC5DC1" w:rsidP="00EC5DC1">
      <w:pPr>
        <w:widowControl/>
        <w:ind w:right="340"/>
        <w:jc w:val="both"/>
        <w:rPr>
          <w:rFonts w:ascii="Times New Roman" w:eastAsia="Times New Roman" w:hAnsi="Times New Roman" w:cs="Times New Roman"/>
          <w:b/>
          <w:i/>
          <w:lang w:bidi="ar-SA"/>
        </w:rPr>
      </w:pPr>
    </w:p>
    <w:p w:rsidR="00EC5DC1" w:rsidRPr="00EC5DC1" w:rsidRDefault="00EC5DC1" w:rsidP="00EC5DC1">
      <w:pPr>
        <w:widowControl/>
        <w:ind w:left="397" w:right="340"/>
        <w:jc w:val="both"/>
        <w:rPr>
          <w:rFonts w:ascii="Times New Roman" w:eastAsia="Times New Roman" w:hAnsi="Times New Roman" w:cs="Times New Roman"/>
          <w:b/>
          <w:bCs/>
          <w:color w:val="auto"/>
          <w:lang w:bidi="ar-SA"/>
        </w:rPr>
      </w:pPr>
    </w:p>
    <w:p w:rsidR="00EC5DC1" w:rsidRPr="00EC5DC1" w:rsidRDefault="00EC5DC1" w:rsidP="00E90C2A">
      <w:pPr>
        <w:widowControl/>
        <w:ind w:left="142" w:right="340"/>
        <w:jc w:val="both"/>
        <w:rPr>
          <w:rFonts w:ascii="Times New Roman" w:eastAsia="Times New Roman" w:hAnsi="Times New Roman" w:cs="Times New Roman"/>
          <w:b/>
          <w:bCs/>
          <w:color w:val="auto"/>
          <w:lang w:bidi="ar-SA"/>
        </w:rPr>
      </w:pPr>
      <w:r w:rsidRPr="00EC5DC1">
        <w:rPr>
          <w:rFonts w:ascii="Times New Roman" w:eastAsia="Times New Roman" w:hAnsi="Times New Roman" w:cs="Times New Roman"/>
          <w:b/>
          <w:bCs/>
          <w:color w:val="auto"/>
          <w:lang w:bidi="ar-SA"/>
        </w:rPr>
        <w:t xml:space="preserve">УЧЕБНО-МЕТОДИЧЕСКИЕ МАТЕРИАЛЫ </w:t>
      </w:r>
    </w:p>
    <w:p w:rsidR="00EC5DC1" w:rsidRPr="00EC5DC1" w:rsidRDefault="00EC5DC1" w:rsidP="00EC5DC1">
      <w:pPr>
        <w:widowControl/>
        <w:ind w:right="340"/>
        <w:jc w:val="both"/>
        <w:rPr>
          <w:rFonts w:ascii="Times New Roman" w:eastAsia="Times New Roman" w:hAnsi="Times New Roman" w:cs="Times New Roman"/>
          <w:b/>
          <w:bCs/>
          <w:lang w:bidi="ar-SA"/>
        </w:rPr>
      </w:pPr>
      <w:r w:rsidRPr="00EC5DC1">
        <w:rPr>
          <w:rFonts w:ascii="Times New Roman" w:eastAsia="Times New Roman" w:hAnsi="Times New Roman" w:cs="Times New Roman"/>
          <w:b/>
          <w:bCs/>
          <w:lang w:bidi="ar-SA"/>
        </w:rPr>
        <w:t xml:space="preserve">РЭШ. Российская электронная школа. </w:t>
      </w:r>
      <w:hyperlink r:id="rId194">
        <w:r w:rsidRPr="00EC5DC1">
          <w:rPr>
            <w:rFonts w:ascii="Times New Roman" w:eastAsia="Times New Roman" w:hAnsi="Times New Roman" w:cs="Times New Roman"/>
            <w:b/>
            <w:bCs/>
            <w:color w:val="auto"/>
            <w:lang w:bidi="ar-SA"/>
          </w:rPr>
          <w:t>https://resh.edu.ru/</w:t>
        </w:r>
      </w:hyperlink>
    </w:p>
    <w:p w:rsidR="00EC5DC1" w:rsidRPr="00EC5DC1" w:rsidRDefault="00EC5DC1" w:rsidP="00EC5DC1">
      <w:pPr>
        <w:widowControl/>
        <w:shd w:val="clear" w:color="auto" w:fill="FFFFFF"/>
        <w:spacing w:line="230" w:lineRule="atLeast"/>
        <w:jc w:val="both"/>
        <w:rPr>
          <w:rFonts w:ascii="Times New Roman" w:eastAsia="Calibri" w:hAnsi="Times New Roman" w:cs="Times New Roman"/>
          <w:b/>
          <w:color w:val="auto"/>
          <w:lang w:bidi="ar-SA"/>
        </w:rPr>
      </w:pPr>
      <w:r w:rsidRPr="00EC5DC1">
        <w:rPr>
          <w:rFonts w:ascii="Times New Roman" w:eastAsia="Times New Roman" w:hAnsi="Times New Roman" w:cs="Times New Roman"/>
          <w:b/>
          <w:bCs/>
          <w:lang w:bidi="ar-SA"/>
        </w:rPr>
        <w:t>Фундаментальная электронная библиотека «Русская литература и фольклор» </w:t>
      </w:r>
      <w:r w:rsidRPr="00EC5DC1">
        <w:rPr>
          <w:rFonts w:ascii="Times New Roman" w:eastAsia="Times New Roman" w:hAnsi="Times New Roman" w:cs="Times New Roman"/>
          <w:b/>
          <w:bCs/>
          <w:color w:val="auto"/>
          <w:lang w:bidi="ar-SA"/>
        </w:rPr>
        <w:t>http://www.feb-web.ru/</w:t>
      </w:r>
    </w:p>
    <w:p w:rsidR="00EC5DC1" w:rsidRPr="00EC5DC1" w:rsidRDefault="00EC5DC1" w:rsidP="00EC5DC1">
      <w:pPr>
        <w:widowControl/>
        <w:spacing w:line="1" w:lineRule="atLeast"/>
        <w:ind w:left="120"/>
        <w:jc w:val="both"/>
        <w:rPr>
          <w:rFonts w:ascii="Times New Roman" w:eastAsiaTheme="minorHAnsi" w:hAnsi="Times New Roman" w:cs="Times New Roman"/>
          <w:color w:val="auto"/>
          <w:sz w:val="22"/>
          <w:szCs w:val="22"/>
          <w:lang w:eastAsia="en-US" w:bidi="ar-SA"/>
        </w:rPr>
      </w:pPr>
    </w:p>
    <w:p w:rsidR="00FE454F" w:rsidRDefault="00FE454F" w:rsidP="00EC5DC1">
      <w:pPr>
        <w:pStyle w:val="13"/>
        <w:keepNext/>
        <w:keepLines/>
        <w:shd w:val="clear" w:color="auto" w:fill="auto"/>
        <w:spacing w:after="653" w:line="346" w:lineRule="exact"/>
        <w:ind w:firstLine="0"/>
        <w:jc w:val="left"/>
      </w:pPr>
    </w:p>
    <w:p w:rsidR="00FE454F" w:rsidRDefault="00EC5DC1">
      <w:pPr>
        <w:pStyle w:val="34"/>
        <w:shd w:val="clear" w:color="auto" w:fill="auto"/>
        <w:ind w:firstLine="740"/>
        <w:jc w:val="both"/>
        <w:sectPr w:rsidR="00FE454F">
          <w:footerReference w:type="even" r:id="rId195"/>
          <w:footerReference w:type="default" r:id="rId196"/>
          <w:headerReference w:type="first" r:id="rId197"/>
          <w:footerReference w:type="first" r:id="rId198"/>
          <w:pgSz w:w="11900" w:h="16840"/>
          <w:pgMar w:top="1152" w:right="818" w:bottom="1824" w:left="1669" w:header="0" w:footer="3" w:gutter="0"/>
          <w:cols w:space="720"/>
          <w:noEndnote/>
          <w:docGrid w:linePitch="360"/>
        </w:sectPr>
      </w:pPr>
      <w:r>
        <w:t xml:space="preserve"> </w:t>
      </w:r>
    </w:p>
    <w:p w:rsidR="00FE454F" w:rsidRDefault="005A3D91" w:rsidP="00EC5DC1">
      <w:pPr>
        <w:pStyle w:val="34"/>
        <w:numPr>
          <w:ilvl w:val="0"/>
          <w:numId w:val="196"/>
        </w:numPr>
        <w:shd w:val="clear" w:color="auto" w:fill="auto"/>
        <w:tabs>
          <w:tab w:val="left" w:pos="142"/>
        </w:tabs>
        <w:spacing w:after="633"/>
        <w:ind w:left="142" w:firstLine="0"/>
        <w:jc w:val="both"/>
      </w:pPr>
      <w:bookmarkStart w:id="555" w:name="bookmark652"/>
      <w:r>
        <w:lastRenderedPageBreak/>
        <w:t>ПРОГРАММА ФОРМИРОВАНИЯ УНИВЕРСАЛЬНЫХ УЧЕБНЫХ ДЕЙСТВИЙ У ОБУЧАЮЩИХСЯ С ЗАДЕРЖКОЙ ПСИХИЧЕСКОГО РАЗВИТИЯ</w:t>
      </w:r>
      <w:bookmarkEnd w:id="555"/>
    </w:p>
    <w:p w:rsidR="00FE454F" w:rsidRDefault="005A3D91" w:rsidP="00643CF1">
      <w:pPr>
        <w:pStyle w:val="13"/>
        <w:keepNext/>
        <w:keepLines/>
        <w:numPr>
          <w:ilvl w:val="0"/>
          <w:numId w:val="197"/>
        </w:numPr>
        <w:shd w:val="clear" w:color="auto" w:fill="auto"/>
        <w:tabs>
          <w:tab w:val="left" w:pos="956"/>
        </w:tabs>
        <w:spacing w:after="304" w:line="280" w:lineRule="exact"/>
        <w:ind w:firstLine="0"/>
        <w:jc w:val="both"/>
      </w:pPr>
      <w:bookmarkStart w:id="556" w:name="bookmark653"/>
      <w:bookmarkStart w:id="557" w:name="bookmark654"/>
      <w:r>
        <w:t>Целевой раздел</w:t>
      </w:r>
      <w:bookmarkEnd w:id="556"/>
      <w:bookmarkEnd w:id="557"/>
    </w:p>
    <w:p w:rsidR="00FE454F" w:rsidRDefault="005A3D91">
      <w:pPr>
        <w:pStyle w:val="34"/>
        <w:shd w:val="clear" w:color="auto" w:fill="auto"/>
        <w:ind w:firstLine="920"/>
        <w:jc w:val="both"/>
      </w:pPr>
      <w: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(УУД) у обучающихся должна обеспечивать:</w:t>
      </w:r>
    </w:p>
    <w:p w:rsidR="00FE454F" w:rsidRDefault="005A3D91" w:rsidP="00643CF1">
      <w:pPr>
        <w:pStyle w:val="34"/>
        <w:numPr>
          <w:ilvl w:val="0"/>
          <w:numId w:val="198"/>
        </w:numPr>
        <w:shd w:val="clear" w:color="auto" w:fill="auto"/>
        <w:tabs>
          <w:tab w:val="left" w:pos="748"/>
        </w:tabs>
        <w:ind w:left="740" w:hanging="260"/>
        <w:jc w:val="both"/>
      </w:pPr>
      <w:r>
        <w:t>развитие способности к саморазвитию и самосовершенствованию;</w:t>
      </w:r>
    </w:p>
    <w:p w:rsidR="00FE454F" w:rsidRDefault="005A3D91" w:rsidP="00643CF1">
      <w:pPr>
        <w:pStyle w:val="34"/>
        <w:numPr>
          <w:ilvl w:val="0"/>
          <w:numId w:val="198"/>
        </w:numPr>
        <w:shd w:val="clear" w:color="auto" w:fill="auto"/>
        <w:tabs>
          <w:tab w:val="left" w:pos="748"/>
        </w:tabs>
        <w:ind w:left="740" w:hanging="260"/>
        <w:jc w:val="both"/>
      </w:pPr>
      <w:r>
        <w:t>формирование внутренней позиции личности, познавательных, коммуникативных, регулятивных универсальных учебных действий у обучающихся;</w:t>
      </w:r>
    </w:p>
    <w:p w:rsidR="00FE454F" w:rsidRDefault="005A3D91" w:rsidP="00643CF1">
      <w:pPr>
        <w:pStyle w:val="34"/>
        <w:numPr>
          <w:ilvl w:val="0"/>
          <w:numId w:val="198"/>
        </w:numPr>
        <w:shd w:val="clear" w:color="auto" w:fill="auto"/>
        <w:tabs>
          <w:tab w:val="left" w:pos="748"/>
        </w:tabs>
        <w:ind w:left="740" w:hanging="260"/>
        <w:jc w:val="both"/>
      </w:pPr>
      <w: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FE454F" w:rsidRDefault="005A3D91" w:rsidP="00643CF1">
      <w:pPr>
        <w:pStyle w:val="34"/>
        <w:numPr>
          <w:ilvl w:val="0"/>
          <w:numId w:val="198"/>
        </w:numPr>
        <w:shd w:val="clear" w:color="auto" w:fill="auto"/>
        <w:tabs>
          <w:tab w:val="left" w:pos="748"/>
        </w:tabs>
        <w:ind w:left="740" w:hanging="260"/>
        <w:jc w:val="both"/>
      </w:pPr>
      <w:r>
        <w:t>повышение эффективности усвоения знаний и учебных действий, формирования компетенций в предметных областях, учебно - исследовательской и проектной деятельности;</w:t>
      </w:r>
    </w:p>
    <w:p w:rsidR="00FE454F" w:rsidRDefault="005A3D91" w:rsidP="00643CF1">
      <w:pPr>
        <w:pStyle w:val="34"/>
        <w:numPr>
          <w:ilvl w:val="0"/>
          <w:numId w:val="198"/>
        </w:numPr>
        <w:shd w:val="clear" w:color="auto" w:fill="auto"/>
        <w:tabs>
          <w:tab w:val="left" w:pos="748"/>
        </w:tabs>
        <w:ind w:left="740" w:hanging="260"/>
        <w:jc w:val="both"/>
      </w:pPr>
      <w:r>
        <w:t>формирование навыка участия в различных формах организации учебно-исследовательской и проектной деятельности;</w:t>
      </w:r>
    </w:p>
    <w:p w:rsidR="00FE454F" w:rsidRDefault="005A3D91" w:rsidP="00643CF1">
      <w:pPr>
        <w:pStyle w:val="34"/>
        <w:numPr>
          <w:ilvl w:val="0"/>
          <w:numId w:val="198"/>
        </w:numPr>
        <w:shd w:val="clear" w:color="auto" w:fill="auto"/>
        <w:tabs>
          <w:tab w:val="left" w:pos="748"/>
        </w:tabs>
        <w:ind w:left="740" w:hanging="260"/>
        <w:jc w:val="both"/>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E454F" w:rsidRDefault="005A3D91" w:rsidP="00643CF1">
      <w:pPr>
        <w:pStyle w:val="34"/>
        <w:numPr>
          <w:ilvl w:val="0"/>
          <w:numId w:val="198"/>
        </w:numPr>
        <w:shd w:val="clear" w:color="auto" w:fill="auto"/>
        <w:tabs>
          <w:tab w:val="left" w:pos="748"/>
        </w:tabs>
        <w:ind w:left="740" w:hanging="260"/>
        <w:jc w:val="both"/>
      </w:pPr>
      <w: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w:t>
      </w:r>
      <w:r>
        <w:softHyphen/>
        <w:t>телекоммуникационной сети «Интернет», формирование культуры пользования ИКТ;</w:t>
      </w:r>
    </w:p>
    <w:p w:rsidR="00FE454F" w:rsidRDefault="005A3D91" w:rsidP="00643CF1">
      <w:pPr>
        <w:pStyle w:val="34"/>
        <w:numPr>
          <w:ilvl w:val="0"/>
          <w:numId w:val="198"/>
        </w:numPr>
        <w:shd w:val="clear" w:color="auto" w:fill="auto"/>
        <w:tabs>
          <w:tab w:val="left" w:pos="748"/>
        </w:tabs>
        <w:ind w:left="740" w:hanging="260"/>
        <w:jc w:val="both"/>
      </w:pPr>
      <w:r>
        <w:t>формирование знаний и навыков в области финансовой грамотности и устойчивого развития общества.</w:t>
      </w:r>
    </w:p>
    <w:p w:rsidR="00FE454F" w:rsidRDefault="005A3D91">
      <w:pPr>
        <w:pStyle w:val="34"/>
        <w:shd w:val="clear" w:color="auto" w:fill="auto"/>
        <w:ind w:firstLine="920"/>
        <w:jc w:val="both"/>
      </w:pPr>
      <w:r>
        <w:t xml:space="preserve">Структура настоящей программы формирования универсальных учебных действий у обучающихся с ЗПР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w:t>
      </w:r>
      <w:r>
        <w:lastRenderedPageBreak/>
        <w:t>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FE454F" w:rsidRDefault="005A3D91">
      <w:pPr>
        <w:pStyle w:val="34"/>
        <w:shd w:val="clear" w:color="auto" w:fill="auto"/>
        <w:ind w:firstLine="740"/>
        <w:jc w:val="both"/>
      </w:pPr>
      <w:r>
        <w:rPr>
          <w:rStyle w:val="313pt"/>
        </w:rPr>
        <w:t>Целью</w:t>
      </w:r>
      <w:r>
        <w:t xml:space="preserve"> программы формирования УУД у обучающихся с ЗПР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FE454F" w:rsidRDefault="005A3D91">
      <w:pPr>
        <w:pStyle w:val="34"/>
        <w:shd w:val="clear" w:color="auto" w:fill="auto"/>
        <w:ind w:firstLine="740"/>
        <w:jc w:val="both"/>
      </w:pPr>
      <w:r>
        <w:t xml:space="preserve">В соответствии с указанной целью программа развития УУД в основной школе определяет следующие </w:t>
      </w:r>
      <w:r>
        <w:rPr>
          <w:rStyle w:val="313pt"/>
        </w:rPr>
        <w:t>задачи:</w:t>
      </w:r>
    </w:p>
    <w:p w:rsidR="00FE454F" w:rsidRDefault="005A3D91" w:rsidP="00643CF1">
      <w:pPr>
        <w:pStyle w:val="34"/>
        <w:numPr>
          <w:ilvl w:val="0"/>
          <w:numId w:val="198"/>
        </w:numPr>
        <w:shd w:val="clear" w:color="auto" w:fill="auto"/>
        <w:tabs>
          <w:tab w:val="left" w:pos="743"/>
        </w:tabs>
        <w:ind w:left="740" w:hanging="260"/>
        <w:jc w:val="both"/>
      </w:pPr>
      <w:r>
        <w:t>организация взаимодействия педагогов и обучающихся с ЗПР и их родителей по развитию универсальных учебных действий в основной школе;</w:t>
      </w:r>
    </w:p>
    <w:p w:rsidR="00FE454F" w:rsidRDefault="005A3D91" w:rsidP="00643CF1">
      <w:pPr>
        <w:pStyle w:val="34"/>
        <w:numPr>
          <w:ilvl w:val="0"/>
          <w:numId w:val="198"/>
        </w:numPr>
        <w:shd w:val="clear" w:color="auto" w:fill="auto"/>
        <w:tabs>
          <w:tab w:val="left" w:pos="743"/>
        </w:tabs>
        <w:ind w:left="740" w:hanging="260"/>
        <w:jc w:val="both"/>
      </w:pPr>
      <w: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FE454F" w:rsidRDefault="005A3D91" w:rsidP="00643CF1">
      <w:pPr>
        <w:pStyle w:val="34"/>
        <w:numPr>
          <w:ilvl w:val="0"/>
          <w:numId w:val="198"/>
        </w:numPr>
        <w:shd w:val="clear" w:color="auto" w:fill="auto"/>
        <w:tabs>
          <w:tab w:val="left" w:pos="743"/>
        </w:tabs>
        <w:ind w:left="740" w:hanging="260"/>
        <w:jc w:val="both"/>
      </w:pPr>
      <w:r>
        <w:t>включение развивающих задач как в урочную, так и внеурочную деятельность обучающихся с ЗПР;</w:t>
      </w:r>
    </w:p>
    <w:p w:rsidR="00FE454F" w:rsidRDefault="005A3D91" w:rsidP="00643CF1">
      <w:pPr>
        <w:pStyle w:val="34"/>
        <w:numPr>
          <w:ilvl w:val="0"/>
          <w:numId w:val="198"/>
        </w:numPr>
        <w:shd w:val="clear" w:color="auto" w:fill="auto"/>
        <w:tabs>
          <w:tab w:val="left" w:pos="743"/>
        </w:tabs>
        <w:ind w:left="740" w:hanging="260"/>
        <w:jc w:val="both"/>
      </w:pPr>
      <w: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FE454F" w:rsidRDefault="005A3D91">
      <w:pPr>
        <w:pStyle w:val="34"/>
        <w:shd w:val="clear" w:color="auto" w:fill="auto"/>
        <w:ind w:firstLine="740"/>
        <w:jc w:val="both"/>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FE454F" w:rsidRDefault="005A3D91">
      <w:pPr>
        <w:pStyle w:val="34"/>
        <w:shd w:val="clear" w:color="auto" w:fill="auto"/>
        <w:ind w:firstLine="740"/>
        <w:jc w:val="both"/>
      </w:pPr>
      <w:r>
        <w:t>В единой структуре основной образовательной программы программа формирования универсальных учебных действий:</w:t>
      </w:r>
    </w:p>
    <w:p w:rsidR="00FE454F" w:rsidRDefault="005A3D91" w:rsidP="00643CF1">
      <w:pPr>
        <w:pStyle w:val="34"/>
        <w:numPr>
          <w:ilvl w:val="0"/>
          <w:numId w:val="198"/>
        </w:numPr>
        <w:shd w:val="clear" w:color="auto" w:fill="auto"/>
        <w:tabs>
          <w:tab w:val="left" w:pos="743"/>
        </w:tabs>
        <w:ind w:left="740" w:hanging="260"/>
        <w:jc w:val="both"/>
      </w:pPr>
      <w: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FE454F" w:rsidRDefault="005A3D91" w:rsidP="00643CF1">
      <w:pPr>
        <w:pStyle w:val="34"/>
        <w:numPr>
          <w:ilvl w:val="0"/>
          <w:numId w:val="198"/>
        </w:numPr>
        <w:shd w:val="clear" w:color="auto" w:fill="auto"/>
        <w:tabs>
          <w:tab w:val="left" w:pos="743"/>
        </w:tabs>
        <w:ind w:left="740" w:hanging="260"/>
        <w:jc w:val="both"/>
      </w:pPr>
      <w:r>
        <w:t>дополняет традиционное содержание образовательно-воспитательных программ;</w:t>
      </w:r>
    </w:p>
    <w:p w:rsidR="00FE454F" w:rsidRDefault="005A3D91" w:rsidP="00643CF1">
      <w:pPr>
        <w:pStyle w:val="34"/>
        <w:numPr>
          <w:ilvl w:val="0"/>
          <w:numId w:val="198"/>
        </w:numPr>
        <w:shd w:val="clear" w:color="auto" w:fill="auto"/>
        <w:tabs>
          <w:tab w:val="left" w:pos="743"/>
        </w:tabs>
        <w:ind w:left="740" w:hanging="260"/>
        <w:jc w:val="both"/>
      </w:pPr>
      <w:r>
        <w:t>служит основой для разработки примерных программ учебных предметов, коррекционно-развивающих курсов, дисциплин.</w:t>
      </w:r>
    </w:p>
    <w:p w:rsidR="00FE454F" w:rsidRDefault="005A3D91">
      <w:pPr>
        <w:pStyle w:val="34"/>
        <w:shd w:val="clear" w:color="auto" w:fill="auto"/>
        <w:spacing w:after="633"/>
        <w:ind w:firstLine="740"/>
        <w:jc w:val="both"/>
      </w:pPr>
      <w: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w:t>
      </w:r>
      <w:r>
        <w:lastRenderedPageBreak/>
        <w:t>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FE454F" w:rsidRDefault="005A3D91" w:rsidP="00643CF1">
      <w:pPr>
        <w:pStyle w:val="13"/>
        <w:keepNext/>
        <w:keepLines/>
        <w:numPr>
          <w:ilvl w:val="0"/>
          <w:numId w:val="197"/>
        </w:numPr>
        <w:shd w:val="clear" w:color="auto" w:fill="auto"/>
        <w:tabs>
          <w:tab w:val="left" w:pos="956"/>
        </w:tabs>
        <w:spacing w:after="304" w:line="280" w:lineRule="exact"/>
        <w:ind w:firstLine="0"/>
        <w:jc w:val="both"/>
      </w:pPr>
      <w:bookmarkStart w:id="558" w:name="bookmark655"/>
      <w:bookmarkStart w:id="559" w:name="bookmark656"/>
      <w:r>
        <w:t>Содержательный раздел</w:t>
      </w:r>
      <w:bookmarkEnd w:id="558"/>
      <w:bookmarkEnd w:id="559"/>
    </w:p>
    <w:p w:rsidR="00FE454F" w:rsidRDefault="005A3D91">
      <w:pPr>
        <w:pStyle w:val="34"/>
        <w:shd w:val="clear" w:color="auto" w:fill="auto"/>
        <w:ind w:firstLine="740"/>
        <w:jc w:val="both"/>
      </w:pPr>
      <w: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FE454F" w:rsidRDefault="005A3D91">
      <w:pPr>
        <w:pStyle w:val="34"/>
        <w:shd w:val="clear" w:color="auto" w:fill="auto"/>
        <w:ind w:firstLine="740"/>
        <w:jc w:val="both"/>
      </w:pPr>
      <w:r>
        <w:t>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Таким образом, универсальные учебные действия:</w:t>
      </w:r>
    </w:p>
    <w:p w:rsidR="00FE454F" w:rsidRDefault="005A3D91" w:rsidP="00643CF1">
      <w:pPr>
        <w:pStyle w:val="34"/>
        <w:numPr>
          <w:ilvl w:val="0"/>
          <w:numId w:val="198"/>
        </w:numPr>
        <w:shd w:val="clear" w:color="auto" w:fill="auto"/>
        <w:tabs>
          <w:tab w:val="left" w:pos="737"/>
        </w:tabs>
        <w:ind w:left="480" w:firstLine="0"/>
        <w:jc w:val="both"/>
      </w:pPr>
      <w:r>
        <w:t>носят надпредметный, метапредметный характер;</w:t>
      </w:r>
    </w:p>
    <w:p w:rsidR="00FE454F" w:rsidRDefault="005A3D91" w:rsidP="00643CF1">
      <w:pPr>
        <w:pStyle w:val="34"/>
        <w:numPr>
          <w:ilvl w:val="0"/>
          <w:numId w:val="198"/>
        </w:numPr>
        <w:shd w:val="clear" w:color="auto" w:fill="auto"/>
        <w:tabs>
          <w:tab w:val="left" w:pos="737"/>
        </w:tabs>
        <w:ind w:left="740" w:hanging="260"/>
      </w:pPr>
      <w:r>
        <w:t>обеспечивают целостность общекультурного, личностного и познавательного развития и саморазвития личности;</w:t>
      </w:r>
    </w:p>
    <w:p w:rsidR="00FE454F" w:rsidRDefault="005A3D91" w:rsidP="00643CF1">
      <w:pPr>
        <w:pStyle w:val="34"/>
        <w:numPr>
          <w:ilvl w:val="0"/>
          <w:numId w:val="198"/>
        </w:numPr>
        <w:shd w:val="clear" w:color="auto" w:fill="auto"/>
        <w:tabs>
          <w:tab w:val="left" w:pos="737"/>
        </w:tabs>
        <w:ind w:left="740" w:hanging="260"/>
      </w:pPr>
      <w:r>
        <w:t>обеспечивают преемственность всех ступеней образовательного процесса;</w:t>
      </w:r>
    </w:p>
    <w:p w:rsidR="00FE454F" w:rsidRDefault="005A3D91" w:rsidP="00643CF1">
      <w:pPr>
        <w:pStyle w:val="34"/>
        <w:numPr>
          <w:ilvl w:val="0"/>
          <w:numId w:val="198"/>
        </w:numPr>
        <w:shd w:val="clear" w:color="auto" w:fill="auto"/>
        <w:tabs>
          <w:tab w:val="left" w:pos="737"/>
        </w:tabs>
        <w:ind w:left="740" w:hanging="260"/>
      </w:pPr>
      <w:r>
        <w:t>лежат в основе организации и регуляции любой деятельности обучающегося независимо от ее специально-предметного содержания.</w:t>
      </w:r>
    </w:p>
    <w:p w:rsidR="00FE454F" w:rsidRDefault="005A3D91">
      <w:pPr>
        <w:pStyle w:val="34"/>
        <w:shd w:val="clear" w:color="auto" w:fill="auto"/>
        <w:ind w:firstLine="740"/>
        <w:jc w:val="both"/>
      </w:pPr>
      <w:r>
        <w:t>В составе основных видов универсальных учебных действий,</w:t>
      </w:r>
    </w:p>
    <w:p w:rsidR="00FE454F" w:rsidRDefault="005A3D91">
      <w:pPr>
        <w:pStyle w:val="34"/>
        <w:shd w:val="clear" w:color="auto" w:fill="auto"/>
        <w:ind w:firstLine="0"/>
        <w:jc w:val="both"/>
      </w:pPr>
      <w:r>
        <w:t>соответствующих ключевым целям основного общего образования, выделяются:</w:t>
      </w:r>
    </w:p>
    <w:p w:rsidR="00FE454F" w:rsidRDefault="005A3D91" w:rsidP="00643CF1">
      <w:pPr>
        <w:pStyle w:val="34"/>
        <w:numPr>
          <w:ilvl w:val="0"/>
          <w:numId w:val="198"/>
        </w:numPr>
        <w:shd w:val="clear" w:color="auto" w:fill="auto"/>
        <w:tabs>
          <w:tab w:val="left" w:pos="737"/>
        </w:tabs>
        <w:ind w:left="480" w:firstLine="0"/>
        <w:jc w:val="both"/>
      </w:pPr>
      <w:r>
        <w:t>универсальные учебные познавательные действия;</w:t>
      </w:r>
    </w:p>
    <w:p w:rsidR="00FE454F" w:rsidRDefault="005A3D91" w:rsidP="00643CF1">
      <w:pPr>
        <w:pStyle w:val="34"/>
        <w:numPr>
          <w:ilvl w:val="0"/>
          <w:numId w:val="198"/>
        </w:numPr>
        <w:shd w:val="clear" w:color="auto" w:fill="auto"/>
        <w:tabs>
          <w:tab w:val="left" w:pos="737"/>
        </w:tabs>
        <w:ind w:left="480" w:firstLine="0"/>
        <w:jc w:val="both"/>
      </w:pPr>
      <w:r>
        <w:t>универсальные учебные коммуникативные действия;</w:t>
      </w:r>
    </w:p>
    <w:p w:rsidR="00FE454F" w:rsidRDefault="005A3D91" w:rsidP="00643CF1">
      <w:pPr>
        <w:pStyle w:val="34"/>
        <w:numPr>
          <w:ilvl w:val="0"/>
          <w:numId w:val="198"/>
        </w:numPr>
        <w:shd w:val="clear" w:color="auto" w:fill="auto"/>
        <w:tabs>
          <w:tab w:val="left" w:pos="737"/>
        </w:tabs>
        <w:ind w:left="480" w:firstLine="0"/>
        <w:jc w:val="both"/>
      </w:pPr>
      <w:r>
        <w:t>универсальные учебные регулятивные действия.</w:t>
      </w:r>
    </w:p>
    <w:p w:rsidR="00FE454F" w:rsidRDefault="005A3D91">
      <w:pPr>
        <w:pStyle w:val="34"/>
        <w:shd w:val="clear" w:color="auto" w:fill="auto"/>
        <w:ind w:firstLine="740"/>
        <w:jc w:val="both"/>
      </w:pPr>
      <w:r>
        <w:rPr>
          <w:rStyle w:val="313pt"/>
        </w:rPr>
        <w:t>Универсальные учебные познавательные действия</w:t>
      </w:r>
      <w:r>
        <w:t xml:space="preserve"> включают базовые логические действия, базовые исследовательские действия, работу с информацией.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FE454F" w:rsidRDefault="005A3D91">
      <w:pPr>
        <w:pStyle w:val="34"/>
        <w:shd w:val="clear" w:color="auto" w:fill="auto"/>
        <w:ind w:firstLine="740"/>
        <w:jc w:val="both"/>
      </w:pPr>
      <w:r>
        <w:rPr>
          <w:rStyle w:val="313pt"/>
        </w:rPr>
        <w:t>Универсальные учебные коммуникативные действия</w:t>
      </w:r>
      <w:r>
        <w:t xml:space="preserve"> обеспечивают социальную компетентность и учёт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w:t>
      </w:r>
      <w:r>
        <w:lastRenderedPageBreak/>
        <w:t>интегрироваться в группу сверстников и строить продуктивное взаимодействие и сотрудничество со сверстниками и взрослыми. 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FE454F" w:rsidRDefault="005A3D91">
      <w:pPr>
        <w:pStyle w:val="34"/>
        <w:shd w:val="clear" w:color="auto" w:fill="auto"/>
        <w:ind w:firstLine="740"/>
        <w:jc w:val="both"/>
      </w:pPr>
      <w:r>
        <w:rPr>
          <w:rStyle w:val="313pt"/>
        </w:rPr>
        <w:t>Универсальные учебные регулятивные действия</w:t>
      </w:r>
      <w:r>
        <w:t xml:space="preserve"> обеспечивают учащимся организацию своей учебной деятельности. К ним относятся: целеполагание как постановка учебной задачи на основе соотнесения того, что уже известно и усвоено учащимися, и того, что еще неизвестно; планирование - определение последовательности промежуточных целей с учетом конечного результата; составление плана и последовательности действий; прогнозирование - предвосхищение результата и уровня усвоения знаний, его временных характеристик; контроль в форме соотнесения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оценка - выделение и осознание учащимся того, что уже усвоено и что еще нужно усвоить, осознание качества и уровня усвоения; оценка результатов работы; саморегуляция как способность к мобилизации сил и энергии, к волевому усилию (к выбору в ситуации мотивационного конфликта) и преодолению препятствий.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FE454F" w:rsidRDefault="005A3D91">
      <w:pPr>
        <w:pStyle w:val="34"/>
        <w:shd w:val="clear" w:color="auto" w:fill="auto"/>
        <w:ind w:firstLine="740"/>
        <w:jc w:val="both"/>
      </w:pPr>
      <w:r>
        <w:t>Процесс формирования УУД основан на следующих принципах:</w:t>
      </w:r>
    </w:p>
    <w:p w:rsidR="00FE454F" w:rsidRDefault="005A3D91" w:rsidP="00643CF1">
      <w:pPr>
        <w:pStyle w:val="34"/>
        <w:numPr>
          <w:ilvl w:val="0"/>
          <w:numId w:val="198"/>
        </w:numPr>
        <w:shd w:val="clear" w:color="auto" w:fill="auto"/>
        <w:tabs>
          <w:tab w:val="left" w:pos="746"/>
        </w:tabs>
        <w:spacing w:line="326" w:lineRule="exact"/>
        <w:ind w:left="740" w:hanging="260"/>
        <w:jc w:val="both"/>
      </w:pPr>
      <w:r>
        <w:t>формирование УУД - задача, сквозная для всего образовательного процесса, объединяющая урочную и внеурочную деятельность;</w:t>
      </w:r>
    </w:p>
    <w:p w:rsidR="00FE454F" w:rsidRDefault="005A3D91" w:rsidP="00643CF1">
      <w:pPr>
        <w:pStyle w:val="34"/>
        <w:numPr>
          <w:ilvl w:val="0"/>
          <w:numId w:val="198"/>
        </w:numPr>
        <w:shd w:val="clear" w:color="auto" w:fill="auto"/>
        <w:tabs>
          <w:tab w:val="left" w:pos="746"/>
        </w:tabs>
        <w:ind w:left="740" w:hanging="260"/>
        <w:jc w:val="both"/>
      </w:pPr>
      <w:r>
        <w:t>формирование УУД требует работы как с предметным, так и междисциплинарным содержанием;</w:t>
      </w:r>
    </w:p>
    <w:p w:rsidR="00FE454F" w:rsidRDefault="005A3D91" w:rsidP="00643CF1">
      <w:pPr>
        <w:pStyle w:val="34"/>
        <w:numPr>
          <w:ilvl w:val="0"/>
          <w:numId w:val="198"/>
        </w:numPr>
        <w:shd w:val="clear" w:color="auto" w:fill="auto"/>
        <w:tabs>
          <w:tab w:val="left" w:pos="746"/>
        </w:tabs>
        <w:ind w:left="740" w:hanging="260"/>
        <w:jc w:val="both"/>
      </w:pPr>
      <w: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FE454F" w:rsidRDefault="005A3D91" w:rsidP="00643CF1">
      <w:pPr>
        <w:pStyle w:val="34"/>
        <w:numPr>
          <w:ilvl w:val="0"/>
          <w:numId w:val="198"/>
        </w:numPr>
        <w:shd w:val="clear" w:color="auto" w:fill="auto"/>
        <w:tabs>
          <w:tab w:val="left" w:pos="746"/>
        </w:tabs>
        <w:spacing w:line="326" w:lineRule="exact"/>
        <w:ind w:left="740" w:hanging="260"/>
        <w:jc w:val="both"/>
      </w:pPr>
      <w:r>
        <w:t>отход от понимания отдельного урока как ключевой единицы образовательного процесса;</w:t>
      </w:r>
    </w:p>
    <w:p w:rsidR="00FE454F" w:rsidRDefault="005A3D91" w:rsidP="00643CF1">
      <w:pPr>
        <w:pStyle w:val="34"/>
        <w:numPr>
          <w:ilvl w:val="0"/>
          <w:numId w:val="198"/>
        </w:numPr>
        <w:shd w:val="clear" w:color="auto" w:fill="auto"/>
        <w:tabs>
          <w:tab w:val="left" w:pos="746"/>
        </w:tabs>
        <w:spacing w:after="304"/>
        <w:ind w:left="740" w:hanging="260"/>
        <w:jc w:val="both"/>
      </w:pPr>
      <w: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FE454F" w:rsidRDefault="005A3D91">
      <w:pPr>
        <w:pStyle w:val="13"/>
        <w:keepNext/>
        <w:keepLines/>
        <w:shd w:val="clear" w:color="auto" w:fill="auto"/>
        <w:spacing w:after="0" w:line="317" w:lineRule="exact"/>
        <w:ind w:firstLine="740"/>
        <w:jc w:val="both"/>
      </w:pPr>
      <w:bookmarkStart w:id="560" w:name="bookmark657"/>
      <w:r>
        <w:lastRenderedPageBreak/>
        <w:t>Связь процесса формирования УУД с содержанием учебных предметов и коррекционных курсов</w:t>
      </w:r>
      <w:bookmarkEnd w:id="560"/>
    </w:p>
    <w:p w:rsidR="00FE454F" w:rsidRDefault="005A3D91">
      <w:pPr>
        <w:pStyle w:val="34"/>
        <w:shd w:val="clear" w:color="auto" w:fill="auto"/>
        <w:ind w:firstLine="740"/>
        <w:jc w:val="both"/>
      </w:pPr>
      <w:r>
        <w:t>Содержание основного общего образования обучающихся с ЗПР определяется адаптированной основной образовательной программой основного общего образования. Предметное учебное содержание фиксируется</w:t>
      </w:r>
    </w:p>
    <w:p w:rsidR="00FE454F" w:rsidRDefault="005A3D91">
      <w:pPr>
        <w:pStyle w:val="34"/>
        <w:shd w:val="clear" w:color="auto" w:fill="auto"/>
        <w:ind w:firstLine="0"/>
      </w:pPr>
      <w:r>
        <w:t>в рабочих программах.</w:t>
      </w:r>
    </w:p>
    <w:p w:rsidR="00FE454F" w:rsidRDefault="005A3D91">
      <w:pPr>
        <w:pStyle w:val="34"/>
        <w:shd w:val="clear" w:color="auto" w:fill="auto"/>
        <w:ind w:firstLine="740"/>
        <w:jc w:val="both"/>
      </w:pPr>
      <w: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FE454F" w:rsidRDefault="005A3D91" w:rsidP="00643CF1">
      <w:pPr>
        <w:pStyle w:val="34"/>
        <w:numPr>
          <w:ilvl w:val="0"/>
          <w:numId w:val="198"/>
        </w:numPr>
        <w:shd w:val="clear" w:color="auto" w:fill="auto"/>
        <w:tabs>
          <w:tab w:val="left" w:pos="739"/>
        </w:tabs>
        <w:ind w:left="740" w:hanging="260"/>
        <w:jc w:val="both"/>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FE454F" w:rsidRDefault="005A3D91" w:rsidP="00643CF1">
      <w:pPr>
        <w:pStyle w:val="34"/>
        <w:numPr>
          <w:ilvl w:val="0"/>
          <w:numId w:val="198"/>
        </w:numPr>
        <w:shd w:val="clear" w:color="auto" w:fill="auto"/>
        <w:tabs>
          <w:tab w:val="left" w:pos="739"/>
        </w:tabs>
        <w:ind w:left="740" w:hanging="260"/>
        <w:jc w:val="both"/>
      </w:pPr>
      <w:r>
        <w:t>в соотнесении с предметными результатами по основным разделам и темам учебного содержания;</w:t>
      </w:r>
    </w:p>
    <w:p w:rsidR="00FE454F" w:rsidRDefault="005A3D91" w:rsidP="00643CF1">
      <w:pPr>
        <w:pStyle w:val="34"/>
        <w:numPr>
          <w:ilvl w:val="0"/>
          <w:numId w:val="198"/>
        </w:numPr>
        <w:shd w:val="clear" w:color="auto" w:fill="auto"/>
        <w:tabs>
          <w:tab w:val="left" w:pos="739"/>
        </w:tabs>
        <w:ind w:left="740" w:hanging="260"/>
        <w:jc w:val="both"/>
      </w:pPr>
      <w:r>
        <w:t>в разделе «Основные виды деятельности» Примерного тематического планирования.</w:t>
      </w:r>
    </w:p>
    <w:p w:rsidR="00FE454F" w:rsidRDefault="005A3D91">
      <w:pPr>
        <w:pStyle w:val="34"/>
        <w:shd w:val="clear" w:color="auto" w:fill="auto"/>
        <w:ind w:firstLine="740"/>
        <w:jc w:val="both"/>
      </w:pPr>
      <w:r>
        <w:t>Деятельность по формированию УУД в рамках учебных предметов и коррекционных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w:t>
      </w:r>
    </w:p>
    <w:p w:rsidR="00FE454F" w:rsidRDefault="005A3D91">
      <w:pPr>
        <w:pStyle w:val="34"/>
        <w:shd w:val="clear" w:color="auto" w:fill="auto"/>
        <w:spacing w:line="280" w:lineRule="exact"/>
        <w:ind w:firstLine="0"/>
      </w:pPr>
      <w:r>
        <w:t>УУД.</w:t>
      </w:r>
    </w:p>
    <w:p w:rsidR="00FE454F" w:rsidRDefault="005A3D91">
      <w:pPr>
        <w:pStyle w:val="34"/>
        <w:shd w:val="clear" w:color="auto" w:fill="auto"/>
        <w:ind w:firstLine="740"/>
        <w:jc w:val="both"/>
      </w:pPr>
      <w:r>
        <w:t>В основе формирования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w:t>
      </w:r>
    </w:p>
    <w:p w:rsidR="00FE454F" w:rsidRDefault="005A3D91">
      <w:pPr>
        <w:pStyle w:val="34"/>
        <w:shd w:val="clear" w:color="auto" w:fill="auto"/>
        <w:ind w:firstLine="740"/>
        <w:jc w:val="both"/>
      </w:pPr>
      <w:r>
        <w:t>Так, с точки зрения системно-деятельностного подхода современный урок представляется следующим образом.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7"/>
        <w:gridCol w:w="6456"/>
      </w:tblGrid>
      <w:tr w:rsidR="00FE454F">
        <w:trPr>
          <w:trHeight w:hRule="exact" w:val="288"/>
          <w:jc w:val="center"/>
        </w:trPr>
        <w:tc>
          <w:tcPr>
            <w:tcW w:w="2837" w:type="dxa"/>
            <w:tcBorders>
              <w:top w:val="single" w:sz="4" w:space="0" w:color="auto"/>
              <w:left w:val="single" w:sz="4" w:space="0" w:color="auto"/>
            </w:tcBorders>
            <w:shd w:val="clear" w:color="auto" w:fill="FFFFFF"/>
            <w:vAlign w:val="bottom"/>
          </w:tcPr>
          <w:p w:rsidR="00FE454F" w:rsidRDefault="005A3D91">
            <w:pPr>
              <w:pStyle w:val="24"/>
              <w:framePr w:w="9293" w:wrap="notBeside" w:vAnchor="text" w:hAnchor="text" w:xAlign="center" w:y="1"/>
              <w:shd w:val="clear" w:color="auto" w:fill="auto"/>
              <w:spacing w:after="0" w:line="220" w:lineRule="exact"/>
              <w:ind w:firstLine="0"/>
              <w:jc w:val="center"/>
            </w:pPr>
            <w:r>
              <w:rPr>
                <w:rStyle w:val="211pt"/>
              </w:rPr>
              <w:lastRenderedPageBreak/>
              <w:t>Этапы урока</w:t>
            </w:r>
          </w:p>
        </w:tc>
        <w:tc>
          <w:tcPr>
            <w:tcW w:w="6456" w:type="dxa"/>
            <w:tcBorders>
              <w:top w:val="single" w:sz="4" w:space="0" w:color="auto"/>
              <w:left w:val="single" w:sz="4" w:space="0" w:color="auto"/>
              <w:right w:val="single" w:sz="4" w:space="0" w:color="auto"/>
            </w:tcBorders>
            <w:shd w:val="clear" w:color="auto" w:fill="FFFFFF"/>
            <w:vAlign w:val="bottom"/>
          </w:tcPr>
          <w:p w:rsidR="00FE454F" w:rsidRDefault="005A3D91">
            <w:pPr>
              <w:pStyle w:val="24"/>
              <w:framePr w:w="9293" w:wrap="notBeside" w:vAnchor="text" w:hAnchor="text" w:xAlign="center" w:y="1"/>
              <w:shd w:val="clear" w:color="auto" w:fill="auto"/>
              <w:spacing w:after="0" w:line="220" w:lineRule="exact"/>
              <w:ind w:firstLine="0"/>
              <w:jc w:val="center"/>
            </w:pPr>
            <w:r>
              <w:rPr>
                <w:rStyle w:val="211pt"/>
              </w:rPr>
              <w:t>Виды деятельности</w:t>
            </w:r>
          </w:p>
        </w:tc>
      </w:tr>
      <w:tr w:rsidR="00FE454F">
        <w:trPr>
          <w:trHeight w:hRule="exact" w:val="562"/>
          <w:jc w:val="center"/>
        </w:trPr>
        <w:tc>
          <w:tcPr>
            <w:tcW w:w="2837" w:type="dxa"/>
            <w:tcBorders>
              <w:top w:val="single" w:sz="4" w:space="0" w:color="auto"/>
              <w:left w:val="single" w:sz="4" w:space="0" w:color="auto"/>
            </w:tcBorders>
            <w:shd w:val="clear" w:color="auto" w:fill="FFFFFF"/>
          </w:tcPr>
          <w:p w:rsidR="00FE454F" w:rsidRDefault="005A3D91">
            <w:pPr>
              <w:pStyle w:val="24"/>
              <w:framePr w:w="9293" w:wrap="notBeside" w:vAnchor="text" w:hAnchor="text" w:xAlign="center" w:y="1"/>
              <w:shd w:val="clear" w:color="auto" w:fill="auto"/>
              <w:spacing w:after="0" w:line="220" w:lineRule="exact"/>
              <w:ind w:left="720" w:hanging="380"/>
            </w:pPr>
            <w:r>
              <w:rPr>
                <w:rStyle w:val="211pt"/>
              </w:rPr>
              <w:t>1. Тема урока</w:t>
            </w:r>
          </w:p>
        </w:tc>
        <w:tc>
          <w:tcPr>
            <w:tcW w:w="6456" w:type="dxa"/>
            <w:tcBorders>
              <w:top w:val="single" w:sz="4" w:space="0" w:color="auto"/>
              <w:left w:val="single" w:sz="4" w:space="0" w:color="auto"/>
              <w:right w:val="single" w:sz="4" w:space="0" w:color="auto"/>
            </w:tcBorders>
            <w:shd w:val="clear" w:color="auto" w:fill="FFFFFF"/>
            <w:vAlign w:val="bottom"/>
          </w:tcPr>
          <w:p w:rsidR="00FE454F" w:rsidRDefault="005A3D91">
            <w:pPr>
              <w:pStyle w:val="24"/>
              <w:framePr w:w="9293" w:wrap="notBeside" w:vAnchor="text" w:hAnchor="text" w:xAlign="center" w:y="1"/>
              <w:shd w:val="clear" w:color="auto" w:fill="auto"/>
              <w:spacing w:after="0" w:line="274" w:lineRule="exact"/>
              <w:ind w:firstLine="0"/>
            </w:pPr>
            <w:r>
              <w:rPr>
                <w:rStyle w:val="211pt"/>
              </w:rPr>
              <w:t>Учитель подводит обучающихся к самостоятельной формулировке темы</w:t>
            </w:r>
          </w:p>
        </w:tc>
      </w:tr>
      <w:tr w:rsidR="00FE454F">
        <w:trPr>
          <w:trHeight w:hRule="exact" w:val="562"/>
          <w:jc w:val="center"/>
        </w:trPr>
        <w:tc>
          <w:tcPr>
            <w:tcW w:w="2837" w:type="dxa"/>
            <w:tcBorders>
              <w:top w:val="single" w:sz="4" w:space="0" w:color="auto"/>
              <w:left w:val="single" w:sz="4" w:space="0" w:color="auto"/>
            </w:tcBorders>
            <w:shd w:val="clear" w:color="auto" w:fill="FFFFFF"/>
          </w:tcPr>
          <w:p w:rsidR="00FE454F" w:rsidRDefault="005A3D91">
            <w:pPr>
              <w:pStyle w:val="24"/>
              <w:framePr w:w="9293" w:wrap="notBeside" w:vAnchor="text" w:hAnchor="text" w:xAlign="center" w:y="1"/>
              <w:shd w:val="clear" w:color="auto" w:fill="auto"/>
              <w:spacing w:after="0" w:line="220" w:lineRule="exact"/>
              <w:ind w:left="720" w:hanging="380"/>
            </w:pPr>
            <w:r>
              <w:rPr>
                <w:rStyle w:val="211pt"/>
              </w:rPr>
              <w:t>2. Цели и задачи</w:t>
            </w:r>
          </w:p>
        </w:tc>
        <w:tc>
          <w:tcPr>
            <w:tcW w:w="6456" w:type="dxa"/>
            <w:tcBorders>
              <w:top w:val="single" w:sz="4" w:space="0" w:color="auto"/>
              <w:left w:val="single" w:sz="4" w:space="0" w:color="auto"/>
              <w:right w:val="single" w:sz="4" w:space="0" w:color="auto"/>
            </w:tcBorders>
            <w:shd w:val="clear" w:color="auto" w:fill="FFFFFF"/>
            <w:vAlign w:val="bottom"/>
          </w:tcPr>
          <w:p w:rsidR="00FE454F" w:rsidRDefault="005A3D91">
            <w:pPr>
              <w:pStyle w:val="24"/>
              <w:framePr w:w="9293" w:wrap="notBeside" w:vAnchor="text" w:hAnchor="text" w:xAlign="center" w:y="1"/>
              <w:shd w:val="clear" w:color="auto" w:fill="auto"/>
              <w:spacing w:after="0" w:line="274" w:lineRule="exact"/>
              <w:ind w:firstLine="0"/>
            </w:pPr>
            <w:r>
              <w:rPr>
                <w:rStyle w:val="211pt"/>
              </w:rPr>
              <w:t>Обучающиеся определяют границы знания и незнания и сами (или с помощью учителя) намечают цели и задачи</w:t>
            </w:r>
          </w:p>
        </w:tc>
      </w:tr>
      <w:tr w:rsidR="00FE454F">
        <w:trPr>
          <w:trHeight w:hRule="exact" w:val="566"/>
          <w:jc w:val="center"/>
        </w:trPr>
        <w:tc>
          <w:tcPr>
            <w:tcW w:w="2837" w:type="dxa"/>
            <w:tcBorders>
              <w:top w:val="single" w:sz="4" w:space="0" w:color="auto"/>
              <w:left w:val="single" w:sz="4" w:space="0" w:color="auto"/>
            </w:tcBorders>
            <w:shd w:val="clear" w:color="auto" w:fill="FFFFFF"/>
          </w:tcPr>
          <w:p w:rsidR="00FE454F" w:rsidRDefault="005A3D91">
            <w:pPr>
              <w:pStyle w:val="24"/>
              <w:framePr w:w="9293" w:wrap="notBeside" w:vAnchor="text" w:hAnchor="text" w:xAlign="center" w:y="1"/>
              <w:shd w:val="clear" w:color="auto" w:fill="auto"/>
              <w:spacing w:after="0" w:line="220" w:lineRule="exact"/>
              <w:ind w:left="720" w:hanging="380"/>
            </w:pPr>
            <w:r>
              <w:rPr>
                <w:rStyle w:val="211pt"/>
              </w:rPr>
              <w:t>3. Планирование</w:t>
            </w:r>
          </w:p>
        </w:tc>
        <w:tc>
          <w:tcPr>
            <w:tcW w:w="6456" w:type="dxa"/>
            <w:tcBorders>
              <w:top w:val="single" w:sz="4" w:space="0" w:color="auto"/>
              <w:left w:val="single" w:sz="4" w:space="0" w:color="auto"/>
              <w:right w:val="single" w:sz="4" w:space="0" w:color="auto"/>
            </w:tcBorders>
            <w:shd w:val="clear" w:color="auto" w:fill="FFFFFF"/>
            <w:vAlign w:val="bottom"/>
          </w:tcPr>
          <w:p w:rsidR="00FE454F" w:rsidRDefault="005A3D91">
            <w:pPr>
              <w:pStyle w:val="24"/>
              <w:framePr w:w="9293" w:wrap="notBeside" w:vAnchor="text" w:hAnchor="text" w:xAlign="center" w:y="1"/>
              <w:shd w:val="clear" w:color="auto" w:fill="auto"/>
              <w:spacing w:after="0" w:line="278" w:lineRule="exact"/>
              <w:ind w:firstLine="0"/>
            </w:pPr>
            <w:r>
              <w:rPr>
                <w:rStyle w:val="211pt"/>
              </w:rPr>
              <w:t>Учитель помогает самостоятельно планировать деятельность</w:t>
            </w:r>
          </w:p>
        </w:tc>
      </w:tr>
      <w:tr w:rsidR="00FE454F">
        <w:trPr>
          <w:trHeight w:hRule="exact" w:val="845"/>
          <w:jc w:val="center"/>
        </w:trPr>
        <w:tc>
          <w:tcPr>
            <w:tcW w:w="2837" w:type="dxa"/>
            <w:tcBorders>
              <w:top w:val="single" w:sz="4" w:space="0" w:color="auto"/>
              <w:left w:val="single" w:sz="4" w:space="0" w:color="auto"/>
              <w:bottom w:val="single" w:sz="4" w:space="0" w:color="auto"/>
            </w:tcBorders>
            <w:shd w:val="clear" w:color="auto" w:fill="FFFFFF"/>
          </w:tcPr>
          <w:p w:rsidR="00FE454F" w:rsidRDefault="005A3D91">
            <w:pPr>
              <w:pStyle w:val="24"/>
              <w:framePr w:w="9293" w:wrap="notBeside" w:vAnchor="text" w:hAnchor="text" w:xAlign="center" w:y="1"/>
              <w:shd w:val="clear" w:color="auto" w:fill="auto"/>
              <w:spacing w:after="0" w:line="278" w:lineRule="exact"/>
              <w:ind w:left="720" w:hanging="380"/>
            </w:pPr>
            <w:r>
              <w:rPr>
                <w:rStyle w:val="211pt"/>
              </w:rPr>
              <w:t>4. Практическая деятельность</w:t>
            </w:r>
          </w:p>
        </w:tc>
        <w:tc>
          <w:tcPr>
            <w:tcW w:w="6456" w:type="dxa"/>
            <w:tcBorders>
              <w:top w:val="single" w:sz="4" w:space="0" w:color="auto"/>
              <w:left w:val="single" w:sz="4" w:space="0" w:color="auto"/>
              <w:bottom w:val="single" w:sz="4" w:space="0" w:color="auto"/>
              <w:right w:val="single" w:sz="4" w:space="0" w:color="auto"/>
            </w:tcBorders>
            <w:shd w:val="clear" w:color="auto" w:fill="FFFFFF"/>
            <w:vAlign w:val="bottom"/>
          </w:tcPr>
          <w:p w:rsidR="00FE454F" w:rsidRDefault="005A3D91">
            <w:pPr>
              <w:pStyle w:val="24"/>
              <w:framePr w:w="9293" w:wrap="notBeside" w:vAnchor="text" w:hAnchor="text" w:xAlign="center" w:y="1"/>
              <w:shd w:val="clear" w:color="auto" w:fill="auto"/>
              <w:spacing w:after="0" w:line="274" w:lineRule="exact"/>
              <w:ind w:firstLine="0"/>
            </w:pPr>
            <w:r>
              <w:rPr>
                <w:rStyle w:val="211pt"/>
              </w:rPr>
              <w:t>Осуществление деятельности по намеченному плану индивидуально, группой или всем классом (учитель консультирует)</w:t>
            </w:r>
          </w:p>
        </w:tc>
      </w:tr>
    </w:tbl>
    <w:p w:rsidR="00FE454F" w:rsidRDefault="00FE454F">
      <w:pPr>
        <w:framePr w:w="9293" w:wrap="notBeside" w:vAnchor="text" w:hAnchor="text" w:xAlign="center" w:y="1"/>
        <w:rPr>
          <w:sz w:val="2"/>
          <w:szCs w:val="2"/>
        </w:rPr>
      </w:pPr>
    </w:p>
    <w:p w:rsidR="00FE454F" w:rsidRDefault="00FE454F">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37"/>
        <w:gridCol w:w="6456"/>
      </w:tblGrid>
      <w:tr w:rsidR="00FE454F">
        <w:trPr>
          <w:trHeight w:hRule="exact" w:val="566"/>
          <w:jc w:val="center"/>
        </w:trPr>
        <w:tc>
          <w:tcPr>
            <w:tcW w:w="2837" w:type="dxa"/>
            <w:tcBorders>
              <w:top w:val="single" w:sz="4" w:space="0" w:color="auto"/>
              <w:left w:val="single" w:sz="4" w:space="0" w:color="auto"/>
            </w:tcBorders>
            <w:shd w:val="clear" w:color="auto" w:fill="FFFFFF"/>
          </w:tcPr>
          <w:p w:rsidR="00FE454F" w:rsidRDefault="005A3D91">
            <w:pPr>
              <w:pStyle w:val="24"/>
              <w:framePr w:w="9293" w:wrap="notBeside" w:vAnchor="text" w:hAnchor="text" w:xAlign="center" w:y="1"/>
              <w:shd w:val="clear" w:color="auto" w:fill="auto"/>
              <w:spacing w:after="0" w:line="220" w:lineRule="exact"/>
              <w:ind w:left="340" w:firstLine="0"/>
            </w:pPr>
            <w:r>
              <w:rPr>
                <w:rStyle w:val="211pt"/>
              </w:rPr>
              <w:t>5. Контроль</w:t>
            </w:r>
          </w:p>
        </w:tc>
        <w:tc>
          <w:tcPr>
            <w:tcW w:w="6456" w:type="dxa"/>
            <w:tcBorders>
              <w:top w:val="single" w:sz="4" w:space="0" w:color="auto"/>
              <w:left w:val="single" w:sz="4" w:space="0" w:color="auto"/>
              <w:right w:val="single" w:sz="4" w:space="0" w:color="auto"/>
            </w:tcBorders>
            <w:shd w:val="clear" w:color="auto" w:fill="FFFFFF"/>
            <w:vAlign w:val="bottom"/>
          </w:tcPr>
          <w:p w:rsidR="00FE454F" w:rsidRDefault="005A3D91">
            <w:pPr>
              <w:pStyle w:val="24"/>
              <w:framePr w:w="9293" w:wrap="notBeside" w:vAnchor="text" w:hAnchor="text" w:xAlign="center" w:y="1"/>
              <w:shd w:val="clear" w:color="auto" w:fill="auto"/>
              <w:spacing w:after="0" w:line="269" w:lineRule="exact"/>
              <w:ind w:firstLine="0"/>
            </w:pPr>
            <w:r>
              <w:rPr>
                <w:rStyle w:val="211pt"/>
              </w:rPr>
              <w:t>Обучающиеся контролируют с помощью самоконтроля, взаимоконтроля (учитель консультирует)</w:t>
            </w:r>
          </w:p>
        </w:tc>
      </w:tr>
      <w:tr w:rsidR="00FE454F">
        <w:trPr>
          <w:trHeight w:hRule="exact" w:val="562"/>
          <w:jc w:val="center"/>
        </w:trPr>
        <w:tc>
          <w:tcPr>
            <w:tcW w:w="2837" w:type="dxa"/>
            <w:tcBorders>
              <w:top w:val="single" w:sz="4" w:space="0" w:color="auto"/>
              <w:left w:val="single" w:sz="4" w:space="0" w:color="auto"/>
            </w:tcBorders>
            <w:shd w:val="clear" w:color="auto" w:fill="FFFFFF"/>
          </w:tcPr>
          <w:p w:rsidR="00FE454F" w:rsidRDefault="005A3D91">
            <w:pPr>
              <w:pStyle w:val="24"/>
              <w:framePr w:w="9293" w:wrap="notBeside" w:vAnchor="text" w:hAnchor="text" w:xAlign="center" w:y="1"/>
              <w:shd w:val="clear" w:color="auto" w:fill="auto"/>
              <w:spacing w:after="0" w:line="220" w:lineRule="exact"/>
              <w:ind w:left="340" w:firstLine="0"/>
            </w:pPr>
            <w:r>
              <w:rPr>
                <w:rStyle w:val="211pt"/>
              </w:rPr>
              <w:t>6. Коррекция</w:t>
            </w:r>
          </w:p>
        </w:tc>
        <w:tc>
          <w:tcPr>
            <w:tcW w:w="6456" w:type="dxa"/>
            <w:tcBorders>
              <w:top w:val="single" w:sz="4" w:space="0" w:color="auto"/>
              <w:left w:val="single" w:sz="4" w:space="0" w:color="auto"/>
              <w:right w:val="single" w:sz="4" w:space="0" w:color="auto"/>
            </w:tcBorders>
            <w:shd w:val="clear" w:color="auto" w:fill="FFFFFF"/>
            <w:vAlign w:val="bottom"/>
          </w:tcPr>
          <w:p w:rsidR="00FE454F" w:rsidRDefault="005A3D91">
            <w:pPr>
              <w:pStyle w:val="24"/>
              <w:framePr w:w="9293" w:wrap="notBeside" w:vAnchor="text" w:hAnchor="text" w:xAlign="center" w:y="1"/>
              <w:shd w:val="clear" w:color="auto" w:fill="auto"/>
              <w:spacing w:after="0" w:line="274" w:lineRule="exact"/>
              <w:ind w:firstLine="0"/>
            </w:pPr>
            <w:r>
              <w:rPr>
                <w:rStyle w:val="211pt"/>
              </w:rPr>
              <w:t>Обучающиеся формулируют затруднения и выполняют коррекцию (учитель консультирует)</w:t>
            </w:r>
          </w:p>
        </w:tc>
      </w:tr>
      <w:tr w:rsidR="00FE454F">
        <w:trPr>
          <w:trHeight w:hRule="exact" w:val="562"/>
          <w:jc w:val="center"/>
        </w:trPr>
        <w:tc>
          <w:tcPr>
            <w:tcW w:w="2837" w:type="dxa"/>
            <w:tcBorders>
              <w:top w:val="single" w:sz="4" w:space="0" w:color="auto"/>
              <w:left w:val="single" w:sz="4" w:space="0" w:color="auto"/>
            </w:tcBorders>
            <w:shd w:val="clear" w:color="auto" w:fill="FFFFFF"/>
          </w:tcPr>
          <w:p w:rsidR="00FE454F" w:rsidRDefault="005A3D91">
            <w:pPr>
              <w:pStyle w:val="24"/>
              <w:framePr w:w="9293" w:wrap="notBeside" w:vAnchor="text" w:hAnchor="text" w:xAlign="center" w:y="1"/>
              <w:shd w:val="clear" w:color="auto" w:fill="auto"/>
              <w:spacing w:after="0" w:line="220" w:lineRule="exact"/>
              <w:ind w:left="340" w:firstLine="0"/>
            </w:pPr>
            <w:r>
              <w:rPr>
                <w:rStyle w:val="211pt"/>
              </w:rPr>
              <w:t>7. Оценивание</w:t>
            </w:r>
          </w:p>
        </w:tc>
        <w:tc>
          <w:tcPr>
            <w:tcW w:w="6456" w:type="dxa"/>
            <w:tcBorders>
              <w:top w:val="single" w:sz="4" w:space="0" w:color="auto"/>
              <w:left w:val="single" w:sz="4" w:space="0" w:color="auto"/>
              <w:right w:val="single" w:sz="4" w:space="0" w:color="auto"/>
            </w:tcBorders>
            <w:shd w:val="clear" w:color="auto" w:fill="FFFFFF"/>
            <w:vAlign w:val="bottom"/>
          </w:tcPr>
          <w:p w:rsidR="00FE454F" w:rsidRDefault="005A3D91">
            <w:pPr>
              <w:pStyle w:val="24"/>
              <w:framePr w:w="9293" w:wrap="notBeside" w:vAnchor="text" w:hAnchor="text" w:xAlign="center" w:y="1"/>
              <w:shd w:val="clear" w:color="auto" w:fill="auto"/>
              <w:spacing w:after="0" w:line="269" w:lineRule="exact"/>
              <w:ind w:firstLine="0"/>
            </w:pPr>
            <w:r>
              <w:rPr>
                <w:rStyle w:val="211pt"/>
              </w:rPr>
              <w:t>Обучающиеся оценивают: самооценка, взаимооценка (учитель консультирует)</w:t>
            </w:r>
          </w:p>
        </w:tc>
      </w:tr>
      <w:tr w:rsidR="00FE454F">
        <w:trPr>
          <w:trHeight w:hRule="exact" w:val="288"/>
          <w:jc w:val="center"/>
        </w:trPr>
        <w:tc>
          <w:tcPr>
            <w:tcW w:w="2837" w:type="dxa"/>
            <w:tcBorders>
              <w:top w:val="single" w:sz="4" w:space="0" w:color="auto"/>
              <w:left w:val="single" w:sz="4" w:space="0" w:color="auto"/>
            </w:tcBorders>
            <w:shd w:val="clear" w:color="auto" w:fill="FFFFFF"/>
            <w:vAlign w:val="bottom"/>
          </w:tcPr>
          <w:p w:rsidR="00FE454F" w:rsidRDefault="005A3D91">
            <w:pPr>
              <w:pStyle w:val="24"/>
              <w:framePr w:w="9293" w:wrap="notBeside" w:vAnchor="text" w:hAnchor="text" w:xAlign="center" w:y="1"/>
              <w:shd w:val="clear" w:color="auto" w:fill="auto"/>
              <w:spacing w:after="0" w:line="220" w:lineRule="exact"/>
              <w:ind w:left="340" w:firstLine="0"/>
            </w:pPr>
            <w:r>
              <w:rPr>
                <w:rStyle w:val="211pt"/>
              </w:rPr>
              <w:t>8. Итог урока</w:t>
            </w:r>
          </w:p>
        </w:tc>
        <w:tc>
          <w:tcPr>
            <w:tcW w:w="6456" w:type="dxa"/>
            <w:tcBorders>
              <w:top w:val="single" w:sz="4" w:space="0" w:color="auto"/>
              <w:left w:val="single" w:sz="4" w:space="0" w:color="auto"/>
              <w:right w:val="single" w:sz="4" w:space="0" w:color="auto"/>
            </w:tcBorders>
            <w:shd w:val="clear" w:color="auto" w:fill="FFFFFF"/>
            <w:vAlign w:val="bottom"/>
          </w:tcPr>
          <w:p w:rsidR="00FE454F" w:rsidRDefault="005A3D91">
            <w:pPr>
              <w:pStyle w:val="24"/>
              <w:framePr w:w="9293" w:wrap="notBeside" w:vAnchor="text" w:hAnchor="text" w:xAlign="center" w:y="1"/>
              <w:shd w:val="clear" w:color="auto" w:fill="auto"/>
              <w:spacing w:after="0" w:line="220" w:lineRule="exact"/>
              <w:ind w:firstLine="0"/>
            </w:pPr>
            <w:r>
              <w:rPr>
                <w:rStyle w:val="211pt"/>
              </w:rPr>
              <w:t>Рефлексия обучающихся</w:t>
            </w:r>
          </w:p>
        </w:tc>
      </w:tr>
      <w:tr w:rsidR="00FE454F">
        <w:trPr>
          <w:trHeight w:hRule="exact" w:val="845"/>
          <w:jc w:val="center"/>
        </w:trPr>
        <w:tc>
          <w:tcPr>
            <w:tcW w:w="2837" w:type="dxa"/>
            <w:tcBorders>
              <w:top w:val="single" w:sz="4" w:space="0" w:color="auto"/>
              <w:left w:val="single" w:sz="4" w:space="0" w:color="auto"/>
              <w:bottom w:val="single" w:sz="4" w:space="0" w:color="auto"/>
            </w:tcBorders>
            <w:shd w:val="clear" w:color="auto" w:fill="FFFFFF"/>
          </w:tcPr>
          <w:p w:rsidR="00FE454F" w:rsidRDefault="005A3D91">
            <w:pPr>
              <w:pStyle w:val="24"/>
              <w:framePr w:w="9293" w:wrap="notBeside" w:vAnchor="text" w:hAnchor="text" w:xAlign="center" w:y="1"/>
              <w:shd w:val="clear" w:color="auto" w:fill="auto"/>
              <w:spacing w:after="0" w:line="220" w:lineRule="exact"/>
              <w:ind w:left="340" w:firstLine="0"/>
            </w:pPr>
            <w:r>
              <w:rPr>
                <w:rStyle w:val="211pt"/>
              </w:rPr>
              <w:t>9. Домашнее задание</w:t>
            </w:r>
          </w:p>
        </w:tc>
        <w:tc>
          <w:tcPr>
            <w:tcW w:w="6456" w:type="dxa"/>
            <w:tcBorders>
              <w:top w:val="single" w:sz="4" w:space="0" w:color="auto"/>
              <w:left w:val="single" w:sz="4" w:space="0" w:color="auto"/>
              <w:bottom w:val="single" w:sz="4" w:space="0" w:color="auto"/>
              <w:right w:val="single" w:sz="4" w:space="0" w:color="auto"/>
            </w:tcBorders>
            <w:shd w:val="clear" w:color="auto" w:fill="FFFFFF"/>
            <w:vAlign w:val="bottom"/>
          </w:tcPr>
          <w:p w:rsidR="00FE454F" w:rsidRDefault="005A3D91">
            <w:pPr>
              <w:pStyle w:val="24"/>
              <w:framePr w:w="9293" w:wrap="notBeside" w:vAnchor="text" w:hAnchor="text" w:xAlign="center" w:y="1"/>
              <w:shd w:val="clear" w:color="auto" w:fill="auto"/>
              <w:spacing w:after="0" w:line="274" w:lineRule="exact"/>
              <w:ind w:firstLine="0"/>
            </w:pPr>
            <w:r>
              <w:rPr>
                <w:rStyle w:val="211pt"/>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FE454F" w:rsidRDefault="00FE454F">
      <w:pPr>
        <w:framePr w:w="9293" w:wrap="notBeside" w:vAnchor="text" w:hAnchor="text" w:xAlign="center" w:y="1"/>
        <w:rPr>
          <w:sz w:val="2"/>
          <w:szCs w:val="2"/>
        </w:rPr>
      </w:pPr>
    </w:p>
    <w:p w:rsidR="00FE454F" w:rsidRDefault="00FE454F">
      <w:pPr>
        <w:rPr>
          <w:sz w:val="2"/>
          <w:szCs w:val="2"/>
        </w:rPr>
      </w:pPr>
    </w:p>
    <w:p w:rsidR="00FE454F" w:rsidRDefault="005A3D91">
      <w:pPr>
        <w:pStyle w:val="34"/>
        <w:shd w:val="clear" w:color="auto" w:fill="auto"/>
        <w:spacing w:before="420"/>
        <w:ind w:firstLine="740"/>
        <w:jc w:val="both"/>
      </w:pPr>
      <w:r>
        <w:t>Реализация программы предполагает деятельность по формированию всех групп УУД на всех учебных предметах и в рамках коррекционно</w:t>
      </w:r>
      <w:r>
        <w:softHyphen/>
        <w:t>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FE454F" w:rsidRDefault="005A3D91">
      <w:pPr>
        <w:pStyle w:val="34"/>
        <w:shd w:val="clear" w:color="auto" w:fill="auto"/>
        <w:ind w:firstLine="740"/>
        <w:jc w:val="both"/>
      </w:pPr>
      <w:r>
        <w:t>Различаются два типа заданий, связанных с УУД:</w:t>
      </w:r>
    </w:p>
    <w:p w:rsidR="00FE454F" w:rsidRDefault="005A3D91" w:rsidP="00643CF1">
      <w:pPr>
        <w:pStyle w:val="34"/>
        <w:numPr>
          <w:ilvl w:val="0"/>
          <w:numId w:val="198"/>
        </w:numPr>
        <w:shd w:val="clear" w:color="auto" w:fill="auto"/>
        <w:tabs>
          <w:tab w:val="left" w:pos="762"/>
        </w:tabs>
        <w:ind w:left="480" w:firstLine="0"/>
        <w:jc w:val="both"/>
      </w:pPr>
      <w:r>
        <w:t>задания, позволяющие в рамках образовательного процесса</w:t>
      </w:r>
    </w:p>
    <w:p w:rsidR="00FE454F" w:rsidRDefault="005A3D91">
      <w:pPr>
        <w:pStyle w:val="34"/>
        <w:shd w:val="clear" w:color="auto" w:fill="auto"/>
        <w:ind w:firstLine="740"/>
        <w:jc w:val="both"/>
      </w:pPr>
      <w:r>
        <w:t>сформировать УУД;</w:t>
      </w:r>
    </w:p>
    <w:p w:rsidR="00FE454F" w:rsidRDefault="005A3D91" w:rsidP="00643CF1">
      <w:pPr>
        <w:pStyle w:val="34"/>
        <w:numPr>
          <w:ilvl w:val="0"/>
          <w:numId w:val="198"/>
        </w:numPr>
        <w:shd w:val="clear" w:color="auto" w:fill="auto"/>
        <w:tabs>
          <w:tab w:val="left" w:pos="762"/>
        </w:tabs>
        <w:ind w:left="480" w:firstLine="0"/>
        <w:jc w:val="both"/>
      </w:pPr>
      <w:r>
        <w:t>задания, позволяющие диагностировать уровень сформированности</w:t>
      </w:r>
    </w:p>
    <w:p w:rsidR="00FE454F" w:rsidRDefault="005A3D91">
      <w:pPr>
        <w:pStyle w:val="34"/>
        <w:shd w:val="clear" w:color="auto" w:fill="auto"/>
        <w:spacing w:line="317" w:lineRule="exact"/>
        <w:ind w:firstLine="740"/>
        <w:jc w:val="both"/>
      </w:pPr>
      <w:r>
        <w:t>УУД.</w:t>
      </w:r>
    </w:p>
    <w:p w:rsidR="00FE454F" w:rsidRDefault="005A3D91">
      <w:pPr>
        <w:pStyle w:val="34"/>
        <w:shd w:val="clear" w:color="auto" w:fill="auto"/>
        <w:spacing w:line="317" w:lineRule="exact"/>
        <w:ind w:firstLine="740"/>
        <w:jc w:val="both"/>
      </w:pPr>
      <w: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(например, коммуникативные и регулятивные, познавательные и регулятивные).</w:t>
      </w:r>
    </w:p>
    <w:p w:rsidR="00FE454F" w:rsidRDefault="005A3D91">
      <w:pPr>
        <w:pStyle w:val="34"/>
        <w:shd w:val="clear" w:color="auto" w:fill="auto"/>
        <w:spacing w:line="317" w:lineRule="exact"/>
        <w:ind w:firstLine="740"/>
        <w:jc w:val="both"/>
      </w:pPr>
      <w: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FE454F" w:rsidRDefault="005A3D91">
      <w:pPr>
        <w:pStyle w:val="34"/>
        <w:shd w:val="clear" w:color="auto" w:fill="auto"/>
        <w:spacing w:line="317" w:lineRule="exact"/>
        <w:ind w:firstLine="740"/>
        <w:jc w:val="both"/>
      </w:pPr>
      <w:r>
        <w:t>На уровне основного общего образования возможно использовать в том числе следующие типы заданий:</w:t>
      </w:r>
    </w:p>
    <w:p w:rsidR="00FE454F" w:rsidRDefault="005A3D91" w:rsidP="00643CF1">
      <w:pPr>
        <w:pStyle w:val="60"/>
        <w:numPr>
          <w:ilvl w:val="0"/>
          <w:numId w:val="199"/>
        </w:numPr>
        <w:shd w:val="clear" w:color="auto" w:fill="auto"/>
        <w:tabs>
          <w:tab w:val="left" w:pos="1108"/>
        </w:tabs>
        <w:spacing w:after="0"/>
        <w:ind w:firstLine="740"/>
      </w:pPr>
      <w:r>
        <w:t>Задания, формирующие познавательные УУД:</w:t>
      </w:r>
    </w:p>
    <w:p w:rsidR="00FE454F" w:rsidRDefault="005A3D91" w:rsidP="00643CF1">
      <w:pPr>
        <w:pStyle w:val="34"/>
        <w:numPr>
          <w:ilvl w:val="0"/>
          <w:numId w:val="198"/>
        </w:numPr>
        <w:shd w:val="clear" w:color="auto" w:fill="auto"/>
        <w:tabs>
          <w:tab w:val="left" w:pos="762"/>
        </w:tabs>
        <w:spacing w:line="317" w:lineRule="exact"/>
        <w:ind w:left="480" w:firstLine="0"/>
        <w:jc w:val="both"/>
      </w:pPr>
      <w:r>
        <w:t>проекты на выстраивание стратегии поиска решения задач;</w:t>
      </w:r>
    </w:p>
    <w:p w:rsidR="00FE454F" w:rsidRDefault="005A3D91" w:rsidP="00643CF1">
      <w:pPr>
        <w:pStyle w:val="34"/>
        <w:numPr>
          <w:ilvl w:val="0"/>
          <w:numId w:val="198"/>
        </w:numPr>
        <w:shd w:val="clear" w:color="auto" w:fill="auto"/>
        <w:tabs>
          <w:tab w:val="left" w:pos="762"/>
        </w:tabs>
        <w:spacing w:line="317" w:lineRule="exact"/>
        <w:ind w:left="480" w:firstLine="0"/>
        <w:jc w:val="both"/>
      </w:pPr>
      <w:r>
        <w:lastRenderedPageBreak/>
        <w:t>задачи на сериацию, сравнение, оценивание;</w:t>
      </w:r>
    </w:p>
    <w:p w:rsidR="00FE454F" w:rsidRDefault="005A3D91" w:rsidP="00643CF1">
      <w:pPr>
        <w:pStyle w:val="34"/>
        <w:numPr>
          <w:ilvl w:val="0"/>
          <w:numId w:val="198"/>
        </w:numPr>
        <w:shd w:val="clear" w:color="auto" w:fill="auto"/>
        <w:tabs>
          <w:tab w:val="left" w:pos="762"/>
        </w:tabs>
        <w:spacing w:line="317" w:lineRule="exact"/>
        <w:ind w:left="480" w:firstLine="0"/>
        <w:jc w:val="both"/>
      </w:pPr>
      <w:r>
        <w:t>проведение эмпирического исследования;</w:t>
      </w:r>
    </w:p>
    <w:p w:rsidR="00FE454F" w:rsidRDefault="005A3D91" w:rsidP="00643CF1">
      <w:pPr>
        <w:pStyle w:val="34"/>
        <w:numPr>
          <w:ilvl w:val="0"/>
          <w:numId w:val="198"/>
        </w:numPr>
        <w:shd w:val="clear" w:color="auto" w:fill="auto"/>
        <w:tabs>
          <w:tab w:val="left" w:pos="762"/>
        </w:tabs>
        <w:spacing w:line="317" w:lineRule="exact"/>
        <w:ind w:left="480" w:firstLine="0"/>
        <w:jc w:val="both"/>
      </w:pPr>
      <w:r>
        <w:t>проведение теоретического исследования;</w:t>
      </w:r>
    </w:p>
    <w:p w:rsidR="00FE454F" w:rsidRDefault="005A3D91" w:rsidP="00643CF1">
      <w:pPr>
        <w:pStyle w:val="34"/>
        <w:numPr>
          <w:ilvl w:val="0"/>
          <w:numId w:val="198"/>
        </w:numPr>
        <w:shd w:val="clear" w:color="auto" w:fill="auto"/>
        <w:tabs>
          <w:tab w:val="left" w:pos="762"/>
        </w:tabs>
        <w:spacing w:line="317" w:lineRule="exact"/>
        <w:ind w:left="480" w:firstLine="0"/>
        <w:jc w:val="both"/>
      </w:pPr>
      <w:r>
        <w:t>смысловое чтение.</w:t>
      </w:r>
    </w:p>
    <w:p w:rsidR="00FE454F" w:rsidRDefault="005A3D91" w:rsidP="00643CF1">
      <w:pPr>
        <w:pStyle w:val="60"/>
        <w:numPr>
          <w:ilvl w:val="0"/>
          <w:numId w:val="199"/>
        </w:numPr>
        <w:shd w:val="clear" w:color="auto" w:fill="auto"/>
        <w:tabs>
          <w:tab w:val="left" w:pos="1118"/>
        </w:tabs>
        <w:spacing w:after="0"/>
        <w:ind w:firstLine="740"/>
      </w:pPr>
      <w:r>
        <w:t>Задания, формирующие коммуникативные УУД:</w:t>
      </w:r>
    </w:p>
    <w:p w:rsidR="00FE454F" w:rsidRDefault="005A3D91" w:rsidP="00643CF1">
      <w:pPr>
        <w:pStyle w:val="34"/>
        <w:numPr>
          <w:ilvl w:val="0"/>
          <w:numId w:val="198"/>
        </w:numPr>
        <w:shd w:val="clear" w:color="auto" w:fill="auto"/>
        <w:tabs>
          <w:tab w:val="left" w:pos="762"/>
        </w:tabs>
        <w:spacing w:line="317" w:lineRule="exact"/>
        <w:ind w:left="480" w:firstLine="0"/>
        <w:jc w:val="both"/>
      </w:pPr>
      <w:r>
        <w:t>на учет позиции партнера;</w:t>
      </w:r>
    </w:p>
    <w:p w:rsidR="00FE454F" w:rsidRDefault="005A3D91" w:rsidP="00643CF1">
      <w:pPr>
        <w:pStyle w:val="34"/>
        <w:numPr>
          <w:ilvl w:val="0"/>
          <w:numId w:val="198"/>
        </w:numPr>
        <w:shd w:val="clear" w:color="auto" w:fill="auto"/>
        <w:tabs>
          <w:tab w:val="left" w:pos="762"/>
        </w:tabs>
        <w:spacing w:line="317" w:lineRule="exact"/>
        <w:ind w:left="480" w:firstLine="0"/>
        <w:jc w:val="both"/>
      </w:pPr>
      <w:r>
        <w:t>на организацию и осуществление сотрудничества;</w:t>
      </w:r>
    </w:p>
    <w:p w:rsidR="00FE454F" w:rsidRDefault="005A3D91" w:rsidP="00643CF1">
      <w:pPr>
        <w:pStyle w:val="34"/>
        <w:numPr>
          <w:ilvl w:val="0"/>
          <w:numId w:val="198"/>
        </w:numPr>
        <w:shd w:val="clear" w:color="auto" w:fill="auto"/>
        <w:tabs>
          <w:tab w:val="left" w:pos="762"/>
        </w:tabs>
        <w:spacing w:line="317" w:lineRule="exact"/>
        <w:ind w:left="480" w:firstLine="0"/>
        <w:jc w:val="both"/>
      </w:pPr>
      <w:r>
        <w:t>на передачу информации и отображение предметного содержания;</w:t>
      </w:r>
    </w:p>
    <w:p w:rsidR="00FE454F" w:rsidRDefault="005A3D91" w:rsidP="00643CF1">
      <w:pPr>
        <w:pStyle w:val="34"/>
        <w:numPr>
          <w:ilvl w:val="0"/>
          <w:numId w:val="198"/>
        </w:numPr>
        <w:shd w:val="clear" w:color="auto" w:fill="auto"/>
        <w:tabs>
          <w:tab w:val="left" w:pos="762"/>
        </w:tabs>
        <w:spacing w:line="317" w:lineRule="exact"/>
        <w:ind w:left="480" w:firstLine="0"/>
        <w:jc w:val="both"/>
      </w:pPr>
      <w:r>
        <w:t>тренинги коммуникативных навыков.</w:t>
      </w:r>
    </w:p>
    <w:p w:rsidR="00FE454F" w:rsidRDefault="005A3D91" w:rsidP="00643CF1">
      <w:pPr>
        <w:pStyle w:val="60"/>
        <w:numPr>
          <w:ilvl w:val="0"/>
          <w:numId w:val="199"/>
        </w:numPr>
        <w:shd w:val="clear" w:color="auto" w:fill="auto"/>
        <w:tabs>
          <w:tab w:val="left" w:pos="1118"/>
        </w:tabs>
        <w:spacing w:after="0"/>
        <w:ind w:firstLine="740"/>
      </w:pPr>
      <w:r>
        <w:t>Задания, формирующие регулятивные УУД:</w:t>
      </w:r>
    </w:p>
    <w:p w:rsidR="00FE454F" w:rsidRDefault="005A3D91" w:rsidP="00643CF1">
      <w:pPr>
        <w:pStyle w:val="34"/>
        <w:numPr>
          <w:ilvl w:val="0"/>
          <w:numId w:val="198"/>
        </w:numPr>
        <w:shd w:val="clear" w:color="auto" w:fill="auto"/>
        <w:tabs>
          <w:tab w:val="left" w:pos="739"/>
        </w:tabs>
        <w:ind w:left="740" w:hanging="260"/>
        <w:jc w:val="both"/>
      </w:pPr>
      <w:r>
        <w:t>на планирование;</w:t>
      </w:r>
    </w:p>
    <w:p w:rsidR="00FE454F" w:rsidRDefault="005A3D91" w:rsidP="00643CF1">
      <w:pPr>
        <w:pStyle w:val="34"/>
        <w:numPr>
          <w:ilvl w:val="0"/>
          <w:numId w:val="198"/>
        </w:numPr>
        <w:shd w:val="clear" w:color="auto" w:fill="auto"/>
        <w:tabs>
          <w:tab w:val="left" w:pos="739"/>
        </w:tabs>
        <w:ind w:left="740" w:hanging="260"/>
        <w:jc w:val="both"/>
      </w:pPr>
      <w:r>
        <w:t>на ориентировку в ситуации;</w:t>
      </w:r>
    </w:p>
    <w:p w:rsidR="00FE454F" w:rsidRDefault="005A3D91" w:rsidP="00643CF1">
      <w:pPr>
        <w:pStyle w:val="34"/>
        <w:numPr>
          <w:ilvl w:val="0"/>
          <w:numId w:val="198"/>
        </w:numPr>
        <w:shd w:val="clear" w:color="auto" w:fill="auto"/>
        <w:tabs>
          <w:tab w:val="left" w:pos="739"/>
        </w:tabs>
        <w:ind w:left="740" w:hanging="260"/>
        <w:jc w:val="both"/>
      </w:pPr>
      <w:r>
        <w:t>на прогнозирование;</w:t>
      </w:r>
    </w:p>
    <w:p w:rsidR="00FE454F" w:rsidRDefault="005A3D91" w:rsidP="00643CF1">
      <w:pPr>
        <w:pStyle w:val="34"/>
        <w:numPr>
          <w:ilvl w:val="0"/>
          <w:numId w:val="198"/>
        </w:numPr>
        <w:shd w:val="clear" w:color="auto" w:fill="auto"/>
        <w:tabs>
          <w:tab w:val="left" w:pos="739"/>
        </w:tabs>
        <w:ind w:left="740" w:hanging="260"/>
        <w:jc w:val="both"/>
      </w:pPr>
      <w:r>
        <w:t>на целеполагание;</w:t>
      </w:r>
    </w:p>
    <w:p w:rsidR="00FE454F" w:rsidRDefault="005A3D91" w:rsidP="00643CF1">
      <w:pPr>
        <w:pStyle w:val="34"/>
        <w:numPr>
          <w:ilvl w:val="0"/>
          <w:numId w:val="198"/>
        </w:numPr>
        <w:shd w:val="clear" w:color="auto" w:fill="auto"/>
        <w:tabs>
          <w:tab w:val="left" w:pos="739"/>
        </w:tabs>
        <w:ind w:left="740" w:hanging="260"/>
        <w:jc w:val="both"/>
      </w:pPr>
      <w:r>
        <w:t>на принятие решения;</w:t>
      </w:r>
    </w:p>
    <w:p w:rsidR="00FE454F" w:rsidRDefault="005A3D91" w:rsidP="00643CF1">
      <w:pPr>
        <w:pStyle w:val="34"/>
        <w:numPr>
          <w:ilvl w:val="0"/>
          <w:numId w:val="198"/>
        </w:numPr>
        <w:shd w:val="clear" w:color="auto" w:fill="auto"/>
        <w:tabs>
          <w:tab w:val="left" w:pos="739"/>
        </w:tabs>
        <w:ind w:left="740" w:hanging="260"/>
        <w:jc w:val="both"/>
      </w:pPr>
      <w:r>
        <w:t>на самоконтроль.</w:t>
      </w:r>
    </w:p>
    <w:p w:rsidR="00FE454F" w:rsidRDefault="005A3D91">
      <w:pPr>
        <w:pStyle w:val="34"/>
        <w:shd w:val="clear" w:color="auto" w:fill="auto"/>
        <w:ind w:firstLine="740"/>
        <w:jc w:val="both"/>
      </w:pPr>
      <w:r>
        <w:t>Формированию регулятивных УУД у обучающихся с ЗПР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w:t>
      </w:r>
    </w:p>
    <w:p w:rsidR="00FE454F" w:rsidRDefault="005A3D91">
      <w:pPr>
        <w:pStyle w:val="34"/>
        <w:shd w:val="clear" w:color="auto" w:fill="auto"/>
        <w:ind w:firstLine="740"/>
        <w:jc w:val="both"/>
      </w:pPr>
      <w:r>
        <w:t>Распределение материала и типовых заданий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w:t>
      </w:r>
    </w:p>
    <w:p w:rsidR="00FE454F" w:rsidRDefault="005A3D91">
      <w:pPr>
        <w:pStyle w:val="34"/>
        <w:shd w:val="clear" w:color="auto" w:fill="auto"/>
        <w:spacing w:after="304"/>
        <w:ind w:firstLine="740"/>
        <w:jc w:val="both"/>
      </w:pPr>
      <w: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FE454F" w:rsidRDefault="005A3D91">
      <w:pPr>
        <w:pStyle w:val="13"/>
        <w:keepNext/>
        <w:keepLines/>
        <w:shd w:val="clear" w:color="auto" w:fill="auto"/>
        <w:spacing w:after="0" w:line="317" w:lineRule="exact"/>
        <w:ind w:firstLine="740"/>
        <w:jc w:val="both"/>
      </w:pPr>
      <w:bookmarkStart w:id="561" w:name="bookmark658"/>
      <w:r>
        <w:t>Основные направления учебно-исследовательской и проектной деятельности обучающихся с ЗПР</w:t>
      </w:r>
      <w:bookmarkEnd w:id="561"/>
    </w:p>
    <w:p w:rsidR="00FE454F" w:rsidRDefault="005A3D91">
      <w:pPr>
        <w:pStyle w:val="34"/>
        <w:shd w:val="clear" w:color="auto" w:fill="auto"/>
        <w:spacing w:line="317" w:lineRule="exact"/>
        <w:ind w:firstLine="740"/>
        <w:jc w:val="both"/>
      </w:pPr>
      <w: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w:t>
      </w:r>
      <w:r>
        <w:lastRenderedPageBreak/>
        <w:t>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FE454F" w:rsidRDefault="005A3D91">
      <w:pPr>
        <w:pStyle w:val="34"/>
        <w:shd w:val="clear" w:color="auto" w:fill="auto"/>
        <w:spacing w:line="317" w:lineRule="exact"/>
        <w:ind w:firstLine="740"/>
        <w:jc w:val="both"/>
      </w:pPr>
      <w:r>
        <w:t>Включение обучающихся с ЗПР в учебно-исследовательскую и проектную деятельность, имеет следующие особенности:</w:t>
      </w:r>
    </w:p>
    <w:p w:rsidR="00FE454F" w:rsidRDefault="005A3D91" w:rsidP="00643CF1">
      <w:pPr>
        <w:pStyle w:val="34"/>
        <w:numPr>
          <w:ilvl w:val="0"/>
          <w:numId w:val="198"/>
        </w:numPr>
        <w:shd w:val="clear" w:color="auto" w:fill="auto"/>
        <w:tabs>
          <w:tab w:val="left" w:pos="739"/>
        </w:tabs>
        <w:spacing w:line="317" w:lineRule="exact"/>
        <w:ind w:left="740" w:hanging="260"/>
        <w:jc w:val="both"/>
      </w:pPr>
      <w: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FE454F" w:rsidRDefault="005A3D91" w:rsidP="00643CF1">
      <w:pPr>
        <w:pStyle w:val="34"/>
        <w:numPr>
          <w:ilvl w:val="0"/>
          <w:numId w:val="198"/>
        </w:numPr>
        <w:shd w:val="clear" w:color="auto" w:fill="auto"/>
        <w:tabs>
          <w:tab w:val="left" w:pos="740"/>
        </w:tabs>
        <w:ind w:left="740" w:hanging="260"/>
        <w:jc w:val="both"/>
      </w:pPr>
      <w: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FE454F" w:rsidRDefault="005A3D91" w:rsidP="00643CF1">
      <w:pPr>
        <w:pStyle w:val="34"/>
        <w:numPr>
          <w:ilvl w:val="0"/>
          <w:numId w:val="198"/>
        </w:numPr>
        <w:shd w:val="clear" w:color="auto" w:fill="auto"/>
        <w:tabs>
          <w:tab w:val="left" w:pos="740"/>
        </w:tabs>
        <w:ind w:left="740" w:hanging="260"/>
        <w:jc w:val="both"/>
      </w:pPr>
      <w: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FE454F" w:rsidRDefault="005A3D91">
      <w:pPr>
        <w:pStyle w:val="34"/>
        <w:shd w:val="clear" w:color="auto" w:fill="auto"/>
        <w:ind w:firstLine="740"/>
        <w:jc w:val="both"/>
      </w:pPr>
      <w:r>
        <w:rPr>
          <w:rStyle w:val="313pt"/>
        </w:rPr>
        <w:t>Специфика проектной деятельности</w:t>
      </w:r>
      <w:r>
        <w:t xml:space="preserve"> обучающихся с ЗПР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FE454F" w:rsidRDefault="005A3D91">
      <w:pPr>
        <w:pStyle w:val="34"/>
        <w:shd w:val="clear" w:color="auto" w:fill="auto"/>
        <w:ind w:firstLine="740"/>
        <w:jc w:val="both"/>
      </w:pPr>
      <w: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FE454F" w:rsidRDefault="005A3D91">
      <w:pPr>
        <w:pStyle w:val="34"/>
        <w:shd w:val="clear" w:color="auto" w:fill="auto"/>
        <w:ind w:firstLine="740"/>
        <w:jc w:val="both"/>
      </w:pPr>
      <w: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FE454F" w:rsidRDefault="005A3D91">
      <w:pPr>
        <w:pStyle w:val="34"/>
        <w:shd w:val="clear" w:color="auto" w:fill="auto"/>
        <w:tabs>
          <w:tab w:val="left" w:pos="5438"/>
        </w:tabs>
        <w:ind w:firstLine="740"/>
        <w:jc w:val="both"/>
      </w:pPr>
      <w:r>
        <w:lastRenderedPageBreak/>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w:t>
      </w:r>
      <w:r>
        <w:tab/>
        <w:t>эмоционально-психологических</w:t>
      </w:r>
    </w:p>
    <w:p w:rsidR="00FE454F" w:rsidRDefault="005A3D91">
      <w:pPr>
        <w:pStyle w:val="34"/>
        <w:shd w:val="clear" w:color="auto" w:fill="auto"/>
        <w:ind w:firstLine="0"/>
        <w:jc w:val="both"/>
      </w:pPr>
      <w:r>
        <w:t>потребностей партнёров на основе развития соответствующих универсальных учебных действий, а именно:</w:t>
      </w:r>
    </w:p>
    <w:p w:rsidR="00FE454F" w:rsidRDefault="005A3D91" w:rsidP="00643CF1">
      <w:pPr>
        <w:pStyle w:val="34"/>
        <w:numPr>
          <w:ilvl w:val="0"/>
          <w:numId w:val="198"/>
        </w:numPr>
        <w:shd w:val="clear" w:color="auto" w:fill="auto"/>
        <w:tabs>
          <w:tab w:val="left" w:pos="740"/>
        </w:tabs>
        <w:ind w:left="740" w:hanging="260"/>
        <w:jc w:val="both"/>
      </w:pPr>
      <w:r>
        <w:t>оказывать поддержку и содействие тем, от кого зависит достижение цели;</w:t>
      </w:r>
    </w:p>
    <w:p w:rsidR="00FE454F" w:rsidRDefault="005A3D91" w:rsidP="00643CF1">
      <w:pPr>
        <w:pStyle w:val="34"/>
        <w:numPr>
          <w:ilvl w:val="0"/>
          <w:numId w:val="198"/>
        </w:numPr>
        <w:shd w:val="clear" w:color="auto" w:fill="auto"/>
        <w:tabs>
          <w:tab w:val="left" w:pos="740"/>
        </w:tabs>
        <w:ind w:left="740" w:hanging="260"/>
        <w:jc w:val="both"/>
      </w:pPr>
      <w:r>
        <w:t>обеспечивать бесконфликтную совместную работу в группе;</w:t>
      </w:r>
    </w:p>
    <w:p w:rsidR="00FE454F" w:rsidRDefault="005A3D91" w:rsidP="00643CF1">
      <w:pPr>
        <w:pStyle w:val="34"/>
        <w:numPr>
          <w:ilvl w:val="0"/>
          <w:numId w:val="198"/>
        </w:numPr>
        <w:shd w:val="clear" w:color="auto" w:fill="auto"/>
        <w:tabs>
          <w:tab w:val="left" w:pos="740"/>
        </w:tabs>
        <w:ind w:left="740" w:hanging="260"/>
        <w:jc w:val="both"/>
      </w:pPr>
      <w:r>
        <w:t>устанавливать с партнёрами отношения взаимопонимания;</w:t>
      </w:r>
    </w:p>
    <w:p w:rsidR="00FE454F" w:rsidRDefault="005A3D91" w:rsidP="00643CF1">
      <w:pPr>
        <w:pStyle w:val="34"/>
        <w:numPr>
          <w:ilvl w:val="0"/>
          <w:numId w:val="198"/>
        </w:numPr>
        <w:shd w:val="clear" w:color="auto" w:fill="auto"/>
        <w:tabs>
          <w:tab w:val="left" w:pos="740"/>
        </w:tabs>
        <w:ind w:left="740" w:hanging="260"/>
        <w:jc w:val="both"/>
      </w:pPr>
      <w:r>
        <w:t>проводить эффективные групповые обсуждения;</w:t>
      </w:r>
    </w:p>
    <w:p w:rsidR="00FE454F" w:rsidRDefault="005A3D91" w:rsidP="00643CF1">
      <w:pPr>
        <w:pStyle w:val="34"/>
        <w:numPr>
          <w:ilvl w:val="0"/>
          <w:numId w:val="198"/>
        </w:numPr>
        <w:shd w:val="clear" w:color="auto" w:fill="auto"/>
        <w:tabs>
          <w:tab w:val="left" w:pos="742"/>
        </w:tabs>
        <w:ind w:left="740" w:hanging="260"/>
        <w:jc w:val="both"/>
      </w:pPr>
      <w:r>
        <w:t>обеспечивать обмен знаниями между членами группы для принятия эффективных совместных решений;</w:t>
      </w:r>
    </w:p>
    <w:p w:rsidR="00FE454F" w:rsidRDefault="005A3D91" w:rsidP="00643CF1">
      <w:pPr>
        <w:pStyle w:val="34"/>
        <w:numPr>
          <w:ilvl w:val="0"/>
          <w:numId w:val="198"/>
        </w:numPr>
        <w:shd w:val="clear" w:color="auto" w:fill="auto"/>
        <w:tabs>
          <w:tab w:val="left" w:pos="742"/>
        </w:tabs>
        <w:ind w:left="740" w:hanging="260"/>
        <w:jc w:val="both"/>
      </w:pPr>
      <w:r>
        <w:t>чётко формулировать цели группы и позволять её участникам проявлять инициативу для достижения этих целей;</w:t>
      </w:r>
    </w:p>
    <w:p w:rsidR="00FE454F" w:rsidRDefault="005A3D91" w:rsidP="00643CF1">
      <w:pPr>
        <w:pStyle w:val="34"/>
        <w:numPr>
          <w:ilvl w:val="0"/>
          <w:numId w:val="198"/>
        </w:numPr>
        <w:shd w:val="clear" w:color="auto" w:fill="auto"/>
        <w:tabs>
          <w:tab w:val="left" w:pos="742"/>
        </w:tabs>
        <w:ind w:left="740" w:hanging="260"/>
        <w:jc w:val="both"/>
      </w:pPr>
      <w:r>
        <w:t>адекватно реагировать на нужды других.</w:t>
      </w:r>
    </w:p>
    <w:p w:rsidR="00FE454F" w:rsidRDefault="005A3D91">
      <w:pPr>
        <w:pStyle w:val="34"/>
        <w:shd w:val="clear" w:color="auto" w:fill="auto"/>
        <w:ind w:firstLine="740"/>
        <w:jc w:val="both"/>
      </w:pPr>
      <w:r>
        <w:t>Особое значение для развития универсальных учебных действий на уровне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FE454F" w:rsidRDefault="005A3D91">
      <w:pPr>
        <w:pStyle w:val="34"/>
        <w:shd w:val="clear" w:color="auto" w:fill="auto"/>
        <w:ind w:firstLine="740"/>
        <w:jc w:val="both"/>
      </w:pPr>
      <w:r>
        <w:t>Среди возможных форм представления результатов проектной деятельности можно выделить следующие:</w:t>
      </w:r>
    </w:p>
    <w:p w:rsidR="00FE454F" w:rsidRDefault="005A3D91" w:rsidP="00643CF1">
      <w:pPr>
        <w:pStyle w:val="34"/>
        <w:numPr>
          <w:ilvl w:val="0"/>
          <w:numId w:val="198"/>
        </w:numPr>
        <w:shd w:val="clear" w:color="auto" w:fill="auto"/>
        <w:tabs>
          <w:tab w:val="left" w:pos="742"/>
        </w:tabs>
        <w:ind w:left="740" w:hanging="260"/>
        <w:jc w:val="both"/>
      </w:pPr>
      <w:r>
        <w:t>макеты, модели, рабочие установки, схемы, план-карты;</w:t>
      </w:r>
    </w:p>
    <w:p w:rsidR="00FE454F" w:rsidRDefault="005A3D91" w:rsidP="00643CF1">
      <w:pPr>
        <w:pStyle w:val="34"/>
        <w:numPr>
          <w:ilvl w:val="0"/>
          <w:numId w:val="198"/>
        </w:numPr>
        <w:shd w:val="clear" w:color="auto" w:fill="auto"/>
        <w:tabs>
          <w:tab w:val="left" w:pos="742"/>
        </w:tabs>
        <w:ind w:left="740" w:hanging="260"/>
        <w:jc w:val="both"/>
      </w:pPr>
      <w:r>
        <w:t>постеры, презентации;</w:t>
      </w:r>
    </w:p>
    <w:p w:rsidR="00FE454F" w:rsidRDefault="005A3D91" w:rsidP="00643CF1">
      <w:pPr>
        <w:pStyle w:val="34"/>
        <w:numPr>
          <w:ilvl w:val="0"/>
          <w:numId w:val="198"/>
        </w:numPr>
        <w:shd w:val="clear" w:color="auto" w:fill="auto"/>
        <w:tabs>
          <w:tab w:val="left" w:pos="742"/>
        </w:tabs>
        <w:ind w:left="740" w:hanging="260"/>
        <w:jc w:val="both"/>
      </w:pPr>
      <w:r>
        <w:t>альбомы, буклеты;</w:t>
      </w:r>
    </w:p>
    <w:p w:rsidR="00FE454F" w:rsidRDefault="005A3D91" w:rsidP="00643CF1">
      <w:pPr>
        <w:pStyle w:val="34"/>
        <w:numPr>
          <w:ilvl w:val="0"/>
          <w:numId w:val="198"/>
        </w:numPr>
        <w:shd w:val="clear" w:color="auto" w:fill="auto"/>
        <w:tabs>
          <w:tab w:val="left" w:pos="742"/>
        </w:tabs>
        <w:ind w:left="740" w:hanging="260"/>
        <w:jc w:val="both"/>
      </w:pPr>
      <w:r>
        <w:t>реконструкции событий;</w:t>
      </w:r>
    </w:p>
    <w:p w:rsidR="00FE454F" w:rsidRDefault="005A3D91" w:rsidP="00643CF1">
      <w:pPr>
        <w:pStyle w:val="34"/>
        <w:numPr>
          <w:ilvl w:val="0"/>
          <w:numId w:val="198"/>
        </w:numPr>
        <w:shd w:val="clear" w:color="auto" w:fill="auto"/>
        <w:tabs>
          <w:tab w:val="left" w:pos="742"/>
        </w:tabs>
        <w:ind w:left="740" w:hanging="260"/>
        <w:jc w:val="both"/>
      </w:pPr>
      <w:r>
        <w:t>эссе, рассказы, стихи, рисунки;</w:t>
      </w:r>
    </w:p>
    <w:p w:rsidR="00FE454F" w:rsidRDefault="005A3D91" w:rsidP="00643CF1">
      <w:pPr>
        <w:pStyle w:val="34"/>
        <w:numPr>
          <w:ilvl w:val="0"/>
          <w:numId w:val="198"/>
        </w:numPr>
        <w:shd w:val="clear" w:color="auto" w:fill="auto"/>
        <w:tabs>
          <w:tab w:val="left" w:pos="742"/>
        </w:tabs>
        <w:ind w:left="740" w:hanging="260"/>
        <w:jc w:val="both"/>
      </w:pPr>
      <w:r>
        <w:t>результаты исследовательских экспедиций;</w:t>
      </w:r>
    </w:p>
    <w:p w:rsidR="00FE454F" w:rsidRDefault="005A3D91" w:rsidP="00643CF1">
      <w:pPr>
        <w:pStyle w:val="34"/>
        <w:numPr>
          <w:ilvl w:val="0"/>
          <w:numId w:val="198"/>
        </w:numPr>
        <w:shd w:val="clear" w:color="auto" w:fill="auto"/>
        <w:tabs>
          <w:tab w:val="left" w:pos="742"/>
        </w:tabs>
        <w:ind w:left="740" w:hanging="260"/>
        <w:jc w:val="both"/>
      </w:pPr>
      <w:r>
        <w:t>выставки.</w:t>
      </w:r>
    </w:p>
    <w:p w:rsidR="00FE454F" w:rsidRDefault="005A3D91">
      <w:pPr>
        <w:pStyle w:val="34"/>
        <w:shd w:val="clear" w:color="auto" w:fill="auto"/>
        <w:ind w:firstLine="740"/>
        <w:jc w:val="both"/>
      </w:pPr>
      <w:r>
        <w:t>Результаты также могут быть представлены в ходе проведения ученических конференций, семинаров и круглых столов.</w:t>
      </w:r>
    </w:p>
    <w:p w:rsidR="00FE454F" w:rsidRDefault="005A3D91">
      <w:pPr>
        <w:pStyle w:val="34"/>
        <w:shd w:val="clear" w:color="auto" w:fill="auto"/>
        <w:ind w:firstLine="740"/>
        <w:jc w:val="both"/>
      </w:pPr>
      <w:r>
        <w:rPr>
          <w:rStyle w:val="313pt"/>
        </w:rPr>
        <w:t>Особенностью учебно-исследовательской деятельности</w:t>
      </w:r>
      <w:r>
        <w:t xml:space="preserve"> является «приращение» в компетенциях обучающегося. Ценность учебно</w:t>
      </w:r>
      <w:r>
        <w:softHyphen/>
        <w:t>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FE454F" w:rsidRDefault="005A3D91">
      <w:pPr>
        <w:pStyle w:val="34"/>
        <w:shd w:val="clear" w:color="auto" w:fill="auto"/>
        <w:ind w:firstLine="740"/>
        <w:jc w:val="both"/>
      </w:pPr>
      <w:r>
        <w:t xml:space="preserve">Для успешного осуществления учебно-исследовательской </w:t>
      </w:r>
      <w:r>
        <w:lastRenderedPageBreak/>
        <w:t>деятельности учащиеся с ЗПР с помощью педагога овладевают следующими действиями:</w:t>
      </w:r>
    </w:p>
    <w:p w:rsidR="00FE454F" w:rsidRDefault="005A3D91" w:rsidP="00643CF1">
      <w:pPr>
        <w:pStyle w:val="34"/>
        <w:numPr>
          <w:ilvl w:val="0"/>
          <w:numId w:val="198"/>
        </w:numPr>
        <w:shd w:val="clear" w:color="auto" w:fill="auto"/>
        <w:tabs>
          <w:tab w:val="left" w:pos="742"/>
        </w:tabs>
        <w:ind w:left="740" w:hanging="260"/>
        <w:jc w:val="both"/>
      </w:pPr>
      <w:r>
        <w:t>постановка проблемы и аргументирование её актуальности;</w:t>
      </w:r>
    </w:p>
    <w:p w:rsidR="00FE454F" w:rsidRDefault="005A3D91" w:rsidP="00643CF1">
      <w:pPr>
        <w:pStyle w:val="34"/>
        <w:numPr>
          <w:ilvl w:val="0"/>
          <w:numId w:val="198"/>
        </w:numPr>
        <w:shd w:val="clear" w:color="auto" w:fill="auto"/>
        <w:tabs>
          <w:tab w:val="left" w:pos="742"/>
        </w:tabs>
        <w:ind w:left="740" w:hanging="260"/>
        <w:jc w:val="both"/>
      </w:pPr>
      <w:r>
        <w:t>формулировка гипотезы исследования и раскрытие замысла - сущности будущей деятельности;</w:t>
      </w:r>
    </w:p>
    <w:p w:rsidR="00FE454F" w:rsidRDefault="005A3D91" w:rsidP="00643CF1">
      <w:pPr>
        <w:pStyle w:val="34"/>
        <w:numPr>
          <w:ilvl w:val="0"/>
          <w:numId w:val="198"/>
        </w:numPr>
        <w:shd w:val="clear" w:color="auto" w:fill="auto"/>
        <w:tabs>
          <w:tab w:val="left" w:pos="742"/>
        </w:tabs>
        <w:ind w:left="740" w:hanging="260"/>
        <w:jc w:val="both"/>
      </w:pPr>
      <w:r>
        <w:t>планирование исследовательских работ и выбор необходимого инструментария;</w:t>
      </w:r>
    </w:p>
    <w:p w:rsidR="00FE454F" w:rsidRDefault="005A3D91" w:rsidP="00643CF1">
      <w:pPr>
        <w:pStyle w:val="34"/>
        <w:numPr>
          <w:ilvl w:val="0"/>
          <w:numId w:val="198"/>
        </w:numPr>
        <w:shd w:val="clear" w:color="auto" w:fill="auto"/>
        <w:tabs>
          <w:tab w:val="left" w:pos="742"/>
        </w:tabs>
        <w:ind w:left="740" w:hanging="260"/>
        <w:jc w:val="both"/>
      </w:pPr>
      <w:r>
        <w:t>собственно проведение исследования с обязательным поэтапным контролем и коррекцией результатов работ;</w:t>
      </w:r>
    </w:p>
    <w:p w:rsidR="00FE454F" w:rsidRDefault="005A3D91" w:rsidP="00643CF1">
      <w:pPr>
        <w:pStyle w:val="34"/>
        <w:numPr>
          <w:ilvl w:val="0"/>
          <w:numId w:val="198"/>
        </w:numPr>
        <w:shd w:val="clear" w:color="auto" w:fill="auto"/>
        <w:tabs>
          <w:tab w:val="left" w:pos="742"/>
        </w:tabs>
        <w:ind w:left="740" w:hanging="260"/>
        <w:jc w:val="both"/>
      </w:pPr>
      <w:r>
        <w:t>оформление результатов учебно-исследовательской деятельности как конечного продукта;</w:t>
      </w:r>
    </w:p>
    <w:p w:rsidR="00FE454F" w:rsidRDefault="005A3D91" w:rsidP="00643CF1">
      <w:pPr>
        <w:pStyle w:val="34"/>
        <w:numPr>
          <w:ilvl w:val="0"/>
          <w:numId w:val="198"/>
        </w:numPr>
        <w:shd w:val="clear" w:color="auto" w:fill="auto"/>
        <w:tabs>
          <w:tab w:val="left" w:pos="742"/>
        </w:tabs>
        <w:ind w:left="740" w:hanging="260"/>
        <w:jc w:val="both"/>
      </w:pPr>
      <w: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FE454F" w:rsidRDefault="005A3D91">
      <w:pPr>
        <w:pStyle w:val="34"/>
        <w:shd w:val="clear" w:color="auto" w:fill="auto"/>
        <w:ind w:firstLine="740"/>
        <w:jc w:val="both"/>
      </w:pPr>
      <w:r>
        <w:t>Формы организации учебно-исследовательской деятельности на</w:t>
      </w:r>
    </w:p>
    <w:p w:rsidR="00FE454F" w:rsidRDefault="005A3D91">
      <w:pPr>
        <w:pStyle w:val="34"/>
        <w:shd w:val="clear" w:color="auto" w:fill="auto"/>
        <w:ind w:firstLine="0"/>
      </w:pPr>
      <w:r>
        <w:t>урочных занятиях могут быть следующими:</w:t>
      </w:r>
    </w:p>
    <w:p w:rsidR="00FE454F" w:rsidRDefault="005A3D91" w:rsidP="00643CF1">
      <w:pPr>
        <w:pStyle w:val="34"/>
        <w:numPr>
          <w:ilvl w:val="0"/>
          <w:numId w:val="198"/>
        </w:numPr>
        <w:shd w:val="clear" w:color="auto" w:fill="auto"/>
        <w:tabs>
          <w:tab w:val="left" w:pos="739"/>
        </w:tabs>
        <w:ind w:left="740" w:hanging="260"/>
        <w:jc w:val="both"/>
      </w:pPr>
      <w: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FE454F" w:rsidRDefault="005A3D91" w:rsidP="00643CF1">
      <w:pPr>
        <w:pStyle w:val="34"/>
        <w:numPr>
          <w:ilvl w:val="0"/>
          <w:numId w:val="198"/>
        </w:numPr>
        <w:shd w:val="clear" w:color="auto" w:fill="auto"/>
        <w:tabs>
          <w:tab w:val="left" w:pos="739"/>
        </w:tabs>
        <w:ind w:left="740" w:hanging="260"/>
        <w:jc w:val="both"/>
      </w:pPr>
      <w: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E454F" w:rsidRDefault="005A3D91" w:rsidP="00643CF1">
      <w:pPr>
        <w:pStyle w:val="34"/>
        <w:numPr>
          <w:ilvl w:val="0"/>
          <w:numId w:val="198"/>
        </w:numPr>
        <w:shd w:val="clear" w:color="auto" w:fill="auto"/>
        <w:tabs>
          <w:tab w:val="left" w:pos="739"/>
        </w:tabs>
        <w:ind w:left="740" w:hanging="260"/>
        <w:jc w:val="both"/>
      </w:pPr>
      <w: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FE454F" w:rsidRDefault="005A3D91">
      <w:pPr>
        <w:pStyle w:val="34"/>
        <w:shd w:val="clear" w:color="auto" w:fill="auto"/>
        <w:ind w:firstLine="740"/>
        <w:jc w:val="both"/>
      </w:pPr>
      <w:r>
        <w:t>Формы организации учебно-исследовательской деятельности на внеурочных занятиях могут быть следующими:</w:t>
      </w:r>
    </w:p>
    <w:p w:rsidR="00FE454F" w:rsidRDefault="005A3D91" w:rsidP="00643CF1">
      <w:pPr>
        <w:pStyle w:val="34"/>
        <w:numPr>
          <w:ilvl w:val="0"/>
          <w:numId w:val="198"/>
        </w:numPr>
        <w:shd w:val="clear" w:color="auto" w:fill="auto"/>
        <w:tabs>
          <w:tab w:val="left" w:pos="739"/>
        </w:tabs>
        <w:ind w:left="740" w:hanging="260"/>
        <w:jc w:val="both"/>
      </w:pPr>
      <w:r>
        <w:t>исследовательская практика обучающихся с ЗПР;</w:t>
      </w:r>
    </w:p>
    <w:p w:rsidR="00FE454F" w:rsidRDefault="005A3D91" w:rsidP="00643CF1">
      <w:pPr>
        <w:pStyle w:val="34"/>
        <w:numPr>
          <w:ilvl w:val="0"/>
          <w:numId w:val="198"/>
        </w:numPr>
        <w:shd w:val="clear" w:color="auto" w:fill="auto"/>
        <w:tabs>
          <w:tab w:val="left" w:pos="739"/>
        </w:tabs>
        <w:ind w:left="740" w:hanging="260"/>
        <w:jc w:val="both"/>
      </w:pPr>
      <w: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FE454F" w:rsidRDefault="005A3D91" w:rsidP="00643CF1">
      <w:pPr>
        <w:pStyle w:val="34"/>
        <w:numPr>
          <w:ilvl w:val="0"/>
          <w:numId w:val="198"/>
        </w:numPr>
        <w:shd w:val="clear" w:color="auto" w:fill="auto"/>
        <w:tabs>
          <w:tab w:val="left" w:pos="739"/>
        </w:tabs>
        <w:ind w:left="740" w:hanging="260"/>
        <w:jc w:val="both"/>
      </w:pPr>
      <w:r>
        <w:t>факультативные занятия, предполагающие углубленное изучение предмета, дают большие возможности для реализации учебно</w:t>
      </w:r>
      <w:r>
        <w:softHyphen/>
        <w:t>исследовательской деятельности обучающихся с ЗПР;</w:t>
      </w:r>
    </w:p>
    <w:p w:rsidR="00FE454F" w:rsidRDefault="005A3D91" w:rsidP="00643CF1">
      <w:pPr>
        <w:pStyle w:val="34"/>
        <w:numPr>
          <w:ilvl w:val="0"/>
          <w:numId w:val="198"/>
        </w:numPr>
        <w:shd w:val="clear" w:color="auto" w:fill="auto"/>
        <w:tabs>
          <w:tab w:val="left" w:pos="739"/>
        </w:tabs>
        <w:ind w:left="740" w:hanging="260"/>
        <w:jc w:val="both"/>
      </w:pPr>
      <w: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E454F" w:rsidRDefault="005A3D91">
      <w:pPr>
        <w:pStyle w:val="34"/>
        <w:shd w:val="clear" w:color="auto" w:fill="auto"/>
        <w:spacing w:after="300"/>
        <w:ind w:firstLine="740"/>
        <w:jc w:val="both"/>
      </w:pPr>
      <w:r>
        <w:lastRenderedPageBreak/>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FE454F" w:rsidRDefault="005A3D91">
      <w:pPr>
        <w:pStyle w:val="13"/>
        <w:keepNext/>
        <w:keepLines/>
        <w:shd w:val="clear" w:color="auto" w:fill="auto"/>
        <w:spacing w:after="0" w:line="322" w:lineRule="exact"/>
        <w:ind w:firstLine="740"/>
        <w:jc w:val="both"/>
      </w:pPr>
      <w:bookmarkStart w:id="562" w:name="bookmark659"/>
      <w:r>
        <w:t>Деятельность по развитию навыков использования информационно-коммуникационных технологий</w:t>
      </w:r>
      <w:bookmarkEnd w:id="562"/>
    </w:p>
    <w:p w:rsidR="00FE454F" w:rsidRDefault="005A3D91">
      <w:pPr>
        <w:pStyle w:val="34"/>
        <w:shd w:val="clear" w:color="auto" w:fill="auto"/>
        <w:ind w:firstLine="740"/>
        <w:jc w:val="both"/>
      </w:pPr>
      <w: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w:t>
      </w:r>
      <w:r>
        <w:softHyphen/>
        <w:t>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w:t>
      </w:r>
      <w:r>
        <w:softHyphen/>
        <w:t>образовательной среды, в которой планируют и фиксируют свою деятельность и результаты учителя и обучающиеся с ЗПР.</w:t>
      </w:r>
    </w:p>
    <w:p w:rsidR="00FE454F" w:rsidRDefault="005A3D91">
      <w:pPr>
        <w:pStyle w:val="34"/>
        <w:shd w:val="clear" w:color="auto" w:fill="auto"/>
        <w:ind w:firstLine="740"/>
        <w:jc w:val="both"/>
      </w:pPr>
      <w:r>
        <w:t>Основные формы организации учебной деятельности по формированию ИКТ-компетенции обучающихся с ЗПР включают:</w:t>
      </w:r>
    </w:p>
    <w:p w:rsidR="00FE454F" w:rsidRDefault="005A3D91" w:rsidP="00643CF1">
      <w:pPr>
        <w:pStyle w:val="34"/>
        <w:numPr>
          <w:ilvl w:val="0"/>
          <w:numId w:val="198"/>
        </w:numPr>
        <w:shd w:val="clear" w:color="auto" w:fill="auto"/>
        <w:tabs>
          <w:tab w:val="left" w:pos="742"/>
        </w:tabs>
        <w:ind w:left="740" w:hanging="260"/>
        <w:jc w:val="both"/>
      </w:pPr>
      <w:r>
        <w:t>уроки по информатике и другим предметам;</w:t>
      </w:r>
    </w:p>
    <w:p w:rsidR="00FE454F" w:rsidRDefault="005A3D91" w:rsidP="00643CF1">
      <w:pPr>
        <w:pStyle w:val="34"/>
        <w:numPr>
          <w:ilvl w:val="0"/>
          <w:numId w:val="198"/>
        </w:numPr>
        <w:shd w:val="clear" w:color="auto" w:fill="auto"/>
        <w:tabs>
          <w:tab w:val="left" w:pos="742"/>
        </w:tabs>
        <w:ind w:left="740" w:hanging="260"/>
        <w:jc w:val="both"/>
      </w:pPr>
      <w:r>
        <w:t>факультативы;</w:t>
      </w:r>
    </w:p>
    <w:p w:rsidR="00FE454F" w:rsidRDefault="005A3D91" w:rsidP="00643CF1">
      <w:pPr>
        <w:pStyle w:val="34"/>
        <w:numPr>
          <w:ilvl w:val="0"/>
          <w:numId w:val="198"/>
        </w:numPr>
        <w:shd w:val="clear" w:color="auto" w:fill="auto"/>
        <w:tabs>
          <w:tab w:val="left" w:pos="742"/>
        </w:tabs>
        <w:ind w:left="740" w:hanging="260"/>
        <w:jc w:val="both"/>
      </w:pPr>
      <w:r>
        <w:t>кружки;</w:t>
      </w:r>
    </w:p>
    <w:p w:rsidR="00FE454F" w:rsidRDefault="005A3D91" w:rsidP="00643CF1">
      <w:pPr>
        <w:pStyle w:val="34"/>
        <w:numPr>
          <w:ilvl w:val="0"/>
          <w:numId w:val="198"/>
        </w:numPr>
        <w:shd w:val="clear" w:color="auto" w:fill="auto"/>
        <w:tabs>
          <w:tab w:val="left" w:pos="742"/>
        </w:tabs>
        <w:ind w:left="740" w:hanging="260"/>
        <w:jc w:val="both"/>
      </w:pPr>
      <w:r>
        <w:t>интегративные межпредметные проекты;</w:t>
      </w:r>
    </w:p>
    <w:p w:rsidR="00FE454F" w:rsidRDefault="005A3D91" w:rsidP="00643CF1">
      <w:pPr>
        <w:pStyle w:val="34"/>
        <w:numPr>
          <w:ilvl w:val="0"/>
          <w:numId w:val="198"/>
        </w:numPr>
        <w:shd w:val="clear" w:color="auto" w:fill="auto"/>
        <w:tabs>
          <w:tab w:val="left" w:pos="742"/>
        </w:tabs>
        <w:ind w:left="740" w:hanging="260"/>
        <w:jc w:val="both"/>
      </w:pPr>
      <w:r>
        <w:t>внеурочные и внешкольные активности.</w:t>
      </w:r>
    </w:p>
    <w:p w:rsidR="00FE454F" w:rsidRDefault="005A3D91">
      <w:pPr>
        <w:pStyle w:val="34"/>
        <w:shd w:val="clear" w:color="auto" w:fill="auto"/>
        <w:ind w:firstLine="740"/>
        <w:jc w:val="both"/>
      </w:pPr>
      <w:r>
        <w:t>Виды учебной деятельности, обеспечивающие формирование ИКТ- компетенции обучающихся с ЗПР:</w:t>
      </w:r>
    </w:p>
    <w:p w:rsidR="00FE454F" w:rsidRDefault="005A3D91" w:rsidP="00643CF1">
      <w:pPr>
        <w:pStyle w:val="34"/>
        <w:numPr>
          <w:ilvl w:val="0"/>
          <w:numId w:val="198"/>
        </w:numPr>
        <w:shd w:val="clear" w:color="auto" w:fill="auto"/>
        <w:tabs>
          <w:tab w:val="left" w:pos="742"/>
        </w:tabs>
        <w:ind w:left="740" w:hanging="260"/>
        <w:jc w:val="both"/>
      </w:pPr>
      <w: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FE454F" w:rsidRDefault="005A3D91" w:rsidP="00643CF1">
      <w:pPr>
        <w:pStyle w:val="34"/>
        <w:numPr>
          <w:ilvl w:val="0"/>
          <w:numId w:val="198"/>
        </w:numPr>
        <w:shd w:val="clear" w:color="auto" w:fill="auto"/>
        <w:tabs>
          <w:tab w:val="left" w:pos="742"/>
        </w:tabs>
        <w:ind w:left="740" w:hanging="260"/>
        <w:jc w:val="both"/>
      </w:pPr>
      <w:r>
        <w:t>создание и редактирование текстов;</w:t>
      </w:r>
    </w:p>
    <w:p w:rsidR="00FE454F" w:rsidRDefault="005A3D91" w:rsidP="00643CF1">
      <w:pPr>
        <w:pStyle w:val="34"/>
        <w:numPr>
          <w:ilvl w:val="0"/>
          <w:numId w:val="198"/>
        </w:numPr>
        <w:shd w:val="clear" w:color="auto" w:fill="auto"/>
        <w:tabs>
          <w:tab w:val="left" w:pos="742"/>
        </w:tabs>
        <w:ind w:left="740" w:hanging="260"/>
        <w:jc w:val="both"/>
      </w:pPr>
      <w:r>
        <w:t>создание и редактирование электронных таблиц;</w:t>
      </w:r>
    </w:p>
    <w:p w:rsidR="00FE454F" w:rsidRDefault="005A3D91" w:rsidP="00643CF1">
      <w:pPr>
        <w:pStyle w:val="34"/>
        <w:numPr>
          <w:ilvl w:val="0"/>
          <w:numId w:val="198"/>
        </w:numPr>
        <w:shd w:val="clear" w:color="auto" w:fill="auto"/>
        <w:tabs>
          <w:tab w:val="left" w:pos="742"/>
        </w:tabs>
        <w:ind w:left="740" w:hanging="260"/>
        <w:jc w:val="both"/>
      </w:pPr>
      <w:r>
        <w:t>использование средств для построения диаграмм, графиков, блок-схем, других графических объектов;</w:t>
      </w:r>
    </w:p>
    <w:p w:rsidR="00FE454F" w:rsidRDefault="005A3D91" w:rsidP="00643CF1">
      <w:pPr>
        <w:pStyle w:val="34"/>
        <w:numPr>
          <w:ilvl w:val="0"/>
          <w:numId w:val="198"/>
        </w:numPr>
        <w:shd w:val="clear" w:color="auto" w:fill="auto"/>
        <w:tabs>
          <w:tab w:val="left" w:pos="742"/>
        </w:tabs>
        <w:ind w:left="740" w:hanging="260"/>
        <w:jc w:val="both"/>
      </w:pPr>
      <w:r>
        <w:t>создание и редактирование презентаций;</w:t>
      </w:r>
    </w:p>
    <w:p w:rsidR="00FE454F" w:rsidRDefault="005A3D91" w:rsidP="00643CF1">
      <w:pPr>
        <w:pStyle w:val="34"/>
        <w:numPr>
          <w:ilvl w:val="0"/>
          <w:numId w:val="198"/>
        </w:numPr>
        <w:shd w:val="clear" w:color="auto" w:fill="auto"/>
        <w:tabs>
          <w:tab w:val="left" w:pos="742"/>
        </w:tabs>
        <w:ind w:left="740" w:hanging="260"/>
        <w:jc w:val="both"/>
      </w:pPr>
      <w:r>
        <w:t>создание и редактирование графиков и фотоизображений;</w:t>
      </w:r>
    </w:p>
    <w:p w:rsidR="00FE454F" w:rsidRDefault="005A3D91" w:rsidP="00643CF1">
      <w:pPr>
        <w:pStyle w:val="34"/>
        <w:numPr>
          <w:ilvl w:val="0"/>
          <w:numId w:val="198"/>
        </w:numPr>
        <w:shd w:val="clear" w:color="auto" w:fill="auto"/>
        <w:tabs>
          <w:tab w:val="left" w:pos="742"/>
        </w:tabs>
        <w:ind w:left="740" w:hanging="260"/>
        <w:jc w:val="both"/>
      </w:pPr>
      <w:r>
        <w:t>создание музыкальных и звуковых объектов;</w:t>
      </w:r>
    </w:p>
    <w:p w:rsidR="00FE454F" w:rsidRDefault="005A3D91" w:rsidP="00643CF1">
      <w:pPr>
        <w:pStyle w:val="34"/>
        <w:numPr>
          <w:ilvl w:val="0"/>
          <w:numId w:val="198"/>
        </w:numPr>
        <w:shd w:val="clear" w:color="auto" w:fill="auto"/>
        <w:tabs>
          <w:tab w:val="left" w:pos="742"/>
        </w:tabs>
        <w:ind w:left="740" w:hanging="260"/>
        <w:jc w:val="both"/>
      </w:pPr>
      <w:r>
        <w:t>поиск и анализ информации в Интернете;</w:t>
      </w:r>
    </w:p>
    <w:p w:rsidR="00FE454F" w:rsidRDefault="005A3D91" w:rsidP="00643CF1">
      <w:pPr>
        <w:pStyle w:val="34"/>
        <w:numPr>
          <w:ilvl w:val="0"/>
          <w:numId w:val="198"/>
        </w:numPr>
        <w:shd w:val="clear" w:color="auto" w:fill="auto"/>
        <w:tabs>
          <w:tab w:val="left" w:pos="742"/>
        </w:tabs>
        <w:ind w:left="740" w:hanging="260"/>
        <w:jc w:val="both"/>
      </w:pPr>
      <w:r>
        <w:t>математическая обработка и визуализация данных;</w:t>
      </w:r>
    </w:p>
    <w:p w:rsidR="00FE454F" w:rsidRDefault="005A3D91" w:rsidP="00643CF1">
      <w:pPr>
        <w:pStyle w:val="34"/>
        <w:numPr>
          <w:ilvl w:val="0"/>
          <w:numId w:val="198"/>
        </w:numPr>
        <w:shd w:val="clear" w:color="auto" w:fill="auto"/>
        <w:tabs>
          <w:tab w:val="left" w:pos="742"/>
        </w:tabs>
        <w:ind w:left="740" w:hanging="260"/>
        <w:jc w:val="both"/>
      </w:pPr>
      <w:r>
        <w:t>создание веб-страниц;</w:t>
      </w:r>
    </w:p>
    <w:p w:rsidR="00FE454F" w:rsidRDefault="005A3D91" w:rsidP="00643CF1">
      <w:pPr>
        <w:pStyle w:val="34"/>
        <w:numPr>
          <w:ilvl w:val="0"/>
          <w:numId w:val="198"/>
        </w:numPr>
        <w:shd w:val="clear" w:color="auto" w:fill="auto"/>
        <w:tabs>
          <w:tab w:val="left" w:pos="742"/>
        </w:tabs>
        <w:ind w:left="740" w:hanging="260"/>
      </w:pPr>
      <w:r>
        <w:t>сетевая коммуникация между учениками и (или) учителем. Эффективное формирование ИКТ-компетенции обучающихся может</w:t>
      </w:r>
    </w:p>
    <w:p w:rsidR="00FE454F" w:rsidRDefault="005A3D91">
      <w:pPr>
        <w:pStyle w:val="34"/>
        <w:shd w:val="clear" w:color="auto" w:fill="auto"/>
        <w:ind w:firstLine="0"/>
      </w:pPr>
      <w:r>
        <w:t>быть обеспечено усилиями команды учителей-предметников.</w:t>
      </w:r>
    </w:p>
    <w:p w:rsidR="00FE454F" w:rsidRDefault="005A3D91">
      <w:pPr>
        <w:pStyle w:val="34"/>
        <w:shd w:val="clear" w:color="auto" w:fill="auto"/>
        <w:ind w:firstLine="740"/>
        <w:jc w:val="both"/>
      </w:pPr>
      <w:r>
        <w:lastRenderedPageBreak/>
        <w:t>Целенаправленная работа по формированию ИКТ-компетентности на уровне основного общего образования включает следующие этапы (разделы).</w:t>
      </w:r>
    </w:p>
    <w:p w:rsidR="00FE454F" w:rsidRDefault="005A3D91">
      <w:pPr>
        <w:pStyle w:val="34"/>
        <w:shd w:val="clear" w:color="auto" w:fill="auto"/>
        <w:ind w:firstLine="740"/>
        <w:jc w:val="both"/>
      </w:pPr>
      <w:r>
        <w:rPr>
          <w:rStyle w:val="313pt"/>
        </w:rPr>
        <w:t>Обращение с устройствами ИКТ.</w:t>
      </w:r>
      <w:r>
        <w:t xml:space="preserve">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FE454F" w:rsidRDefault="005A3D91">
      <w:pPr>
        <w:pStyle w:val="34"/>
        <w:shd w:val="clear" w:color="auto" w:fill="auto"/>
        <w:ind w:firstLine="740"/>
        <w:jc w:val="both"/>
      </w:pPr>
      <w:r>
        <w:rPr>
          <w:rStyle w:val="313pt"/>
        </w:rPr>
        <w:t>Фиксация и обработка изображений и звуков.</w:t>
      </w:r>
      <w:r>
        <w:t xml:space="preserve">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FE454F" w:rsidRDefault="005A3D91">
      <w:pPr>
        <w:pStyle w:val="34"/>
        <w:shd w:val="clear" w:color="auto" w:fill="auto"/>
        <w:ind w:firstLine="740"/>
        <w:jc w:val="both"/>
      </w:pPr>
      <w:r>
        <w:rPr>
          <w:rStyle w:val="313pt"/>
        </w:rPr>
        <w:t>Поиск и организация хранения информации.</w:t>
      </w:r>
      <w:r>
        <w:t xml:space="preserve">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w:t>
      </w:r>
      <w:r>
        <w:lastRenderedPageBreak/>
        <w:t>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FE454F" w:rsidRDefault="005A3D91">
      <w:pPr>
        <w:pStyle w:val="34"/>
        <w:shd w:val="clear" w:color="auto" w:fill="auto"/>
        <w:ind w:firstLine="740"/>
        <w:jc w:val="both"/>
      </w:pPr>
      <w:r>
        <w:rPr>
          <w:rStyle w:val="313pt"/>
        </w:rPr>
        <w:t>Создание письменных сообщений.</w:t>
      </w:r>
      <w:r>
        <w:t xml:space="preserve"> 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w:t>
      </w:r>
    </w:p>
    <w:p w:rsidR="00FE454F" w:rsidRDefault="005A3D91">
      <w:pPr>
        <w:pStyle w:val="34"/>
        <w:shd w:val="clear" w:color="auto" w:fill="auto"/>
        <w:ind w:firstLine="0"/>
      </w:pPr>
      <w:r>
        <w:t>информационных объектов.</w:t>
      </w:r>
    </w:p>
    <w:p w:rsidR="00FE454F" w:rsidRDefault="005A3D91">
      <w:pPr>
        <w:pStyle w:val="34"/>
        <w:shd w:val="clear" w:color="auto" w:fill="auto"/>
        <w:ind w:firstLine="760"/>
        <w:jc w:val="both"/>
      </w:pPr>
      <w:r>
        <w:rPr>
          <w:rStyle w:val="313pt"/>
        </w:rPr>
        <w:t>Создание графических объектов.</w:t>
      </w:r>
      <w:r>
        <w:t xml:space="preserve">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FE454F" w:rsidRDefault="005A3D91">
      <w:pPr>
        <w:pStyle w:val="34"/>
        <w:shd w:val="clear" w:color="auto" w:fill="auto"/>
        <w:ind w:firstLine="760"/>
        <w:jc w:val="both"/>
      </w:pPr>
      <w:r>
        <w:rPr>
          <w:rStyle w:val="313pt"/>
        </w:rPr>
        <w:t>Создание музыкальных и звуковых объектов.</w:t>
      </w:r>
      <w:r>
        <w:t xml:space="preserve">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FE454F" w:rsidRDefault="005A3D91">
      <w:pPr>
        <w:pStyle w:val="34"/>
        <w:shd w:val="clear" w:color="auto" w:fill="auto"/>
        <w:ind w:firstLine="760"/>
        <w:jc w:val="both"/>
      </w:pPr>
      <w:r>
        <w:rPr>
          <w:rStyle w:val="313pt"/>
        </w:rPr>
        <w:t xml:space="preserve">Восприятие, использование и создание гипертекстовых и мультимедийных </w:t>
      </w:r>
      <w:r>
        <w:rPr>
          <w:rStyle w:val="313pt"/>
        </w:rPr>
        <w:lastRenderedPageBreak/>
        <w:t>информационных объектов.</w:t>
      </w:r>
      <w:r>
        <w:t xml:space="preserve">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FE454F" w:rsidRDefault="005A3D91">
      <w:pPr>
        <w:pStyle w:val="34"/>
        <w:shd w:val="clear" w:color="auto" w:fill="auto"/>
        <w:ind w:firstLine="760"/>
        <w:jc w:val="both"/>
      </w:pPr>
      <w:r>
        <w:rPr>
          <w:rStyle w:val="313pt"/>
        </w:rPr>
        <w:t>Анализ информации, математическая обработка данных в исследовании.</w:t>
      </w:r>
      <w:r>
        <w:t xml:space="preserve"> 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FE454F" w:rsidRDefault="005A3D91">
      <w:pPr>
        <w:pStyle w:val="34"/>
        <w:shd w:val="clear" w:color="auto" w:fill="auto"/>
        <w:ind w:firstLine="740"/>
        <w:jc w:val="both"/>
      </w:pPr>
      <w:r>
        <w:rPr>
          <w:rStyle w:val="313pt"/>
        </w:rPr>
        <w:t>Коммуникация и социальное взаимодействие.</w:t>
      </w:r>
      <w:r>
        <w:t xml:space="preserve">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FE454F" w:rsidRDefault="005A3D91">
      <w:pPr>
        <w:pStyle w:val="34"/>
        <w:shd w:val="clear" w:color="auto" w:fill="auto"/>
        <w:ind w:firstLine="740"/>
        <w:jc w:val="both"/>
      </w:pPr>
      <w:r>
        <w:rPr>
          <w:rStyle w:val="313pt"/>
        </w:rPr>
        <w:t>Информационная безопасность.</w:t>
      </w:r>
      <w:r>
        <w:t xml:space="preserve">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w:t>
      </w:r>
      <w:r>
        <w:lastRenderedPageBreak/>
        <w:t>содержание которых несовместимо с задачами воспитания и образования или нежелательно.</w:t>
      </w:r>
    </w:p>
    <w:p w:rsidR="00FE454F" w:rsidRDefault="005A3D91">
      <w:pPr>
        <w:pStyle w:val="60"/>
        <w:shd w:val="clear" w:color="auto" w:fill="auto"/>
        <w:spacing w:after="0" w:line="322" w:lineRule="exact"/>
        <w:ind w:firstLine="740"/>
      </w:pPr>
      <w:r>
        <w:t>Планируемые результаты формирования и развития компетентности обучающихся в области использования информационно</w:t>
      </w:r>
      <w:r>
        <w:softHyphen/>
        <w:t>коммуникационных технологий</w:t>
      </w:r>
    </w:p>
    <w:p w:rsidR="00FE454F" w:rsidRDefault="005A3D91">
      <w:pPr>
        <w:pStyle w:val="34"/>
        <w:shd w:val="clear" w:color="auto" w:fill="auto"/>
        <w:ind w:firstLine="740"/>
        <w:jc w:val="both"/>
      </w:pPr>
      <w:r>
        <w:t>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w:t>
      </w:r>
    </w:p>
    <w:p w:rsidR="00FE454F" w:rsidRDefault="005A3D91">
      <w:pPr>
        <w:pStyle w:val="34"/>
        <w:shd w:val="clear" w:color="auto" w:fill="auto"/>
        <w:ind w:firstLine="740"/>
        <w:jc w:val="both"/>
      </w:pPr>
      <w:r>
        <w:t xml:space="preserve">В рамках направления </w:t>
      </w:r>
      <w:r>
        <w:rPr>
          <w:rStyle w:val="313pt"/>
        </w:rPr>
        <w:t xml:space="preserve">«Обращение с устройствами ИКТ» </w:t>
      </w:r>
      <w:r>
        <w:t>обучающийся сможет:</w:t>
      </w:r>
    </w:p>
    <w:p w:rsidR="00FE454F" w:rsidRDefault="005A3D91" w:rsidP="00643CF1">
      <w:pPr>
        <w:pStyle w:val="34"/>
        <w:numPr>
          <w:ilvl w:val="0"/>
          <w:numId w:val="198"/>
        </w:numPr>
        <w:shd w:val="clear" w:color="auto" w:fill="auto"/>
        <w:tabs>
          <w:tab w:val="left" w:pos="742"/>
        </w:tabs>
        <w:ind w:left="740" w:hanging="260"/>
        <w:jc w:val="both"/>
      </w:pPr>
      <w:r>
        <w:t>осуществлять информационное подключение к локальной сети и глобальной сети Интернет;</w:t>
      </w:r>
    </w:p>
    <w:p w:rsidR="00FE454F" w:rsidRDefault="005A3D91" w:rsidP="00643CF1">
      <w:pPr>
        <w:pStyle w:val="34"/>
        <w:numPr>
          <w:ilvl w:val="0"/>
          <w:numId w:val="198"/>
        </w:numPr>
        <w:shd w:val="clear" w:color="auto" w:fill="auto"/>
        <w:tabs>
          <w:tab w:val="left" w:pos="742"/>
        </w:tabs>
        <w:ind w:left="740" w:hanging="260"/>
        <w:jc w:val="both"/>
      </w:pPr>
      <w:r>
        <w:t>получать информацию о характеристиках компьютера;</w:t>
      </w:r>
    </w:p>
    <w:p w:rsidR="00FE454F" w:rsidRDefault="005A3D91" w:rsidP="00643CF1">
      <w:pPr>
        <w:pStyle w:val="34"/>
        <w:numPr>
          <w:ilvl w:val="0"/>
          <w:numId w:val="198"/>
        </w:numPr>
        <w:shd w:val="clear" w:color="auto" w:fill="auto"/>
        <w:tabs>
          <w:tab w:val="left" w:pos="742"/>
        </w:tabs>
        <w:ind w:left="740" w:hanging="260"/>
        <w:jc w:val="both"/>
      </w:pPr>
      <w: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FE454F" w:rsidRDefault="005A3D91" w:rsidP="00643CF1">
      <w:pPr>
        <w:pStyle w:val="34"/>
        <w:numPr>
          <w:ilvl w:val="0"/>
          <w:numId w:val="198"/>
        </w:numPr>
        <w:shd w:val="clear" w:color="auto" w:fill="auto"/>
        <w:tabs>
          <w:tab w:val="left" w:pos="742"/>
        </w:tabs>
        <w:ind w:left="740" w:hanging="260"/>
        <w:jc w:val="both"/>
      </w:pPr>
      <w: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E454F" w:rsidRDefault="005A3D91" w:rsidP="00643CF1">
      <w:pPr>
        <w:pStyle w:val="34"/>
        <w:numPr>
          <w:ilvl w:val="0"/>
          <w:numId w:val="198"/>
        </w:numPr>
        <w:shd w:val="clear" w:color="auto" w:fill="auto"/>
        <w:tabs>
          <w:tab w:val="left" w:pos="742"/>
        </w:tabs>
        <w:ind w:left="740" w:hanging="260"/>
        <w:jc w:val="both"/>
      </w:pPr>
      <w: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FE454F" w:rsidRDefault="005A3D91" w:rsidP="00643CF1">
      <w:pPr>
        <w:pStyle w:val="34"/>
        <w:numPr>
          <w:ilvl w:val="0"/>
          <w:numId w:val="198"/>
        </w:numPr>
        <w:shd w:val="clear" w:color="auto" w:fill="auto"/>
        <w:tabs>
          <w:tab w:val="left" w:pos="742"/>
        </w:tabs>
        <w:ind w:left="740" w:hanging="260"/>
        <w:jc w:val="both"/>
      </w:pPr>
      <w:r>
        <w:t>соблюдать требования техники безопасности, гигиены, эргономики и ресурсосбережения при работе с устройствами ИКТ.</w:t>
      </w:r>
    </w:p>
    <w:p w:rsidR="00FE454F" w:rsidRDefault="005A3D91">
      <w:pPr>
        <w:pStyle w:val="60"/>
        <w:shd w:val="clear" w:color="auto" w:fill="auto"/>
        <w:spacing w:after="0" w:line="322" w:lineRule="exact"/>
        <w:ind w:firstLine="740"/>
      </w:pPr>
      <w:r>
        <w:rPr>
          <w:rStyle w:val="614pt1"/>
        </w:rPr>
        <w:t xml:space="preserve">В рамках направления </w:t>
      </w:r>
      <w:r>
        <w:t xml:space="preserve">«Фиксация и обработка изображений и звуков» </w:t>
      </w:r>
      <w:r>
        <w:rPr>
          <w:rStyle w:val="614pt1"/>
        </w:rPr>
        <w:t>обучающийся сможет:</w:t>
      </w:r>
    </w:p>
    <w:p w:rsidR="00FE454F" w:rsidRDefault="005A3D91" w:rsidP="00643CF1">
      <w:pPr>
        <w:pStyle w:val="34"/>
        <w:numPr>
          <w:ilvl w:val="0"/>
          <w:numId w:val="198"/>
        </w:numPr>
        <w:shd w:val="clear" w:color="auto" w:fill="auto"/>
        <w:tabs>
          <w:tab w:val="left" w:pos="742"/>
        </w:tabs>
        <w:ind w:left="740" w:hanging="260"/>
        <w:jc w:val="both"/>
      </w:pPr>
      <w:r>
        <w:t>создавать презентации на основе цифровых фотографий;</w:t>
      </w:r>
    </w:p>
    <w:p w:rsidR="00FE454F" w:rsidRDefault="005A3D91" w:rsidP="00643CF1">
      <w:pPr>
        <w:pStyle w:val="34"/>
        <w:numPr>
          <w:ilvl w:val="0"/>
          <w:numId w:val="198"/>
        </w:numPr>
        <w:shd w:val="clear" w:color="auto" w:fill="auto"/>
        <w:tabs>
          <w:tab w:val="left" w:pos="742"/>
        </w:tabs>
        <w:ind w:left="740" w:hanging="260"/>
        <w:jc w:val="both"/>
      </w:pPr>
      <w:r>
        <w:t>проводить обработку цифровых фотографий с использованием возможностей специальных компьютерных инструментов;</w:t>
      </w:r>
    </w:p>
    <w:p w:rsidR="00FE454F" w:rsidRDefault="005A3D91" w:rsidP="00643CF1">
      <w:pPr>
        <w:pStyle w:val="34"/>
        <w:numPr>
          <w:ilvl w:val="0"/>
          <w:numId w:val="198"/>
        </w:numPr>
        <w:shd w:val="clear" w:color="auto" w:fill="auto"/>
        <w:tabs>
          <w:tab w:val="left" w:pos="741"/>
        </w:tabs>
        <w:ind w:left="720" w:hanging="240"/>
        <w:jc w:val="both"/>
      </w:pPr>
      <w:r>
        <w:t>проводить обработку цифровых звукозаписей с использованием возможностей специальных компьютерных инструментов;</w:t>
      </w:r>
    </w:p>
    <w:p w:rsidR="00FE454F" w:rsidRDefault="005A3D91" w:rsidP="00643CF1">
      <w:pPr>
        <w:pStyle w:val="34"/>
        <w:numPr>
          <w:ilvl w:val="0"/>
          <w:numId w:val="198"/>
        </w:numPr>
        <w:shd w:val="clear" w:color="auto" w:fill="auto"/>
        <w:tabs>
          <w:tab w:val="left" w:pos="741"/>
        </w:tabs>
        <w:ind w:left="720" w:hanging="240"/>
        <w:jc w:val="both"/>
      </w:pPr>
      <w:r>
        <w:t>осуществлять видеосъемку и проводить монтаж отснятого материала с использованием возможностей специальных компьютерных инструментов.</w:t>
      </w:r>
    </w:p>
    <w:p w:rsidR="00FE454F" w:rsidRDefault="005A3D91">
      <w:pPr>
        <w:pStyle w:val="60"/>
        <w:shd w:val="clear" w:color="auto" w:fill="auto"/>
        <w:spacing w:after="0" w:line="322" w:lineRule="exact"/>
        <w:ind w:firstLine="720"/>
      </w:pPr>
      <w:r>
        <w:rPr>
          <w:rStyle w:val="614pt1"/>
        </w:rPr>
        <w:t xml:space="preserve">В рамках направления </w:t>
      </w:r>
      <w:r>
        <w:t xml:space="preserve">«Поиск и организация хранения информации» </w:t>
      </w:r>
      <w:r>
        <w:rPr>
          <w:rStyle w:val="614pt1"/>
        </w:rPr>
        <w:t>обучающийся сможет:</w:t>
      </w:r>
    </w:p>
    <w:p w:rsidR="00FE454F" w:rsidRDefault="005A3D91" w:rsidP="00643CF1">
      <w:pPr>
        <w:pStyle w:val="34"/>
        <w:numPr>
          <w:ilvl w:val="0"/>
          <w:numId w:val="198"/>
        </w:numPr>
        <w:shd w:val="clear" w:color="auto" w:fill="auto"/>
        <w:tabs>
          <w:tab w:val="left" w:pos="741"/>
        </w:tabs>
        <w:ind w:left="720" w:hanging="240"/>
        <w:jc w:val="both"/>
      </w:pPr>
      <w:r>
        <w:t>использовать различные приемы поиска информации в сети Интернет (поисковые системы, справочные разделы, предметные рубрики);</w:t>
      </w:r>
    </w:p>
    <w:p w:rsidR="00FE454F" w:rsidRDefault="005A3D91" w:rsidP="00643CF1">
      <w:pPr>
        <w:pStyle w:val="34"/>
        <w:numPr>
          <w:ilvl w:val="0"/>
          <w:numId w:val="198"/>
        </w:numPr>
        <w:shd w:val="clear" w:color="auto" w:fill="auto"/>
        <w:tabs>
          <w:tab w:val="left" w:pos="741"/>
        </w:tabs>
        <w:ind w:left="720" w:hanging="240"/>
        <w:jc w:val="both"/>
      </w:pPr>
      <w:r>
        <w:t>строить запросы для поиска информации с использованием логических операций и анализировать результаты поиска;</w:t>
      </w:r>
    </w:p>
    <w:p w:rsidR="00FE454F" w:rsidRDefault="005A3D91" w:rsidP="00643CF1">
      <w:pPr>
        <w:pStyle w:val="34"/>
        <w:numPr>
          <w:ilvl w:val="0"/>
          <w:numId w:val="198"/>
        </w:numPr>
        <w:shd w:val="clear" w:color="auto" w:fill="auto"/>
        <w:tabs>
          <w:tab w:val="left" w:pos="741"/>
        </w:tabs>
        <w:ind w:left="720" w:hanging="240"/>
        <w:jc w:val="both"/>
      </w:pPr>
      <w:r>
        <w:t>использовать различные библиотечные, в том числе электронные, каталоги для поиска необходимых книг;</w:t>
      </w:r>
    </w:p>
    <w:p w:rsidR="00FE454F" w:rsidRDefault="005A3D91" w:rsidP="00643CF1">
      <w:pPr>
        <w:pStyle w:val="34"/>
        <w:numPr>
          <w:ilvl w:val="0"/>
          <w:numId w:val="198"/>
        </w:numPr>
        <w:shd w:val="clear" w:color="auto" w:fill="auto"/>
        <w:tabs>
          <w:tab w:val="left" w:pos="741"/>
        </w:tabs>
        <w:ind w:left="720" w:hanging="240"/>
        <w:jc w:val="both"/>
      </w:pPr>
      <w:r>
        <w:lastRenderedPageBreak/>
        <w:t>искать информацию в различных базах данных, создавать и заполнять базы данных, в частности, использовать различные определители;</w:t>
      </w:r>
    </w:p>
    <w:p w:rsidR="00FE454F" w:rsidRDefault="005A3D91" w:rsidP="00643CF1">
      <w:pPr>
        <w:pStyle w:val="34"/>
        <w:numPr>
          <w:ilvl w:val="0"/>
          <w:numId w:val="198"/>
        </w:numPr>
        <w:shd w:val="clear" w:color="auto" w:fill="auto"/>
        <w:tabs>
          <w:tab w:val="left" w:pos="741"/>
        </w:tabs>
        <w:ind w:left="720" w:hanging="240"/>
        <w:jc w:val="both"/>
      </w:pPr>
      <w:r>
        <w:t>сохранять для индивидуального использования найденные в сети Интернет информационные объекты и ссылки на них.</w:t>
      </w:r>
    </w:p>
    <w:p w:rsidR="00FE454F" w:rsidRDefault="005A3D91">
      <w:pPr>
        <w:pStyle w:val="34"/>
        <w:shd w:val="clear" w:color="auto" w:fill="auto"/>
        <w:ind w:firstLine="720"/>
        <w:jc w:val="both"/>
      </w:pPr>
      <w:r>
        <w:t xml:space="preserve">В рамках направления </w:t>
      </w:r>
      <w:r>
        <w:rPr>
          <w:rStyle w:val="313pt"/>
        </w:rPr>
        <w:t>«Создание письменных сообщений»</w:t>
      </w:r>
      <w:r>
        <w:t xml:space="preserve"> в качестве основных планируемых результатов возможен, но не ограничивается следующим, список того, что обучающийся сможет:</w:t>
      </w:r>
    </w:p>
    <w:p w:rsidR="00FE454F" w:rsidRDefault="005A3D91" w:rsidP="00643CF1">
      <w:pPr>
        <w:pStyle w:val="34"/>
        <w:numPr>
          <w:ilvl w:val="0"/>
          <w:numId w:val="198"/>
        </w:numPr>
        <w:shd w:val="clear" w:color="auto" w:fill="auto"/>
        <w:tabs>
          <w:tab w:val="left" w:pos="741"/>
        </w:tabs>
        <w:ind w:left="720" w:hanging="240"/>
        <w:jc w:val="both"/>
      </w:pPr>
      <w:r>
        <w:t>осуществлять редактирование и структурирование текста в соответствии с его смыслом средствами текстового редактора;</w:t>
      </w:r>
    </w:p>
    <w:p w:rsidR="00FE454F" w:rsidRDefault="005A3D91" w:rsidP="00643CF1">
      <w:pPr>
        <w:pStyle w:val="34"/>
        <w:numPr>
          <w:ilvl w:val="0"/>
          <w:numId w:val="198"/>
        </w:numPr>
        <w:shd w:val="clear" w:color="auto" w:fill="auto"/>
        <w:tabs>
          <w:tab w:val="left" w:pos="741"/>
        </w:tabs>
        <w:ind w:left="720" w:hanging="240"/>
        <w:jc w:val="both"/>
      </w:pPr>
      <w: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FE454F" w:rsidRDefault="005A3D91" w:rsidP="00643CF1">
      <w:pPr>
        <w:pStyle w:val="34"/>
        <w:numPr>
          <w:ilvl w:val="0"/>
          <w:numId w:val="198"/>
        </w:numPr>
        <w:shd w:val="clear" w:color="auto" w:fill="auto"/>
        <w:tabs>
          <w:tab w:val="left" w:pos="741"/>
        </w:tabs>
        <w:ind w:left="720" w:hanging="240"/>
        <w:jc w:val="both"/>
      </w:pPr>
      <w:r>
        <w:t>вставлять в документ формулы, таблицы, списки, изображения;</w:t>
      </w:r>
    </w:p>
    <w:p w:rsidR="00FE454F" w:rsidRDefault="005A3D91" w:rsidP="00643CF1">
      <w:pPr>
        <w:pStyle w:val="34"/>
        <w:numPr>
          <w:ilvl w:val="0"/>
          <w:numId w:val="198"/>
        </w:numPr>
        <w:shd w:val="clear" w:color="auto" w:fill="auto"/>
        <w:tabs>
          <w:tab w:val="left" w:pos="741"/>
        </w:tabs>
        <w:ind w:left="720" w:hanging="240"/>
        <w:jc w:val="both"/>
      </w:pPr>
      <w:r>
        <w:t>участвовать в коллективном создании текстового документа;</w:t>
      </w:r>
    </w:p>
    <w:p w:rsidR="00FE454F" w:rsidRDefault="005A3D91" w:rsidP="00643CF1">
      <w:pPr>
        <w:pStyle w:val="34"/>
        <w:numPr>
          <w:ilvl w:val="0"/>
          <w:numId w:val="198"/>
        </w:numPr>
        <w:shd w:val="clear" w:color="auto" w:fill="auto"/>
        <w:tabs>
          <w:tab w:val="left" w:pos="741"/>
        </w:tabs>
        <w:ind w:left="720" w:hanging="240"/>
        <w:jc w:val="both"/>
      </w:pPr>
      <w:r>
        <w:t>создавать гипертекстовые документы.</w:t>
      </w:r>
    </w:p>
    <w:p w:rsidR="00FE454F" w:rsidRDefault="005A3D91">
      <w:pPr>
        <w:pStyle w:val="34"/>
        <w:shd w:val="clear" w:color="auto" w:fill="auto"/>
        <w:ind w:firstLine="720"/>
        <w:jc w:val="both"/>
      </w:pPr>
      <w:r>
        <w:t xml:space="preserve">В рамках направления </w:t>
      </w:r>
      <w:r>
        <w:rPr>
          <w:rStyle w:val="313pt"/>
        </w:rPr>
        <w:t>«Создание графических объектов»</w:t>
      </w:r>
      <w:r>
        <w:t xml:space="preserve"> обучающийся сможет:</w:t>
      </w:r>
    </w:p>
    <w:p w:rsidR="00FE454F" w:rsidRDefault="005A3D91" w:rsidP="00643CF1">
      <w:pPr>
        <w:pStyle w:val="34"/>
        <w:numPr>
          <w:ilvl w:val="0"/>
          <w:numId w:val="198"/>
        </w:numPr>
        <w:shd w:val="clear" w:color="auto" w:fill="auto"/>
        <w:tabs>
          <w:tab w:val="left" w:pos="741"/>
        </w:tabs>
        <w:ind w:left="720" w:hanging="240"/>
        <w:jc w:val="both"/>
      </w:pPr>
      <w:r>
        <w:t>создавать и редактировать изображения с помощью инструментов графического редактора;</w:t>
      </w:r>
    </w:p>
    <w:p w:rsidR="00FE454F" w:rsidRDefault="005A3D91" w:rsidP="00643CF1">
      <w:pPr>
        <w:pStyle w:val="34"/>
        <w:numPr>
          <w:ilvl w:val="0"/>
          <w:numId w:val="198"/>
        </w:numPr>
        <w:shd w:val="clear" w:color="auto" w:fill="auto"/>
        <w:tabs>
          <w:tab w:val="left" w:pos="741"/>
        </w:tabs>
        <w:ind w:left="720" w:hanging="240"/>
        <w:jc w:val="both"/>
      </w:pPr>
      <w:r>
        <w:t>создавать различные геометрические объекты и чертежи с использованием возможностей специальных компьютерных инструментов;</w:t>
      </w:r>
    </w:p>
    <w:p w:rsidR="00FE454F" w:rsidRDefault="005A3D91" w:rsidP="00643CF1">
      <w:pPr>
        <w:pStyle w:val="34"/>
        <w:numPr>
          <w:ilvl w:val="0"/>
          <w:numId w:val="198"/>
        </w:numPr>
        <w:shd w:val="clear" w:color="auto" w:fill="auto"/>
        <w:tabs>
          <w:tab w:val="left" w:pos="741"/>
        </w:tabs>
        <w:ind w:left="720" w:hanging="240"/>
        <w:jc w:val="both"/>
      </w:pPr>
      <w: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E454F" w:rsidRDefault="005A3D91">
      <w:pPr>
        <w:pStyle w:val="60"/>
        <w:shd w:val="clear" w:color="auto" w:fill="auto"/>
        <w:spacing w:after="0" w:line="322" w:lineRule="exact"/>
        <w:ind w:firstLine="720"/>
      </w:pPr>
      <w:r>
        <w:rPr>
          <w:rStyle w:val="614pt1"/>
        </w:rPr>
        <w:t xml:space="preserve">В рамках направления </w:t>
      </w:r>
      <w:r>
        <w:t xml:space="preserve">«Создание музыкальных и звуковых объектов» </w:t>
      </w:r>
      <w:r>
        <w:rPr>
          <w:rStyle w:val="614pt1"/>
        </w:rPr>
        <w:t>обучающийся сможет:</w:t>
      </w:r>
    </w:p>
    <w:p w:rsidR="00FE454F" w:rsidRDefault="005A3D91" w:rsidP="00643CF1">
      <w:pPr>
        <w:pStyle w:val="34"/>
        <w:numPr>
          <w:ilvl w:val="0"/>
          <w:numId w:val="198"/>
        </w:numPr>
        <w:shd w:val="clear" w:color="auto" w:fill="auto"/>
        <w:tabs>
          <w:tab w:val="left" w:pos="741"/>
        </w:tabs>
        <w:ind w:left="720" w:hanging="240"/>
        <w:jc w:val="both"/>
      </w:pPr>
      <w:r>
        <w:t>записывать звуковые файлы с различным качеством звучания (глубиной кодирования и частотой дискретизации);</w:t>
      </w:r>
    </w:p>
    <w:p w:rsidR="00FE454F" w:rsidRDefault="005A3D91" w:rsidP="00643CF1">
      <w:pPr>
        <w:pStyle w:val="34"/>
        <w:numPr>
          <w:ilvl w:val="0"/>
          <w:numId w:val="198"/>
        </w:numPr>
        <w:shd w:val="clear" w:color="auto" w:fill="auto"/>
        <w:tabs>
          <w:tab w:val="left" w:pos="741"/>
        </w:tabs>
        <w:ind w:left="720" w:hanging="240"/>
        <w:jc w:val="both"/>
      </w:pPr>
      <w:r>
        <w:t>использовать музыкальные редакторы, клавишные и кинетические синтезаторы для решения творческих задач.</w:t>
      </w:r>
    </w:p>
    <w:p w:rsidR="00FE454F" w:rsidRDefault="005A3D91">
      <w:pPr>
        <w:pStyle w:val="60"/>
        <w:shd w:val="clear" w:color="auto" w:fill="auto"/>
        <w:spacing w:after="0" w:line="322" w:lineRule="exact"/>
        <w:ind w:firstLine="740"/>
      </w:pPr>
      <w:r>
        <w:rPr>
          <w:rStyle w:val="614pt1"/>
        </w:rPr>
        <w:t xml:space="preserve">В рамках направления </w:t>
      </w:r>
      <w:r>
        <w:t xml:space="preserve">«Восприятие, использование и создание гипертекстовых и мультимедийных информационных объектов» </w:t>
      </w:r>
      <w:r>
        <w:rPr>
          <w:rStyle w:val="614pt1"/>
        </w:rPr>
        <w:t>обучающийся сможет:</w:t>
      </w:r>
    </w:p>
    <w:p w:rsidR="00FE454F" w:rsidRDefault="005A3D91" w:rsidP="00643CF1">
      <w:pPr>
        <w:pStyle w:val="34"/>
        <w:numPr>
          <w:ilvl w:val="0"/>
          <w:numId w:val="198"/>
        </w:numPr>
        <w:shd w:val="clear" w:color="auto" w:fill="auto"/>
        <w:tabs>
          <w:tab w:val="left" w:pos="741"/>
        </w:tabs>
        <w:ind w:left="740" w:hanging="260"/>
        <w:jc w:val="both"/>
      </w:pPr>
      <w:r>
        <w:t>создавать на заданную тему мультимедийную презентацию с гиперссылками, слайды которой содержат тексты, звуки, графические изображения;</w:t>
      </w:r>
    </w:p>
    <w:p w:rsidR="00FE454F" w:rsidRDefault="005A3D91" w:rsidP="00643CF1">
      <w:pPr>
        <w:pStyle w:val="34"/>
        <w:numPr>
          <w:ilvl w:val="0"/>
          <w:numId w:val="198"/>
        </w:numPr>
        <w:shd w:val="clear" w:color="auto" w:fill="auto"/>
        <w:tabs>
          <w:tab w:val="left" w:pos="741"/>
          <w:tab w:val="left" w:pos="7771"/>
        </w:tabs>
        <w:ind w:left="740" w:hanging="260"/>
        <w:jc w:val="both"/>
      </w:pPr>
      <w:r>
        <w:t>работать с особыми видами сообщений:</w:t>
      </w:r>
      <w:r>
        <w:tab/>
        <w:t>диаграммами</w:t>
      </w:r>
    </w:p>
    <w:p w:rsidR="00FE454F" w:rsidRDefault="005A3D91">
      <w:pPr>
        <w:pStyle w:val="34"/>
        <w:shd w:val="clear" w:color="auto" w:fill="auto"/>
        <w:tabs>
          <w:tab w:val="left" w:pos="3889"/>
          <w:tab w:val="left" w:pos="6865"/>
        </w:tabs>
        <w:ind w:left="740" w:firstLine="0"/>
        <w:jc w:val="both"/>
      </w:pPr>
      <w:r>
        <w:t>(алгоритмические,</w:t>
      </w:r>
      <w:r>
        <w:tab/>
        <w:t>концептуальные,</w:t>
      </w:r>
      <w:r>
        <w:tab/>
        <w:t>классификационные,</w:t>
      </w:r>
    </w:p>
    <w:p w:rsidR="00FE454F" w:rsidRDefault="005A3D91">
      <w:pPr>
        <w:pStyle w:val="34"/>
        <w:shd w:val="clear" w:color="auto" w:fill="auto"/>
        <w:ind w:left="740" w:firstLine="0"/>
        <w:jc w:val="both"/>
      </w:pPr>
      <w:r>
        <w:t xml:space="preserve">организационные, родства и др.), картами (географические, хронологические) и спутниковыми фотографиями, в том числе в </w:t>
      </w:r>
      <w:r>
        <w:lastRenderedPageBreak/>
        <w:t>системах глобального позиционирования;</w:t>
      </w:r>
    </w:p>
    <w:p w:rsidR="00FE454F" w:rsidRDefault="005A3D91" w:rsidP="00643CF1">
      <w:pPr>
        <w:pStyle w:val="34"/>
        <w:numPr>
          <w:ilvl w:val="0"/>
          <w:numId w:val="198"/>
        </w:numPr>
        <w:shd w:val="clear" w:color="auto" w:fill="auto"/>
        <w:tabs>
          <w:tab w:val="left" w:pos="741"/>
        </w:tabs>
        <w:ind w:left="740" w:hanging="260"/>
        <w:jc w:val="both"/>
      </w:pPr>
      <w: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FE454F" w:rsidRDefault="005A3D91" w:rsidP="00643CF1">
      <w:pPr>
        <w:pStyle w:val="34"/>
        <w:numPr>
          <w:ilvl w:val="0"/>
          <w:numId w:val="198"/>
        </w:numPr>
        <w:shd w:val="clear" w:color="auto" w:fill="auto"/>
        <w:tabs>
          <w:tab w:val="left" w:pos="741"/>
        </w:tabs>
        <w:ind w:left="740" w:hanging="260"/>
        <w:jc w:val="both"/>
      </w:pPr>
      <w:r>
        <w:t>использовать программы-архиваторы.</w:t>
      </w:r>
    </w:p>
    <w:p w:rsidR="00FE454F" w:rsidRDefault="005A3D91">
      <w:pPr>
        <w:pStyle w:val="60"/>
        <w:shd w:val="clear" w:color="auto" w:fill="auto"/>
        <w:spacing w:after="0" w:line="322" w:lineRule="exact"/>
        <w:ind w:firstLine="740"/>
      </w:pPr>
      <w:r>
        <w:rPr>
          <w:rStyle w:val="614pt1"/>
        </w:rPr>
        <w:t xml:space="preserve">В рамках направления </w:t>
      </w:r>
      <w:r>
        <w:t>«Анализ информации, математическая обработка данных в исследовании»</w:t>
      </w:r>
      <w:r>
        <w:rPr>
          <w:rStyle w:val="614pt1"/>
        </w:rPr>
        <w:t xml:space="preserve"> обучающийся сможет:</w:t>
      </w:r>
    </w:p>
    <w:p w:rsidR="00FE454F" w:rsidRDefault="005A3D91" w:rsidP="00643CF1">
      <w:pPr>
        <w:pStyle w:val="34"/>
        <w:numPr>
          <w:ilvl w:val="0"/>
          <w:numId w:val="198"/>
        </w:numPr>
        <w:shd w:val="clear" w:color="auto" w:fill="auto"/>
        <w:tabs>
          <w:tab w:val="left" w:pos="741"/>
        </w:tabs>
        <w:ind w:left="740" w:hanging="260"/>
        <w:jc w:val="both"/>
      </w:pPr>
      <w:r>
        <w:t>проводить простые эксперименты и исследования в виртуальных лабораториях;</w:t>
      </w:r>
    </w:p>
    <w:p w:rsidR="00FE454F" w:rsidRDefault="005A3D91" w:rsidP="00643CF1">
      <w:pPr>
        <w:pStyle w:val="34"/>
        <w:numPr>
          <w:ilvl w:val="0"/>
          <w:numId w:val="198"/>
        </w:numPr>
        <w:shd w:val="clear" w:color="auto" w:fill="auto"/>
        <w:tabs>
          <w:tab w:val="left" w:pos="741"/>
        </w:tabs>
        <w:ind w:left="740" w:hanging="260"/>
        <w:jc w:val="both"/>
      </w:pPr>
      <w:r>
        <w:t>вводить результаты измерений и другие цифровые данные для их обработки, в том числе статистической и визуализации;</w:t>
      </w:r>
    </w:p>
    <w:p w:rsidR="00FE454F" w:rsidRDefault="005A3D91" w:rsidP="00643CF1">
      <w:pPr>
        <w:pStyle w:val="34"/>
        <w:numPr>
          <w:ilvl w:val="0"/>
          <w:numId w:val="198"/>
        </w:numPr>
        <w:shd w:val="clear" w:color="auto" w:fill="auto"/>
        <w:tabs>
          <w:tab w:val="left" w:pos="741"/>
        </w:tabs>
        <w:ind w:left="740" w:hanging="260"/>
        <w:jc w:val="both"/>
      </w:pPr>
      <w:r>
        <w:t>проводить эксперименты и исследования в виртуальных лабораториях по естественным наукам, математике и информатике.</w:t>
      </w:r>
    </w:p>
    <w:p w:rsidR="00FE454F" w:rsidRDefault="005A3D91">
      <w:pPr>
        <w:pStyle w:val="60"/>
        <w:shd w:val="clear" w:color="auto" w:fill="auto"/>
        <w:spacing w:after="0" w:line="322" w:lineRule="exact"/>
        <w:ind w:firstLine="740"/>
      </w:pPr>
      <w:r>
        <w:rPr>
          <w:rStyle w:val="614pt1"/>
        </w:rPr>
        <w:t xml:space="preserve">В рамках направления </w:t>
      </w:r>
      <w:r>
        <w:t xml:space="preserve">«Коммуникация и социальное взаимодействие» </w:t>
      </w:r>
      <w:r>
        <w:rPr>
          <w:rStyle w:val="614pt1"/>
        </w:rPr>
        <w:t>обучающийся сможет:</w:t>
      </w:r>
    </w:p>
    <w:p w:rsidR="00FE454F" w:rsidRDefault="005A3D91" w:rsidP="00643CF1">
      <w:pPr>
        <w:pStyle w:val="34"/>
        <w:numPr>
          <w:ilvl w:val="0"/>
          <w:numId w:val="198"/>
        </w:numPr>
        <w:shd w:val="clear" w:color="auto" w:fill="auto"/>
        <w:tabs>
          <w:tab w:val="left" w:pos="741"/>
        </w:tabs>
        <w:ind w:left="740" w:hanging="260"/>
        <w:jc w:val="both"/>
      </w:pPr>
      <w: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FE454F" w:rsidRDefault="005A3D91" w:rsidP="00643CF1">
      <w:pPr>
        <w:pStyle w:val="34"/>
        <w:numPr>
          <w:ilvl w:val="0"/>
          <w:numId w:val="198"/>
        </w:numPr>
        <w:shd w:val="clear" w:color="auto" w:fill="auto"/>
        <w:tabs>
          <w:tab w:val="left" w:pos="741"/>
        </w:tabs>
        <w:ind w:left="740" w:hanging="260"/>
        <w:jc w:val="both"/>
      </w:pPr>
      <w:r>
        <w:t>использовать возможности электронной почты, интернет-мессенджеров и социальных сетей для обучения;</w:t>
      </w:r>
    </w:p>
    <w:p w:rsidR="00FE454F" w:rsidRDefault="005A3D91" w:rsidP="00643CF1">
      <w:pPr>
        <w:pStyle w:val="34"/>
        <w:numPr>
          <w:ilvl w:val="0"/>
          <w:numId w:val="198"/>
        </w:numPr>
        <w:shd w:val="clear" w:color="auto" w:fill="auto"/>
        <w:tabs>
          <w:tab w:val="left" w:pos="741"/>
        </w:tabs>
        <w:ind w:left="740" w:hanging="260"/>
        <w:jc w:val="both"/>
      </w:pPr>
      <w:r>
        <w:t>вести личный дневник (блог) с использованием возможностей сети Интернет;</w:t>
      </w:r>
    </w:p>
    <w:p w:rsidR="00FE454F" w:rsidRDefault="005A3D91" w:rsidP="00643CF1">
      <w:pPr>
        <w:pStyle w:val="34"/>
        <w:numPr>
          <w:ilvl w:val="0"/>
          <w:numId w:val="198"/>
        </w:numPr>
        <w:shd w:val="clear" w:color="auto" w:fill="auto"/>
        <w:tabs>
          <w:tab w:val="left" w:pos="741"/>
        </w:tabs>
        <w:ind w:left="740" w:hanging="260"/>
        <w:jc w:val="both"/>
      </w:pPr>
      <w:r>
        <w:t>соблюдать нормы информационной культуры, этики и права; с уважением относиться к частной информации и информационным правам других людей;</w:t>
      </w:r>
    </w:p>
    <w:p w:rsidR="00FE454F" w:rsidRDefault="005A3D91" w:rsidP="00643CF1">
      <w:pPr>
        <w:pStyle w:val="34"/>
        <w:numPr>
          <w:ilvl w:val="0"/>
          <w:numId w:val="198"/>
        </w:numPr>
        <w:shd w:val="clear" w:color="auto" w:fill="auto"/>
        <w:tabs>
          <w:tab w:val="left" w:pos="741"/>
        </w:tabs>
        <w:ind w:left="740" w:hanging="260"/>
        <w:jc w:val="both"/>
      </w:pPr>
      <w:r>
        <w:t>осуществлять защиту от троянских вирусов, фишинговых атак, информации от компьютерных вирусов с помощью антивирусных программ;</w:t>
      </w:r>
    </w:p>
    <w:p w:rsidR="00FE454F" w:rsidRDefault="005A3D91" w:rsidP="00643CF1">
      <w:pPr>
        <w:pStyle w:val="34"/>
        <w:numPr>
          <w:ilvl w:val="0"/>
          <w:numId w:val="198"/>
        </w:numPr>
        <w:shd w:val="clear" w:color="auto" w:fill="auto"/>
        <w:tabs>
          <w:tab w:val="left" w:pos="741"/>
        </w:tabs>
        <w:ind w:left="740" w:hanging="260"/>
        <w:jc w:val="both"/>
      </w:pPr>
      <w:r>
        <w:t>соблюдать правила безопасного поведения в сети Интернет;</w:t>
      </w:r>
    </w:p>
    <w:p w:rsidR="00FE454F" w:rsidRDefault="005A3D91" w:rsidP="00643CF1">
      <w:pPr>
        <w:pStyle w:val="34"/>
        <w:numPr>
          <w:ilvl w:val="0"/>
          <w:numId w:val="198"/>
        </w:numPr>
        <w:shd w:val="clear" w:color="auto" w:fill="auto"/>
        <w:tabs>
          <w:tab w:val="left" w:pos="741"/>
        </w:tabs>
        <w:ind w:left="740" w:hanging="260"/>
        <w:jc w:val="both"/>
      </w:pPr>
      <w: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FE454F" w:rsidRDefault="005A3D91">
      <w:pPr>
        <w:pStyle w:val="13"/>
        <w:keepNext/>
        <w:keepLines/>
        <w:shd w:val="clear" w:color="auto" w:fill="auto"/>
        <w:spacing w:after="0" w:line="322" w:lineRule="exact"/>
        <w:ind w:firstLine="740"/>
        <w:jc w:val="both"/>
      </w:pPr>
      <w:bookmarkStart w:id="563" w:name="bookmark660"/>
      <w:r>
        <w:t>Планируемые результаты освоения обучающимися с ЗПР универсальных учебных действий</w:t>
      </w:r>
      <w:bookmarkEnd w:id="563"/>
    </w:p>
    <w:p w:rsidR="00FE454F" w:rsidRDefault="005A3D91">
      <w:pPr>
        <w:pStyle w:val="34"/>
        <w:shd w:val="clear" w:color="auto" w:fill="auto"/>
        <w:ind w:firstLine="740"/>
        <w:jc w:val="both"/>
      </w:pPr>
      <w:r>
        <w:t xml:space="preserve">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w:t>
      </w:r>
      <w:r>
        <w:lastRenderedPageBreak/>
        <w:t>основной образовательной программы.</w:t>
      </w:r>
    </w:p>
    <w:p w:rsidR="00FE454F" w:rsidRDefault="005A3D91">
      <w:pPr>
        <w:pStyle w:val="60"/>
        <w:shd w:val="clear" w:color="auto" w:fill="auto"/>
        <w:spacing w:after="0" w:line="322" w:lineRule="exact"/>
        <w:ind w:firstLine="740"/>
      </w:pPr>
      <w:r>
        <w:t>Методика и инструментарий мониторинга успешности освоения и применения обучающимися с ЗПР универсальных учебных действий</w:t>
      </w:r>
    </w:p>
    <w:p w:rsidR="00FE454F" w:rsidRDefault="005A3D91">
      <w:pPr>
        <w:pStyle w:val="34"/>
        <w:shd w:val="clear" w:color="auto" w:fill="auto"/>
        <w:ind w:firstLine="740"/>
        <w:jc w:val="both"/>
      </w:pPr>
      <w:r>
        <w:t>В процессе реализации мониторинга успешности освоения и применения УУД учитываются следующие этапы освоения УУД:</w:t>
      </w:r>
    </w:p>
    <w:p w:rsidR="00FE454F" w:rsidRDefault="005A3D91" w:rsidP="00643CF1">
      <w:pPr>
        <w:pStyle w:val="34"/>
        <w:numPr>
          <w:ilvl w:val="0"/>
          <w:numId w:val="198"/>
        </w:numPr>
        <w:shd w:val="clear" w:color="auto" w:fill="auto"/>
        <w:tabs>
          <w:tab w:val="left" w:pos="739"/>
        </w:tabs>
        <w:ind w:left="740" w:hanging="260"/>
        <w:jc w:val="both"/>
      </w:pPr>
      <w: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E454F" w:rsidRDefault="005A3D91" w:rsidP="00643CF1">
      <w:pPr>
        <w:pStyle w:val="34"/>
        <w:numPr>
          <w:ilvl w:val="0"/>
          <w:numId w:val="198"/>
        </w:numPr>
        <w:shd w:val="clear" w:color="auto" w:fill="auto"/>
        <w:tabs>
          <w:tab w:val="left" w:pos="739"/>
        </w:tabs>
        <w:ind w:left="740" w:hanging="260"/>
        <w:jc w:val="both"/>
      </w:pPr>
      <w: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FE454F" w:rsidRDefault="005A3D91" w:rsidP="00643CF1">
      <w:pPr>
        <w:pStyle w:val="34"/>
        <w:numPr>
          <w:ilvl w:val="0"/>
          <w:numId w:val="198"/>
        </w:numPr>
        <w:shd w:val="clear" w:color="auto" w:fill="auto"/>
        <w:tabs>
          <w:tab w:val="left" w:pos="739"/>
        </w:tabs>
        <w:ind w:left="740" w:hanging="260"/>
        <w:jc w:val="both"/>
      </w:pPr>
      <w: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E454F" w:rsidRDefault="005A3D91" w:rsidP="00643CF1">
      <w:pPr>
        <w:pStyle w:val="34"/>
        <w:numPr>
          <w:ilvl w:val="0"/>
          <w:numId w:val="198"/>
        </w:numPr>
        <w:shd w:val="clear" w:color="auto" w:fill="auto"/>
        <w:tabs>
          <w:tab w:val="left" w:pos="739"/>
        </w:tabs>
        <w:ind w:left="740" w:hanging="260"/>
        <w:jc w:val="both"/>
      </w:pPr>
      <w: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FE454F" w:rsidRDefault="005A3D91" w:rsidP="00643CF1">
      <w:pPr>
        <w:pStyle w:val="34"/>
        <w:numPr>
          <w:ilvl w:val="0"/>
          <w:numId w:val="198"/>
        </w:numPr>
        <w:shd w:val="clear" w:color="auto" w:fill="auto"/>
        <w:tabs>
          <w:tab w:val="left" w:pos="739"/>
        </w:tabs>
        <w:ind w:left="740" w:hanging="260"/>
        <w:jc w:val="both"/>
      </w:pPr>
      <w: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E454F" w:rsidRDefault="005A3D91" w:rsidP="00643CF1">
      <w:pPr>
        <w:pStyle w:val="34"/>
        <w:numPr>
          <w:ilvl w:val="0"/>
          <w:numId w:val="198"/>
        </w:numPr>
        <w:shd w:val="clear" w:color="auto" w:fill="auto"/>
        <w:tabs>
          <w:tab w:val="left" w:pos="739"/>
        </w:tabs>
        <w:ind w:left="740" w:hanging="260"/>
        <w:jc w:val="both"/>
      </w:pPr>
      <w:r>
        <w:t>обобщение учебных действий на основе выявления общих принципов.</w:t>
      </w:r>
    </w:p>
    <w:p w:rsidR="00FE454F" w:rsidRDefault="005A3D91">
      <w:pPr>
        <w:pStyle w:val="34"/>
        <w:shd w:val="clear" w:color="auto" w:fill="auto"/>
        <w:ind w:firstLine="880"/>
        <w:jc w:val="both"/>
      </w:pPr>
      <w:r>
        <w:t>При оценке успешности освоения и применения УУД обучающимися с ЗПР следует руководствоваться общими методическими подходами, описанными в пункте 2.1.2.</w:t>
      </w:r>
    </w:p>
    <w:p w:rsidR="00FE454F" w:rsidRDefault="005A3D91">
      <w:pPr>
        <w:pStyle w:val="34"/>
        <w:shd w:val="clear" w:color="auto" w:fill="auto"/>
        <w:ind w:firstLine="740"/>
        <w:jc w:val="both"/>
      </w:pPr>
      <w:r>
        <w:t>Система оценки УУД может быть:</w:t>
      </w:r>
    </w:p>
    <w:p w:rsidR="00FE454F" w:rsidRDefault="005A3D91" w:rsidP="00643CF1">
      <w:pPr>
        <w:pStyle w:val="34"/>
        <w:numPr>
          <w:ilvl w:val="0"/>
          <w:numId w:val="198"/>
        </w:numPr>
        <w:shd w:val="clear" w:color="auto" w:fill="auto"/>
        <w:tabs>
          <w:tab w:val="left" w:pos="739"/>
        </w:tabs>
        <w:ind w:left="740" w:hanging="260"/>
        <w:jc w:val="both"/>
      </w:pPr>
      <w:r>
        <w:t>уровневой (определяются вышеуказанные уровни освоения УУД);</w:t>
      </w:r>
    </w:p>
    <w:p w:rsidR="00FE454F" w:rsidRDefault="005A3D91" w:rsidP="00643CF1">
      <w:pPr>
        <w:pStyle w:val="34"/>
        <w:numPr>
          <w:ilvl w:val="0"/>
          <w:numId w:val="198"/>
        </w:numPr>
        <w:shd w:val="clear" w:color="auto" w:fill="auto"/>
        <w:tabs>
          <w:tab w:val="left" w:pos="739"/>
        </w:tabs>
        <w:ind w:left="740" w:hanging="260"/>
        <w:jc w:val="both"/>
      </w:pPr>
      <w: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FE454F" w:rsidRDefault="005A3D91">
      <w:pPr>
        <w:pStyle w:val="34"/>
        <w:shd w:val="clear" w:color="auto" w:fill="auto"/>
        <w:ind w:firstLine="740"/>
        <w:jc w:val="both"/>
      </w:pPr>
      <w: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FE454F" w:rsidRDefault="005A3D91">
      <w:pPr>
        <w:pStyle w:val="34"/>
        <w:shd w:val="clear" w:color="auto" w:fill="auto"/>
        <w:tabs>
          <w:tab w:val="left" w:pos="5146"/>
        </w:tabs>
        <w:ind w:firstLine="740"/>
        <w:jc w:val="both"/>
      </w:pPr>
      <w:r>
        <w:lastRenderedPageBreak/>
        <w:t>Представленные формы и</w:t>
      </w:r>
      <w:r>
        <w:tab/>
        <w:t>методы мониторинга носят</w:t>
      </w:r>
    </w:p>
    <w:p w:rsidR="00FE454F" w:rsidRDefault="005A3D91">
      <w:pPr>
        <w:pStyle w:val="34"/>
        <w:shd w:val="clear" w:color="auto" w:fill="auto"/>
        <w:spacing w:after="453"/>
        <w:ind w:firstLine="0"/>
        <w:jc w:val="both"/>
      </w:pPr>
      <w:r>
        <w:t>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FE454F" w:rsidRDefault="005A3D91" w:rsidP="00643CF1">
      <w:pPr>
        <w:pStyle w:val="13"/>
        <w:keepNext/>
        <w:keepLines/>
        <w:numPr>
          <w:ilvl w:val="0"/>
          <w:numId w:val="197"/>
        </w:numPr>
        <w:shd w:val="clear" w:color="auto" w:fill="auto"/>
        <w:tabs>
          <w:tab w:val="left" w:pos="956"/>
        </w:tabs>
        <w:spacing w:after="304" w:line="280" w:lineRule="exact"/>
        <w:ind w:firstLine="0"/>
        <w:jc w:val="both"/>
      </w:pPr>
      <w:bookmarkStart w:id="564" w:name="bookmark661"/>
      <w:bookmarkStart w:id="565" w:name="bookmark662"/>
      <w:r>
        <w:t>Организационный раздел</w:t>
      </w:r>
      <w:bookmarkEnd w:id="564"/>
      <w:bookmarkEnd w:id="565"/>
    </w:p>
    <w:p w:rsidR="00FE454F" w:rsidRDefault="005A3D91">
      <w:pPr>
        <w:pStyle w:val="60"/>
        <w:shd w:val="clear" w:color="auto" w:fill="auto"/>
        <w:spacing w:after="0" w:line="322" w:lineRule="exact"/>
        <w:ind w:firstLine="740"/>
      </w:pPr>
      <w: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FE454F" w:rsidRDefault="005A3D91">
      <w:pPr>
        <w:pStyle w:val="34"/>
        <w:shd w:val="clear" w:color="auto" w:fill="auto"/>
        <w:tabs>
          <w:tab w:val="left" w:pos="3878"/>
          <w:tab w:val="right" w:pos="9346"/>
        </w:tabs>
        <w:ind w:firstLine="740"/>
        <w:jc w:val="both"/>
      </w:pPr>
      <w:r>
        <w:rPr>
          <w:lang w:val="en-US" w:eastAsia="en-US" w:bidi="en-US"/>
        </w:rPr>
        <w:t>C</w:t>
      </w:r>
      <w:r w:rsidRPr="009803C2">
        <w:rPr>
          <w:lang w:eastAsia="en-US" w:bidi="en-US"/>
        </w:rPr>
        <w:t xml:space="preserve"> </w:t>
      </w:r>
      <w:r>
        <w:t>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w:t>
      </w:r>
      <w:r>
        <w:tab/>
        <w:t>педагога-психолога),</w:t>
      </w:r>
      <w:r>
        <w:tab/>
        <w:t>осуществляющих</w:t>
      </w:r>
    </w:p>
    <w:p w:rsidR="00FE454F" w:rsidRDefault="005A3D91">
      <w:pPr>
        <w:pStyle w:val="34"/>
        <w:shd w:val="clear" w:color="auto" w:fill="auto"/>
        <w:ind w:left="740" w:hanging="740"/>
      </w:pPr>
      <w:r>
        <w:t>деятельность в сфере формирования и реализации программы развития УУД. Направления деятельности рабочей группы включают:</w:t>
      </w:r>
    </w:p>
    <w:p w:rsidR="00FE454F" w:rsidRDefault="005A3D91" w:rsidP="00643CF1">
      <w:pPr>
        <w:pStyle w:val="34"/>
        <w:numPr>
          <w:ilvl w:val="0"/>
          <w:numId w:val="198"/>
        </w:numPr>
        <w:shd w:val="clear" w:color="auto" w:fill="auto"/>
        <w:tabs>
          <w:tab w:val="left" w:pos="739"/>
        </w:tabs>
        <w:ind w:left="740" w:hanging="260"/>
        <w:jc w:val="both"/>
      </w:pPr>
      <w: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FE454F" w:rsidRDefault="005A3D91" w:rsidP="00643CF1">
      <w:pPr>
        <w:pStyle w:val="34"/>
        <w:numPr>
          <w:ilvl w:val="0"/>
          <w:numId w:val="198"/>
        </w:numPr>
        <w:shd w:val="clear" w:color="auto" w:fill="auto"/>
        <w:tabs>
          <w:tab w:val="left" w:pos="739"/>
        </w:tabs>
        <w:ind w:left="740" w:hanging="260"/>
        <w:jc w:val="both"/>
      </w:pPr>
      <w: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E454F" w:rsidRDefault="005A3D91" w:rsidP="00643CF1">
      <w:pPr>
        <w:pStyle w:val="34"/>
        <w:numPr>
          <w:ilvl w:val="0"/>
          <w:numId w:val="198"/>
        </w:numPr>
        <w:shd w:val="clear" w:color="auto" w:fill="auto"/>
        <w:tabs>
          <w:tab w:val="left" w:pos="739"/>
        </w:tabs>
        <w:ind w:left="740" w:hanging="260"/>
        <w:jc w:val="both"/>
      </w:pPr>
      <w:r>
        <w:t>разработку основных подходов к конструированию задач на применение универсальных учебных действий;</w:t>
      </w:r>
    </w:p>
    <w:p w:rsidR="00FE454F" w:rsidRDefault="005A3D91" w:rsidP="00643CF1">
      <w:pPr>
        <w:pStyle w:val="34"/>
        <w:numPr>
          <w:ilvl w:val="0"/>
          <w:numId w:val="198"/>
        </w:numPr>
        <w:shd w:val="clear" w:color="auto" w:fill="auto"/>
        <w:tabs>
          <w:tab w:val="left" w:pos="739"/>
        </w:tabs>
        <w:ind w:left="740" w:hanging="260"/>
        <w:jc w:val="both"/>
      </w:pPr>
      <w:r>
        <w:t>разработку основных подходов к организации учебно</w:t>
      </w:r>
      <w:r>
        <w:softHyphen/>
        <w:t>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FE454F" w:rsidRDefault="005A3D91" w:rsidP="00643CF1">
      <w:pPr>
        <w:pStyle w:val="34"/>
        <w:numPr>
          <w:ilvl w:val="0"/>
          <w:numId w:val="198"/>
        </w:numPr>
        <w:shd w:val="clear" w:color="auto" w:fill="auto"/>
        <w:tabs>
          <w:tab w:val="left" w:pos="739"/>
        </w:tabs>
        <w:ind w:left="740" w:hanging="260"/>
        <w:jc w:val="both"/>
      </w:pPr>
      <w:r>
        <w:t>разработку основных подходов к организации учебной деятельности по формированию и развитию ИКТ-компетенций;</w:t>
      </w:r>
    </w:p>
    <w:p w:rsidR="00FE454F" w:rsidRDefault="005A3D91" w:rsidP="00643CF1">
      <w:pPr>
        <w:pStyle w:val="34"/>
        <w:numPr>
          <w:ilvl w:val="0"/>
          <w:numId w:val="198"/>
        </w:numPr>
        <w:shd w:val="clear" w:color="auto" w:fill="auto"/>
        <w:tabs>
          <w:tab w:val="left" w:pos="761"/>
        </w:tabs>
        <w:ind w:left="760" w:hanging="260"/>
        <w:jc w:val="both"/>
      </w:pPr>
      <w: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FE454F" w:rsidRDefault="005A3D91" w:rsidP="00643CF1">
      <w:pPr>
        <w:pStyle w:val="34"/>
        <w:numPr>
          <w:ilvl w:val="0"/>
          <w:numId w:val="198"/>
        </w:numPr>
        <w:shd w:val="clear" w:color="auto" w:fill="auto"/>
        <w:tabs>
          <w:tab w:val="left" w:pos="761"/>
        </w:tabs>
        <w:ind w:left="760" w:hanging="260"/>
        <w:jc w:val="both"/>
      </w:pPr>
      <w: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FE454F" w:rsidRDefault="005A3D91" w:rsidP="00643CF1">
      <w:pPr>
        <w:pStyle w:val="34"/>
        <w:numPr>
          <w:ilvl w:val="0"/>
          <w:numId w:val="198"/>
        </w:numPr>
        <w:shd w:val="clear" w:color="auto" w:fill="auto"/>
        <w:tabs>
          <w:tab w:val="left" w:pos="761"/>
        </w:tabs>
        <w:ind w:left="760" w:hanging="260"/>
        <w:jc w:val="both"/>
      </w:pPr>
      <w:r>
        <w:t xml:space="preserve">разработку методики и инструментария мониторинга успешности </w:t>
      </w:r>
      <w:r>
        <w:lastRenderedPageBreak/>
        <w:t>освоения и применения обучающимися с ЗПР универсальных учебных действий;</w:t>
      </w:r>
    </w:p>
    <w:p w:rsidR="00FE454F" w:rsidRDefault="005A3D91" w:rsidP="00643CF1">
      <w:pPr>
        <w:pStyle w:val="34"/>
        <w:numPr>
          <w:ilvl w:val="0"/>
          <w:numId w:val="198"/>
        </w:numPr>
        <w:shd w:val="clear" w:color="auto" w:fill="auto"/>
        <w:tabs>
          <w:tab w:val="left" w:pos="761"/>
        </w:tabs>
        <w:ind w:left="760" w:hanging="260"/>
        <w:jc w:val="both"/>
      </w:pPr>
      <w: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FE454F" w:rsidRDefault="005A3D91" w:rsidP="00643CF1">
      <w:pPr>
        <w:pStyle w:val="34"/>
        <w:numPr>
          <w:ilvl w:val="0"/>
          <w:numId w:val="198"/>
        </w:numPr>
        <w:shd w:val="clear" w:color="auto" w:fill="auto"/>
        <w:tabs>
          <w:tab w:val="left" w:pos="761"/>
        </w:tabs>
        <w:ind w:left="760" w:hanging="260"/>
        <w:jc w:val="both"/>
      </w:pPr>
      <w: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FE454F" w:rsidRDefault="005A3D91" w:rsidP="00643CF1">
      <w:pPr>
        <w:pStyle w:val="34"/>
        <w:numPr>
          <w:ilvl w:val="0"/>
          <w:numId w:val="198"/>
        </w:numPr>
        <w:shd w:val="clear" w:color="auto" w:fill="auto"/>
        <w:tabs>
          <w:tab w:val="left" w:pos="761"/>
        </w:tabs>
        <w:ind w:left="760" w:hanging="260"/>
        <w:jc w:val="both"/>
      </w:pPr>
      <w: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FE454F" w:rsidRDefault="005A3D91" w:rsidP="00643CF1">
      <w:pPr>
        <w:pStyle w:val="34"/>
        <w:numPr>
          <w:ilvl w:val="0"/>
          <w:numId w:val="198"/>
        </w:numPr>
        <w:shd w:val="clear" w:color="auto" w:fill="auto"/>
        <w:tabs>
          <w:tab w:val="left" w:pos="761"/>
        </w:tabs>
        <w:ind w:left="760" w:hanging="260"/>
        <w:jc w:val="both"/>
      </w:pPr>
      <w: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FE454F" w:rsidRDefault="005A3D91" w:rsidP="00643CF1">
      <w:pPr>
        <w:pStyle w:val="34"/>
        <w:numPr>
          <w:ilvl w:val="0"/>
          <w:numId w:val="198"/>
        </w:numPr>
        <w:shd w:val="clear" w:color="auto" w:fill="auto"/>
        <w:tabs>
          <w:tab w:val="left" w:pos="761"/>
        </w:tabs>
        <w:ind w:left="760" w:hanging="260"/>
        <w:jc w:val="both"/>
      </w:pPr>
      <w: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FE454F" w:rsidRDefault="005A3D91" w:rsidP="00643CF1">
      <w:pPr>
        <w:pStyle w:val="34"/>
        <w:numPr>
          <w:ilvl w:val="0"/>
          <w:numId w:val="198"/>
        </w:numPr>
        <w:shd w:val="clear" w:color="auto" w:fill="auto"/>
        <w:tabs>
          <w:tab w:val="left" w:pos="761"/>
        </w:tabs>
        <w:ind w:left="760" w:hanging="260"/>
        <w:jc w:val="both"/>
      </w:pPr>
      <w:r>
        <w:t>организацию и проведение методических семинаров с педагогами- предметниками и школьными педагогами-психологами по анализу и способам развития УУД у обучающихся с ЗПР;</w:t>
      </w:r>
    </w:p>
    <w:p w:rsidR="00FE454F" w:rsidRDefault="005A3D91" w:rsidP="00643CF1">
      <w:pPr>
        <w:pStyle w:val="34"/>
        <w:numPr>
          <w:ilvl w:val="0"/>
          <w:numId w:val="198"/>
        </w:numPr>
        <w:shd w:val="clear" w:color="auto" w:fill="auto"/>
        <w:tabs>
          <w:tab w:val="left" w:pos="761"/>
        </w:tabs>
        <w:ind w:left="760" w:hanging="260"/>
        <w:jc w:val="both"/>
      </w:pPr>
      <w: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FE454F" w:rsidRDefault="005A3D91" w:rsidP="00643CF1">
      <w:pPr>
        <w:pStyle w:val="34"/>
        <w:numPr>
          <w:ilvl w:val="0"/>
          <w:numId w:val="198"/>
        </w:numPr>
        <w:shd w:val="clear" w:color="auto" w:fill="auto"/>
        <w:tabs>
          <w:tab w:val="left" w:pos="761"/>
        </w:tabs>
        <w:ind w:left="760" w:hanging="260"/>
        <w:jc w:val="both"/>
      </w:pPr>
      <w:r>
        <w:t>организацию отражения результатов работы по формированию УУД учащихся на сайте образовательной организации.</w:t>
      </w:r>
    </w:p>
    <w:p w:rsidR="00FE454F" w:rsidRDefault="005A3D91">
      <w:pPr>
        <w:pStyle w:val="34"/>
        <w:shd w:val="clear" w:color="auto" w:fill="auto"/>
        <w:ind w:firstLine="760"/>
        <w:jc w:val="both"/>
      </w:pPr>
      <w: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FE454F" w:rsidRDefault="005A3D91">
      <w:pPr>
        <w:pStyle w:val="34"/>
        <w:shd w:val="clear" w:color="auto" w:fill="auto"/>
        <w:ind w:firstLine="760"/>
        <w:jc w:val="both"/>
      </w:pPr>
      <w: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FE454F" w:rsidRDefault="005A3D91">
      <w:pPr>
        <w:pStyle w:val="60"/>
        <w:shd w:val="clear" w:color="auto" w:fill="auto"/>
        <w:spacing w:after="0" w:line="322" w:lineRule="exact"/>
        <w:ind w:firstLine="760"/>
      </w:pPr>
      <w:r>
        <w:t>Описание условий</w:t>
      </w:r>
      <w:r>
        <w:rPr>
          <w:rStyle w:val="614pt1"/>
        </w:rPr>
        <w:t xml:space="preserve">, </w:t>
      </w:r>
      <w:r>
        <w:t>обеспечивающих формирование универсальных учебных действий у обучающихся с ЗПР</w:t>
      </w:r>
    </w:p>
    <w:p w:rsidR="00FE454F" w:rsidRDefault="005A3D91">
      <w:pPr>
        <w:pStyle w:val="34"/>
        <w:shd w:val="clear" w:color="auto" w:fill="auto"/>
        <w:ind w:firstLine="740"/>
        <w:jc w:val="both"/>
      </w:pPr>
      <w: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FE454F" w:rsidRDefault="005A3D91">
      <w:pPr>
        <w:pStyle w:val="34"/>
        <w:shd w:val="clear" w:color="auto" w:fill="auto"/>
        <w:ind w:firstLine="740"/>
        <w:jc w:val="both"/>
      </w:pPr>
      <w:r>
        <w:t>Требования к условиям включают:</w:t>
      </w:r>
    </w:p>
    <w:p w:rsidR="00FE454F" w:rsidRDefault="005A3D91" w:rsidP="00643CF1">
      <w:pPr>
        <w:pStyle w:val="34"/>
        <w:numPr>
          <w:ilvl w:val="0"/>
          <w:numId w:val="198"/>
        </w:numPr>
        <w:shd w:val="clear" w:color="auto" w:fill="auto"/>
        <w:tabs>
          <w:tab w:val="left" w:pos="742"/>
        </w:tabs>
        <w:ind w:left="740" w:hanging="260"/>
        <w:jc w:val="both"/>
      </w:pPr>
      <w:r>
        <w:t xml:space="preserve">укомплектованность образовательной организации </w:t>
      </w:r>
      <w:r>
        <w:lastRenderedPageBreak/>
        <w:t>педагогическими, руководящими и иными работниками;</w:t>
      </w:r>
    </w:p>
    <w:p w:rsidR="00FE454F" w:rsidRDefault="005A3D91" w:rsidP="00643CF1">
      <w:pPr>
        <w:pStyle w:val="34"/>
        <w:numPr>
          <w:ilvl w:val="0"/>
          <w:numId w:val="198"/>
        </w:numPr>
        <w:shd w:val="clear" w:color="auto" w:fill="auto"/>
        <w:tabs>
          <w:tab w:val="left" w:pos="742"/>
        </w:tabs>
        <w:ind w:left="740" w:hanging="260"/>
        <w:jc w:val="both"/>
      </w:pPr>
      <w:r>
        <w:t>уровень квалификации педагогических и иных работников образовательной организации;</w:t>
      </w:r>
    </w:p>
    <w:p w:rsidR="00FE454F" w:rsidRDefault="005A3D91" w:rsidP="00643CF1">
      <w:pPr>
        <w:pStyle w:val="34"/>
        <w:numPr>
          <w:ilvl w:val="0"/>
          <w:numId w:val="198"/>
        </w:numPr>
        <w:shd w:val="clear" w:color="auto" w:fill="auto"/>
        <w:tabs>
          <w:tab w:val="left" w:pos="742"/>
        </w:tabs>
        <w:ind w:left="740" w:hanging="260"/>
        <w:jc w:val="both"/>
      </w:pPr>
      <w:r>
        <w:t>непрерывность профессионального развития педагогических работников образовательной организации, реализующей адаптированную образовательную программу основного общего образования.</w:t>
      </w:r>
    </w:p>
    <w:p w:rsidR="00FE454F" w:rsidRDefault="005A3D91">
      <w:pPr>
        <w:pStyle w:val="34"/>
        <w:shd w:val="clear" w:color="auto" w:fill="auto"/>
        <w:ind w:firstLine="740"/>
        <w:jc w:val="both"/>
      </w:pPr>
      <w:r>
        <w:t>Требования к педагогическим кадрам, реализующим программу УУД, включают:</w:t>
      </w:r>
    </w:p>
    <w:p w:rsidR="00FE454F" w:rsidRDefault="005A3D91" w:rsidP="00643CF1">
      <w:pPr>
        <w:pStyle w:val="34"/>
        <w:numPr>
          <w:ilvl w:val="0"/>
          <w:numId w:val="198"/>
        </w:numPr>
        <w:shd w:val="clear" w:color="auto" w:fill="auto"/>
        <w:tabs>
          <w:tab w:val="left" w:pos="742"/>
        </w:tabs>
        <w:ind w:left="740" w:hanging="260"/>
        <w:jc w:val="both"/>
      </w:pPr>
      <w:r>
        <w:t>владение представлениями о возрастных особенностях обучающихся соответствующего уровня образования;</w:t>
      </w:r>
    </w:p>
    <w:p w:rsidR="00FE454F" w:rsidRDefault="005A3D91" w:rsidP="00643CF1">
      <w:pPr>
        <w:pStyle w:val="34"/>
        <w:numPr>
          <w:ilvl w:val="0"/>
          <w:numId w:val="198"/>
        </w:numPr>
        <w:shd w:val="clear" w:color="auto" w:fill="auto"/>
        <w:tabs>
          <w:tab w:val="left" w:pos="742"/>
        </w:tabs>
        <w:ind w:left="740" w:hanging="260"/>
        <w:jc w:val="both"/>
      </w:pPr>
      <w: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FE454F" w:rsidRDefault="005A3D91" w:rsidP="00643CF1">
      <w:pPr>
        <w:pStyle w:val="34"/>
        <w:numPr>
          <w:ilvl w:val="0"/>
          <w:numId w:val="198"/>
        </w:numPr>
        <w:shd w:val="clear" w:color="auto" w:fill="auto"/>
        <w:tabs>
          <w:tab w:val="left" w:pos="742"/>
        </w:tabs>
        <w:ind w:left="740" w:hanging="260"/>
        <w:jc w:val="both"/>
      </w:pPr>
      <w:r>
        <w:t>регулярное повышение квалификации, посвященное формированию УУД в рамках ФГОС;</w:t>
      </w:r>
    </w:p>
    <w:p w:rsidR="00FE454F" w:rsidRDefault="005A3D91" w:rsidP="00643CF1">
      <w:pPr>
        <w:pStyle w:val="34"/>
        <w:numPr>
          <w:ilvl w:val="0"/>
          <w:numId w:val="198"/>
        </w:numPr>
        <w:shd w:val="clear" w:color="auto" w:fill="auto"/>
        <w:ind w:left="740" w:hanging="260"/>
        <w:jc w:val="both"/>
      </w:pPr>
      <w:r>
        <w:t xml:space="preserve"> участие в разработке программы по формированию УУД в образовательной организации;</w:t>
      </w:r>
    </w:p>
    <w:p w:rsidR="00FE454F" w:rsidRDefault="005A3D91" w:rsidP="00643CF1">
      <w:pPr>
        <w:pStyle w:val="34"/>
        <w:numPr>
          <w:ilvl w:val="0"/>
          <w:numId w:val="198"/>
        </w:numPr>
        <w:shd w:val="clear" w:color="auto" w:fill="auto"/>
        <w:tabs>
          <w:tab w:val="left" w:pos="742"/>
        </w:tabs>
        <w:ind w:left="740" w:hanging="260"/>
        <w:jc w:val="both"/>
      </w:pPr>
      <w:r>
        <w:t>умение планировать образовательный процесс в рамках учебного предмета в соответствии с особенностями формирования конкретных</w:t>
      </w:r>
    </w:p>
    <w:p w:rsidR="00FE454F" w:rsidRDefault="005A3D91">
      <w:pPr>
        <w:pStyle w:val="34"/>
        <w:shd w:val="clear" w:color="auto" w:fill="auto"/>
        <w:spacing w:line="280" w:lineRule="exact"/>
        <w:ind w:firstLine="740"/>
        <w:jc w:val="both"/>
      </w:pPr>
      <w:r>
        <w:t>УУД;</w:t>
      </w:r>
    </w:p>
    <w:p w:rsidR="00FE454F" w:rsidRDefault="005A3D91" w:rsidP="00643CF1">
      <w:pPr>
        <w:pStyle w:val="34"/>
        <w:numPr>
          <w:ilvl w:val="0"/>
          <w:numId w:val="198"/>
        </w:numPr>
        <w:shd w:val="clear" w:color="auto" w:fill="auto"/>
        <w:ind w:left="740" w:hanging="260"/>
        <w:jc w:val="both"/>
      </w:pPr>
      <w:r>
        <w:t xml:space="preserve"> навыки формирования УУД в рамках проектной и учебно</w:t>
      </w:r>
      <w:r>
        <w:softHyphen/>
        <w:t>исследовательской деятельности;</w:t>
      </w:r>
    </w:p>
    <w:p w:rsidR="00FE454F" w:rsidRDefault="005A3D91" w:rsidP="00643CF1">
      <w:pPr>
        <w:pStyle w:val="34"/>
        <w:numPr>
          <w:ilvl w:val="0"/>
          <w:numId w:val="198"/>
        </w:numPr>
        <w:shd w:val="clear" w:color="auto" w:fill="auto"/>
        <w:tabs>
          <w:tab w:val="left" w:pos="742"/>
        </w:tabs>
        <w:ind w:left="740" w:hanging="260"/>
        <w:jc w:val="both"/>
      </w:pPr>
      <w:r>
        <w:t>навыки продуктивного взаимодействия педагога и обучающегося в рамках формирования УУД;</w:t>
      </w:r>
    </w:p>
    <w:p w:rsidR="00FE454F" w:rsidRDefault="005A3D91" w:rsidP="00643CF1">
      <w:pPr>
        <w:pStyle w:val="34"/>
        <w:numPr>
          <w:ilvl w:val="0"/>
          <w:numId w:val="198"/>
        </w:numPr>
        <w:shd w:val="clear" w:color="auto" w:fill="auto"/>
        <w:tabs>
          <w:tab w:val="left" w:pos="742"/>
        </w:tabs>
        <w:ind w:left="740" w:hanging="260"/>
        <w:jc w:val="both"/>
      </w:pPr>
      <w:r>
        <w:t>владение навыками формирующего оценивания;</w:t>
      </w:r>
    </w:p>
    <w:p w:rsidR="00FE454F" w:rsidRDefault="005A3D91" w:rsidP="00643CF1">
      <w:pPr>
        <w:pStyle w:val="34"/>
        <w:numPr>
          <w:ilvl w:val="0"/>
          <w:numId w:val="198"/>
        </w:numPr>
        <w:shd w:val="clear" w:color="auto" w:fill="auto"/>
        <w:tabs>
          <w:tab w:val="left" w:pos="742"/>
        </w:tabs>
        <w:ind w:left="740" w:hanging="260"/>
        <w:jc w:val="both"/>
        <w:sectPr w:rsidR="00FE454F">
          <w:pgSz w:w="11900" w:h="16840"/>
          <w:pgMar w:top="1094" w:right="801" w:bottom="1420" w:left="1653" w:header="0" w:footer="3" w:gutter="0"/>
          <w:cols w:space="720"/>
          <w:noEndnote/>
          <w:docGrid w:linePitch="360"/>
        </w:sectPr>
      </w:pPr>
      <w: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FE454F" w:rsidRDefault="005A3D91" w:rsidP="00643CF1">
      <w:pPr>
        <w:pStyle w:val="121"/>
        <w:keepNext/>
        <w:keepLines/>
        <w:numPr>
          <w:ilvl w:val="0"/>
          <w:numId w:val="200"/>
        </w:numPr>
        <w:shd w:val="clear" w:color="auto" w:fill="auto"/>
        <w:tabs>
          <w:tab w:val="left" w:pos="956"/>
        </w:tabs>
        <w:spacing w:before="0" w:after="304" w:line="280" w:lineRule="exact"/>
        <w:ind w:firstLine="0"/>
      </w:pPr>
      <w:bookmarkStart w:id="566" w:name="bookmark663"/>
      <w:bookmarkStart w:id="567" w:name="bookmark664"/>
      <w:bookmarkStart w:id="568" w:name="bookmark665"/>
      <w:r>
        <w:lastRenderedPageBreak/>
        <w:t>Пояснительная записка</w:t>
      </w:r>
      <w:bookmarkEnd w:id="566"/>
      <w:bookmarkEnd w:id="567"/>
      <w:bookmarkEnd w:id="568"/>
    </w:p>
    <w:p w:rsidR="00FE454F" w:rsidRDefault="005A3D91">
      <w:pPr>
        <w:pStyle w:val="34"/>
        <w:shd w:val="clear" w:color="auto" w:fill="auto"/>
        <w:ind w:firstLine="740"/>
        <w:jc w:val="both"/>
      </w:pPr>
      <w: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E454F" w:rsidRDefault="004E6C47">
      <w:pPr>
        <w:pStyle w:val="34"/>
        <w:shd w:val="clear" w:color="auto" w:fill="auto"/>
        <w:ind w:firstLine="740"/>
        <w:jc w:val="both"/>
      </w:pPr>
      <w:r>
        <w:t xml:space="preserve">Назначение </w:t>
      </w:r>
      <w:r w:rsidR="005A3D91">
        <w:t xml:space="preserve">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FE454F" w:rsidRDefault="005A3D91">
      <w:pPr>
        <w:pStyle w:val="34"/>
        <w:shd w:val="clear" w:color="auto" w:fill="auto"/>
        <w:ind w:firstLine="740"/>
        <w:jc w:val="both"/>
      </w:pPr>
      <w:r>
        <w:t>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обучающегося с ЗПР в доступные ему виды социальной активности, основанные на следующих принципах и подходах:</w:t>
      </w:r>
    </w:p>
    <w:p w:rsidR="00FE454F" w:rsidRDefault="005A3D91" w:rsidP="00643CF1">
      <w:pPr>
        <w:pStyle w:val="34"/>
        <w:numPr>
          <w:ilvl w:val="0"/>
          <w:numId w:val="198"/>
        </w:numPr>
        <w:shd w:val="clear" w:color="auto" w:fill="auto"/>
        <w:tabs>
          <w:tab w:val="left" w:pos="738"/>
        </w:tabs>
        <w:ind w:left="740" w:hanging="260"/>
        <w:jc w:val="both"/>
      </w:pPr>
      <w:r>
        <w:t>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w:t>
      </w:r>
    </w:p>
    <w:p w:rsidR="00FE454F" w:rsidRDefault="005A3D91" w:rsidP="00643CF1">
      <w:pPr>
        <w:pStyle w:val="34"/>
        <w:numPr>
          <w:ilvl w:val="0"/>
          <w:numId w:val="198"/>
        </w:numPr>
        <w:shd w:val="clear" w:color="auto" w:fill="auto"/>
        <w:tabs>
          <w:tab w:val="left" w:pos="738"/>
        </w:tabs>
        <w:ind w:left="740" w:hanging="260"/>
        <w:jc w:val="both"/>
      </w:pPr>
      <w: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E454F" w:rsidRDefault="005A3D91" w:rsidP="00643CF1">
      <w:pPr>
        <w:pStyle w:val="34"/>
        <w:numPr>
          <w:ilvl w:val="0"/>
          <w:numId w:val="198"/>
        </w:numPr>
        <w:shd w:val="clear" w:color="auto" w:fill="auto"/>
        <w:tabs>
          <w:tab w:val="left" w:pos="738"/>
        </w:tabs>
        <w:ind w:left="740" w:hanging="260"/>
        <w:jc w:val="both"/>
        <w:sectPr w:rsidR="00FE454F">
          <w:footerReference w:type="even" r:id="rId199"/>
          <w:footerReference w:type="default" r:id="rId200"/>
          <w:headerReference w:type="first" r:id="rId201"/>
          <w:footerReference w:type="first" r:id="rId202"/>
          <w:pgSz w:w="11900" w:h="16840"/>
          <w:pgMar w:top="2156" w:right="813" w:bottom="1455" w:left="1669" w:header="0" w:footer="3" w:gutter="0"/>
          <w:cols w:space="720"/>
          <w:noEndnote/>
          <w:titlePg/>
          <w:docGrid w:linePitch="360"/>
        </w:sectPr>
      </w:pPr>
      <w: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w:t>
      </w:r>
      <w:r>
        <w:lastRenderedPageBreak/>
        <w:t>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FE454F" w:rsidRDefault="005A3D91">
      <w:pPr>
        <w:pStyle w:val="34"/>
        <w:shd w:val="clear" w:color="auto" w:fill="auto"/>
        <w:ind w:firstLine="760"/>
        <w:jc w:val="both"/>
      </w:pPr>
      <w:r>
        <w:lastRenderedPageBreak/>
        <w:t>Программа воспитания образовательной организации включает в себя четыре основных раздела:</w:t>
      </w:r>
    </w:p>
    <w:p w:rsidR="00FE454F" w:rsidRDefault="005A3D91" w:rsidP="00643CF1">
      <w:pPr>
        <w:pStyle w:val="34"/>
        <w:numPr>
          <w:ilvl w:val="0"/>
          <w:numId w:val="201"/>
        </w:numPr>
        <w:shd w:val="clear" w:color="auto" w:fill="auto"/>
        <w:tabs>
          <w:tab w:val="left" w:pos="1028"/>
        </w:tabs>
        <w:ind w:firstLine="760"/>
        <w:jc w:val="both"/>
      </w:pPr>
      <w:r>
        <w:rPr>
          <w:rStyle w:val="313pt"/>
        </w:rPr>
        <w:t>Раздел «Особенности организуемого в образовательной организации воспитательного процесса»,</w:t>
      </w:r>
      <w:r>
        <w:t xml:space="preserve">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школьного режима,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оригинальных воспитательных находках образовательной организации, а также важных для образовательной организации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E454F" w:rsidRDefault="005A3D91" w:rsidP="00643CF1">
      <w:pPr>
        <w:pStyle w:val="34"/>
        <w:numPr>
          <w:ilvl w:val="0"/>
          <w:numId w:val="201"/>
        </w:numPr>
        <w:shd w:val="clear" w:color="auto" w:fill="auto"/>
        <w:tabs>
          <w:tab w:val="left" w:pos="1028"/>
        </w:tabs>
        <w:ind w:firstLine="760"/>
        <w:jc w:val="both"/>
      </w:pPr>
      <w:r>
        <w:rPr>
          <w:rStyle w:val="313pt"/>
        </w:rPr>
        <w:t>Раздел «Цель и задачи воспитания»,</w:t>
      </w:r>
      <w:r>
        <w:t xml:space="preserve">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FE454F" w:rsidRDefault="005A3D91" w:rsidP="00643CF1">
      <w:pPr>
        <w:pStyle w:val="34"/>
        <w:numPr>
          <w:ilvl w:val="0"/>
          <w:numId w:val="201"/>
        </w:numPr>
        <w:shd w:val="clear" w:color="auto" w:fill="auto"/>
        <w:tabs>
          <w:tab w:val="left" w:pos="1033"/>
        </w:tabs>
        <w:ind w:firstLine="760"/>
        <w:jc w:val="both"/>
      </w:pPr>
      <w:r>
        <w:rPr>
          <w:rStyle w:val="313pt"/>
        </w:rPr>
        <w:t>Раздел «Виды, формы и содержание деятельности»,</w:t>
      </w:r>
      <w:r>
        <w:t xml:space="preserve"> в котором образовательная организация 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w:t>
      </w:r>
      <w:r>
        <w:softHyphen/>
        <w:t>эстетической среды».</w:t>
      </w:r>
    </w:p>
    <w:p w:rsidR="00FE454F" w:rsidRDefault="005A3D91" w:rsidP="00643CF1">
      <w:pPr>
        <w:pStyle w:val="34"/>
        <w:numPr>
          <w:ilvl w:val="0"/>
          <w:numId w:val="201"/>
        </w:numPr>
        <w:shd w:val="clear" w:color="auto" w:fill="auto"/>
        <w:tabs>
          <w:tab w:val="left" w:pos="1200"/>
        </w:tabs>
        <w:ind w:firstLine="760"/>
        <w:jc w:val="both"/>
      </w:pPr>
      <w:r>
        <w:rPr>
          <w:rStyle w:val="313pt"/>
        </w:rPr>
        <w:t>Раздел «Основные направления самоанализа воспитательной работы»,</w:t>
      </w:r>
      <w:r>
        <w:t xml:space="preserve"> в котором образовательная организация кратко описывает критерии,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w:t>
      </w:r>
    </w:p>
    <w:p w:rsidR="00FE454F" w:rsidRDefault="005A3D91">
      <w:pPr>
        <w:pStyle w:val="34"/>
        <w:shd w:val="clear" w:color="auto" w:fill="auto"/>
        <w:ind w:firstLine="760"/>
        <w:jc w:val="both"/>
      </w:pPr>
      <w:r>
        <w:t>К программе воспитания каждой образовательной организации прилагается ежегодный календарный план воспитательной работы.</w:t>
      </w:r>
    </w:p>
    <w:p w:rsidR="00FE454F" w:rsidRDefault="005A3D91" w:rsidP="00643CF1">
      <w:pPr>
        <w:pStyle w:val="13"/>
        <w:keepNext/>
        <w:keepLines/>
        <w:numPr>
          <w:ilvl w:val="0"/>
          <w:numId w:val="202"/>
        </w:numPr>
        <w:shd w:val="clear" w:color="auto" w:fill="auto"/>
        <w:tabs>
          <w:tab w:val="left" w:pos="956"/>
        </w:tabs>
        <w:spacing w:after="259" w:line="346" w:lineRule="exact"/>
        <w:ind w:firstLine="0"/>
        <w:jc w:val="left"/>
      </w:pPr>
      <w:bookmarkStart w:id="569" w:name="bookmark666"/>
      <w:bookmarkStart w:id="570" w:name="bookmark667"/>
      <w:r>
        <w:lastRenderedPageBreak/>
        <w:t>Особенности организуемого в образовательной организации воспитательного процесса</w:t>
      </w:r>
      <w:bookmarkEnd w:id="569"/>
      <w:bookmarkEnd w:id="570"/>
    </w:p>
    <w:p w:rsidR="00FE454F" w:rsidRDefault="005A3D91">
      <w:pPr>
        <w:pStyle w:val="34"/>
        <w:shd w:val="clear" w:color="auto" w:fill="auto"/>
        <w:ind w:firstLine="740"/>
        <w:jc w:val="both"/>
      </w:pPr>
      <w: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E454F" w:rsidRDefault="005A3D91" w:rsidP="00643CF1">
      <w:pPr>
        <w:pStyle w:val="34"/>
        <w:numPr>
          <w:ilvl w:val="0"/>
          <w:numId w:val="198"/>
        </w:numPr>
        <w:shd w:val="clear" w:color="auto" w:fill="auto"/>
        <w:tabs>
          <w:tab w:val="left" w:pos="741"/>
        </w:tabs>
        <w:ind w:left="740" w:hanging="260"/>
        <w:jc w:val="both"/>
      </w:pPr>
      <w: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E454F" w:rsidRDefault="005A3D91" w:rsidP="00643CF1">
      <w:pPr>
        <w:pStyle w:val="34"/>
        <w:numPr>
          <w:ilvl w:val="0"/>
          <w:numId w:val="198"/>
        </w:numPr>
        <w:shd w:val="clear" w:color="auto" w:fill="auto"/>
        <w:tabs>
          <w:tab w:val="left" w:pos="741"/>
        </w:tabs>
        <w:ind w:left="740" w:hanging="260"/>
        <w:jc w:val="both"/>
      </w:pPr>
      <w: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w:t>
      </w:r>
    </w:p>
    <w:p w:rsidR="00FE454F" w:rsidRDefault="005A3D91" w:rsidP="00643CF1">
      <w:pPr>
        <w:pStyle w:val="34"/>
        <w:numPr>
          <w:ilvl w:val="0"/>
          <w:numId w:val="198"/>
        </w:numPr>
        <w:shd w:val="clear" w:color="auto" w:fill="auto"/>
        <w:tabs>
          <w:tab w:val="left" w:pos="741"/>
        </w:tabs>
        <w:ind w:left="740" w:hanging="260"/>
        <w:jc w:val="both"/>
      </w:pPr>
      <w:r>
        <w:t>реализация процесса воспитания главным образом через создание в образовательной организации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E454F" w:rsidRDefault="005A3D91" w:rsidP="00643CF1">
      <w:pPr>
        <w:pStyle w:val="34"/>
        <w:numPr>
          <w:ilvl w:val="0"/>
          <w:numId w:val="198"/>
        </w:numPr>
        <w:shd w:val="clear" w:color="auto" w:fill="auto"/>
        <w:tabs>
          <w:tab w:val="left" w:pos="741"/>
        </w:tabs>
        <w:ind w:left="740" w:hanging="260"/>
        <w:jc w:val="both"/>
      </w:pPr>
      <w: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E454F" w:rsidRDefault="005A3D91" w:rsidP="00643CF1">
      <w:pPr>
        <w:pStyle w:val="34"/>
        <w:numPr>
          <w:ilvl w:val="0"/>
          <w:numId w:val="198"/>
        </w:numPr>
        <w:shd w:val="clear" w:color="auto" w:fill="auto"/>
        <w:tabs>
          <w:tab w:val="left" w:pos="741"/>
        </w:tabs>
        <w:ind w:left="740" w:hanging="260"/>
        <w:jc w:val="both"/>
      </w:pPr>
      <w:r>
        <w:t>системность, целесообразность и нешаблонность воспитания как условия его эффективности.</w:t>
      </w:r>
    </w:p>
    <w:p w:rsidR="00FE454F" w:rsidRDefault="005A3D91">
      <w:pPr>
        <w:pStyle w:val="34"/>
        <w:shd w:val="clear" w:color="auto" w:fill="auto"/>
        <w:ind w:firstLine="740"/>
        <w:jc w:val="both"/>
      </w:pPr>
      <w:r>
        <w:t>Основными традициями воспитания в образовательной организации являются следующие:</w:t>
      </w:r>
    </w:p>
    <w:p w:rsidR="00FE454F" w:rsidRDefault="005A3D91" w:rsidP="00643CF1">
      <w:pPr>
        <w:pStyle w:val="34"/>
        <w:numPr>
          <w:ilvl w:val="0"/>
          <w:numId w:val="198"/>
        </w:numPr>
        <w:shd w:val="clear" w:color="auto" w:fill="auto"/>
        <w:tabs>
          <w:tab w:val="left" w:pos="741"/>
        </w:tabs>
        <w:ind w:left="740" w:hanging="260"/>
        <w:jc w:val="both"/>
      </w:pPr>
      <w: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FE454F" w:rsidRDefault="005A3D91" w:rsidP="00643CF1">
      <w:pPr>
        <w:pStyle w:val="34"/>
        <w:numPr>
          <w:ilvl w:val="0"/>
          <w:numId w:val="198"/>
        </w:numPr>
        <w:shd w:val="clear" w:color="auto" w:fill="auto"/>
        <w:tabs>
          <w:tab w:val="left" w:pos="741"/>
        </w:tabs>
        <w:ind w:left="740" w:hanging="260"/>
        <w:jc w:val="both"/>
      </w:pPr>
      <w: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E454F" w:rsidRDefault="005A3D91" w:rsidP="00643CF1">
      <w:pPr>
        <w:pStyle w:val="34"/>
        <w:numPr>
          <w:ilvl w:val="0"/>
          <w:numId w:val="198"/>
        </w:numPr>
        <w:shd w:val="clear" w:color="auto" w:fill="auto"/>
        <w:tabs>
          <w:tab w:val="left" w:pos="741"/>
        </w:tabs>
        <w:ind w:left="740" w:hanging="260"/>
        <w:jc w:val="both"/>
      </w:pPr>
      <w:r>
        <w:t>в образовательной организации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E454F" w:rsidRDefault="005A3D91" w:rsidP="00643CF1">
      <w:pPr>
        <w:pStyle w:val="34"/>
        <w:numPr>
          <w:ilvl w:val="0"/>
          <w:numId w:val="198"/>
        </w:numPr>
        <w:shd w:val="clear" w:color="auto" w:fill="auto"/>
        <w:tabs>
          <w:tab w:val="left" w:pos="741"/>
        </w:tabs>
        <w:ind w:left="740" w:hanging="260"/>
        <w:jc w:val="both"/>
      </w:pPr>
      <w:r>
        <w:t xml:space="preserve">в проведении общешкольных дел отсутствует соревновательность </w:t>
      </w:r>
      <w:r>
        <w:lastRenderedPageBreak/>
        <w:t>между классами, поощряется конструктивное межклассное и межвозрастное взаимодействие обучающихся, а также их социальная активность;</w:t>
      </w:r>
    </w:p>
    <w:p w:rsidR="00FE454F" w:rsidRDefault="005A3D91" w:rsidP="00643CF1">
      <w:pPr>
        <w:pStyle w:val="34"/>
        <w:numPr>
          <w:ilvl w:val="0"/>
          <w:numId w:val="198"/>
        </w:numPr>
        <w:shd w:val="clear" w:color="auto" w:fill="auto"/>
        <w:tabs>
          <w:tab w:val="left" w:pos="739"/>
        </w:tabs>
        <w:ind w:left="480" w:firstLine="0"/>
        <w:jc w:val="both"/>
      </w:pPr>
      <w:r>
        <w:t>педагогические работники образовательной организации</w:t>
      </w:r>
    </w:p>
    <w:p w:rsidR="00FE454F" w:rsidRDefault="005A3D91">
      <w:pPr>
        <w:pStyle w:val="34"/>
        <w:shd w:val="clear" w:color="auto" w:fill="auto"/>
        <w:tabs>
          <w:tab w:val="left" w:pos="3286"/>
          <w:tab w:val="left" w:pos="7035"/>
        </w:tabs>
        <w:ind w:left="740" w:firstLine="0"/>
        <w:jc w:val="both"/>
      </w:pPr>
      <w:r>
        <w:t>ориентированы на формирование коллективов в рамках школьных классов, кружков, студий, секций и иных детских объединений, на установление в</w:t>
      </w:r>
      <w:r>
        <w:tab/>
        <w:t>них доброжелательных</w:t>
      </w:r>
      <w:r>
        <w:tab/>
        <w:t>и товарищеских</w:t>
      </w:r>
    </w:p>
    <w:p w:rsidR="00FE454F" w:rsidRDefault="005A3D91">
      <w:pPr>
        <w:pStyle w:val="34"/>
        <w:shd w:val="clear" w:color="auto" w:fill="auto"/>
        <w:ind w:firstLine="740"/>
        <w:jc w:val="both"/>
      </w:pPr>
      <w:r>
        <w:t>взаимоотношений;</w:t>
      </w:r>
    </w:p>
    <w:p w:rsidR="00FE454F" w:rsidRDefault="005A3D91" w:rsidP="00643CF1">
      <w:pPr>
        <w:pStyle w:val="34"/>
        <w:numPr>
          <w:ilvl w:val="0"/>
          <w:numId w:val="198"/>
        </w:numPr>
        <w:shd w:val="clear" w:color="auto" w:fill="auto"/>
        <w:tabs>
          <w:tab w:val="left" w:pos="739"/>
        </w:tabs>
        <w:ind w:left="480" w:firstLine="0"/>
        <w:jc w:val="both"/>
      </w:pPr>
      <w:r>
        <w:t>ключевой фигурой воспитания в образовательной организации является</w:t>
      </w:r>
    </w:p>
    <w:p w:rsidR="00FE454F" w:rsidRDefault="005A3D91">
      <w:pPr>
        <w:pStyle w:val="34"/>
        <w:shd w:val="clear" w:color="auto" w:fill="auto"/>
        <w:tabs>
          <w:tab w:val="left" w:pos="3286"/>
          <w:tab w:val="left" w:pos="7035"/>
        </w:tabs>
        <w:ind w:left="740" w:firstLine="0"/>
        <w:jc w:val="both"/>
      </w:pPr>
      <w:r>
        <w:t>классный руководитель, реализующий по отношению к обучающимся с ЗПР защитную,</w:t>
      </w:r>
      <w:r>
        <w:tab/>
        <w:t>личностно развивающую,</w:t>
      </w:r>
      <w:r>
        <w:tab/>
        <w:t>организационную,</w:t>
      </w:r>
    </w:p>
    <w:p w:rsidR="00FE454F" w:rsidRDefault="005A3D91">
      <w:pPr>
        <w:pStyle w:val="34"/>
        <w:shd w:val="clear" w:color="auto" w:fill="auto"/>
        <w:ind w:firstLine="740"/>
        <w:jc w:val="both"/>
      </w:pPr>
      <w:r>
        <w:t>посредническую (в разрешении конфликтов) функции.</w:t>
      </w:r>
    </w:p>
    <w:p w:rsidR="00FE454F" w:rsidRDefault="005A3D91">
      <w:pPr>
        <w:pStyle w:val="34"/>
        <w:shd w:val="clear" w:color="auto" w:fill="auto"/>
        <w:ind w:firstLine="740"/>
        <w:jc w:val="both"/>
      </w:pPr>
      <w:r>
        <w:t>Коррекционная направленность процесса воспитания, обусловленная</w:t>
      </w:r>
    </w:p>
    <w:p w:rsidR="00FE454F" w:rsidRDefault="005A3D91">
      <w:pPr>
        <w:pStyle w:val="34"/>
        <w:shd w:val="clear" w:color="auto" w:fill="auto"/>
        <w:ind w:firstLine="0"/>
        <w:jc w:val="both"/>
      </w:pPr>
      <w:r>
        <w:t>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обучающихся.</w:t>
      </w:r>
    </w:p>
    <w:p w:rsidR="00FE454F" w:rsidRDefault="005A3D91">
      <w:pPr>
        <w:pStyle w:val="34"/>
        <w:shd w:val="clear" w:color="auto" w:fill="auto"/>
        <w:ind w:firstLine="740"/>
        <w:jc w:val="both"/>
      </w:pPr>
      <w:r>
        <w:t>Для обучающихся с ЗПР характерны следующие особенности, которые должны учитываться в процессе воспитательной работы. Обучающиеся с ЗПР долгое время продолжают испытывать трудности социально</w:t>
      </w:r>
      <w:r>
        <w:softHyphen/>
        <w:t>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обучающихся с ЗПР затруднено формирование сложных социальных чувств и эмоций, они демонстрируют некоторую упрощенность восприятия морально-этических проявлений.</w:t>
      </w:r>
    </w:p>
    <w:p w:rsidR="00FE454F" w:rsidRDefault="005A3D91">
      <w:pPr>
        <w:pStyle w:val="34"/>
        <w:shd w:val="clear" w:color="auto" w:fill="auto"/>
        <w:spacing w:after="633"/>
        <w:ind w:firstLine="740"/>
        <w:jc w:val="both"/>
      </w:pPr>
      <w:r>
        <w:t>Для них характерна сниженная критичность к собственному поведению, неадекватность (завышение или занижение)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обучающихся с ЗПР, в силу их недостаточной сформированности, оказывают влияние на иерархию мотивов. В этой связи у них наблюдается ситуативная зависимость от непосредственно переживаемых эмоций.</w:t>
      </w:r>
    </w:p>
    <w:p w:rsidR="00FE454F" w:rsidRDefault="005A3D91" w:rsidP="00643CF1">
      <w:pPr>
        <w:pStyle w:val="13"/>
        <w:keepNext/>
        <w:keepLines/>
        <w:numPr>
          <w:ilvl w:val="0"/>
          <w:numId w:val="202"/>
        </w:numPr>
        <w:shd w:val="clear" w:color="auto" w:fill="auto"/>
        <w:tabs>
          <w:tab w:val="left" w:pos="956"/>
        </w:tabs>
        <w:spacing w:after="299" w:line="280" w:lineRule="exact"/>
        <w:ind w:firstLine="0"/>
        <w:jc w:val="both"/>
      </w:pPr>
      <w:bookmarkStart w:id="571" w:name="bookmark668"/>
      <w:bookmarkStart w:id="572" w:name="bookmark669"/>
      <w:r>
        <w:lastRenderedPageBreak/>
        <w:t>Цель и задачи воспитания</w:t>
      </w:r>
      <w:bookmarkEnd w:id="571"/>
      <w:bookmarkEnd w:id="572"/>
    </w:p>
    <w:p w:rsidR="00FE454F" w:rsidRDefault="005A3D91">
      <w:pPr>
        <w:pStyle w:val="34"/>
        <w:shd w:val="clear" w:color="auto" w:fill="auto"/>
        <w:ind w:firstLine="740"/>
        <w:jc w:val="both"/>
      </w:pPr>
      <w: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FE454F" w:rsidRDefault="005A3D91">
      <w:pPr>
        <w:pStyle w:val="34"/>
        <w:shd w:val="clear" w:color="auto" w:fill="auto"/>
        <w:ind w:firstLine="740"/>
        <w:jc w:val="both"/>
      </w:pPr>
      <w: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общеобразовательной организации - личностное развитие обучающихся, проявляющееся:</w:t>
      </w:r>
    </w:p>
    <w:p w:rsidR="00FE454F" w:rsidRDefault="005A3D91" w:rsidP="00643CF1">
      <w:pPr>
        <w:pStyle w:val="34"/>
        <w:numPr>
          <w:ilvl w:val="0"/>
          <w:numId w:val="198"/>
        </w:numPr>
        <w:shd w:val="clear" w:color="auto" w:fill="auto"/>
        <w:tabs>
          <w:tab w:val="left" w:pos="737"/>
        </w:tabs>
        <w:ind w:left="740" w:hanging="260"/>
        <w:jc w:val="both"/>
      </w:pPr>
      <w:r>
        <w:t>в усвоении ими знаний основных норм, которые общество выработало на основе этих ценностей (то есть, в усвоении ими социально значимых знаний);</w:t>
      </w:r>
    </w:p>
    <w:p w:rsidR="00FE454F" w:rsidRDefault="005A3D91" w:rsidP="00643CF1">
      <w:pPr>
        <w:pStyle w:val="34"/>
        <w:numPr>
          <w:ilvl w:val="0"/>
          <w:numId w:val="198"/>
        </w:numPr>
        <w:shd w:val="clear" w:color="auto" w:fill="auto"/>
        <w:tabs>
          <w:tab w:val="left" w:pos="737"/>
        </w:tabs>
        <w:ind w:left="740" w:hanging="260"/>
        <w:jc w:val="both"/>
      </w:pPr>
      <w:r>
        <w:t>в развитии их позитивных отношений к этим общественным ценностям (то есть в развитии их социально значимых отношений);</w:t>
      </w:r>
    </w:p>
    <w:p w:rsidR="00FE454F" w:rsidRDefault="005A3D91" w:rsidP="00643CF1">
      <w:pPr>
        <w:pStyle w:val="34"/>
        <w:numPr>
          <w:ilvl w:val="0"/>
          <w:numId w:val="198"/>
        </w:numPr>
        <w:shd w:val="clear" w:color="auto" w:fill="auto"/>
        <w:tabs>
          <w:tab w:val="left" w:pos="737"/>
        </w:tabs>
        <w:ind w:left="740" w:hanging="260"/>
        <w:jc w:val="both"/>
      </w:pPr>
      <w: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E454F" w:rsidRDefault="005A3D91">
      <w:pPr>
        <w:pStyle w:val="34"/>
        <w:shd w:val="clear" w:color="auto" w:fill="auto"/>
        <w:ind w:firstLine="740"/>
        <w:jc w:val="both"/>
      </w:pPr>
      <w: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E454F" w:rsidRDefault="005A3D91">
      <w:pPr>
        <w:pStyle w:val="34"/>
        <w:shd w:val="clear" w:color="auto" w:fill="auto"/>
        <w:ind w:firstLine="740"/>
        <w:jc w:val="both"/>
      </w:pPr>
      <w:r>
        <w:t>Конкретизация общей цели воспитания применительно к возрастным особенностям обучающихся позволяет выделить в ней целевые приоритеты на уровне основного общего образования.</w:t>
      </w:r>
    </w:p>
    <w:p w:rsidR="00FE454F" w:rsidRDefault="005A3D91">
      <w:pPr>
        <w:pStyle w:val="34"/>
        <w:shd w:val="clear" w:color="auto" w:fill="auto"/>
        <w:ind w:firstLine="740"/>
        <w:jc w:val="both"/>
      </w:pPr>
      <w:r>
        <w:t>В воспитании обучающихся с ЗПР подросткового возраста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FE454F" w:rsidRDefault="005A3D91" w:rsidP="00643CF1">
      <w:pPr>
        <w:pStyle w:val="34"/>
        <w:numPr>
          <w:ilvl w:val="0"/>
          <w:numId w:val="198"/>
        </w:numPr>
        <w:shd w:val="clear" w:color="auto" w:fill="auto"/>
        <w:tabs>
          <w:tab w:val="left" w:pos="737"/>
        </w:tabs>
        <w:ind w:left="740" w:hanging="260"/>
        <w:jc w:val="both"/>
      </w:pPr>
      <w:r>
        <w:t>к семье как главной опоре в жизни человека и источнику его счастья;</w:t>
      </w:r>
    </w:p>
    <w:p w:rsidR="00FE454F" w:rsidRDefault="005A3D91" w:rsidP="00643CF1">
      <w:pPr>
        <w:pStyle w:val="34"/>
        <w:numPr>
          <w:ilvl w:val="0"/>
          <w:numId w:val="198"/>
        </w:numPr>
        <w:shd w:val="clear" w:color="auto" w:fill="auto"/>
        <w:tabs>
          <w:tab w:val="left" w:pos="737"/>
        </w:tabs>
        <w:ind w:left="740" w:hanging="260"/>
        <w:jc w:val="both"/>
      </w:pPr>
      <w: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FE454F" w:rsidRDefault="005A3D91" w:rsidP="00643CF1">
      <w:pPr>
        <w:pStyle w:val="34"/>
        <w:numPr>
          <w:ilvl w:val="0"/>
          <w:numId w:val="198"/>
        </w:numPr>
        <w:shd w:val="clear" w:color="auto" w:fill="auto"/>
        <w:tabs>
          <w:tab w:val="left" w:pos="737"/>
        </w:tabs>
        <w:ind w:left="740" w:hanging="260"/>
        <w:jc w:val="both"/>
      </w:pPr>
      <w: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FE454F" w:rsidRDefault="005A3D91" w:rsidP="00643CF1">
      <w:pPr>
        <w:pStyle w:val="34"/>
        <w:numPr>
          <w:ilvl w:val="0"/>
          <w:numId w:val="198"/>
        </w:numPr>
        <w:shd w:val="clear" w:color="auto" w:fill="auto"/>
        <w:tabs>
          <w:tab w:val="left" w:pos="737"/>
        </w:tabs>
        <w:ind w:left="740" w:hanging="260"/>
        <w:jc w:val="both"/>
      </w:pPr>
      <w:r>
        <w:lastRenderedPageBreak/>
        <w:t>к природе как источнику жизни на Земле, основе самого ее существования, нуждающейся в защите и постоянном внимании со стороны человека;</w:t>
      </w:r>
    </w:p>
    <w:p w:rsidR="00FE454F" w:rsidRDefault="005A3D91" w:rsidP="00643CF1">
      <w:pPr>
        <w:pStyle w:val="34"/>
        <w:numPr>
          <w:ilvl w:val="0"/>
          <w:numId w:val="198"/>
        </w:numPr>
        <w:shd w:val="clear" w:color="auto" w:fill="auto"/>
        <w:tabs>
          <w:tab w:val="left" w:pos="737"/>
        </w:tabs>
        <w:ind w:left="740" w:hanging="260"/>
        <w:jc w:val="both"/>
      </w:pPr>
      <w: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E454F" w:rsidRDefault="005A3D91" w:rsidP="00643CF1">
      <w:pPr>
        <w:pStyle w:val="34"/>
        <w:numPr>
          <w:ilvl w:val="0"/>
          <w:numId w:val="198"/>
        </w:numPr>
        <w:shd w:val="clear" w:color="auto" w:fill="auto"/>
        <w:tabs>
          <w:tab w:val="left" w:pos="739"/>
        </w:tabs>
        <w:ind w:left="740" w:hanging="260"/>
        <w:jc w:val="both"/>
      </w:pPr>
      <w:r>
        <w:t>к знаниям как интеллектуальному ресурсу, обеспечивающему будущее человека, как результату кропотливого, но увлекательного учебного труда;</w:t>
      </w:r>
    </w:p>
    <w:p w:rsidR="00FE454F" w:rsidRDefault="005A3D91" w:rsidP="00643CF1">
      <w:pPr>
        <w:pStyle w:val="34"/>
        <w:numPr>
          <w:ilvl w:val="0"/>
          <w:numId w:val="198"/>
        </w:numPr>
        <w:shd w:val="clear" w:color="auto" w:fill="auto"/>
        <w:tabs>
          <w:tab w:val="left" w:pos="739"/>
        </w:tabs>
        <w:ind w:left="740" w:hanging="260"/>
        <w:jc w:val="both"/>
      </w:pPr>
      <w: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E454F" w:rsidRDefault="005A3D91" w:rsidP="00643CF1">
      <w:pPr>
        <w:pStyle w:val="34"/>
        <w:numPr>
          <w:ilvl w:val="0"/>
          <w:numId w:val="198"/>
        </w:numPr>
        <w:shd w:val="clear" w:color="auto" w:fill="auto"/>
        <w:tabs>
          <w:tab w:val="left" w:pos="739"/>
        </w:tabs>
        <w:ind w:left="740" w:hanging="260"/>
        <w:jc w:val="both"/>
      </w:pPr>
      <w:r>
        <w:t>к здоровью как залогу долгой и активной жизни человека, его хорошего настроения и оптимистичного взгляда на мир;</w:t>
      </w:r>
    </w:p>
    <w:p w:rsidR="00FE454F" w:rsidRDefault="005A3D91" w:rsidP="00643CF1">
      <w:pPr>
        <w:pStyle w:val="34"/>
        <w:numPr>
          <w:ilvl w:val="0"/>
          <w:numId w:val="198"/>
        </w:numPr>
        <w:shd w:val="clear" w:color="auto" w:fill="auto"/>
        <w:tabs>
          <w:tab w:val="left" w:pos="739"/>
        </w:tabs>
        <w:ind w:left="740" w:hanging="260"/>
        <w:jc w:val="both"/>
      </w:pPr>
      <w: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E454F" w:rsidRDefault="005A3D91" w:rsidP="00643CF1">
      <w:pPr>
        <w:pStyle w:val="34"/>
        <w:numPr>
          <w:ilvl w:val="0"/>
          <w:numId w:val="198"/>
        </w:numPr>
        <w:shd w:val="clear" w:color="auto" w:fill="auto"/>
        <w:tabs>
          <w:tab w:val="left" w:pos="739"/>
        </w:tabs>
        <w:ind w:left="740" w:hanging="260"/>
        <w:jc w:val="both"/>
      </w:pPr>
      <w:r>
        <w:t>к самим себе как хозяевам своей судьбы, самоопределяющимся и самореализующимся личностям, отвечающим за свое собственное будущее.</w:t>
      </w:r>
    </w:p>
    <w:p w:rsidR="00FE454F" w:rsidRDefault="005A3D91">
      <w:pPr>
        <w:pStyle w:val="34"/>
        <w:shd w:val="clear" w:color="auto" w:fill="auto"/>
        <w:ind w:firstLine="740"/>
        <w:jc w:val="both"/>
      </w:pPr>
      <w: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E454F" w:rsidRDefault="005A3D91">
      <w:pPr>
        <w:pStyle w:val="34"/>
        <w:shd w:val="clear" w:color="auto" w:fill="auto"/>
        <w:ind w:firstLine="740"/>
        <w:jc w:val="both"/>
      </w:pPr>
      <w:r>
        <w:t>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обучающихся 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E454F" w:rsidRDefault="005A3D91">
      <w:pPr>
        <w:pStyle w:val="34"/>
        <w:shd w:val="clear" w:color="auto" w:fill="auto"/>
        <w:ind w:firstLine="740"/>
        <w:jc w:val="both"/>
      </w:pPr>
      <w:r>
        <w:t xml:space="preserve">Выделение в общей цели воспитания целевых приоритетов, связанных с возрастными особенностями воспитанников, не означает </w:t>
      </w:r>
      <w:r>
        <w:lastRenderedPageBreak/>
        <w:t>игнорирования других составляющих общей цели воспитания.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w:t>
      </w:r>
    </w:p>
    <w:p w:rsidR="00FE454F" w:rsidRDefault="005A3D91">
      <w:pPr>
        <w:pStyle w:val="34"/>
        <w:shd w:val="clear" w:color="auto" w:fill="auto"/>
        <w:ind w:firstLine="740"/>
        <w:jc w:val="both"/>
      </w:pPr>
      <w:r>
        <w:t>Деятельность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E454F" w:rsidRDefault="005A3D91">
      <w:pPr>
        <w:pStyle w:val="34"/>
        <w:shd w:val="clear" w:color="auto" w:fill="auto"/>
        <w:ind w:firstLine="740"/>
      </w:pPr>
      <w:r>
        <w:t>Достижению поставленной цели воспитания обучающихся будет способствовать решение следующих основных задач:</w:t>
      </w:r>
    </w:p>
    <w:p w:rsidR="00FE454F" w:rsidRDefault="005A3D91" w:rsidP="00643CF1">
      <w:pPr>
        <w:pStyle w:val="34"/>
        <w:numPr>
          <w:ilvl w:val="0"/>
          <w:numId w:val="198"/>
        </w:numPr>
        <w:shd w:val="clear" w:color="auto" w:fill="auto"/>
        <w:tabs>
          <w:tab w:val="left" w:pos="741"/>
        </w:tabs>
        <w:ind w:left="740" w:hanging="260"/>
        <w:jc w:val="both"/>
      </w:pPr>
      <w: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E454F" w:rsidRDefault="005A3D91" w:rsidP="00643CF1">
      <w:pPr>
        <w:pStyle w:val="34"/>
        <w:numPr>
          <w:ilvl w:val="0"/>
          <w:numId w:val="198"/>
        </w:numPr>
        <w:shd w:val="clear" w:color="auto" w:fill="auto"/>
        <w:tabs>
          <w:tab w:val="left" w:pos="741"/>
        </w:tabs>
        <w:ind w:left="740" w:hanging="260"/>
        <w:jc w:val="both"/>
      </w:pPr>
      <w:r>
        <w:t>реализовывать потенциал классного руководства в воспитании обучающихся с ЗПР, поддерживать активное участие классных сообществ в жизни образовательной организации;</w:t>
      </w:r>
    </w:p>
    <w:p w:rsidR="00FE454F" w:rsidRDefault="005A3D91" w:rsidP="00643CF1">
      <w:pPr>
        <w:pStyle w:val="34"/>
        <w:numPr>
          <w:ilvl w:val="0"/>
          <w:numId w:val="198"/>
        </w:numPr>
        <w:shd w:val="clear" w:color="auto" w:fill="auto"/>
        <w:tabs>
          <w:tab w:val="left" w:pos="741"/>
        </w:tabs>
        <w:ind w:left="740" w:hanging="260"/>
        <w:jc w:val="both"/>
      </w:pPr>
      <w:r>
        <w:t>вовлекать обучающихся с ЗПР в кружки, секции, клубы, студии и иные объединения, работающие по программам внеурочной деятельности в образовательной организации, реализовывать их воспитательные возможности;</w:t>
      </w:r>
    </w:p>
    <w:p w:rsidR="00FE454F" w:rsidRDefault="005A3D91" w:rsidP="00643CF1">
      <w:pPr>
        <w:pStyle w:val="34"/>
        <w:numPr>
          <w:ilvl w:val="0"/>
          <w:numId w:val="198"/>
        </w:numPr>
        <w:shd w:val="clear" w:color="auto" w:fill="auto"/>
        <w:tabs>
          <w:tab w:val="left" w:pos="741"/>
        </w:tabs>
        <w:ind w:left="740" w:hanging="260"/>
        <w:jc w:val="both"/>
      </w:pPr>
      <w: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FE454F" w:rsidRDefault="005A3D91" w:rsidP="00643CF1">
      <w:pPr>
        <w:pStyle w:val="34"/>
        <w:numPr>
          <w:ilvl w:val="0"/>
          <w:numId w:val="198"/>
        </w:numPr>
        <w:shd w:val="clear" w:color="auto" w:fill="auto"/>
        <w:tabs>
          <w:tab w:val="left" w:pos="741"/>
        </w:tabs>
        <w:ind w:left="740" w:hanging="260"/>
        <w:jc w:val="both"/>
      </w:pPr>
      <w:r>
        <w:t>инициировать и поддерживать ученическое самоуправление - как на уровне образовательной организации, так и на уровне классных сообществ, включать обучающихся с ЗПР в органы ученического самоуправления;</w:t>
      </w:r>
    </w:p>
    <w:p w:rsidR="00FE454F" w:rsidRDefault="005A3D91" w:rsidP="00643CF1">
      <w:pPr>
        <w:pStyle w:val="34"/>
        <w:numPr>
          <w:ilvl w:val="0"/>
          <w:numId w:val="198"/>
        </w:numPr>
        <w:shd w:val="clear" w:color="auto" w:fill="auto"/>
        <w:tabs>
          <w:tab w:val="left" w:pos="741"/>
        </w:tabs>
        <w:ind w:left="740" w:hanging="260"/>
        <w:jc w:val="both"/>
      </w:pPr>
      <w:r>
        <w:t>поддерживать деятельность функционирующих на базе образовательной организации детских общественных объединений и организаций;</w:t>
      </w:r>
    </w:p>
    <w:p w:rsidR="00FE454F" w:rsidRDefault="005A3D91" w:rsidP="00643CF1">
      <w:pPr>
        <w:pStyle w:val="34"/>
        <w:numPr>
          <w:ilvl w:val="0"/>
          <w:numId w:val="198"/>
        </w:numPr>
        <w:shd w:val="clear" w:color="auto" w:fill="auto"/>
        <w:tabs>
          <w:tab w:val="left" w:pos="741"/>
        </w:tabs>
        <w:ind w:left="740" w:hanging="260"/>
        <w:jc w:val="both"/>
      </w:pPr>
      <w:r>
        <w:t>организовывать для обучающихся экскурсии, экспедиции, походы и реализовывать их воспитательный потенциал;</w:t>
      </w:r>
    </w:p>
    <w:p w:rsidR="00FE454F" w:rsidRDefault="005A3D91" w:rsidP="00643CF1">
      <w:pPr>
        <w:pStyle w:val="34"/>
        <w:numPr>
          <w:ilvl w:val="0"/>
          <w:numId w:val="198"/>
        </w:numPr>
        <w:shd w:val="clear" w:color="auto" w:fill="auto"/>
        <w:tabs>
          <w:tab w:val="left" w:pos="741"/>
        </w:tabs>
        <w:ind w:left="740" w:hanging="260"/>
        <w:jc w:val="both"/>
      </w:pPr>
      <w:r>
        <w:t>организовывать профориентационную работу с обучающимися с ЗПР;</w:t>
      </w:r>
    </w:p>
    <w:p w:rsidR="00FE454F" w:rsidRDefault="005A3D91" w:rsidP="00643CF1">
      <w:pPr>
        <w:pStyle w:val="34"/>
        <w:numPr>
          <w:ilvl w:val="0"/>
          <w:numId w:val="198"/>
        </w:numPr>
        <w:shd w:val="clear" w:color="auto" w:fill="auto"/>
        <w:tabs>
          <w:tab w:val="left" w:pos="741"/>
        </w:tabs>
        <w:ind w:left="740" w:hanging="260"/>
        <w:jc w:val="both"/>
      </w:pPr>
      <w:r>
        <w:t>организовать работу школьных медиа, реализовывать их воспитательный потенциал;</w:t>
      </w:r>
    </w:p>
    <w:p w:rsidR="00FE454F" w:rsidRDefault="005A3D91" w:rsidP="00643CF1">
      <w:pPr>
        <w:pStyle w:val="34"/>
        <w:numPr>
          <w:ilvl w:val="0"/>
          <w:numId w:val="198"/>
        </w:numPr>
        <w:shd w:val="clear" w:color="auto" w:fill="auto"/>
        <w:tabs>
          <w:tab w:val="left" w:pos="741"/>
        </w:tabs>
        <w:ind w:left="740" w:hanging="260"/>
        <w:jc w:val="both"/>
      </w:pPr>
      <w:r>
        <w:t>развивать предметно-эстетическую среду образовательной организации и реализовывать ее воспитательные возможности;</w:t>
      </w:r>
    </w:p>
    <w:p w:rsidR="00FE454F" w:rsidRDefault="005A3D91" w:rsidP="00643CF1">
      <w:pPr>
        <w:pStyle w:val="34"/>
        <w:numPr>
          <w:ilvl w:val="0"/>
          <w:numId w:val="198"/>
        </w:numPr>
        <w:shd w:val="clear" w:color="auto" w:fill="auto"/>
        <w:tabs>
          <w:tab w:val="left" w:pos="741"/>
        </w:tabs>
        <w:ind w:left="740" w:hanging="260"/>
        <w:jc w:val="both"/>
      </w:pPr>
      <w:r>
        <w:lastRenderedPageBreak/>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E454F" w:rsidRDefault="005A3D91">
      <w:pPr>
        <w:pStyle w:val="34"/>
        <w:shd w:val="clear" w:color="auto" w:fill="auto"/>
        <w:ind w:firstLine="740"/>
      </w:pPr>
      <w:r>
        <w:t>Планомерная реализация поставленных задач позволит организовать в</w:t>
      </w:r>
    </w:p>
    <w:p w:rsidR="00FE454F" w:rsidRDefault="005A3D91">
      <w:pPr>
        <w:pStyle w:val="34"/>
        <w:shd w:val="clear" w:color="auto" w:fill="auto"/>
        <w:ind w:firstLine="0"/>
        <w:jc w:val="both"/>
      </w:pPr>
      <w:r>
        <w:t>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w:t>
      </w:r>
    </w:p>
    <w:p w:rsidR="00FE454F" w:rsidRDefault="005A3D91">
      <w:pPr>
        <w:pStyle w:val="34"/>
        <w:shd w:val="clear" w:color="auto" w:fill="auto"/>
        <w:ind w:firstLine="740"/>
      </w:pPr>
      <w:r>
        <w:t>Помимо вышеперечисленных задач образовательная организация планирует решение коррекционно-развивающих задач:</w:t>
      </w:r>
    </w:p>
    <w:p w:rsidR="00FE454F" w:rsidRDefault="005A3D91" w:rsidP="00643CF1">
      <w:pPr>
        <w:pStyle w:val="34"/>
        <w:numPr>
          <w:ilvl w:val="0"/>
          <w:numId w:val="198"/>
        </w:numPr>
        <w:shd w:val="clear" w:color="auto" w:fill="auto"/>
        <w:tabs>
          <w:tab w:val="left" w:pos="765"/>
        </w:tabs>
        <w:ind w:left="760" w:hanging="260"/>
        <w:jc w:val="both"/>
      </w:pPr>
      <w: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E454F" w:rsidRDefault="005A3D91" w:rsidP="00643CF1">
      <w:pPr>
        <w:pStyle w:val="34"/>
        <w:numPr>
          <w:ilvl w:val="0"/>
          <w:numId w:val="198"/>
        </w:numPr>
        <w:shd w:val="clear" w:color="auto" w:fill="auto"/>
        <w:tabs>
          <w:tab w:val="left" w:pos="765"/>
        </w:tabs>
        <w:ind w:left="760" w:hanging="260"/>
        <w:jc w:val="both"/>
      </w:pPr>
      <w:r>
        <w:t>формирование позитивного самоотношения, целостного образа Я как основы адекватной самооценки обучающегося с ЗПР;</w:t>
      </w:r>
    </w:p>
    <w:p w:rsidR="00FE454F" w:rsidRDefault="005A3D91" w:rsidP="00643CF1">
      <w:pPr>
        <w:pStyle w:val="34"/>
        <w:numPr>
          <w:ilvl w:val="0"/>
          <w:numId w:val="198"/>
        </w:numPr>
        <w:shd w:val="clear" w:color="auto" w:fill="auto"/>
        <w:tabs>
          <w:tab w:val="left" w:pos="765"/>
        </w:tabs>
        <w:ind w:left="760" w:hanging="260"/>
        <w:jc w:val="both"/>
      </w:pPr>
      <w: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E454F" w:rsidRDefault="005A3D91" w:rsidP="00643CF1">
      <w:pPr>
        <w:pStyle w:val="34"/>
        <w:numPr>
          <w:ilvl w:val="0"/>
          <w:numId w:val="198"/>
        </w:numPr>
        <w:shd w:val="clear" w:color="auto" w:fill="auto"/>
        <w:tabs>
          <w:tab w:val="left" w:pos="765"/>
        </w:tabs>
        <w:ind w:left="760" w:hanging="260"/>
        <w:jc w:val="both"/>
      </w:pPr>
      <w: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E454F" w:rsidRDefault="005A3D91" w:rsidP="00643CF1">
      <w:pPr>
        <w:pStyle w:val="34"/>
        <w:numPr>
          <w:ilvl w:val="0"/>
          <w:numId w:val="198"/>
        </w:numPr>
        <w:shd w:val="clear" w:color="auto" w:fill="auto"/>
        <w:tabs>
          <w:tab w:val="left" w:pos="765"/>
        </w:tabs>
        <w:spacing w:after="633"/>
        <w:ind w:left="760" w:hanging="260"/>
        <w:jc w:val="both"/>
      </w:pPr>
      <w:r>
        <w:t>формирование устойчивых моральных установок, умений противостоять негативному влиянию социальной среды.</w:t>
      </w:r>
    </w:p>
    <w:p w:rsidR="00FE454F" w:rsidRDefault="005A3D91" w:rsidP="00643CF1">
      <w:pPr>
        <w:pStyle w:val="13"/>
        <w:keepNext/>
        <w:keepLines/>
        <w:numPr>
          <w:ilvl w:val="0"/>
          <w:numId w:val="202"/>
        </w:numPr>
        <w:shd w:val="clear" w:color="auto" w:fill="auto"/>
        <w:tabs>
          <w:tab w:val="left" w:pos="956"/>
        </w:tabs>
        <w:spacing w:after="304" w:line="280" w:lineRule="exact"/>
        <w:ind w:firstLine="0"/>
        <w:jc w:val="both"/>
      </w:pPr>
      <w:bookmarkStart w:id="573" w:name="bookmark670"/>
      <w:bookmarkStart w:id="574" w:name="bookmark671"/>
      <w:r>
        <w:t>Виды, формы и содержание деятельности</w:t>
      </w:r>
      <w:bookmarkEnd w:id="573"/>
      <w:bookmarkEnd w:id="574"/>
    </w:p>
    <w:p w:rsidR="00FE454F" w:rsidRDefault="005A3D91">
      <w:pPr>
        <w:pStyle w:val="34"/>
        <w:shd w:val="clear" w:color="auto" w:fill="auto"/>
        <w:spacing w:after="304"/>
        <w:ind w:firstLine="760"/>
        <w:jc w:val="both"/>
      </w:pPr>
      <w:r>
        <w:t>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образовательной организации. Каждое из них представлено в соответствующем модуле.</w:t>
      </w:r>
    </w:p>
    <w:p w:rsidR="00FE454F" w:rsidRDefault="005A3D91">
      <w:pPr>
        <w:pStyle w:val="13"/>
        <w:keepNext/>
        <w:keepLines/>
        <w:shd w:val="clear" w:color="auto" w:fill="auto"/>
        <w:spacing w:after="0" w:line="317" w:lineRule="exact"/>
        <w:ind w:firstLine="760"/>
        <w:jc w:val="both"/>
      </w:pPr>
      <w:bookmarkStart w:id="575" w:name="bookmark672"/>
      <w:r>
        <w:t>Модуль «Ключевые общешкольные дела»</w:t>
      </w:r>
      <w:bookmarkEnd w:id="575"/>
    </w:p>
    <w:p w:rsidR="00FE454F" w:rsidRDefault="005A3D91">
      <w:pPr>
        <w:pStyle w:val="34"/>
        <w:shd w:val="clear" w:color="auto" w:fill="auto"/>
        <w:spacing w:line="317" w:lineRule="exact"/>
        <w:ind w:firstLine="760"/>
        <w:jc w:val="both"/>
      </w:pPr>
      <w: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lastRenderedPageBreak/>
        <w:t>образовательной организации. Введение ключевых дел в жизнь образовательной организации помогает преодолеть формальный, «мероприятийный» характер воспитания, сводящийся к набору мероприятий, организуемых педагогическими работниками для обучающихся.</w:t>
      </w:r>
    </w:p>
    <w:p w:rsidR="00FE454F" w:rsidRDefault="005A3D91">
      <w:pPr>
        <w:pStyle w:val="60"/>
        <w:shd w:val="clear" w:color="auto" w:fill="auto"/>
        <w:spacing w:after="0"/>
        <w:ind w:firstLine="760"/>
      </w:pPr>
      <w:r>
        <w:rPr>
          <w:rStyle w:val="614pt1"/>
        </w:rPr>
        <w:t xml:space="preserve">Для этого в образовательной организации используются следующие формы работы </w:t>
      </w:r>
      <w: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и индивидуально-типическими особенностями воспитанников с ЗПР).</w:t>
      </w:r>
    </w:p>
    <w:p w:rsidR="00FE454F" w:rsidRDefault="005A3D91">
      <w:pPr>
        <w:pStyle w:val="60"/>
        <w:shd w:val="clear" w:color="auto" w:fill="auto"/>
        <w:spacing w:after="0" w:line="322" w:lineRule="exact"/>
        <w:ind w:left="720" w:firstLine="0"/>
      </w:pPr>
      <w:r>
        <w:t>Вне образовательной организации:</w:t>
      </w:r>
    </w:p>
    <w:p w:rsidR="00FE454F" w:rsidRDefault="005A3D91" w:rsidP="00643CF1">
      <w:pPr>
        <w:pStyle w:val="34"/>
        <w:numPr>
          <w:ilvl w:val="0"/>
          <w:numId w:val="198"/>
        </w:numPr>
        <w:shd w:val="clear" w:color="auto" w:fill="auto"/>
        <w:tabs>
          <w:tab w:val="left" w:pos="739"/>
        </w:tabs>
        <w:ind w:left="720" w:hanging="240"/>
        <w:jc w:val="both"/>
      </w:pPr>
      <w: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образовательной организации социума;</w:t>
      </w:r>
    </w:p>
    <w:p w:rsidR="00FE454F" w:rsidRDefault="005A3D91" w:rsidP="00643CF1">
      <w:pPr>
        <w:pStyle w:val="34"/>
        <w:numPr>
          <w:ilvl w:val="0"/>
          <w:numId w:val="198"/>
        </w:numPr>
        <w:shd w:val="clear" w:color="auto" w:fill="auto"/>
        <w:tabs>
          <w:tab w:val="left" w:pos="739"/>
        </w:tabs>
        <w:ind w:left="720" w:hanging="240"/>
        <w:jc w:val="both"/>
      </w:pPr>
      <w: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FE454F" w:rsidRDefault="005A3D91" w:rsidP="00643CF1">
      <w:pPr>
        <w:pStyle w:val="34"/>
        <w:numPr>
          <w:ilvl w:val="0"/>
          <w:numId w:val="198"/>
        </w:numPr>
        <w:shd w:val="clear" w:color="auto" w:fill="auto"/>
        <w:tabs>
          <w:tab w:val="left" w:pos="739"/>
        </w:tabs>
        <w:ind w:left="720" w:hanging="240"/>
        <w:jc w:val="both"/>
      </w:pPr>
      <w: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w:t>
      </w:r>
    </w:p>
    <w:p w:rsidR="00FE454F" w:rsidRDefault="005A3D91" w:rsidP="00643CF1">
      <w:pPr>
        <w:pStyle w:val="34"/>
        <w:numPr>
          <w:ilvl w:val="0"/>
          <w:numId w:val="198"/>
        </w:numPr>
        <w:shd w:val="clear" w:color="auto" w:fill="auto"/>
        <w:tabs>
          <w:tab w:val="left" w:pos="739"/>
        </w:tabs>
        <w:ind w:left="720" w:hanging="240"/>
        <w:jc w:val="both"/>
      </w:pPr>
      <w:r>
        <w:t>участие во всероссийских акциях, посвященных значимым отечественным и международным событиям.</w:t>
      </w:r>
    </w:p>
    <w:p w:rsidR="00FE454F" w:rsidRDefault="005A3D91">
      <w:pPr>
        <w:pStyle w:val="60"/>
        <w:shd w:val="clear" w:color="auto" w:fill="auto"/>
        <w:spacing w:after="0" w:line="322" w:lineRule="exact"/>
        <w:ind w:left="720" w:firstLine="0"/>
      </w:pPr>
      <w:r>
        <w:t>На уровне образовательной организации:</w:t>
      </w:r>
    </w:p>
    <w:p w:rsidR="00FE454F" w:rsidRDefault="005A3D91" w:rsidP="00643CF1">
      <w:pPr>
        <w:pStyle w:val="34"/>
        <w:numPr>
          <w:ilvl w:val="0"/>
          <w:numId w:val="198"/>
        </w:numPr>
        <w:shd w:val="clear" w:color="auto" w:fill="auto"/>
        <w:tabs>
          <w:tab w:val="left" w:pos="739"/>
        </w:tabs>
        <w:ind w:left="720" w:hanging="240"/>
        <w:jc w:val="both"/>
      </w:pPr>
      <w:r>
        <w:t>разновозрастные сборы - ежегодные многодневные выездные события,</w:t>
      </w:r>
    </w:p>
    <w:p w:rsidR="00FE454F" w:rsidRDefault="005A3D91">
      <w:pPr>
        <w:pStyle w:val="34"/>
        <w:shd w:val="clear" w:color="auto" w:fill="auto"/>
        <w:tabs>
          <w:tab w:val="left" w:pos="4022"/>
          <w:tab w:val="right" w:pos="9360"/>
        </w:tabs>
        <w:ind w:left="720" w:firstLine="0"/>
        <w:jc w:val="both"/>
      </w:pPr>
      <w:r>
        <w:t>включающие в себя комплекс коллективных творческих дел, в процессе которых складывается особая детско-взрослая общность, характеризующаяся</w:t>
      </w:r>
      <w:r>
        <w:tab/>
        <w:t>доверительными,</w:t>
      </w:r>
      <w:r>
        <w:tab/>
        <w:t>поддерживающими</w:t>
      </w:r>
    </w:p>
    <w:p w:rsidR="00FE454F" w:rsidRDefault="005A3D91">
      <w:pPr>
        <w:pStyle w:val="34"/>
        <w:shd w:val="clear" w:color="auto" w:fill="auto"/>
        <w:ind w:left="720" w:firstLine="0"/>
        <w:jc w:val="both"/>
      </w:pPr>
      <w:r>
        <w:t xml:space="preserve">взаимоотношениями, ответственным отношением к делу, атмосферой эмоционально-психологического комфорта, доброго </w:t>
      </w:r>
      <w:r>
        <w:lastRenderedPageBreak/>
        <w:t>юмора и общей радости;</w:t>
      </w:r>
    </w:p>
    <w:p w:rsidR="00FE454F" w:rsidRDefault="005A3D91" w:rsidP="00643CF1">
      <w:pPr>
        <w:pStyle w:val="34"/>
        <w:numPr>
          <w:ilvl w:val="0"/>
          <w:numId w:val="198"/>
        </w:numPr>
        <w:shd w:val="clear" w:color="auto" w:fill="auto"/>
        <w:tabs>
          <w:tab w:val="left" w:pos="739"/>
        </w:tabs>
        <w:ind w:left="720" w:hanging="240"/>
        <w:jc w:val="both"/>
      </w:pPr>
      <w:r>
        <w:t>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FE454F" w:rsidRDefault="005A3D91" w:rsidP="00643CF1">
      <w:pPr>
        <w:pStyle w:val="34"/>
        <w:numPr>
          <w:ilvl w:val="0"/>
          <w:numId w:val="198"/>
        </w:numPr>
        <w:shd w:val="clear" w:color="auto" w:fill="auto"/>
        <w:tabs>
          <w:tab w:val="left" w:pos="739"/>
        </w:tabs>
        <w:ind w:left="720" w:hanging="240"/>
        <w:jc w:val="both"/>
      </w:pPr>
      <w:r>
        <w:t>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FE454F" w:rsidRDefault="005A3D91" w:rsidP="00643CF1">
      <w:pPr>
        <w:pStyle w:val="34"/>
        <w:numPr>
          <w:ilvl w:val="0"/>
          <w:numId w:val="198"/>
        </w:numPr>
        <w:shd w:val="clear" w:color="auto" w:fill="auto"/>
        <w:tabs>
          <w:tab w:val="left" w:pos="739"/>
        </w:tabs>
        <w:ind w:left="720" w:hanging="240"/>
        <w:jc w:val="both"/>
      </w:pPr>
      <w:r>
        <w:t>театрализованные выступления обучающихся, педагогических работников, родителей.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FE454F" w:rsidRDefault="005A3D91" w:rsidP="00643CF1">
      <w:pPr>
        <w:pStyle w:val="34"/>
        <w:numPr>
          <w:ilvl w:val="0"/>
          <w:numId w:val="198"/>
        </w:numPr>
        <w:shd w:val="clear" w:color="auto" w:fill="auto"/>
        <w:tabs>
          <w:tab w:val="left" w:pos="739"/>
        </w:tabs>
        <w:ind w:left="740" w:hanging="260"/>
        <w:jc w:val="both"/>
      </w:pPr>
      <w: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обучающимися, формированию чувства доверия и уважения друг к другу.</w:t>
      </w:r>
    </w:p>
    <w:p w:rsidR="00FE454F" w:rsidRDefault="005A3D91">
      <w:pPr>
        <w:pStyle w:val="60"/>
        <w:shd w:val="clear" w:color="auto" w:fill="auto"/>
        <w:spacing w:after="0" w:line="322" w:lineRule="exact"/>
        <w:ind w:firstLine="740"/>
      </w:pPr>
      <w:r>
        <w:t>На уровне классов:</w:t>
      </w:r>
    </w:p>
    <w:p w:rsidR="00FE454F" w:rsidRDefault="005A3D91" w:rsidP="00643CF1">
      <w:pPr>
        <w:pStyle w:val="34"/>
        <w:numPr>
          <w:ilvl w:val="0"/>
          <w:numId w:val="198"/>
        </w:numPr>
        <w:shd w:val="clear" w:color="auto" w:fill="auto"/>
        <w:tabs>
          <w:tab w:val="left" w:pos="739"/>
        </w:tabs>
        <w:ind w:left="740" w:hanging="260"/>
        <w:jc w:val="both"/>
      </w:pPr>
      <w:r>
        <w:t>выбор и делегирование представителей классов в общешкольные советы, ответственных за подготовку общешкольных ключевых дел;</w:t>
      </w:r>
    </w:p>
    <w:p w:rsidR="00FE454F" w:rsidRDefault="005A3D91" w:rsidP="00643CF1">
      <w:pPr>
        <w:pStyle w:val="34"/>
        <w:numPr>
          <w:ilvl w:val="0"/>
          <w:numId w:val="198"/>
        </w:numPr>
        <w:shd w:val="clear" w:color="auto" w:fill="auto"/>
        <w:tabs>
          <w:tab w:val="left" w:pos="739"/>
        </w:tabs>
        <w:ind w:left="740" w:hanging="260"/>
        <w:jc w:val="both"/>
      </w:pPr>
      <w:r>
        <w:t>участие школьных классов в реализации общешкольных ключевых дел;</w:t>
      </w:r>
    </w:p>
    <w:p w:rsidR="00FE454F" w:rsidRDefault="005A3D91" w:rsidP="00643CF1">
      <w:pPr>
        <w:pStyle w:val="34"/>
        <w:numPr>
          <w:ilvl w:val="0"/>
          <w:numId w:val="198"/>
        </w:numPr>
        <w:shd w:val="clear" w:color="auto" w:fill="auto"/>
        <w:tabs>
          <w:tab w:val="left" w:pos="739"/>
        </w:tabs>
        <w:ind w:left="740" w:hanging="260"/>
        <w:jc w:val="both"/>
      </w:pPr>
      <w: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FE454F" w:rsidRDefault="005A3D91">
      <w:pPr>
        <w:pStyle w:val="60"/>
        <w:shd w:val="clear" w:color="auto" w:fill="auto"/>
        <w:spacing w:after="0" w:line="322" w:lineRule="exact"/>
        <w:ind w:firstLine="740"/>
      </w:pPr>
      <w:r>
        <w:t>На уровне обучающихся:</w:t>
      </w:r>
    </w:p>
    <w:p w:rsidR="00FE454F" w:rsidRDefault="005A3D91" w:rsidP="00643CF1">
      <w:pPr>
        <w:pStyle w:val="34"/>
        <w:numPr>
          <w:ilvl w:val="0"/>
          <w:numId w:val="198"/>
        </w:numPr>
        <w:shd w:val="clear" w:color="auto" w:fill="auto"/>
        <w:tabs>
          <w:tab w:val="left" w:pos="739"/>
        </w:tabs>
        <w:ind w:left="740" w:hanging="260"/>
        <w:jc w:val="both"/>
      </w:pPr>
      <w:r>
        <w:t>вовлечение по возможности каждого обучающегося с ЗПР в ключевые дела образовательной организации в одной из доступных для них ролей;</w:t>
      </w:r>
    </w:p>
    <w:p w:rsidR="00FE454F" w:rsidRDefault="005A3D91" w:rsidP="00643CF1">
      <w:pPr>
        <w:pStyle w:val="34"/>
        <w:numPr>
          <w:ilvl w:val="0"/>
          <w:numId w:val="198"/>
        </w:numPr>
        <w:shd w:val="clear" w:color="auto" w:fill="auto"/>
        <w:tabs>
          <w:tab w:val="left" w:pos="739"/>
        </w:tabs>
        <w:ind w:left="740" w:hanging="260"/>
        <w:jc w:val="both"/>
      </w:pPr>
      <w:r>
        <w:t>индивидуальная помощь обучающемуся с ЗПР (при необходимости) в освоении навыков подготовки, проведения и анализа ключевых дел;</w:t>
      </w:r>
    </w:p>
    <w:p w:rsidR="00FE454F" w:rsidRDefault="005A3D91" w:rsidP="00643CF1">
      <w:pPr>
        <w:pStyle w:val="34"/>
        <w:numPr>
          <w:ilvl w:val="0"/>
          <w:numId w:val="198"/>
        </w:numPr>
        <w:shd w:val="clear" w:color="auto" w:fill="auto"/>
        <w:tabs>
          <w:tab w:val="left" w:pos="739"/>
        </w:tabs>
        <w:ind w:left="740" w:hanging="260"/>
        <w:jc w:val="both"/>
      </w:pPr>
      <w:r>
        <w:t xml:space="preserve">наблюдение за поведением обучающегося с ЗПР в ситуациях подготовки, проведения и анализа ключевых дел, за его </w:t>
      </w:r>
      <w:r>
        <w:lastRenderedPageBreak/>
        <w:t>отношениями со сверстниками, старшими и младшими обучающимися, с педагогическими работниками и другими взрослыми;</w:t>
      </w:r>
    </w:p>
    <w:p w:rsidR="00FE454F" w:rsidRDefault="005A3D91" w:rsidP="00643CF1">
      <w:pPr>
        <w:pStyle w:val="34"/>
        <w:numPr>
          <w:ilvl w:val="0"/>
          <w:numId w:val="198"/>
        </w:numPr>
        <w:shd w:val="clear" w:color="auto" w:fill="auto"/>
        <w:tabs>
          <w:tab w:val="left" w:pos="739"/>
        </w:tabs>
        <w:spacing w:after="300"/>
        <w:ind w:left="740" w:hanging="260"/>
        <w:jc w:val="both"/>
      </w:pPr>
      <w:r>
        <w:t>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w:t>
      </w:r>
    </w:p>
    <w:p w:rsidR="00FE454F" w:rsidRDefault="005A3D91">
      <w:pPr>
        <w:pStyle w:val="13"/>
        <w:keepNext/>
        <w:keepLines/>
        <w:shd w:val="clear" w:color="auto" w:fill="auto"/>
        <w:spacing w:after="0" w:line="322" w:lineRule="exact"/>
        <w:ind w:firstLine="740"/>
        <w:jc w:val="both"/>
      </w:pPr>
      <w:bookmarkStart w:id="576" w:name="bookmark673"/>
      <w:r>
        <w:t>Модуль «Классное руководство»</w:t>
      </w:r>
      <w:bookmarkEnd w:id="576"/>
    </w:p>
    <w:p w:rsidR="00FE454F" w:rsidRDefault="005A3D91">
      <w:pPr>
        <w:pStyle w:val="34"/>
        <w:shd w:val="clear" w:color="auto" w:fill="auto"/>
        <w:ind w:firstLine="740"/>
        <w:jc w:val="both"/>
      </w:pPr>
      <w: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обучающегося 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обучающимся с ЗПР с учетом его особых образовательных потребностей. </w:t>
      </w:r>
      <w:r>
        <w:rPr>
          <w:rStyle w:val="313pt"/>
        </w:rPr>
        <w:t>Работа с классным коллективом:</w:t>
      </w:r>
    </w:p>
    <w:p w:rsidR="00FE454F" w:rsidRDefault="005A3D91" w:rsidP="00643CF1">
      <w:pPr>
        <w:pStyle w:val="34"/>
        <w:numPr>
          <w:ilvl w:val="0"/>
          <w:numId w:val="198"/>
        </w:numPr>
        <w:shd w:val="clear" w:color="auto" w:fill="auto"/>
        <w:tabs>
          <w:tab w:val="left" w:pos="744"/>
        </w:tabs>
        <w:ind w:left="740" w:hanging="260"/>
        <w:jc w:val="both"/>
      </w:pPr>
      <w: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E454F" w:rsidRDefault="005A3D91" w:rsidP="00643CF1">
      <w:pPr>
        <w:pStyle w:val="34"/>
        <w:numPr>
          <w:ilvl w:val="0"/>
          <w:numId w:val="198"/>
        </w:numPr>
        <w:shd w:val="clear" w:color="auto" w:fill="auto"/>
        <w:tabs>
          <w:tab w:val="left" w:pos="744"/>
        </w:tabs>
        <w:ind w:left="740" w:hanging="260"/>
        <w:jc w:val="both"/>
      </w:pPr>
      <w:r>
        <w:t>организация интересных и полезных для личностного развития</w:t>
      </w:r>
    </w:p>
    <w:p w:rsidR="00FE454F" w:rsidRDefault="005A3D91">
      <w:pPr>
        <w:pStyle w:val="34"/>
        <w:shd w:val="clear" w:color="auto" w:fill="auto"/>
        <w:tabs>
          <w:tab w:val="left" w:pos="4009"/>
          <w:tab w:val="right" w:pos="9366"/>
        </w:tabs>
        <w:ind w:left="740" w:firstLine="0"/>
        <w:jc w:val="both"/>
      </w:pPr>
      <w:r>
        <w:t>обучающегося совместных дел (познавательной, трудовой, спортивно</w:t>
      </w:r>
      <w:r>
        <w:softHyphen/>
        <w:t>оздоровительной,</w:t>
      </w:r>
      <w:r>
        <w:tab/>
        <w:t>духовно-нравственной,</w:t>
      </w:r>
      <w:r>
        <w:tab/>
        <w:t>творческой,</w:t>
      </w:r>
    </w:p>
    <w:p w:rsidR="00FE454F" w:rsidRDefault="005A3D91">
      <w:pPr>
        <w:pStyle w:val="34"/>
        <w:shd w:val="clear" w:color="auto" w:fill="auto"/>
        <w:ind w:left="740" w:firstLine="0"/>
        <w:jc w:val="both"/>
      </w:pPr>
      <w:r>
        <w:t>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FE454F" w:rsidRDefault="005A3D91" w:rsidP="00643CF1">
      <w:pPr>
        <w:pStyle w:val="34"/>
        <w:numPr>
          <w:ilvl w:val="0"/>
          <w:numId w:val="198"/>
        </w:numPr>
        <w:shd w:val="clear" w:color="auto" w:fill="auto"/>
        <w:tabs>
          <w:tab w:val="left" w:pos="744"/>
        </w:tabs>
        <w:ind w:left="740" w:hanging="260"/>
        <w:jc w:val="both"/>
      </w:pPr>
      <w: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w:t>
      </w:r>
      <w:r>
        <w:lastRenderedPageBreak/>
        <w:t>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FE454F" w:rsidRDefault="005A3D91" w:rsidP="00643CF1">
      <w:pPr>
        <w:pStyle w:val="34"/>
        <w:numPr>
          <w:ilvl w:val="0"/>
          <w:numId w:val="198"/>
        </w:numPr>
        <w:shd w:val="clear" w:color="auto" w:fill="auto"/>
        <w:tabs>
          <w:tab w:val="left" w:pos="744"/>
        </w:tabs>
        <w:ind w:left="740" w:hanging="260"/>
        <w:jc w:val="both"/>
      </w:pPr>
      <w:r>
        <w:t>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w:t>
      </w:r>
    </w:p>
    <w:p w:rsidR="00FE454F" w:rsidRDefault="005A3D91" w:rsidP="00643CF1">
      <w:pPr>
        <w:pStyle w:val="34"/>
        <w:numPr>
          <w:ilvl w:val="0"/>
          <w:numId w:val="198"/>
        </w:numPr>
        <w:shd w:val="clear" w:color="auto" w:fill="auto"/>
        <w:tabs>
          <w:tab w:val="left" w:pos="744"/>
        </w:tabs>
        <w:ind w:left="740" w:hanging="260"/>
        <w:jc w:val="both"/>
      </w:pPr>
      <w:r>
        <w:t>выработка совместно с обучающимися правил класса, помогающих обучающимся с ЗПР освоить нормы и правила общения, которым они должны следовать в образовательной организации;</w:t>
      </w:r>
    </w:p>
    <w:p w:rsidR="00FE454F" w:rsidRDefault="005A3D91" w:rsidP="00643CF1">
      <w:pPr>
        <w:pStyle w:val="34"/>
        <w:numPr>
          <w:ilvl w:val="0"/>
          <w:numId w:val="198"/>
        </w:numPr>
        <w:shd w:val="clear" w:color="auto" w:fill="auto"/>
        <w:tabs>
          <w:tab w:val="left" w:pos="744"/>
        </w:tabs>
        <w:ind w:left="740" w:hanging="260"/>
        <w:jc w:val="both"/>
      </w:pPr>
      <w:r>
        <w:t>формирование психологической устойчивости обучающихся с ЗПР к неблагоприятному воздействию социальной среды, вовлечению в ассоциальные группы;</w:t>
      </w:r>
    </w:p>
    <w:p w:rsidR="00FE454F" w:rsidRDefault="005A3D91" w:rsidP="00643CF1">
      <w:pPr>
        <w:pStyle w:val="34"/>
        <w:numPr>
          <w:ilvl w:val="0"/>
          <w:numId w:val="198"/>
        </w:numPr>
        <w:shd w:val="clear" w:color="auto" w:fill="auto"/>
        <w:tabs>
          <w:tab w:val="left" w:pos="744"/>
        </w:tabs>
        <w:ind w:left="740" w:hanging="260"/>
        <w:jc w:val="both"/>
      </w:pPr>
      <w:r>
        <w:t>профилактика негативных проявлений у обучающихся с ЗПР, формирование отрицательного отношения к противоправному поведению.</w:t>
      </w:r>
    </w:p>
    <w:p w:rsidR="00FE454F" w:rsidRDefault="005A3D91">
      <w:pPr>
        <w:pStyle w:val="60"/>
        <w:shd w:val="clear" w:color="auto" w:fill="auto"/>
        <w:spacing w:after="0" w:line="322" w:lineRule="exact"/>
        <w:ind w:left="740" w:firstLine="0"/>
      </w:pPr>
      <w:r>
        <w:t>Индивидуальная работа с обучающимися:</w:t>
      </w:r>
    </w:p>
    <w:p w:rsidR="00FE454F" w:rsidRDefault="005A3D91" w:rsidP="00643CF1">
      <w:pPr>
        <w:pStyle w:val="34"/>
        <w:numPr>
          <w:ilvl w:val="0"/>
          <w:numId w:val="198"/>
        </w:numPr>
        <w:shd w:val="clear" w:color="auto" w:fill="auto"/>
        <w:tabs>
          <w:tab w:val="left" w:pos="744"/>
        </w:tabs>
        <w:ind w:left="740" w:hanging="260"/>
        <w:jc w:val="both"/>
      </w:pPr>
      <w: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E454F" w:rsidRDefault="005A3D91" w:rsidP="00643CF1">
      <w:pPr>
        <w:pStyle w:val="34"/>
        <w:numPr>
          <w:ilvl w:val="0"/>
          <w:numId w:val="198"/>
        </w:numPr>
        <w:shd w:val="clear" w:color="auto" w:fill="auto"/>
        <w:tabs>
          <w:tab w:val="left" w:pos="744"/>
        </w:tabs>
        <w:ind w:left="740" w:hanging="260"/>
        <w:jc w:val="both"/>
      </w:pPr>
      <w: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E454F" w:rsidRDefault="005A3D91" w:rsidP="00643CF1">
      <w:pPr>
        <w:pStyle w:val="34"/>
        <w:numPr>
          <w:ilvl w:val="0"/>
          <w:numId w:val="198"/>
        </w:numPr>
        <w:shd w:val="clear" w:color="auto" w:fill="auto"/>
        <w:tabs>
          <w:tab w:val="left" w:pos="744"/>
        </w:tabs>
        <w:ind w:left="740" w:hanging="260"/>
        <w:jc w:val="both"/>
      </w:pPr>
      <w: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E454F" w:rsidRDefault="005A3D91" w:rsidP="00643CF1">
      <w:pPr>
        <w:pStyle w:val="34"/>
        <w:numPr>
          <w:ilvl w:val="0"/>
          <w:numId w:val="198"/>
        </w:numPr>
        <w:shd w:val="clear" w:color="auto" w:fill="auto"/>
        <w:tabs>
          <w:tab w:val="left" w:pos="744"/>
        </w:tabs>
        <w:ind w:left="740" w:hanging="260"/>
        <w:jc w:val="both"/>
      </w:pPr>
      <w:r>
        <w:t xml:space="preserve">формирование коммуникативных умений и навыков у обучающихся с ЗПР, моделирование шаблонов </w:t>
      </w:r>
      <w:r>
        <w:lastRenderedPageBreak/>
        <w:t>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w:t>
      </w:r>
    </w:p>
    <w:p w:rsidR="00FE454F" w:rsidRDefault="005A3D91" w:rsidP="00643CF1">
      <w:pPr>
        <w:pStyle w:val="34"/>
        <w:numPr>
          <w:ilvl w:val="0"/>
          <w:numId w:val="198"/>
        </w:numPr>
        <w:shd w:val="clear" w:color="auto" w:fill="auto"/>
        <w:tabs>
          <w:tab w:val="left" w:pos="744"/>
        </w:tabs>
        <w:ind w:left="740" w:hanging="260"/>
        <w:jc w:val="both"/>
      </w:pPr>
      <w: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E454F" w:rsidRDefault="005A3D91">
      <w:pPr>
        <w:pStyle w:val="60"/>
        <w:shd w:val="clear" w:color="auto" w:fill="auto"/>
        <w:spacing w:after="0" w:line="322" w:lineRule="exact"/>
        <w:ind w:firstLine="740"/>
        <w:jc w:val="left"/>
      </w:pPr>
      <w:r>
        <w:t>Работа с учителями-предметниками в классе:</w:t>
      </w:r>
    </w:p>
    <w:p w:rsidR="00FE454F" w:rsidRDefault="005A3D91" w:rsidP="00643CF1">
      <w:pPr>
        <w:pStyle w:val="34"/>
        <w:numPr>
          <w:ilvl w:val="0"/>
          <w:numId w:val="198"/>
        </w:numPr>
        <w:shd w:val="clear" w:color="auto" w:fill="auto"/>
        <w:tabs>
          <w:tab w:val="left" w:pos="744"/>
        </w:tabs>
        <w:ind w:left="740" w:hanging="260"/>
        <w:jc w:val="both"/>
      </w:pPr>
      <w:r>
        <w:t>регулярные консультации классного руководителя с учителями- 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E454F" w:rsidRDefault="005A3D91" w:rsidP="00643CF1">
      <w:pPr>
        <w:pStyle w:val="34"/>
        <w:numPr>
          <w:ilvl w:val="0"/>
          <w:numId w:val="198"/>
        </w:numPr>
        <w:shd w:val="clear" w:color="auto" w:fill="auto"/>
        <w:tabs>
          <w:tab w:val="left" w:pos="744"/>
        </w:tabs>
        <w:ind w:left="740" w:hanging="260"/>
        <w:jc w:val="both"/>
      </w:pPr>
      <w:r>
        <w:t>проведение мини-педсоветов, направленных на решение конкретных проблем класса и интеграцию воспитательных влияний на обучающихся;</w:t>
      </w:r>
    </w:p>
    <w:p w:rsidR="00FE454F" w:rsidRDefault="005A3D91" w:rsidP="00643CF1">
      <w:pPr>
        <w:pStyle w:val="34"/>
        <w:numPr>
          <w:ilvl w:val="0"/>
          <w:numId w:val="198"/>
        </w:numPr>
        <w:shd w:val="clear" w:color="auto" w:fill="auto"/>
        <w:tabs>
          <w:tab w:val="left" w:pos="744"/>
        </w:tabs>
        <w:ind w:left="740" w:hanging="260"/>
        <w:jc w:val="both"/>
      </w:pPr>
      <w: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E454F" w:rsidRDefault="005A3D91" w:rsidP="00643CF1">
      <w:pPr>
        <w:pStyle w:val="34"/>
        <w:numPr>
          <w:ilvl w:val="0"/>
          <w:numId w:val="198"/>
        </w:numPr>
        <w:shd w:val="clear" w:color="auto" w:fill="auto"/>
        <w:tabs>
          <w:tab w:val="left" w:pos="744"/>
        </w:tabs>
        <w:ind w:left="740" w:hanging="260"/>
        <w:jc w:val="both"/>
      </w:pPr>
      <w: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E454F" w:rsidRDefault="005A3D91">
      <w:pPr>
        <w:pStyle w:val="60"/>
        <w:shd w:val="clear" w:color="auto" w:fill="auto"/>
        <w:spacing w:after="0" w:line="322" w:lineRule="exact"/>
        <w:ind w:firstLine="740"/>
        <w:jc w:val="left"/>
      </w:pPr>
      <w:r>
        <w:t>Работа с родителями обучающихся с ЗПР или их законными представителями:</w:t>
      </w:r>
    </w:p>
    <w:p w:rsidR="00FE454F" w:rsidRDefault="005A3D91" w:rsidP="00643CF1">
      <w:pPr>
        <w:pStyle w:val="34"/>
        <w:numPr>
          <w:ilvl w:val="0"/>
          <w:numId w:val="203"/>
        </w:numPr>
        <w:shd w:val="clear" w:color="auto" w:fill="auto"/>
        <w:tabs>
          <w:tab w:val="left" w:pos="742"/>
        </w:tabs>
        <w:ind w:left="740" w:hanging="260"/>
        <w:jc w:val="both"/>
      </w:pPr>
      <w:r>
        <w:t>регулярное информирование родителей (законных представителей) о школьных успехах и проблемах их детей, о жизни класса в целом;</w:t>
      </w:r>
    </w:p>
    <w:p w:rsidR="00FE454F" w:rsidRDefault="005A3D91" w:rsidP="00643CF1">
      <w:pPr>
        <w:pStyle w:val="34"/>
        <w:numPr>
          <w:ilvl w:val="0"/>
          <w:numId w:val="203"/>
        </w:numPr>
        <w:shd w:val="clear" w:color="auto" w:fill="auto"/>
        <w:tabs>
          <w:tab w:val="left" w:pos="742"/>
        </w:tabs>
        <w:ind w:left="740" w:hanging="260"/>
        <w:jc w:val="both"/>
      </w:pPr>
      <w:r>
        <w:t>разъяснение родителям (законным представителям) индивидуальных и возрастных особенностей обучающегося с ЗПР, возможных трудностей, связанных с периодом взросления и обусловленных нарушением развития при ЗПР;</w:t>
      </w:r>
    </w:p>
    <w:p w:rsidR="00FE454F" w:rsidRDefault="005A3D91" w:rsidP="00643CF1">
      <w:pPr>
        <w:pStyle w:val="34"/>
        <w:numPr>
          <w:ilvl w:val="0"/>
          <w:numId w:val="203"/>
        </w:numPr>
        <w:shd w:val="clear" w:color="auto" w:fill="auto"/>
        <w:tabs>
          <w:tab w:val="left" w:pos="742"/>
        </w:tabs>
        <w:ind w:left="740" w:hanging="260"/>
        <w:jc w:val="both"/>
      </w:pPr>
      <w:r>
        <w:t>помощь родителям обучающихся с ЗПР или их законным представителям в регулировании отношений между ними, администрацией образовательной организации и учителями- предметниками;</w:t>
      </w:r>
    </w:p>
    <w:p w:rsidR="00FE454F" w:rsidRDefault="005A3D91" w:rsidP="00643CF1">
      <w:pPr>
        <w:pStyle w:val="34"/>
        <w:numPr>
          <w:ilvl w:val="0"/>
          <w:numId w:val="203"/>
        </w:numPr>
        <w:shd w:val="clear" w:color="auto" w:fill="auto"/>
        <w:tabs>
          <w:tab w:val="left" w:pos="742"/>
        </w:tabs>
        <w:ind w:left="740" w:hanging="260"/>
        <w:jc w:val="both"/>
      </w:pPr>
      <w:r>
        <w:t>организация родительских собраний, происходящих в режиме обсуждения наиболее острых проблем обучения и воспитания обучающихся;</w:t>
      </w:r>
    </w:p>
    <w:p w:rsidR="00FE454F" w:rsidRDefault="005A3D91" w:rsidP="00643CF1">
      <w:pPr>
        <w:pStyle w:val="34"/>
        <w:numPr>
          <w:ilvl w:val="0"/>
          <w:numId w:val="203"/>
        </w:numPr>
        <w:shd w:val="clear" w:color="auto" w:fill="auto"/>
        <w:tabs>
          <w:tab w:val="left" w:pos="742"/>
        </w:tabs>
        <w:ind w:left="740" w:hanging="260"/>
        <w:jc w:val="both"/>
      </w:pPr>
      <w: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E454F" w:rsidRDefault="005A3D91" w:rsidP="00643CF1">
      <w:pPr>
        <w:pStyle w:val="34"/>
        <w:numPr>
          <w:ilvl w:val="0"/>
          <w:numId w:val="203"/>
        </w:numPr>
        <w:shd w:val="clear" w:color="auto" w:fill="auto"/>
        <w:tabs>
          <w:tab w:val="left" w:pos="742"/>
        </w:tabs>
        <w:ind w:left="740" w:hanging="260"/>
        <w:jc w:val="both"/>
      </w:pPr>
      <w:r>
        <w:t>привлечение членов семей обучающихся с ЗПР к организации и проведению дел класса;</w:t>
      </w:r>
    </w:p>
    <w:p w:rsidR="00FE454F" w:rsidRDefault="005A3D91" w:rsidP="00643CF1">
      <w:pPr>
        <w:pStyle w:val="34"/>
        <w:numPr>
          <w:ilvl w:val="0"/>
          <w:numId w:val="203"/>
        </w:numPr>
        <w:shd w:val="clear" w:color="auto" w:fill="auto"/>
        <w:spacing w:after="300"/>
        <w:ind w:left="740" w:hanging="260"/>
        <w:jc w:val="both"/>
      </w:pPr>
      <w:r>
        <w:lastRenderedPageBreak/>
        <w:t xml:space="preserve"> организация на базе класса семейных праздников, конкурсов, соревнований, направленных на сплочение семьи и образовательной организации.</w:t>
      </w:r>
    </w:p>
    <w:p w:rsidR="00FE454F" w:rsidRDefault="005A3D91">
      <w:pPr>
        <w:pStyle w:val="13"/>
        <w:keepNext/>
        <w:keepLines/>
        <w:shd w:val="clear" w:color="auto" w:fill="auto"/>
        <w:spacing w:after="0" w:line="322" w:lineRule="exact"/>
        <w:ind w:firstLine="740"/>
        <w:jc w:val="both"/>
      </w:pPr>
      <w:bookmarkStart w:id="577" w:name="bookmark674"/>
      <w:r>
        <w:t>Модуль «Курсы внеурочной деятельности»</w:t>
      </w:r>
      <w:bookmarkEnd w:id="577"/>
    </w:p>
    <w:p w:rsidR="00FE454F" w:rsidRDefault="005A3D91">
      <w:pPr>
        <w:pStyle w:val="34"/>
        <w:shd w:val="clear" w:color="auto" w:fill="auto"/>
        <w:ind w:firstLine="740"/>
        <w:jc w:val="both"/>
      </w:pPr>
      <w:r>
        <w:t>Воспитание на занятиях школьных курсов внеурочной деятельности осуществляется преимущественно через:</w:t>
      </w:r>
    </w:p>
    <w:p w:rsidR="00FE454F" w:rsidRDefault="005A3D91" w:rsidP="00643CF1">
      <w:pPr>
        <w:pStyle w:val="34"/>
        <w:numPr>
          <w:ilvl w:val="0"/>
          <w:numId w:val="203"/>
        </w:numPr>
        <w:shd w:val="clear" w:color="auto" w:fill="auto"/>
        <w:tabs>
          <w:tab w:val="left" w:pos="742"/>
        </w:tabs>
        <w:ind w:left="740" w:hanging="260"/>
        <w:jc w:val="both"/>
      </w:pPr>
      <w:r>
        <w:t>вовлечение обучающихся с ЗПР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качества, установить социально значимые отношения, получить опыт участия в социально значимых делах;</w:t>
      </w:r>
    </w:p>
    <w:p w:rsidR="00FE454F" w:rsidRDefault="005A3D91" w:rsidP="00643CF1">
      <w:pPr>
        <w:pStyle w:val="34"/>
        <w:numPr>
          <w:ilvl w:val="0"/>
          <w:numId w:val="203"/>
        </w:numPr>
        <w:shd w:val="clear" w:color="auto" w:fill="auto"/>
        <w:tabs>
          <w:tab w:val="left" w:pos="742"/>
        </w:tabs>
        <w:ind w:left="740" w:hanging="260"/>
        <w:jc w:val="both"/>
      </w:pPr>
      <w:r>
        <w:t>формирование в кружках, секциях, клубах, студиях и т.п. детско</w:t>
      </w:r>
      <w:r>
        <w:softHyphen/>
        <w:t>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E454F" w:rsidRDefault="005A3D91">
      <w:pPr>
        <w:pStyle w:val="34"/>
        <w:shd w:val="clear" w:color="auto" w:fill="auto"/>
        <w:ind w:firstLine="740"/>
        <w:jc w:val="both"/>
      </w:pPr>
      <w:r>
        <w:t>Реализация воспитательного потенциала курсов внеурочной деятельности происходит в рамках следующих выбранных обучающимися ее видов:</w:t>
      </w:r>
    </w:p>
    <w:p w:rsidR="00FE454F" w:rsidRDefault="005A3D91">
      <w:pPr>
        <w:pStyle w:val="60"/>
        <w:shd w:val="clear" w:color="auto" w:fill="auto"/>
        <w:spacing w:after="0" w:line="322" w:lineRule="exact"/>
        <w:ind w:firstLine="740"/>
      </w:pPr>
      <w:r>
        <w:t>Познавательная деятельность.</w:t>
      </w:r>
    </w:p>
    <w:p w:rsidR="00FE454F" w:rsidRDefault="005A3D91">
      <w:pPr>
        <w:pStyle w:val="34"/>
        <w:shd w:val="clear" w:color="auto" w:fill="auto"/>
        <w:ind w:firstLine="740"/>
        <w:jc w:val="both"/>
      </w:pPr>
      <w: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E454F" w:rsidRDefault="005A3D91">
      <w:pPr>
        <w:pStyle w:val="34"/>
        <w:shd w:val="clear" w:color="auto" w:fill="auto"/>
        <w:ind w:firstLine="740"/>
        <w:jc w:val="both"/>
      </w:pPr>
      <w:r>
        <w:t>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w:t>
      </w:r>
    </w:p>
    <w:p w:rsidR="00FE454F" w:rsidRDefault="005A3D91">
      <w:pPr>
        <w:pStyle w:val="60"/>
        <w:shd w:val="clear" w:color="auto" w:fill="auto"/>
        <w:spacing w:after="0" w:line="322" w:lineRule="exact"/>
        <w:ind w:firstLine="740"/>
      </w:pPr>
      <w:r>
        <w:t>Художественное творчество.</w:t>
      </w:r>
    </w:p>
    <w:p w:rsidR="00FE454F" w:rsidRDefault="005A3D91">
      <w:pPr>
        <w:pStyle w:val="34"/>
        <w:shd w:val="clear" w:color="auto" w:fill="auto"/>
        <w:ind w:firstLine="740"/>
        <w:jc w:val="both"/>
      </w:pPr>
      <w:r>
        <w:t>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эстетического вкуса и умения ценить прекрасное, на воспитание ценностного отношения обучающихся к культуре и их общее духовно-нравственное развитие.</w:t>
      </w:r>
    </w:p>
    <w:p w:rsidR="00FE454F" w:rsidRDefault="005A3D91">
      <w:pPr>
        <w:pStyle w:val="60"/>
        <w:shd w:val="clear" w:color="auto" w:fill="auto"/>
        <w:spacing w:after="0" w:line="322" w:lineRule="exact"/>
        <w:ind w:firstLine="740"/>
      </w:pPr>
      <w:r>
        <w:t>Проблемно-ценностное общение.</w:t>
      </w:r>
    </w:p>
    <w:p w:rsidR="00FE454F" w:rsidRDefault="005A3D91">
      <w:pPr>
        <w:pStyle w:val="34"/>
        <w:shd w:val="clear" w:color="auto" w:fill="auto"/>
        <w:ind w:firstLine="740"/>
        <w:jc w:val="both"/>
      </w:pPr>
      <w:r>
        <w:t>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FE454F" w:rsidRDefault="005A3D91">
      <w:pPr>
        <w:pStyle w:val="34"/>
        <w:shd w:val="clear" w:color="auto" w:fill="auto"/>
        <w:ind w:firstLine="740"/>
        <w:jc w:val="both"/>
      </w:pPr>
      <w:r>
        <w:t xml:space="preserve">Коррекционная направленность включает моделирование </w:t>
      </w:r>
      <w:r>
        <w:lastRenderedPageBreak/>
        <w:t>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E454F" w:rsidRDefault="005A3D91">
      <w:pPr>
        <w:pStyle w:val="60"/>
        <w:shd w:val="clear" w:color="auto" w:fill="auto"/>
        <w:spacing w:after="0" w:line="322" w:lineRule="exact"/>
        <w:ind w:firstLine="740"/>
      </w:pPr>
      <w:r>
        <w:t>Туристско-краеведческая деятельность.</w:t>
      </w:r>
    </w:p>
    <w:p w:rsidR="00FE454F" w:rsidRDefault="005A3D91">
      <w:pPr>
        <w:pStyle w:val="34"/>
        <w:shd w:val="clear" w:color="auto" w:fill="auto"/>
        <w:ind w:firstLine="740"/>
        <w:jc w:val="both"/>
      </w:pPr>
      <w:r>
        <w:t>Курсы внеурочной деятельности, направленные на воспитание у обучающихся с ЗПР любви к своему краю, его истории, культуре, природе, накопление разнообразных впечатлений, формирование потребности получать эти впечатления (на экскурсиях, прогулках, в путешествиях) и делиться ими, на развитие самостоятельности и ответственности обучающихся, формирование у них навыков самообслуживающего труда.</w:t>
      </w:r>
    </w:p>
    <w:p w:rsidR="00FE454F" w:rsidRDefault="005A3D91">
      <w:pPr>
        <w:pStyle w:val="60"/>
        <w:shd w:val="clear" w:color="auto" w:fill="auto"/>
        <w:spacing w:after="0" w:line="322" w:lineRule="exact"/>
        <w:ind w:firstLine="740"/>
      </w:pPr>
      <w:r>
        <w:t>Спортивно-оздоровительная деятельность.</w:t>
      </w:r>
    </w:p>
    <w:p w:rsidR="00FE454F" w:rsidRDefault="005A3D91">
      <w:pPr>
        <w:pStyle w:val="34"/>
        <w:shd w:val="clear" w:color="auto" w:fill="auto"/>
        <w:ind w:firstLine="740"/>
        <w:jc w:val="both"/>
      </w:pPr>
      <w:r>
        <w:t>Курсы внеурочной деятельности, направленные 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FE454F" w:rsidRDefault="005A3D91">
      <w:pPr>
        <w:pStyle w:val="34"/>
        <w:shd w:val="clear" w:color="auto" w:fill="auto"/>
        <w:ind w:firstLine="740"/>
        <w:jc w:val="both"/>
      </w:pPr>
      <w:r>
        <w:t>Коррекционная направленность включает специальную работу, направленную на развитие общей координации, двигательных программ, коррекцию общей моторики, развитие реципрокной координации и межанализаторных связей, формирование саморегуляции.</w:t>
      </w:r>
    </w:p>
    <w:p w:rsidR="00FE454F" w:rsidRDefault="005A3D91">
      <w:pPr>
        <w:pStyle w:val="60"/>
        <w:shd w:val="clear" w:color="auto" w:fill="auto"/>
        <w:spacing w:after="0" w:line="322" w:lineRule="exact"/>
        <w:ind w:firstLine="740"/>
      </w:pPr>
      <w:r>
        <w:t>Трудовая деятельность.</w:t>
      </w:r>
    </w:p>
    <w:p w:rsidR="00FE454F" w:rsidRDefault="005A3D91">
      <w:pPr>
        <w:pStyle w:val="34"/>
        <w:shd w:val="clear" w:color="auto" w:fill="auto"/>
        <w:ind w:firstLine="740"/>
        <w:jc w:val="both"/>
      </w:pPr>
      <w:r>
        <w:t>Курсы внеурочной деятельности, направленные на развитие творческих способностей обучающихся с ЗПР, воспитание у них трудолюбия и уважительного отношения к физическому труду.</w:t>
      </w:r>
    </w:p>
    <w:p w:rsidR="00FE454F" w:rsidRDefault="005A3D91">
      <w:pPr>
        <w:pStyle w:val="34"/>
        <w:shd w:val="clear" w:color="auto" w:fill="auto"/>
        <w:ind w:firstLine="740"/>
        <w:jc w:val="both"/>
      </w:pPr>
      <w:r>
        <w:rPr>
          <w:rStyle w:val="313pt"/>
        </w:rPr>
        <w:t>Игровая деятельность.</w:t>
      </w:r>
      <w:r>
        <w:t xml:space="preserve"> Курсы внеурочной деятельности, направленные 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w:t>
      </w:r>
    </w:p>
    <w:p w:rsidR="00FE454F" w:rsidRDefault="005A3D91">
      <w:pPr>
        <w:pStyle w:val="13"/>
        <w:keepNext/>
        <w:keepLines/>
        <w:shd w:val="clear" w:color="auto" w:fill="auto"/>
        <w:spacing w:after="0" w:line="322" w:lineRule="exact"/>
        <w:ind w:left="740" w:firstLine="0"/>
        <w:jc w:val="both"/>
      </w:pPr>
      <w:bookmarkStart w:id="578" w:name="bookmark675"/>
      <w:r>
        <w:t>Модуль «Школьный урок»</w:t>
      </w:r>
      <w:bookmarkEnd w:id="578"/>
    </w:p>
    <w:p w:rsidR="00FE454F" w:rsidRDefault="005A3D91">
      <w:pPr>
        <w:pStyle w:val="34"/>
        <w:shd w:val="clear" w:color="auto" w:fill="auto"/>
        <w:ind w:firstLine="740"/>
      </w:pPr>
      <w:r>
        <w:t>Реализация педагогическими работниками воспитательного потенциала урока предполагает следующее:</w:t>
      </w:r>
    </w:p>
    <w:p w:rsidR="00FE454F" w:rsidRDefault="005A3D91" w:rsidP="00643CF1">
      <w:pPr>
        <w:pStyle w:val="34"/>
        <w:numPr>
          <w:ilvl w:val="0"/>
          <w:numId w:val="203"/>
        </w:numPr>
        <w:shd w:val="clear" w:color="auto" w:fill="auto"/>
        <w:tabs>
          <w:tab w:val="left" w:pos="739"/>
        </w:tabs>
        <w:ind w:left="740" w:hanging="260"/>
        <w:jc w:val="both"/>
      </w:pPr>
      <w: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E454F" w:rsidRDefault="005A3D91" w:rsidP="00643CF1">
      <w:pPr>
        <w:pStyle w:val="34"/>
        <w:numPr>
          <w:ilvl w:val="0"/>
          <w:numId w:val="203"/>
        </w:numPr>
        <w:shd w:val="clear" w:color="auto" w:fill="auto"/>
        <w:tabs>
          <w:tab w:val="left" w:pos="739"/>
        </w:tabs>
        <w:ind w:left="740" w:hanging="260"/>
        <w:jc w:val="both"/>
      </w:pPr>
      <w: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FE454F" w:rsidRDefault="005A3D91" w:rsidP="00643CF1">
      <w:pPr>
        <w:pStyle w:val="34"/>
        <w:numPr>
          <w:ilvl w:val="0"/>
          <w:numId w:val="203"/>
        </w:numPr>
        <w:shd w:val="clear" w:color="auto" w:fill="auto"/>
        <w:tabs>
          <w:tab w:val="left" w:pos="739"/>
        </w:tabs>
        <w:ind w:left="740" w:hanging="260"/>
        <w:jc w:val="both"/>
      </w:pPr>
      <w:r>
        <w:t xml:space="preserve">привлечение внимания обучающихся с ЗПР к ценностному аспекту изучаемых на уроках явлений, организация их работы с получаемой </w:t>
      </w:r>
      <w:r>
        <w:lastRenderedPageBreak/>
        <w:t>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FE454F" w:rsidRDefault="005A3D91" w:rsidP="00643CF1">
      <w:pPr>
        <w:pStyle w:val="34"/>
        <w:numPr>
          <w:ilvl w:val="0"/>
          <w:numId w:val="203"/>
        </w:numPr>
        <w:shd w:val="clear" w:color="auto" w:fill="auto"/>
        <w:tabs>
          <w:tab w:val="left" w:pos="739"/>
        </w:tabs>
        <w:ind w:left="740" w:hanging="260"/>
        <w:jc w:val="both"/>
      </w:pPr>
      <w: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E454F" w:rsidRDefault="005A3D91" w:rsidP="00643CF1">
      <w:pPr>
        <w:pStyle w:val="34"/>
        <w:numPr>
          <w:ilvl w:val="0"/>
          <w:numId w:val="203"/>
        </w:numPr>
        <w:shd w:val="clear" w:color="auto" w:fill="auto"/>
        <w:tabs>
          <w:tab w:val="left" w:pos="739"/>
        </w:tabs>
        <w:ind w:left="740" w:hanging="260"/>
        <w:jc w:val="both"/>
      </w:pPr>
      <w:r>
        <w:t>применение на уроке интерактивных форм работы с обучающимися с</w:t>
      </w:r>
    </w:p>
    <w:p w:rsidR="00FE454F" w:rsidRDefault="005A3D91">
      <w:pPr>
        <w:pStyle w:val="34"/>
        <w:shd w:val="clear" w:color="auto" w:fill="auto"/>
        <w:tabs>
          <w:tab w:val="left" w:pos="1671"/>
        </w:tabs>
        <w:ind w:left="740" w:firstLine="0"/>
        <w:jc w:val="both"/>
      </w:pPr>
      <w:r>
        <w:t>ЗПР:</w:t>
      </w:r>
      <w:r>
        <w:tab/>
        <w:t>интеллектуальных игр, стимулирующих познавательную</w:t>
      </w:r>
    </w:p>
    <w:p w:rsidR="00FE454F" w:rsidRDefault="005A3D91">
      <w:pPr>
        <w:pStyle w:val="34"/>
        <w:shd w:val="clear" w:color="auto" w:fill="auto"/>
        <w:ind w:left="740" w:firstLine="0"/>
        <w:jc w:val="both"/>
      </w:pPr>
      <w:r>
        <w:t>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rsidR="00FE454F" w:rsidRDefault="005A3D91" w:rsidP="00643CF1">
      <w:pPr>
        <w:pStyle w:val="34"/>
        <w:numPr>
          <w:ilvl w:val="0"/>
          <w:numId w:val="203"/>
        </w:numPr>
        <w:shd w:val="clear" w:color="auto" w:fill="auto"/>
        <w:tabs>
          <w:tab w:val="left" w:pos="739"/>
        </w:tabs>
        <w:ind w:left="740" w:hanging="260"/>
        <w:jc w:val="both"/>
      </w:pPr>
      <w:r>
        <w:t>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FE454F" w:rsidRDefault="005A3D91" w:rsidP="00643CF1">
      <w:pPr>
        <w:pStyle w:val="34"/>
        <w:numPr>
          <w:ilvl w:val="0"/>
          <w:numId w:val="203"/>
        </w:numPr>
        <w:shd w:val="clear" w:color="auto" w:fill="auto"/>
        <w:tabs>
          <w:tab w:val="left" w:pos="739"/>
        </w:tabs>
        <w:ind w:left="740" w:hanging="260"/>
        <w:jc w:val="both"/>
      </w:pPr>
      <w: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E454F" w:rsidRDefault="005A3D91" w:rsidP="00643CF1">
      <w:pPr>
        <w:pStyle w:val="34"/>
        <w:numPr>
          <w:ilvl w:val="0"/>
          <w:numId w:val="203"/>
        </w:numPr>
        <w:shd w:val="clear" w:color="auto" w:fill="auto"/>
        <w:tabs>
          <w:tab w:val="left" w:pos="739"/>
        </w:tabs>
        <w:spacing w:after="300"/>
        <w:ind w:left="740" w:hanging="260"/>
        <w:jc w:val="both"/>
      </w:pPr>
      <w:r>
        <w:t>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практикоориентированных задач, навык обдумывания и высказывания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E454F" w:rsidRDefault="005A3D91">
      <w:pPr>
        <w:pStyle w:val="13"/>
        <w:keepNext/>
        <w:keepLines/>
        <w:shd w:val="clear" w:color="auto" w:fill="auto"/>
        <w:spacing w:after="0" w:line="322" w:lineRule="exact"/>
        <w:ind w:left="740" w:firstLine="0"/>
        <w:jc w:val="both"/>
      </w:pPr>
      <w:bookmarkStart w:id="579" w:name="bookmark676"/>
      <w:r>
        <w:t>Модуль «Самоуправление»</w:t>
      </w:r>
      <w:bookmarkEnd w:id="579"/>
    </w:p>
    <w:p w:rsidR="00FE454F" w:rsidRDefault="005A3D91">
      <w:pPr>
        <w:pStyle w:val="34"/>
        <w:shd w:val="clear" w:color="auto" w:fill="auto"/>
        <w:ind w:firstLine="740"/>
        <w:jc w:val="both"/>
      </w:pPr>
      <w:r>
        <w:t>Поддержка детского самоуправления в образовательной организации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что готовит их к взрослой жизни. Детское самоуправление в образовательной организации осуществляется следующим образом:</w:t>
      </w:r>
    </w:p>
    <w:p w:rsidR="00FE454F" w:rsidRDefault="005A3D91">
      <w:pPr>
        <w:pStyle w:val="60"/>
        <w:shd w:val="clear" w:color="auto" w:fill="auto"/>
        <w:spacing w:after="0" w:line="322" w:lineRule="exact"/>
        <w:ind w:left="740" w:firstLine="0"/>
      </w:pPr>
      <w:r>
        <w:t>На уровне школы:</w:t>
      </w:r>
    </w:p>
    <w:p w:rsidR="00FE454F" w:rsidRDefault="005A3D91" w:rsidP="00643CF1">
      <w:pPr>
        <w:pStyle w:val="34"/>
        <w:numPr>
          <w:ilvl w:val="0"/>
          <w:numId w:val="203"/>
        </w:numPr>
        <w:shd w:val="clear" w:color="auto" w:fill="auto"/>
        <w:tabs>
          <w:tab w:val="left" w:pos="739"/>
        </w:tabs>
        <w:ind w:left="740" w:hanging="260"/>
        <w:jc w:val="both"/>
      </w:pPr>
      <w:r>
        <w:lastRenderedPageBreak/>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E454F" w:rsidRDefault="005A3D91" w:rsidP="00643CF1">
      <w:pPr>
        <w:pStyle w:val="34"/>
        <w:numPr>
          <w:ilvl w:val="0"/>
          <w:numId w:val="203"/>
        </w:numPr>
        <w:shd w:val="clear" w:color="auto" w:fill="auto"/>
        <w:tabs>
          <w:tab w:val="left" w:pos="739"/>
        </w:tabs>
        <w:ind w:left="740" w:hanging="260"/>
        <w:jc w:val="both"/>
      </w:pPr>
      <w: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E454F" w:rsidRDefault="005A3D91" w:rsidP="00643CF1">
      <w:pPr>
        <w:pStyle w:val="34"/>
        <w:numPr>
          <w:ilvl w:val="0"/>
          <w:numId w:val="203"/>
        </w:numPr>
        <w:shd w:val="clear" w:color="auto" w:fill="auto"/>
        <w:tabs>
          <w:tab w:val="left" w:pos="6737"/>
        </w:tabs>
        <w:ind w:left="740" w:hanging="260"/>
        <w:jc w:val="both"/>
      </w:pPr>
      <w:r>
        <w:t xml:space="preserve"> через работу постоянно действующего</w:t>
      </w:r>
      <w:r>
        <w:tab/>
        <w:t>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E454F" w:rsidRDefault="005A3D91" w:rsidP="00643CF1">
      <w:pPr>
        <w:pStyle w:val="34"/>
        <w:numPr>
          <w:ilvl w:val="0"/>
          <w:numId w:val="203"/>
        </w:numPr>
        <w:shd w:val="clear" w:color="auto" w:fill="auto"/>
        <w:tabs>
          <w:tab w:val="left" w:pos="739"/>
        </w:tabs>
        <w:ind w:left="740" w:hanging="260"/>
        <w:jc w:val="both"/>
      </w:pPr>
      <w:r>
        <w:t>через деятельность творческих советов дела, отвечающих за проведение тех или иных конкретных мероприятий, праздников, вечеров, акций и т.п.;</w:t>
      </w:r>
    </w:p>
    <w:p w:rsidR="00FE454F" w:rsidRDefault="005A3D91" w:rsidP="00643CF1">
      <w:pPr>
        <w:pStyle w:val="34"/>
        <w:numPr>
          <w:ilvl w:val="0"/>
          <w:numId w:val="203"/>
        </w:numPr>
        <w:shd w:val="clear" w:color="auto" w:fill="auto"/>
        <w:tabs>
          <w:tab w:val="left" w:pos="739"/>
        </w:tabs>
        <w:ind w:left="740" w:hanging="260"/>
        <w:jc w:val="both"/>
      </w:pPr>
      <w:r>
        <w:t>через деятельность созданной из наиболее авторитетных</w:t>
      </w:r>
    </w:p>
    <w:p w:rsidR="00FE454F" w:rsidRDefault="005A3D91">
      <w:pPr>
        <w:pStyle w:val="34"/>
        <w:shd w:val="clear" w:color="auto" w:fill="auto"/>
        <w:tabs>
          <w:tab w:val="left" w:pos="3111"/>
          <w:tab w:val="left" w:pos="6737"/>
        </w:tabs>
        <w:ind w:left="740" w:firstLine="0"/>
        <w:jc w:val="both"/>
      </w:pPr>
      <w:r>
        <w:t>старшеклассников и курируемой школьным психологом группы по урегулированию</w:t>
      </w:r>
      <w:r>
        <w:tab/>
        <w:t>конфликтных ситуаций</w:t>
      </w:r>
      <w:r>
        <w:tab/>
        <w:t>в образовательной</w:t>
      </w:r>
    </w:p>
    <w:p w:rsidR="00FE454F" w:rsidRDefault="005A3D91">
      <w:pPr>
        <w:pStyle w:val="34"/>
        <w:shd w:val="clear" w:color="auto" w:fill="auto"/>
        <w:ind w:left="740" w:firstLine="0"/>
        <w:jc w:val="both"/>
      </w:pPr>
      <w:r>
        <w:t>организации.</w:t>
      </w:r>
    </w:p>
    <w:p w:rsidR="00FE454F" w:rsidRDefault="005A3D91">
      <w:pPr>
        <w:pStyle w:val="60"/>
        <w:shd w:val="clear" w:color="auto" w:fill="auto"/>
        <w:spacing w:after="0" w:line="322" w:lineRule="exact"/>
        <w:ind w:left="740" w:firstLine="0"/>
      </w:pPr>
      <w:r>
        <w:t>На уровне классов:</w:t>
      </w:r>
    </w:p>
    <w:p w:rsidR="00FE454F" w:rsidRDefault="005A3D91" w:rsidP="00643CF1">
      <w:pPr>
        <w:pStyle w:val="34"/>
        <w:numPr>
          <w:ilvl w:val="0"/>
          <w:numId w:val="203"/>
        </w:numPr>
        <w:shd w:val="clear" w:color="auto" w:fill="auto"/>
        <w:tabs>
          <w:tab w:val="left" w:pos="739"/>
        </w:tabs>
        <w:ind w:left="740" w:hanging="260"/>
        <w:jc w:val="both"/>
      </w:pPr>
      <w: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E454F" w:rsidRDefault="005A3D91" w:rsidP="00643CF1">
      <w:pPr>
        <w:pStyle w:val="34"/>
        <w:numPr>
          <w:ilvl w:val="0"/>
          <w:numId w:val="203"/>
        </w:numPr>
        <w:shd w:val="clear" w:color="auto" w:fill="auto"/>
        <w:tabs>
          <w:tab w:val="left" w:pos="739"/>
        </w:tabs>
        <w:ind w:left="740" w:hanging="260"/>
        <w:jc w:val="both"/>
      </w:pPr>
      <w:r>
        <w:t>через деятельность выборных органов самоуправления, отвечающих за различные направления работы класса;</w:t>
      </w:r>
    </w:p>
    <w:p w:rsidR="00FE454F" w:rsidRDefault="005A3D91" w:rsidP="00643CF1">
      <w:pPr>
        <w:pStyle w:val="34"/>
        <w:numPr>
          <w:ilvl w:val="0"/>
          <w:numId w:val="203"/>
        </w:numPr>
        <w:shd w:val="clear" w:color="auto" w:fill="auto"/>
        <w:tabs>
          <w:tab w:val="left" w:pos="739"/>
        </w:tabs>
        <w:ind w:left="740" w:hanging="260"/>
        <w:jc w:val="both"/>
      </w:pPr>
      <w: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FE454F" w:rsidRDefault="005A3D91">
      <w:pPr>
        <w:pStyle w:val="60"/>
        <w:shd w:val="clear" w:color="auto" w:fill="auto"/>
        <w:spacing w:after="0" w:line="322" w:lineRule="exact"/>
        <w:ind w:left="740" w:firstLine="0"/>
      </w:pPr>
      <w:r>
        <w:t>На индивидуальном уровне:</w:t>
      </w:r>
    </w:p>
    <w:p w:rsidR="00FE454F" w:rsidRDefault="005A3D91" w:rsidP="00643CF1">
      <w:pPr>
        <w:pStyle w:val="34"/>
        <w:numPr>
          <w:ilvl w:val="0"/>
          <w:numId w:val="203"/>
        </w:numPr>
        <w:shd w:val="clear" w:color="auto" w:fill="auto"/>
        <w:tabs>
          <w:tab w:val="left" w:pos="738"/>
        </w:tabs>
        <w:ind w:left="740" w:hanging="260"/>
        <w:jc w:val="both"/>
      </w:pPr>
      <w:r>
        <w:t>через вовлечение обучающихся с ЗПР в планирование, организацию, проведение и анализ общешкольных и внутриклассных дел;</w:t>
      </w:r>
    </w:p>
    <w:p w:rsidR="00FE454F" w:rsidRDefault="005A3D91" w:rsidP="00643CF1">
      <w:pPr>
        <w:pStyle w:val="34"/>
        <w:numPr>
          <w:ilvl w:val="0"/>
          <w:numId w:val="203"/>
        </w:numPr>
        <w:shd w:val="clear" w:color="auto" w:fill="auto"/>
        <w:tabs>
          <w:tab w:val="left" w:pos="738"/>
        </w:tabs>
        <w:spacing w:after="300"/>
        <w:ind w:left="740" w:hanging="260"/>
        <w:jc w:val="both"/>
      </w:pPr>
      <w:r>
        <w:t>через реализацию обучающимися, взявшими на себя соответствующую роль, функций по контролю за порядком и чистотой в классе, комнатными растениями и т.п.</w:t>
      </w:r>
    </w:p>
    <w:p w:rsidR="00FE454F" w:rsidRDefault="005A3D91">
      <w:pPr>
        <w:pStyle w:val="13"/>
        <w:keepNext/>
        <w:keepLines/>
        <w:shd w:val="clear" w:color="auto" w:fill="auto"/>
        <w:spacing w:after="0" w:line="322" w:lineRule="exact"/>
        <w:ind w:firstLine="740"/>
        <w:jc w:val="both"/>
      </w:pPr>
      <w:bookmarkStart w:id="580" w:name="bookmark677"/>
      <w:r>
        <w:t>Модуль «Детские общественные объединения»</w:t>
      </w:r>
      <w:bookmarkEnd w:id="580"/>
    </w:p>
    <w:p w:rsidR="00FE454F" w:rsidRDefault="005A3D91">
      <w:pPr>
        <w:pStyle w:val="34"/>
        <w:shd w:val="clear" w:color="auto" w:fill="auto"/>
        <w:ind w:firstLine="740"/>
        <w:jc w:val="both"/>
      </w:pPr>
      <w: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w:t>
      </w:r>
    </w:p>
    <w:p w:rsidR="00FE454F" w:rsidRDefault="005A3D91">
      <w:pPr>
        <w:pStyle w:val="34"/>
        <w:shd w:val="clear" w:color="auto" w:fill="auto"/>
        <w:ind w:firstLine="740"/>
        <w:jc w:val="both"/>
      </w:pPr>
      <w:r>
        <w:lastRenderedPageBreak/>
        <w:t>Воспитание в детском общественном объединении осуществляется</w:t>
      </w:r>
    </w:p>
    <w:p w:rsidR="00FE454F" w:rsidRDefault="005A3D91">
      <w:pPr>
        <w:pStyle w:val="34"/>
        <w:shd w:val="clear" w:color="auto" w:fill="auto"/>
        <w:ind w:firstLine="0"/>
      </w:pPr>
      <w:r>
        <w:t>через:</w:t>
      </w:r>
    </w:p>
    <w:p w:rsidR="00FE454F" w:rsidRDefault="005A3D91" w:rsidP="00643CF1">
      <w:pPr>
        <w:pStyle w:val="34"/>
        <w:numPr>
          <w:ilvl w:val="0"/>
          <w:numId w:val="203"/>
        </w:numPr>
        <w:shd w:val="clear" w:color="auto" w:fill="auto"/>
        <w:tabs>
          <w:tab w:val="left" w:pos="738"/>
        </w:tabs>
        <w:ind w:left="740" w:hanging="260"/>
        <w:jc w:val="both"/>
      </w:pPr>
      <w: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E454F" w:rsidRDefault="005A3D91" w:rsidP="00643CF1">
      <w:pPr>
        <w:pStyle w:val="34"/>
        <w:numPr>
          <w:ilvl w:val="0"/>
          <w:numId w:val="203"/>
        </w:numPr>
        <w:shd w:val="clear" w:color="auto" w:fill="auto"/>
        <w:tabs>
          <w:tab w:val="left" w:pos="738"/>
        </w:tabs>
        <w:ind w:left="740" w:hanging="260"/>
        <w:jc w:val="both"/>
      </w:pPr>
      <w:r>
        <w:t>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w:t>
      </w:r>
      <w:r>
        <w:softHyphen/>
        <w:t>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другие;</w:t>
      </w:r>
    </w:p>
    <w:p w:rsidR="00FE454F" w:rsidRDefault="005A3D91" w:rsidP="00643CF1">
      <w:pPr>
        <w:pStyle w:val="34"/>
        <w:numPr>
          <w:ilvl w:val="0"/>
          <w:numId w:val="203"/>
        </w:numPr>
        <w:shd w:val="clear" w:color="auto" w:fill="auto"/>
        <w:tabs>
          <w:tab w:val="left" w:pos="738"/>
        </w:tabs>
        <w:ind w:left="740" w:hanging="260"/>
        <w:jc w:val="both"/>
      </w:pPr>
      <w: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E454F" w:rsidRDefault="005A3D91" w:rsidP="00643CF1">
      <w:pPr>
        <w:pStyle w:val="34"/>
        <w:numPr>
          <w:ilvl w:val="0"/>
          <w:numId w:val="203"/>
        </w:numPr>
        <w:shd w:val="clear" w:color="auto" w:fill="auto"/>
        <w:tabs>
          <w:tab w:val="left" w:pos="738"/>
        </w:tabs>
        <w:ind w:left="740" w:hanging="260"/>
        <w:jc w:val="both"/>
      </w:pPr>
      <w: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FE454F" w:rsidRDefault="005A3D91" w:rsidP="00643CF1">
      <w:pPr>
        <w:pStyle w:val="34"/>
        <w:numPr>
          <w:ilvl w:val="0"/>
          <w:numId w:val="203"/>
        </w:numPr>
        <w:shd w:val="clear" w:color="auto" w:fill="auto"/>
        <w:tabs>
          <w:tab w:val="left" w:pos="738"/>
        </w:tabs>
        <w:ind w:left="740" w:hanging="260"/>
        <w:jc w:val="both"/>
      </w:pPr>
      <w:r>
        <w:t>лагерные сборы детского объединения, проводимые в каникулярное время;</w:t>
      </w:r>
    </w:p>
    <w:p w:rsidR="00FE454F" w:rsidRDefault="005A3D91" w:rsidP="00643CF1">
      <w:pPr>
        <w:pStyle w:val="34"/>
        <w:numPr>
          <w:ilvl w:val="0"/>
          <w:numId w:val="203"/>
        </w:numPr>
        <w:shd w:val="clear" w:color="auto" w:fill="auto"/>
        <w:tabs>
          <w:tab w:val="left" w:pos="737"/>
        </w:tabs>
        <w:ind w:left="740" w:hanging="260"/>
        <w:jc w:val="both"/>
      </w:pPr>
      <w: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E454F" w:rsidRDefault="005A3D91" w:rsidP="00643CF1">
      <w:pPr>
        <w:pStyle w:val="34"/>
        <w:numPr>
          <w:ilvl w:val="0"/>
          <w:numId w:val="203"/>
        </w:numPr>
        <w:shd w:val="clear" w:color="auto" w:fill="auto"/>
        <w:tabs>
          <w:tab w:val="left" w:pos="737"/>
        </w:tabs>
        <w:spacing w:after="300"/>
        <w:ind w:left="740" w:hanging="260"/>
        <w:jc w:val="both"/>
      </w:pPr>
      <w: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w:t>
      </w:r>
      <w:r>
        <w:lastRenderedPageBreak/>
        <w:t>носят масштабный характер, так и постоянной деятельностью обучающихся.</w:t>
      </w:r>
    </w:p>
    <w:p w:rsidR="00FE454F" w:rsidRDefault="005A3D91">
      <w:pPr>
        <w:pStyle w:val="13"/>
        <w:keepNext/>
        <w:keepLines/>
        <w:shd w:val="clear" w:color="auto" w:fill="auto"/>
        <w:spacing w:after="0" w:line="322" w:lineRule="exact"/>
        <w:ind w:left="740" w:firstLine="0"/>
        <w:jc w:val="both"/>
      </w:pPr>
      <w:bookmarkStart w:id="581" w:name="bookmark678"/>
      <w:r>
        <w:t>Модуль «Экскурсии, экспедиции, походы»</w:t>
      </w:r>
      <w:bookmarkEnd w:id="581"/>
    </w:p>
    <w:p w:rsidR="00FE454F" w:rsidRDefault="005A3D91">
      <w:pPr>
        <w:pStyle w:val="34"/>
        <w:shd w:val="clear" w:color="auto" w:fill="auto"/>
        <w:ind w:firstLine="740"/>
        <w:jc w:val="both"/>
      </w:pPr>
      <w:r>
        <w:t>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FE454F" w:rsidRDefault="005A3D91" w:rsidP="00643CF1">
      <w:pPr>
        <w:pStyle w:val="34"/>
        <w:numPr>
          <w:ilvl w:val="0"/>
          <w:numId w:val="203"/>
        </w:numPr>
        <w:shd w:val="clear" w:color="auto" w:fill="auto"/>
        <w:tabs>
          <w:tab w:val="left" w:pos="737"/>
        </w:tabs>
        <w:ind w:left="740" w:hanging="260"/>
        <w:jc w:val="both"/>
      </w:pPr>
      <w:r>
        <w:t>регулярные пешие прогулки, экскурсии или походы выходного дня,</w:t>
      </w:r>
    </w:p>
    <w:p w:rsidR="00FE454F" w:rsidRDefault="005A3D91">
      <w:pPr>
        <w:pStyle w:val="34"/>
        <w:shd w:val="clear" w:color="auto" w:fill="auto"/>
        <w:tabs>
          <w:tab w:val="left" w:pos="3889"/>
        </w:tabs>
        <w:ind w:left="740" w:firstLine="0"/>
        <w:jc w:val="both"/>
      </w:pPr>
      <w: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w:t>
      </w:r>
      <w:r>
        <w:tab/>
        <w:t>«фотографов», «разведчиков», «гидов»,</w:t>
      </w:r>
    </w:p>
    <w:p w:rsidR="00FE454F" w:rsidRDefault="005A3D91">
      <w:pPr>
        <w:pStyle w:val="34"/>
        <w:shd w:val="clear" w:color="auto" w:fill="auto"/>
        <w:ind w:left="740" w:firstLine="0"/>
        <w:jc w:val="both"/>
      </w:pPr>
      <w:r>
        <w:t>«корреспондентов», «оформителей»);</w:t>
      </w:r>
    </w:p>
    <w:p w:rsidR="00FE454F" w:rsidRDefault="005A3D91" w:rsidP="00643CF1">
      <w:pPr>
        <w:pStyle w:val="34"/>
        <w:numPr>
          <w:ilvl w:val="0"/>
          <w:numId w:val="203"/>
        </w:numPr>
        <w:shd w:val="clear" w:color="auto" w:fill="auto"/>
        <w:tabs>
          <w:tab w:val="left" w:pos="737"/>
        </w:tabs>
        <w:ind w:left="740" w:hanging="260"/>
        <w:jc w:val="both"/>
      </w:pPr>
      <w:r>
        <w:t>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w:t>
      </w:r>
      <w:r>
        <w:softHyphen/>
        <w:t>культурных ландшафтов, флоры и фауны;</w:t>
      </w:r>
    </w:p>
    <w:p w:rsidR="00FE454F" w:rsidRDefault="005A3D91" w:rsidP="00643CF1">
      <w:pPr>
        <w:pStyle w:val="34"/>
        <w:numPr>
          <w:ilvl w:val="0"/>
          <w:numId w:val="203"/>
        </w:numPr>
        <w:shd w:val="clear" w:color="auto" w:fill="auto"/>
        <w:tabs>
          <w:tab w:val="left" w:pos="737"/>
        </w:tabs>
        <w:ind w:left="740" w:hanging="260"/>
        <w:jc w:val="both"/>
      </w:pPr>
      <w: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E454F" w:rsidRDefault="005A3D91" w:rsidP="00643CF1">
      <w:pPr>
        <w:pStyle w:val="34"/>
        <w:numPr>
          <w:ilvl w:val="0"/>
          <w:numId w:val="203"/>
        </w:numPr>
        <w:shd w:val="clear" w:color="auto" w:fill="auto"/>
        <w:tabs>
          <w:tab w:val="left" w:pos="737"/>
        </w:tabs>
        <w:spacing w:after="300"/>
        <w:ind w:left="740" w:hanging="260"/>
        <w:jc w:val="both"/>
      </w:pPr>
      <w: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FE454F" w:rsidRDefault="005A3D91">
      <w:pPr>
        <w:pStyle w:val="13"/>
        <w:keepNext/>
        <w:keepLines/>
        <w:shd w:val="clear" w:color="auto" w:fill="auto"/>
        <w:spacing w:after="0" w:line="322" w:lineRule="exact"/>
        <w:ind w:firstLine="740"/>
        <w:jc w:val="both"/>
      </w:pPr>
      <w:bookmarkStart w:id="582" w:name="bookmark679"/>
      <w:r>
        <w:lastRenderedPageBreak/>
        <w:t>Модуль «Профориентация»</w:t>
      </w:r>
      <w:bookmarkEnd w:id="582"/>
    </w:p>
    <w:p w:rsidR="00FE454F" w:rsidRDefault="005A3D91">
      <w:pPr>
        <w:pStyle w:val="34"/>
        <w:shd w:val="clear" w:color="auto" w:fill="auto"/>
        <w:ind w:firstLine="740"/>
        <w:jc w:val="both"/>
      </w:pPr>
      <w:r>
        <w:t>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FE454F" w:rsidRDefault="005A3D91">
      <w:pPr>
        <w:pStyle w:val="34"/>
        <w:shd w:val="clear" w:color="auto" w:fill="auto"/>
        <w:ind w:firstLine="740"/>
        <w:jc w:val="both"/>
      </w:pPr>
      <w:r>
        <w:t>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обучающихся 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Обучающийся 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E454F" w:rsidRDefault="005A3D91">
      <w:pPr>
        <w:pStyle w:val="34"/>
        <w:shd w:val="clear" w:color="auto" w:fill="auto"/>
        <w:ind w:firstLine="740"/>
        <w:jc w:val="both"/>
      </w:pPr>
      <w:r>
        <w:t>Эта работа осуществляется через:</w:t>
      </w:r>
    </w:p>
    <w:p w:rsidR="00FE454F" w:rsidRDefault="005A3D91" w:rsidP="00643CF1">
      <w:pPr>
        <w:pStyle w:val="34"/>
        <w:numPr>
          <w:ilvl w:val="0"/>
          <w:numId w:val="203"/>
        </w:numPr>
        <w:shd w:val="clear" w:color="auto" w:fill="auto"/>
        <w:tabs>
          <w:tab w:val="left" w:pos="739"/>
        </w:tabs>
        <w:ind w:left="740" w:hanging="260"/>
        <w:jc w:val="both"/>
      </w:pPr>
      <w: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E454F" w:rsidRDefault="005A3D91" w:rsidP="00643CF1">
      <w:pPr>
        <w:pStyle w:val="34"/>
        <w:numPr>
          <w:ilvl w:val="0"/>
          <w:numId w:val="203"/>
        </w:numPr>
        <w:shd w:val="clear" w:color="auto" w:fill="auto"/>
        <w:tabs>
          <w:tab w:val="left" w:pos="739"/>
        </w:tabs>
        <w:ind w:left="740" w:hanging="260"/>
        <w:jc w:val="both"/>
      </w:pPr>
      <w: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E454F" w:rsidRDefault="005A3D91" w:rsidP="00643CF1">
      <w:pPr>
        <w:pStyle w:val="34"/>
        <w:numPr>
          <w:ilvl w:val="0"/>
          <w:numId w:val="203"/>
        </w:numPr>
        <w:shd w:val="clear" w:color="auto" w:fill="auto"/>
        <w:tabs>
          <w:tab w:val="left" w:pos="740"/>
        </w:tabs>
        <w:ind w:left="740" w:hanging="260"/>
        <w:jc w:val="both"/>
      </w:pPr>
      <w: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E454F" w:rsidRDefault="005A3D91" w:rsidP="00643CF1">
      <w:pPr>
        <w:pStyle w:val="34"/>
        <w:numPr>
          <w:ilvl w:val="0"/>
          <w:numId w:val="203"/>
        </w:numPr>
        <w:shd w:val="clear" w:color="auto" w:fill="auto"/>
        <w:tabs>
          <w:tab w:val="left" w:pos="740"/>
        </w:tabs>
        <w:ind w:left="740" w:hanging="260"/>
        <w:jc w:val="both"/>
      </w:pPr>
      <w: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w:t>
      </w:r>
      <w:r>
        <w:lastRenderedPageBreak/>
        <w:t>профессионального образования;</w:t>
      </w:r>
    </w:p>
    <w:p w:rsidR="00FE454F" w:rsidRDefault="005A3D91" w:rsidP="00643CF1">
      <w:pPr>
        <w:pStyle w:val="34"/>
        <w:numPr>
          <w:ilvl w:val="0"/>
          <w:numId w:val="203"/>
        </w:numPr>
        <w:shd w:val="clear" w:color="auto" w:fill="auto"/>
        <w:tabs>
          <w:tab w:val="left" w:pos="740"/>
        </w:tabs>
        <w:ind w:left="740" w:hanging="260"/>
        <w:jc w:val="both"/>
      </w:pPr>
      <w: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FE454F" w:rsidRDefault="005A3D91" w:rsidP="00643CF1">
      <w:pPr>
        <w:pStyle w:val="34"/>
        <w:numPr>
          <w:ilvl w:val="0"/>
          <w:numId w:val="203"/>
        </w:numPr>
        <w:shd w:val="clear" w:color="auto" w:fill="auto"/>
        <w:tabs>
          <w:tab w:val="left" w:pos="740"/>
        </w:tabs>
        <w:ind w:left="740" w:hanging="260"/>
        <w:jc w:val="both"/>
      </w:pPr>
      <w:r>
        <w:t>совместное с педагогическим работником или педагогом-психологом</w:t>
      </w:r>
    </w:p>
    <w:p w:rsidR="00FE454F" w:rsidRDefault="005A3D91">
      <w:pPr>
        <w:pStyle w:val="34"/>
        <w:shd w:val="clear" w:color="auto" w:fill="auto"/>
        <w:tabs>
          <w:tab w:val="left" w:pos="3193"/>
          <w:tab w:val="right" w:pos="9370"/>
        </w:tabs>
        <w:ind w:left="740" w:firstLine="0"/>
        <w:jc w:val="both"/>
      </w:pPr>
      <w:r>
        <w:t>изучение интернет ресурсов, посвященных выбору профессий, прохождение</w:t>
      </w:r>
      <w:r>
        <w:tab/>
        <w:t>профориентационного</w:t>
      </w:r>
      <w:r>
        <w:tab/>
        <w:t>онлайн-тестирования,</w:t>
      </w:r>
    </w:p>
    <w:p w:rsidR="00FE454F" w:rsidRDefault="005A3D91">
      <w:pPr>
        <w:pStyle w:val="34"/>
        <w:shd w:val="clear" w:color="auto" w:fill="auto"/>
        <w:ind w:left="740" w:firstLine="0"/>
        <w:jc w:val="both"/>
      </w:pPr>
      <w:r>
        <w:t>прохождение онлайн-курсов по интересующим профессиям и направлениям образования;</w:t>
      </w:r>
    </w:p>
    <w:p w:rsidR="00FE454F" w:rsidRDefault="005A3D91" w:rsidP="00643CF1">
      <w:pPr>
        <w:pStyle w:val="34"/>
        <w:numPr>
          <w:ilvl w:val="0"/>
          <w:numId w:val="203"/>
        </w:numPr>
        <w:shd w:val="clear" w:color="auto" w:fill="auto"/>
        <w:tabs>
          <w:tab w:val="left" w:pos="740"/>
        </w:tabs>
        <w:ind w:left="740" w:hanging="260"/>
        <w:jc w:val="both"/>
      </w:pPr>
      <w:r>
        <w:t>участие в работе всероссийских профориентационных проектов, созданных в сети интернет: просмотр лекций, решение учебно - тренировочных задач, участие в мастер-классах, посещение открытых уроков;</w:t>
      </w:r>
    </w:p>
    <w:p w:rsidR="00FE454F" w:rsidRDefault="005A3D91" w:rsidP="00643CF1">
      <w:pPr>
        <w:pStyle w:val="34"/>
        <w:numPr>
          <w:ilvl w:val="0"/>
          <w:numId w:val="203"/>
        </w:numPr>
        <w:shd w:val="clear" w:color="auto" w:fill="auto"/>
        <w:tabs>
          <w:tab w:val="left" w:pos="740"/>
        </w:tabs>
        <w:ind w:left="740" w:hanging="260"/>
        <w:jc w:val="both"/>
      </w:pPr>
      <w: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E454F" w:rsidRDefault="005A3D91" w:rsidP="00643CF1">
      <w:pPr>
        <w:pStyle w:val="34"/>
        <w:numPr>
          <w:ilvl w:val="0"/>
          <w:numId w:val="203"/>
        </w:numPr>
        <w:shd w:val="clear" w:color="auto" w:fill="auto"/>
        <w:tabs>
          <w:tab w:val="left" w:pos="740"/>
        </w:tabs>
        <w:spacing w:after="300"/>
        <w:ind w:left="740" w:hanging="260"/>
        <w:jc w:val="both"/>
      </w:pPr>
      <w:r>
        <w:t>освоение обучающимися с ЗПР основ профессии в рамках различных курсов по выбору, включенных в основную образовательную программу образовательной организации, или в рамках курсов дополнительного образования.</w:t>
      </w:r>
    </w:p>
    <w:p w:rsidR="00FE454F" w:rsidRDefault="005A3D91">
      <w:pPr>
        <w:pStyle w:val="13"/>
        <w:keepNext/>
        <w:keepLines/>
        <w:shd w:val="clear" w:color="auto" w:fill="auto"/>
        <w:spacing w:after="0" w:line="322" w:lineRule="exact"/>
        <w:ind w:firstLine="740"/>
        <w:jc w:val="both"/>
      </w:pPr>
      <w:bookmarkStart w:id="583" w:name="bookmark680"/>
      <w:r>
        <w:t>Модуль «Школьные медиа»</w:t>
      </w:r>
      <w:bookmarkEnd w:id="583"/>
    </w:p>
    <w:p w:rsidR="00FE454F" w:rsidRDefault="005A3D91">
      <w:pPr>
        <w:pStyle w:val="34"/>
        <w:shd w:val="clear" w:color="auto" w:fill="auto"/>
        <w:ind w:firstLine="740"/>
        <w:jc w:val="both"/>
      </w:pPr>
      <w:r>
        <w:t>Цель школьных медиа (совместно создаваемых обучающимися 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w:t>
      </w:r>
    </w:p>
    <w:p w:rsidR="00FE454F" w:rsidRDefault="005A3D91" w:rsidP="00643CF1">
      <w:pPr>
        <w:pStyle w:val="34"/>
        <w:numPr>
          <w:ilvl w:val="0"/>
          <w:numId w:val="203"/>
        </w:numPr>
        <w:shd w:val="clear" w:color="auto" w:fill="auto"/>
        <w:tabs>
          <w:tab w:val="left" w:pos="740"/>
        </w:tabs>
        <w:ind w:left="740" w:hanging="260"/>
        <w:jc w:val="both"/>
      </w:pPr>
      <w: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FE454F" w:rsidRDefault="005A3D91" w:rsidP="00643CF1">
      <w:pPr>
        <w:pStyle w:val="34"/>
        <w:numPr>
          <w:ilvl w:val="0"/>
          <w:numId w:val="203"/>
        </w:numPr>
        <w:shd w:val="clear" w:color="auto" w:fill="auto"/>
        <w:tabs>
          <w:tab w:val="left" w:pos="739"/>
        </w:tabs>
        <w:ind w:left="740" w:hanging="260"/>
        <w:jc w:val="both"/>
      </w:pPr>
      <w:r>
        <w:t xml:space="preserve">школьный медиацентр - созданная из заинтересованных </w:t>
      </w:r>
      <w:r>
        <w:lastRenderedPageBreak/>
        <w:t>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E454F" w:rsidRDefault="005A3D91" w:rsidP="00643CF1">
      <w:pPr>
        <w:pStyle w:val="34"/>
        <w:numPr>
          <w:ilvl w:val="0"/>
          <w:numId w:val="203"/>
        </w:numPr>
        <w:shd w:val="clear" w:color="auto" w:fill="auto"/>
        <w:tabs>
          <w:tab w:val="left" w:pos="739"/>
        </w:tabs>
        <w:ind w:left="740" w:hanging="260"/>
        <w:jc w:val="both"/>
      </w:pPr>
      <w: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образовательной организации вопросы;</w:t>
      </w:r>
    </w:p>
    <w:p w:rsidR="00FE454F" w:rsidRDefault="005A3D91" w:rsidP="00643CF1">
      <w:pPr>
        <w:pStyle w:val="34"/>
        <w:numPr>
          <w:ilvl w:val="0"/>
          <w:numId w:val="203"/>
        </w:numPr>
        <w:shd w:val="clear" w:color="auto" w:fill="auto"/>
        <w:tabs>
          <w:tab w:val="left" w:pos="739"/>
        </w:tabs>
        <w:ind w:left="740" w:hanging="260"/>
        <w:jc w:val="both"/>
      </w:pPr>
      <w: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E454F" w:rsidRDefault="005A3D91" w:rsidP="00643CF1">
      <w:pPr>
        <w:pStyle w:val="34"/>
        <w:numPr>
          <w:ilvl w:val="0"/>
          <w:numId w:val="203"/>
        </w:numPr>
        <w:shd w:val="clear" w:color="auto" w:fill="auto"/>
        <w:tabs>
          <w:tab w:val="left" w:pos="739"/>
        </w:tabs>
        <w:spacing w:after="300"/>
        <w:ind w:left="740" w:hanging="260"/>
        <w:jc w:val="both"/>
      </w:pPr>
      <w:r>
        <w:t>участие обучающихся (в том числе обучающихся с ЗПР) в региональных или всероссийских конкурсах школьных медиа.</w:t>
      </w:r>
    </w:p>
    <w:p w:rsidR="00FE454F" w:rsidRDefault="005A3D91">
      <w:pPr>
        <w:pStyle w:val="13"/>
        <w:keepNext/>
        <w:keepLines/>
        <w:shd w:val="clear" w:color="auto" w:fill="auto"/>
        <w:spacing w:after="0" w:line="322" w:lineRule="exact"/>
        <w:ind w:firstLine="740"/>
        <w:jc w:val="both"/>
      </w:pPr>
      <w:bookmarkStart w:id="584" w:name="bookmark681"/>
      <w:r>
        <w:t>Модуль «Организация предметно-эстетической среды»</w:t>
      </w:r>
      <w:bookmarkEnd w:id="584"/>
    </w:p>
    <w:p w:rsidR="00FE454F" w:rsidRDefault="005A3D91">
      <w:pPr>
        <w:pStyle w:val="34"/>
        <w:shd w:val="clear" w:color="auto" w:fill="auto"/>
        <w:ind w:firstLine="740"/>
        <w:jc w:val="both"/>
      </w:pPr>
      <w:r>
        <w:t>Окружающая обучающегося с ЗПР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FE454F" w:rsidRDefault="005A3D91" w:rsidP="00643CF1">
      <w:pPr>
        <w:pStyle w:val="34"/>
        <w:numPr>
          <w:ilvl w:val="0"/>
          <w:numId w:val="203"/>
        </w:numPr>
        <w:shd w:val="clear" w:color="auto" w:fill="auto"/>
        <w:tabs>
          <w:tab w:val="left" w:pos="739"/>
        </w:tabs>
        <w:ind w:left="740" w:hanging="260"/>
        <w:jc w:val="both"/>
      </w:pPr>
      <w: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E454F" w:rsidRDefault="005A3D91" w:rsidP="00643CF1">
      <w:pPr>
        <w:pStyle w:val="34"/>
        <w:numPr>
          <w:ilvl w:val="0"/>
          <w:numId w:val="203"/>
        </w:numPr>
        <w:shd w:val="clear" w:color="auto" w:fill="auto"/>
        <w:tabs>
          <w:tab w:val="left" w:pos="739"/>
        </w:tabs>
        <w:ind w:left="740" w:hanging="260"/>
        <w:jc w:val="both"/>
      </w:pPr>
      <w:r>
        <w:t xml:space="preserve">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w:t>
      </w:r>
      <w:r>
        <w:lastRenderedPageBreak/>
        <w:t>(проведенных ключевых делах, интересных экскурсиях, походах, встречах с интересными людьми и т.п.);</w:t>
      </w:r>
    </w:p>
    <w:p w:rsidR="00FE454F" w:rsidRDefault="005A3D91" w:rsidP="00643CF1">
      <w:pPr>
        <w:pStyle w:val="34"/>
        <w:numPr>
          <w:ilvl w:val="0"/>
          <w:numId w:val="203"/>
        </w:numPr>
        <w:shd w:val="clear" w:color="auto" w:fill="auto"/>
        <w:tabs>
          <w:tab w:val="left" w:pos="743"/>
        </w:tabs>
        <w:ind w:left="740" w:hanging="260"/>
        <w:jc w:val="both"/>
      </w:pPr>
      <w: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w:t>
      </w:r>
      <w:r>
        <w:softHyphen/>
        <w:t>рекреационных зон, позволяющих разделить свободное пространство образовательной организации на зоны активного и тихого отдыха;</w:t>
      </w:r>
    </w:p>
    <w:p w:rsidR="00FE454F" w:rsidRDefault="005A3D91" w:rsidP="00643CF1">
      <w:pPr>
        <w:pStyle w:val="34"/>
        <w:numPr>
          <w:ilvl w:val="0"/>
          <w:numId w:val="203"/>
        </w:numPr>
        <w:shd w:val="clear" w:color="auto" w:fill="auto"/>
        <w:tabs>
          <w:tab w:val="left" w:pos="743"/>
        </w:tabs>
        <w:ind w:left="740" w:hanging="260"/>
        <w:jc w:val="both"/>
      </w:pPr>
      <w: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E454F" w:rsidRDefault="005A3D91" w:rsidP="00643CF1">
      <w:pPr>
        <w:pStyle w:val="34"/>
        <w:numPr>
          <w:ilvl w:val="0"/>
          <w:numId w:val="203"/>
        </w:numPr>
        <w:shd w:val="clear" w:color="auto" w:fill="auto"/>
        <w:tabs>
          <w:tab w:val="left" w:pos="743"/>
        </w:tabs>
        <w:ind w:left="740" w:hanging="260"/>
        <w:jc w:val="both"/>
      </w:pPr>
      <w: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E454F" w:rsidRDefault="005A3D91" w:rsidP="00643CF1">
      <w:pPr>
        <w:pStyle w:val="34"/>
        <w:numPr>
          <w:ilvl w:val="0"/>
          <w:numId w:val="203"/>
        </w:numPr>
        <w:shd w:val="clear" w:color="auto" w:fill="auto"/>
        <w:tabs>
          <w:tab w:val="left" w:pos="743"/>
        </w:tabs>
        <w:ind w:left="740" w:hanging="260"/>
        <w:jc w:val="both"/>
      </w:pPr>
      <w: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FE454F" w:rsidRDefault="005A3D91" w:rsidP="00643CF1">
      <w:pPr>
        <w:pStyle w:val="34"/>
        <w:numPr>
          <w:ilvl w:val="0"/>
          <w:numId w:val="203"/>
        </w:numPr>
        <w:shd w:val="clear" w:color="auto" w:fill="auto"/>
        <w:tabs>
          <w:tab w:val="left" w:pos="743"/>
        </w:tabs>
        <w:ind w:left="740" w:hanging="260"/>
        <w:jc w:val="both"/>
      </w:pPr>
      <w: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FE454F" w:rsidRDefault="005A3D91" w:rsidP="00643CF1">
      <w:pPr>
        <w:pStyle w:val="34"/>
        <w:numPr>
          <w:ilvl w:val="0"/>
          <w:numId w:val="203"/>
        </w:numPr>
        <w:shd w:val="clear" w:color="auto" w:fill="auto"/>
        <w:tabs>
          <w:tab w:val="left" w:pos="743"/>
        </w:tabs>
        <w:ind w:left="740" w:hanging="260"/>
        <w:jc w:val="both"/>
      </w:pPr>
      <w: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обучающихся мест);</w:t>
      </w:r>
    </w:p>
    <w:p w:rsidR="00FE454F" w:rsidRDefault="005A3D91" w:rsidP="00643CF1">
      <w:pPr>
        <w:pStyle w:val="34"/>
        <w:numPr>
          <w:ilvl w:val="0"/>
          <w:numId w:val="203"/>
        </w:numPr>
        <w:shd w:val="clear" w:color="auto" w:fill="auto"/>
        <w:tabs>
          <w:tab w:val="left" w:pos="743"/>
        </w:tabs>
        <w:spacing w:after="300"/>
        <w:ind w:left="740" w:hanging="260"/>
        <w:jc w:val="both"/>
      </w:pPr>
      <w:r>
        <w:t>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FE454F" w:rsidRDefault="005A3D91">
      <w:pPr>
        <w:pStyle w:val="13"/>
        <w:keepNext/>
        <w:keepLines/>
        <w:shd w:val="clear" w:color="auto" w:fill="auto"/>
        <w:spacing w:after="0" w:line="322" w:lineRule="exact"/>
        <w:ind w:left="740" w:firstLine="0"/>
        <w:jc w:val="both"/>
      </w:pPr>
      <w:bookmarkStart w:id="585" w:name="bookmark682"/>
      <w:r>
        <w:t>Модуль «Работа с родителями (законными представителями)»</w:t>
      </w:r>
      <w:bookmarkEnd w:id="585"/>
    </w:p>
    <w:p w:rsidR="00FE454F" w:rsidRDefault="005A3D91">
      <w:pPr>
        <w:pStyle w:val="34"/>
        <w:shd w:val="clear" w:color="auto" w:fill="auto"/>
        <w:ind w:firstLine="0"/>
        <w:jc w:val="right"/>
      </w:pPr>
      <w:r>
        <w:t xml:space="preserve">Работа с родителями или законными представителями обучающихся </w:t>
      </w:r>
      <w:r>
        <w:lastRenderedPageBreak/>
        <w:t>осуществляется для более эффективного достижения цели воспитания,</w:t>
      </w:r>
    </w:p>
    <w:p w:rsidR="00FE454F" w:rsidRDefault="005A3D91">
      <w:pPr>
        <w:pStyle w:val="34"/>
        <w:shd w:val="clear" w:color="auto" w:fill="auto"/>
        <w:ind w:firstLine="0"/>
        <w:jc w:val="both"/>
      </w:pPr>
      <w:r>
        <w:t>которое обеспечивается согласованием позиций семьи и образовательной организации в данном вопросе.</w:t>
      </w:r>
    </w:p>
    <w:p w:rsidR="00FE454F" w:rsidRDefault="005A3D91">
      <w:pPr>
        <w:pStyle w:val="34"/>
        <w:shd w:val="clear" w:color="auto" w:fill="auto"/>
        <w:ind w:firstLine="740"/>
        <w:jc w:val="both"/>
      </w:pPr>
      <w:r>
        <w:t>При работе с семьями, воспитывающими обучающих с ЗПР, особое внимание уделяется формированию реалистичного отношения к возможностям и ограничениям обучающегося, осознанию своей роли в продуктивном развивающем взаимодействии и сотрудничестве с собственным ребенком.</w:t>
      </w:r>
    </w:p>
    <w:p w:rsidR="00FE454F" w:rsidRDefault="005A3D91">
      <w:pPr>
        <w:pStyle w:val="34"/>
        <w:shd w:val="clear" w:color="auto" w:fill="auto"/>
        <w:ind w:firstLine="740"/>
        <w:jc w:val="both"/>
      </w:pPr>
      <w:r>
        <w:t>Работа с родителями или законными представителями обучающихся осуществляется в рамках следующих видов и форм деятельности.</w:t>
      </w:r>
    </w:p>
    <w:p w:rsidR="00FE454F" w:rsidRDefault="005A3D91">
      <w:pPr>
        <w:pStyle w:val="60"/>
        <w:shd w:val="clear" w:color="auto" w:fill="auto"/>
        <w:spacing w:after="0" w:line="322" w:lineRule="exact"/>
        <w:ind w:firstLine="740"/>
      </w:pPr>
      <w:r>
        <w:t>На групповом уровне:</w:t>
      </w:r>
    </w:p>
    <w:p w:rsidR="00FE454F" w:rsidRDefault="005A3D91" w:rsidP="00643CF1">
      <w:pPr>
        <w:pStyle w:val="34"/>
        <w:numPr>
          <w:ilvl w:val="0"/>
          <w:numId w:val="203"/>
        </w:numPr>
        <w:shd w:val="clear" w:color="auto" w:fill="auto"/>
        <w:tabs>
          <w:tab w:val="left" w:pos="741"/>
        </w:tabs>
        <w:ind w:left="740" w:hanging="260"/>
        <w:jc w:val="both"/>
      </w:pPr>
      <w:r>
        <w:t>общешкольный родительский комитет и управляющий/попечительский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FE454F" w:rsidRDefault="005A3D91" w:rsidP="00643CF1">
      <w:pPr>
        <w:pStyle w:val="34"/>
        <w:numPr>
          <w:ilvl w:val="0"/>
          <w:numId w:val="203"/>
        </w:numPr>
        <w:shd w:val="clear" w:color="auto" w:fill="auto"/>
        <w:tabs>
          <w:tab w:val="left" w:pos="741"/>
        </w:tabs>
        <w:ind w:left="740" w:hanging="260"/>
        <w:jc w:val="both"/>
      </w:pPr>
      <w:r>
        <w:t>семейные клубы, предоставляющие родителям, педагогическим работникам и обучающимся площадку для совместного проведения досуга и общения;</w:t>
      </w:r>
    </w:p>
    <w:p w:rsidR="00FE454F" w:rsidRDefault="005A3D91" w:rsidP="00643CF1">
      <w:pPr>
        <w:pStyle w:val="34"/>
        <w:numPr>
          <w:ilvl w:val="0"/>
          <w:numId w:val="203"/>
        </w:numPr>
        <w:shd w:val="clear" w:color="auto" w:fill="auto"/>
        <w:tabs>
          <w:tab w:val="left" w:pos="741"/>
        </w:tabs>
        <w:ind w:left="740" w:hanging="260"/>
        <w:jc w:val="both"/>
      </w:pPr>
      <w: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E454F" w:rsidRDefault="005A3D91" w:rsidP="00643CF1">
      <w:pPr>
        <w:pStyle w:val="34"/>
        <w:numPr>
          <w:ilvl w:val="0"/>
          <w:numId w:val="203"/>
        </w:numPr>
        <w:shd w:val="clear" w:color="auto" w:fill="auto"/>
        <w:tabs>
          <w:tab w:val="left" w:pos="741"/>
        </w:tabs>
        <w:ind w:left="740" w:hanging="260"/>
        <w:jc w:val="both"/>
      </w:pPr>
      <w: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FE454F" w:rsidRDefault="005A3D91" w:rsidP="00643CF1">
      <w:pPr>
        <w:pStyle w:val="34"/>
        <w:numPr>
          <w:ilvl w:val="0"/>
          <w:numId w:val="203"/>
        </w:numPr>
        <w:shd w:val="clear" w:color="auto" w:fill="auto"/>
        <w:tabs>
          <w:tab w:val="left" w:pos="741"/>
        </w:tabs>
        <w:ind w:left="740" w:hanging="260"/>
        <w:jc w:val="both"/>
      </w:pPr>
      <w:r>
        <w:t>общешкольные родительские собрания, происходящие в режиме обсуждения наиболее острых проблем обучения и воспитания обучающихся;</w:t>
      </w:r>
    </w:p>
    <w:p w:rsidR="00FE454F" w:rsidRDefault="005A3D91" w:rsidP="00643CF1">
      <w:pPr>
        <w:pStyle w:val="34"/>
        <w:numPr>
          <w:ilvl w:val="0"/>
          <w:numId w:val="203"/>
        </w:numPr>
        <w:shd w:val="clear" w:color="auto" w:fill="auto"/>
        <w:tabs>
          <w:tab w:val="left" w:pos="741"/>
        </w:tabs>
        <w:ind w:left="740" w:hanging="260"/>
        <w:jc w:val="both"/>
      </w:pPr>
      <w: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FE454F" w:rsidRDefault="005A3D91" w:rsidP="00643CF1">
      <w:pPr>
        <w:pStyle w:val="34"/>
        <w:numPr>
          <w:ilvl w:val="0"/>
          <w:numId w:val="203"/>
        </w:numPr>
        <w:shd w:val="clear" w:color="auto" w:fill="auto"/>
        <w:tabs>
          <w:tab w:val="left" w:pos="741"/>
        </w:tabs>
        <w:ind w:left="740" w:hanging="260"/>
        <w:jc w:val="both"/>
      </w:pPr>
      <w: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rsidR="00FE454F" w:rsidRDefault="005A3D91">
      <w:pPr>
        <w:pStyle w:val="60"/>
        <w:shd w:val="clear" w:color="auto" w:fill="auto"/>
        <w:spacing w:after="0" w:line="322" w:lineRule="exact"/>
        <w:ind w:firstLine="740"/>
      </w:pPr>
      <w:r>
        <w:t>На индивидуальном уровне:</w:t>
      </w:r>
    </w:p>
    <w:p w:rsidR="00FE454F" w:rsidRDefault="005A3D91" w:rsidP="00643CF1">
      <w:pPr>
        <w:pStyle w:val="34"/>
        <w:numPr>
          <w:ilvl w:val="0"/>
          <w:numId w:val="203"/>
        </w:numPr>
        <w:shd w:val="clear" w:color="auto" w:fill="auto"/>
        <w:tabs>
          <w:tab w:val="left" w:pos="741"/>
        </w:tabs>
        <w:ind w:left="740" w:hanging="260"/>
        <w:jc w:val="both"/>
      </w:pPr>
      <w:r>
        <w:t>работа специалистов по запросу родителей (законных представителей) для решения острых конфликтных ситуаций;</w:t>
      </w:r>
    </w:p>
    <w:p w:rsidR="00FE454F" w:rsidRDefault="005A3D91" w:rsidP="00643CF1">
      <w:pPr>
        <w:pStyle w:val="34"/>
        <w:numPr>
          <w:ilvl w:val="0"/>
          <w:numId w:val="203"/>
        </w:numPr>
        <w:shd w:val="clear" w:color="auto" w:fill="auto"/>
        <w:tabs>
          <w:tab w:val="left" w:pos="741"/>
        </w:tabs>
        <w:ind w:left="740" w:hanging="260"/>
        <w:jc w:val="both"/>
      </w:pPr>
      <w:r>
        <w:lastRenderedPageBreak/>
        <w:t>участие родителей (законных представителей) в психолого</w:t>
      </w:r>
      <w:r>
        <w:softHyphen/>
        <w:t>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E454F" w:rsidRDefault="005A3D91" w:rsidP="00643CF1">
      <w:pPr>
        <w:pStyle w:val="34"/>
        <w:numPr>
          <w:ilvl w:val="0"/>
          <w:numId w:val="203"/>
        </w:numPr>
        <w:shd w:val="clear" w:color="auto" w:fill="auto"/>
        <w:tabs>
          <w:tab w:val="left" w:pos="739"/>
        </w:tabs>
        <w:ind w:left="740" w:hanging="260"/>
        <w:jc w:val="both"/>
      </w:pPr>
      <w: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E454F" w:rsidRDefault="005A3D91" w:rsidP="00643CF1">
      <w:pPr>
        <w:pStyle w:val="34"/>
        <w:numPr>
          <w:ilvl w:val="0"/>
          <w:numId w:val="203"/>
        </w:numPr>
        <w:shd w:val="clear" w:color="auto" w:fill="auto"/>
        <w:tabs>
          <w:tab w:val="left" w:pos="739"/>
        </w:tabs>
        <w:ind w:left="740" w:hanging="260"/>
        <w:jc w:val="both"/>
      </w:pPr>
      <w:r>
        <w:t xml:space="preserve">индивидуальное консультирование </w:t>
      </w:r>
      <w:r>
        <w:rPr>
          <w:lang w:val="en-US" w:eastAsia="en-US" w:bidi="en-US"/>
        </w:rPr>
        <w:t>c</w:t>
      </w:r>
      <w:r w:rsidRPr="009803C2">
        <w:rPr>
          <w:lang w:eastAsia="en-US" w:bidi="en-US"/>
        </w:rPr>
        <w:t xml:space="preserve"> </w:t>
      </w:r>
      <w:r>
        <w:t>целью координации воспитательных усилий педагогических работников и родителей (законных представителей);</w:t>
      </w:r>
    </w:p>
    <w:p w:rsidR="00FE454F" w:rsidRDefault="005A3D91" w:rsidP="00643CF1">
      <w:pPr>
        <w:pStyle w:val="34"/>
        <w:numPr>
          <w:ilvl w:val="0"/>
          <w:numId w:val="203"/>
        </w:numPr>
        <w:shd w:val="clear" w:color="auto" w:fill="auto"/>
        <w:tabs>
          <w:tab w:val="left" w:pos="739"/>
        </w:tabs>
        <w:spacing w:after="633"/>
        <w:ind w:left="740" w:hanging="260"/>
        <w:jc w:val="both"/>
      </w:pPr>
      <w:r>
        <w:t>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обучающимся с ЗПР.</w:t>
      </w:r>
    </w:p>
    <w:p w:rsidR="00FE454F" w:rsidRDefault="005A3D91" w:rsidP="00643CF1">
      <w:pPr>
        <w:pStyle w:val="13"/>
        <w:keepNext/>
        <w:keepLines/>
        <w:numPr>
          <w:ilvl w:val="0"/>
          <w:numId w:val="204"/>
        </w:numPr>
        <w:shd w:val="clear" w:color="auto" w:fill="auto"/>
        <w:tabs>
          <w:tab w:val="left" w:pos="956"/>
        </w:tabs>
        <w:spacing w:after="304" w:line="280" w:lineRule="exact"/>
        <w:ind w:firstLine="0"/>
        <w:jc w:val="both"/>
      </w:pPr>
      <w:bookmarkStart w:id="586" w:name="bookmark683"/>
      <w:bookmarkStart w:id="587" w:name="bookmark684"/>
      <w:r>
        <w:t>Основные направления самоанализа воспитательной работы</w:t>
      </w:r>
      <w:bookmarkEnd w:id="586"/>
      <w:bookmarkEnd w:id="587"/>
    </w:p>
    <w:p w:rsidR="00FE454F" w:rsidRDefault="005A3D91">
      <w:pPr>
        <w:pStyle w:val="34"/>
        <w:shd w:val="clear" w:color="auto" w:fill="auto"/>
        <w:ind w:firstLine="740"/>
        <w:jc w:val="both"/>
      </w:pPr>
      <w: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FE454F" w:rsidRDefault="005A3D91">
      <w:pPr>
        <w:pStyle w:val="34"/>
        <w:shd w:val="clear" w:color="auto" w:fill="auto"/>
        <w:ind w:firstLine="740"/>
        <w:jc w:val="both"/>
      </w:pPr>
      <w:r>
        <w:t>Самоанализ осуществляется ежегодно силами самой образовательной организации.</w:t>
      </w:r>
    </w:p>
    <w:p w:rsidR="00FE454F" w:rsidRDefault="005A3D91">
      <w:pPr>
        <w:pStyle w:val="34"/>
        <w:shd w:val="clear" w:color="auto" w:fill="auto"/>
        <w:ind w:firstLine="740"/>
        <w:jc w:val="both"/>
      </w:pPr>
      <w:r>
        <w:t>Основными принципами, на основе которых осуществляется самоанализ воспитательной работы в образовательной организации, являются:</w:t>
      </w:r>
    </w:p>
    <w:p w:rsidR="00FE454F" w:rsidRDefault="005A3D91" w:rsidP="00643CF1">
      <w:pPr>
        <w:pStyle w:val="34"/>
        <w:numPr>
          <w:ilvl w:val="0"/>
          <w:numId w:val="203"/>
        </w:numPr>
        <w:shd w:val="clear" w:color="auto" w:fill="auto"/>
        <w:tabs>
          <w:tab w:val="left" w:pos="739"/>
        </w:tabs>
        <w:ind w:left="740" w:hanging="260"/>
        <w:jc w:val="both"/>
      </w:pPr>
      <w: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FE454F" w:rsidRDefault="005A3D91" w:rsidP="00643CF1">
      <w:pPr>
        <w:pStyle w:val="34"/>
        <w:numPr>
          <w:ilvl w:val="0"/>
          <w:numId w:val="203"/>
        </w:numPr>
        <w:shd w:val="clear" w:color="auto" w:fill="auto"/>
        <w:tabs>
          <w:tab w:val="left" w:pos="739"/>
        </w:tabs>
        <w:ind w:left="740" w:hanging="260"/>
        <w:jc w:val="both"/>
      </w:pPr>
      <w: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FE454F" w:rsidRDefault="005A3D91" w:rsidP="00643CF1">
      <w:pPr>
        <w:pStyle w:val="34"/>
        <w:numPr>
          <w:ilvl w:val="0"/>
          <w:numId w:val="203"/>
        </w:numPr>
        <w:shd w:val="clear" w:color="auto" w:fill="auto"/>
        <w:tabs>
          <w:tab w:val="left" w:pos="739"/>
        </w:tabs>
        <w:ind w:left="740" w:hanging="260"/>
        <w:jc w:val="both"/>
      </w:pPr>
      <w: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E454F" w:rsidRDefault="005A3D91" w:rsidP="00643CF1">
      <w:pPr>
        <w:pStyle w:val="34"/>
        <w:numPr>
          <w:ilvl w:val="0"/>
          <w:numId w:val="203"/>
        </w:numPr>
        <w:shd w:val="clear" w:color="auto" w:fill="auto"/>
        <w:tabs>
          <w:tab w:val="left" w:pos="739"/>
        </w:tabs>
        <w:ind w:left="740" w:hanging="260"/>
        <w:jc w:val="both"/>
      </w:pPr>
      <w:r>
        <w:t xml:space="preserve">принцип разделенной ответственности за результаты личностного </w:t>
      </w:r>
      <w:r>
        <w:lastRenderedPageBreak/>
        <w:t>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FE454F" w:rsidRDefault="005A3D91">
      <w:pPr>
        <w:pStyle w:val="34"/>
        <w:shd w:val="clear" w:color="auto" w:fill="auto"/>
        <w:ind w:firstLine="740"/>
        <w:jc w:val="both"/>
      </w:pPr>
      <w:r>
        <w:t>Основными направлениями анализа организуемого в образовательной организации воспитательного процесса могут быть следующие:</w:t>
      </w:r>
    </w:p>
    <w:p w:rsidR="00FE454F" w:rsidRDefault="005A3D91" w:rsidP="00643CF1">
      <w:pPr>
        <w:pStyle w:val="60"/>
        <w:numPr>
          <w:ilvl w:val="0"/>
          <w:numId w:val="205"/>
        </w:numPr>
        <w:shd w:val="clear" w:color="auto" w:fill="auto"/>
        <w:tabs>
          <w:tab w:val="left" w:pos="1248"/>
        </w:tabs>
        <w:spacing w:after="0" w:line="322" w:lineRule="exact"/>
        <w:ind w:firstLine="740"/>
      </w:pPr>
      <w:r>
        <w:t>Результаты воспитания</w:t>
      </w:r>
      <w:r>
        <w:rPr>
          <w:rStyle w:val="614pt1"/>
        </w:rPr>
        <w:t xml:space="preserve">, </w:t>
      </w:r>
      <w:r>
        <w:t>социализации и саморазвития обучающихся.</w:t>
      </w:r>
    </w:p>
    <w:p w:rsidR="00FE454F" w:rsidRDefault="005A3D91">
      <w:pPr>
        <w:pStyle w:val="34"/>
        <w:shd w:val="clear" w:color="auto" w:fill="auto"/>
        <w:ind w:firstLine="740"/>
        <w:jc w:val="both"/>
      </w:pPr>
      <w:r>
        <w:t>Критерием, на основе которого осуществляется данный анализ, является динамика личностного развития обучающихся каждого класса.</w:t>
      </w:r>
    </w:p>
    <w:p w:rsidR="00FE454F" w:rsidRDefault="005A3D91">
      <w:pPr>
        <w:pStyle w:val="34"/>
        <w:shd w:val="clear" w:color="auto" w:fill="auto"/>
        <w:ind w:firstLine="740"/>
        <w:jc w:val="both"/>
      </w:pPr>
      <w:r>
        <w:t>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FE454F" w:rsidRDefault="005A3D91">
      <w:pPr>
        <w:pStyle w:val="34"/>
        <w:shd w:val="clear" w:color="auto" w:fill="auto"/>
        <w:ind w:firstLine="740"/>
        <w:jc w:val="both"/>
      </w:pPr>
      <w:r>
        <w:t>Способом получения информации о результатах воспитания, социализации и саморазвития обучающихся с ЗПР является педагогическое наблюдение, включающее рефлексивное создание экспериментально</w:t>
      </w:r>
      <w:r>
        <w:softHyphen/>
        <w:t>педагогических ситуаций, а также экспертное мнение специалистов и родителей.</w:t>
      </w:r>
    </w:p>
    <w:p w:rsidR="00FE454F" w:rsidRDefault="005A3D91">
      <w:pPr>
        <w:pStyle w:val="34"/>
        <w:shd w:val="clear" w:color="auto" w:fill="auto"/>
        <w:tabs>
          <w:tab w:val="left" w:pos="7834"/>
        </w:tabs>
        <w:ind w:firstLine="740"/>
        <w:jc w:val="both"/>
      </w:pPr>
      <w:r>
        <w:t>Внимание педагогических работников и специалистов психолого</w:t>
      </w:r>
      <w:r>
        <w:softHyphen/>
        <w:t>педагогического консилиума образовательной</w:t>
      </w:r>
      <w:r>
        <w:tab/>
        <w:t>организации</w:t>
      </w:r>
    </w:p>
    <w:p w:rsidR="00FE454F" w:rsidRDefault="005A3D91">
      <w:pPr>
        <w:pStyle w:val="34"/>
        <w:shd w:val="clear" w:color="auto" w:fill="auto"/>
        <w:ind w:firstLine="0"/>
        <w:jc w:val="both"/>
      </w:pPr>
      <w: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E454F" w:rsidRDefault="005A3D91" w:rsidP="00643CF1">
      <w:pPr>
        <w:pStyle w:val="60"/>
        <w:numPr>
          <w:ilvl w:val="0"/>
          <w:numId w:val="205"/>
        </w:numPr>
        <w:shd w:val="clear" w:color="auto" w:fill="auto"/>
        <w:tabs>
          <w:tab w:val="left" w:pos="1248"/>
        </w:tabs>
        <w:spacing w:after="0" w:line="322" w:lineRule="exact"/>
        <w:ind w:firstLine="740"/>
      </w:pPr>
      <w:r>
        <w:t>Состояние организуемой в</w:t>
      </w:r>
      <w:r>
        <w:rPr>
          <w:rStyle w:val="614pt1"/>
        </w:rPr>
        <w:t xml:space="preserve"> образовательной организации </w:t>
      </w:r>
      <w:r>
        <w:t>совместной деятельности обучающихся и взрослых.</w:t>
      </w:r>
    </w:p>
    <w:p w:rsidR="00FE454F" w:rsidRDefault="005A3D91">
      <w:pPr>
        <w:pStyle w:val="34"/>
        <w:shd w:val="clear" w:color="auto" w:fill="auto"/>
        <w:ind w:firstLine="740"/>
        <w:jc w:val="both"/>
      </w:pPr>
      <w: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FE454F" w:rsidRDefault="005A3D91">
      <w:pPr>
        <w:pStyle w:val="34"/>
        <w:shd w:val="clear" w:color="auto" w:fill="auto"/>
        <w:ind w:firstLine="740"/>
        <w:jc w:val="both"/>
      </w:pPr>
      <w:r>
        <w:t>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образовательной организации.</w:t>
      </w:r>
    </w:p>
    <w:p w:rsidR="00FE454F" w:rsidRDefault="005A3D91">
      <w:pPr>
        <w:pStyle w:val="34"/>
        <w:shd w:val="clear" w:color="auto" w:fill="auto"/>
        <w:ind w:firstLine="740"/>
        <w:jc w:val="both"/>
      </w:pPr>
      <w:r>
        <w:t xml:space="preserve">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w:t>
      </w:r>
      <w:r>
        <w:lastRenderedPageBreak/>
        <w:t>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FE454F" w:rsidRDefault="005A3D91">
      <w:pPr>
        <w:pStyle w:val="34"/>
        <w:shd w:val="clear" w:color="auto" w:fill="auto"/>
        <w:ind w:firstLine="740"/>
        <w:jc w:val="both"/>
      </w:pPr>
      <w:r>
        <w:t>Внимание при этом сосредотачивается на вопросах, связанных с:</w:t>
      </w:r>
    </w:p>
    <w:p w:rsidR="00FE454F" w:rsidRDefault="005A3D91" w:rsidP="00643CF1">
      <w:pPr>
        <w:pStyle w:val="34"/>
        <w:numPr>
          <w:ilvl w:val="0"/>
          <w:numId w:val="203"/>
        </w:numPr>
        <w:shd w:val="clear" w:color="auto" w:fill="auto"/>
        <w:tabs>
          <w:tab w:val="left" w:pos="739"/>
        </w:tabs>
        <w:ind w:left="480" w:firstLine="0"/>
        <w:jc w:val="both"/>
      </w:pPr>
      <w:r>
        <w:t>качеством проводимых общешкольных ключевых дел;</w:t>
      </w:r>
    </w:p>
    <w:p w:rsidR="00FE454F" w:rsidRDefault="005A3D91" w:rsidP="00643CF1">
      <w:pPr>
        <w:pStyle w:val="34"/>
        <w:numPr>
          <w:ilvl w:val="0"/>
          <w:numId w:val="203"/>
        </w:numPr>
        <w:shd w:val="clear" w:color="auto" w:fill="auto"/>
        <w:tabs>
          <w:tab w:val="left" w:pos="739"/>
        </w:tabs>
        <w:ind w:left="480" w:firstLine="0"/>
        <w:jc w:val="both"/>
      </w:pPr>
      <w:r>
        <w:t>качеством совместной деятельности классных руководителей и их</w:t>
      </w:r>
    </w:p>
    <w:p w:rsidR="00FE454F" w:rsidRDefault="005A3D91">
      <w:pPr>
        <w:pStyle w:val="34"/>
        <w:shd w:val="clear" w:color="auto" w:fill="auto"/>
        <w:ind w:firstLine="740"/>
        <w:jc w:val="both"/>
      </w:pPr>
      <w:r>
        <w:t>классов;</w:t>
      </w:r>
    </w:p>
    <w:p w:rsidR="00FE454F" w:rsidRDefault="005A3D91" w:rsidP="00643CF1">
      <w:pPr>
        <w:pStyle w:val="34"/>
        <w:numPr>
          <w:ilvl w:val="0"/>
          <w:numId w:val="203"/>
        </w:numPr>
        <w:shd w:val="clear" w:color="auto" w:fill="auto"/>
        <w:tabs>
          <w:tab w:val="left" w:pos="742"/>
        </w:tabs>
        <w:ind w:left="740" w:hanging="260"/>
      </w:pPr>
      <w:r>
        <w:t>качеством организуемой в образовательной организации внеурочной деятельности;</w:t>
      </w:r>
    </w:p>
    <w:p w:rsidR="00FE454F" w:rsidRDefault="005A3D91" w:rsidP="00643CF1">
      <w:pPr>
        <w:pStyle w:val="34"/>
        <w:numPr>
          <w:ilvl w:val="0"/>
          <w:numId w:val="203"/>
        </w:numPr>
        <w:shd w:val="clear" w:color="auto" w:fill="auto"/>
        <w:tabs>
          <w:tab w:val="left" w:pos="742"/>
        </w:tabs>
        <w:ind w:left="740" w:hanging="260"/>
      </w:pPr>
      <w:r>
        <w:t>качеством реализации личностно развивающего потенциала школьных уроков;</w:t>
      </w:r>
    </w:p>
    <w:p w:rsidR="00FE454F" w:rsidRDefault="005A3D91" w:rsidP="00643CF1">
      <w:pPr>
        <w:pStyle w:val="34"/>
        <w:numPr>
          <w:ilvl w:val="0"/>
          <w:numId w:val="203"/>
        </w:numPr>
        <w:shd w:val="clear" w:color="auto" w:fill="auto"/>
        <w:tabs>
          <w:tab w:val="left" w:pos="742"/>
        </w:tabs>
        <w:ind w:left="740" w:hanging="260"/>
      </w:pPr>
      <w:r>
        <w:t>качеством существующего в образовательной организации ученического самоуправления;</w:t>
      </w:r>
    </w:p>
    <w:p w:rsidR="00FE454F" w:rsidRDefault="005A3D91" w:rsidP="00643CF1">
      <w:pPr>
        <w:pStyle w:val="34"/>
        <w:numPr>
          <w:ilvl w:val="0"/>
          <w:numId w:val="203"/>
        </w:numPr>
        <w:shd w:val="clear" w:color="auto" w:fill="auto"/>
        <w:tabs>
          <w:tab w:val="left" w:pos="742"/>
        </w:tabs>
        <w:ind w:left="740" w:hanging="260"/>
      </w:pPr>
      <w:r>
        <w:t>качеством функционирующих на базе образовательной организации детских общественных объединений;</w:t>
      </w:r>
    </w:p>
    <w:p w:rsidR="00FE454F" w:rsidRDefault="005A3D91" w:rsidP="00643CF1">
      <w:pPr>
        <w:pStyle w:val="34"/>
        <w:numPr>
          <w:ilvl w:val="0"/>
          <w:numId w:val="203"/>
        </w:numPr>
        <w:shd w:val="clear" w:color="auto" w:fill="auto"/>
        <w:tabs>
          <w:tab w:val="left" w:pos="742"/>
        </w:tabs>
        <w:ind w:left="740" w:hanging="260"/>
      </w:pPr>
      <w:r>
        <w:t>качеством проводимых в образовательной организации экскурсий, экспедиций, походов;</w:t>
      </w:r>
    </w:p>
    <w:p w:rsidR="00FE454F" w:rsidRDefault="005A3D91" w:rsidP="00643CF1">
      <w:pPr>
        <w:pStyle w:val="34"/>
        <w:numPr>
          <w:ilvl w:val="0"/>
          <w:numId w:val="203"/>
        </w:numPr>
        <w:shd w:val="clear" w:color="auto" w:fill="auto"/>
        <w:tabs>
          <w:tab w:val="left" w:pos="742"/>
        </w:tabs>
        <w:ind w:left="480" w:firstLine="0"/>
        <w:jc w:val="both"/>
      </w:pPr>
      <w:r>
        <w:t>качеством профориентационной работы образовательной организации;</w:t>
      </w:r>
    </w:p>
    <w:p w:rsidR="00FE454F" w:rsidRDefault="005A3D91" w:rsidP="00643CF1">
      <w:pPr>
        <w:pStyle w:val="34"/>
        <w:numPr>
          <w:ilvl w:val="0"/>
          <w:numId w:val="203"/>
        </w:numPr>
        <w:shd w:val="clear" w:color="auto" w:fill="auto"/>
        <w:tabs>
          <w:tab w:val="left" w:pos="742"/>
        </w:tabs>
        <w:ind w:left="480" w:firstLine="0"/>
        <w:jc w:val="both"/>
      </w:pPr>
      <w:r>
        <w:t>качеством работы школьных медиа;</w:t>
      </w:r>
    </w:p>
    <w:p w:rsidR="00FE454F" w:rsidRDefault="005A3D91" w:rsidP="00643CF1">
      <w:pPr>
        <w:pStyle w:val="34"/>
        <w:numPr>
          <w:ilvl w:val="0"/>
          <w:numId w:val="203"/>
        </w:numPr>
        <w:shd w:val="clear" w:color="auto" w:fill="auto"/>
        <w:tabs>
          <w:tab w:val="left" w:pos="742"/>
        </w:tabs>
        <w:ind w:left="740" w:hanging="260"/>
      </w:pPr>
      <w:r>
        <w:t>качеством организации предметно-эстетической среды образовательной организации;</w:t>
      </w:r>
    </w:p>
    <w:p w:rsidR="00FE454F" w:rsidRDefault="005A3D91" w:rsidP="00643CF1">
      <w:pPr>
        <w:pStyle w:val="34"/>
        <w:numPr>
          <w:ilvl w:val="0"/>
          <w:numId w:val="203"/>
        </w:numPr>
        <w:shd w:val="clear" w:color="auto" w:fill="auto"/>
        <w:tabs>
          <w:tab w:val="left" w:pos="742"/>
        </w:tabs>
        <w:ind w:left="740" w:hanging="260"/>
      </w:pPr>
      <w:r>
        <w:t>качеством взаимодействия образовательной организации и семей обучающихся.</w:t>
      </w:r>
    </w:p>
    <w:p w:rsidR="00FE454F" w:rsidRDefault="005A3D91">
      <w:pPr>
        <w:pStyle w:val="34"/>
        <w:shd w:val="clear" w:color="auto" w:fill="auto"/>
        <w:ind w:firstLine="740"/>
        <w:jc w:val="both"/>
        <w:sectPr w:rsidR="00FE454F">
          <w:pgSz w:w="11900" w:h="16840"/>
          <w:pgMar w:top="1154" w:right="806" w:bottom="1462" w:left="1658" w:header="0" w:footer="3" w:gutter="0"/>
          <w:cols w:space="720"/>
          <w:noEndnote/>
          <w:docGrid w:linePitch="360"/>
        </w:sectPr>
      </w:pPr>
      <w: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FE454F" w:rsidRDefault="005A3D91" w:rsidP="00643CF1">
      <w:pPr>
        <w:pStyle w:val="121"/>
        <w:keepNext/>
        <w:keepLines/>
        <w:numPr>
          <w:ilvl w:val="0"/>
          <w:numId w:val="206"/>
        </w:numPr>
        <w:shd w:val="clear" w:color="auto" w:fill="auto"/>
        <w:tabs>
          <w:tab w:val="left" w:pos="956"/>
        </w:tabs>
        <w:spacing w:before="0" w:after="304" w:line="280" w:lineRule="exact"/>
        <w:ind w:firstLine="0"/>
      </w:pPr>
      <w:bookmarkStart w:id="588" w:name="bookmark685"/>
      <w:bookmarkStart w:id="589" w:name="bookmark686"/>
      <w:bookmarkStart w:id="590" w:name="bookmark687"/>
      <w:r>
        <w:lastRenderedPageBreak/>
        <w:t>Пояснительная записка</w:t>
      </w:r>
      <w:bookmarkEnd w:id="588"/>
      <w:bookmarkEnd w:id="589"/>
      <w:bookmarkEnd w:id="590"/>
    </w:p>
    <w:p w:rsidR="00FE454F" w:rsidRDefault="005A3D91">
      <w:pPr>
        <w:pStyle w:val="34"/>
        <w:shd w:val="clear" w:color="auto" w:fill="auto"/>
        <w:ind w:firstLine="740"/>
        <w:jc w:val="both"/>
      </w:pPr>
      <w:r>
        <w:t>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Программа коррекционной работы (далее ПКР) предусматривает индивидуализацию психолого-педагогического сопровождения обучающегося с ЗПР.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психолого- медико-педагогической комиссии (далее ПМПК), психолого-педагогического консилиума образовательной организации (ППк) и/или индивидуальной программой реабилитации или абилитации (ИПРА).</w:t>
      </w:r>
    </w:p>
    <w:p w:rsidR="00FE454F" w:rsidRDefault="005A3D91">
      <w:pPr>
        <w:pStyle w:val="34"/>
        <w:shd w:val="clear" w:color="auto" w:fill="auto"/>
        <w:ind w:firstLine="740"/>
        <w:jc w:val="both"/>
      </w:pPr>
      <w: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FE454F" w:rsidRDefault="005A3D91">
      <w:pPr>
        <w:pStyle w:val="34"/>
        <w:shd w:val="clear" w:color="auto" w:fill="auto"/>
        <w:ind w:firstLine="740"/>
        <w:jc w:val="both"/>
      </w:pPr>
      <w:r>
        <w:t>Программа ориентирована на развитие потенциальных возможностей обучающихся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FE454F" w:rsidRDefault="005A3D91">
      <w:pPr>
        <w:pStyle w:val="34"/>
        <w:shd w:val="clear" w:color="auto" w:fill="auto"/>
        <w:ind w:firstLine="740"/>
        <w:jc w:val="both"/>
      </w:pPr>
      <w: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 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w:t>
      </w:r>
    </w:p>
    <w:p w:rsidR="00FE454F" w:rsidRDefault="005A3D91">
      <w:pPr>
        <w:pStyle w:val="34"/>
        <w:shd w:val="clear" w:color="auto" w:fill="auto"/>
        <w:ind w:firstLine="740"/>
        <w:jc w:val="both"/>
      </w:pPr>
      <w:r>
        <w:t xml:space="preserve">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w:t>
      </w:r>
      <w:r>
        <w:lastRenderedPageBreak/>
        <w:t>ограничений, в побуждении запрашивать поддержку у взрослого в затруднительных социальных ситуациях.</w:t>
      </w:r>
    </w:p>
    <w:p w:rsidR="00FE454F" w:rsidRDefault="005A3D91">
      <w:pPr>
        <w:pStyle w:val="34"/>
        <w:shd w:val="clear" w:color="auto" w:fill="auto"/>
        <w:ind w:firstLine="740"/>
        <w:jc w:val="both"/>
        <w:sectPr w:rsidR="00FE454F">
          <w:footerReference w:type="even" r:id="rId203"/>
          <w:footerReference w:type="default" r:id="rId204"/>
          <w:headerReference w:type="first" r:id="rId205"/>
          <w:footerReference w:type="first" r:id="rId206"/>
          <w:pgSz w:w="11900" w:h="16840"/>
          <w:pgMar w:top="2156" w:right="818" w:bottom="1455" w:left="1669" w:header="0" w:footer="3" w:gutter="0"/>
          <w:cols w:space="720"/>
          <w:noEndnote/>
          <w:titlePg/>
          <w:docGrid w:linePitch="360"/>
        </w:sectPr>
      </w:pPr>
      <w:r>
        <w:t>Важная роль в ПКР отводится развитию осознанного отношения к учебной и познавательной деятельности как основы выстраивания</w:t>
      </w:r>
    </w:p>
    <w:p w:rsidR="00FE454F" w:rsidRDefault="005A3D91">
      <w:pPr>
        <w:pStyle w:val="34"/>
        <w:shd w:val="clear" w:color="auto" w:fill="auto"/>
        <w:ind w:firstLine="0"/>
        <w:jc w:val="both"/>
      </w:pPr>
      <w:r>
        <w:lastRenderedPageBreak/>
        <w:t>образовательной перспективы с учетом профессиональных предпочтений обучающихся с ЗПР.</w:t>
      </w:r>
    </w:p>
    <w:p w:rsidR="00FE454F" w:rsidRDefault="005A3D91">
      <w:pPr>
        <w:pStyle w:val="34"/>
        <w:shd w:val="clear" w:color="auto" w:fill="auto"/>
        <w:ind w:firstLine="740"/>
        <w:jc w:val="both"/>
      </w:pPr>
      <w: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FE454F" w:rsidRDefault="005A3D91">
      <w:pPr>
        <w:pStyle w:val="34"/>
        <w:shd w:val="clear" w:color="auto" w:fill="auto"/>
        <w:ind w:firstLine="740"/>
        <w:jc w:val="both"/>
      </w:pPr>
      <w: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FE454F" w:rsidRDefault="005A3D91">
      <w:pPr>
        <w:pStyle w:val="34"/>
        <w:shd w:val="clear" w:color="auto" w:fill="auto"/>
        <w:ind w:firstLine="740"/>
        <w:jc w:val="both"/>
      </w:pPr>
      <w:r>
        <w:t>ПКР неразрывно связана с содержанием программного материала АООП ООО обучающихся с ЗПР, поддерживает процесс освоения знаний и учебных компетенций.</w:t>
      </w:r>
    </w:p>
    <w:p w:rsidR="00FE454F" w:rsidRDefault="005A3D91">
      <w:pPr>
        <w:pStyle w:val="34"/>
        <w:shd w:val="clear" w:color="auto" w:fill="auto"/>
        <w:ind w:firstLine="740"/>
        <w:jc w:val="both"/>
      </w:pPr>
      <w:r>
        <w:t>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обучающегося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FE454F" w:rsidRDefault="005A3D91">
      <w:pPr>
        <w:pStyle w:val="34"/>
        <w:shd w:val="clear" w:color="auto" w:fill="auto"/>
        <w:spacing w:after="633"/>
        <w:ind w:firstLine="740"/>
        <w:jc w:val="both"/>
      </w:pPr>
      <w:r>
        <w:t>ПКР разрабатывается на период получения основного общего образования и включает целевой, содержательный и организационный разделы.</w:t>
      </w:r>
    </w:p>
    <w:p w:rsidR="00FE454F" w:rsidRDefault="005A3D91" w:rsidP="00643CF1">
      <w:pPr>
        <w:pStyle w:val="13"/>
        <w:keepNext/>
        <w:keepLines/>
        <w:numPr>
          <w:ilvl w:val="0"/>
          <w:numId w:val="207"/>
        </w:numPr>
        <w:shd w:val="clear" w:color="auto" w:fill="auto"/>
        <w:tabs>
          <w:tab w:val="left" w:pos="961"/>
        </w:tabs>
        <w:spacing w:after="299" w:line="280" w:lineRule="exact"/>
        <w:ind w:firstLine="0"/>
        <w:jc w:val="both"/>
      </w:pPr>
      <w:bookmarkStart w:id="591" w:name="bookmark688"/>
      <w:bookmarkStart w:id="592" w:name="bookmark689"/>
      <w:r>
        <w:t>Целевой раздел</w:t>
      </w:r>
      <w:bookmarkEnd w:id="591"/>
      <w:bookmarkEnd w:id="592"/>
    </w:p>
    <w:p w:rsidR="00FE454F" w:rsidRDefault="005A3D91">
      <w:pPr>
        <w:pStyle w:val="34"/>
        <w:shd w:val="clear" w:color="auto" w:fill="auto"/>
        <w:tabs>
          <w:tab w:val="left" w:pos="4426"/>
          <w:tab w:val="left" w:pos="7459"/>
        </w:tabs>
        <w:ind w:firstLine="740"/>
        <w:jc w:val="both"/>
      </w:pPr>
      <w:r>
        <w:rPr>
          <w:rStyle w:val="313pt"/>
        </w:rPr>
        <w:t>Цель программы</w:t>
      </w:r>
      <w:r>
        <w:t xml:space="preserve"> - проектирование и реализация комплексной системы психолого-педагогического</w:t>
      </w:r>
      <w:r>
        <w:tab/>
        <w:t>сопровождения,</w:t>
      </w:r>
      <w:r>
        <w:tab/>
        <w:t>предоставление</w:t>
      </w:r>
    </w:p>
    <w:p w:rsidR="00FE454F" w:rsidRDefault="005A3D91">
      <w:pPr>
        <w:pStyle w:val="34"/>
        <w:shd w:val="clear" w:color="auto" w:fill="auto"/>
        <w:ind w:firstLine="0"/>
        <w:jc w:val="both"/>
      </w:pPr>
      <w:r>
        <w:t>специализированной помощи обучающимся с ЗПР для преодоления/ослабления недостатков в психическом развитии,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FE454F" w:rsidRDefault="005A3D91">
      <w:pPr>
        <w:pStyle w:val="60"/>
        <w:shd w:val="clear" w:color="auto" w:fill="auto"/>
        <w:spacing w:after="0" w:line="322" w:lineRule="exact"/>
        <w:ind w:firstLine="740"/>
      </w:pPr>
      <w:r>
        <w:t>Задачи программы коррекционной работы:</w:t>
      </w:r>
    </w:p>
    <w:p w:rsidR="00FE454F" w:rsidRDefault="005A3D91">
      <w:pPr>
        <w:pStyle w:val="34"/>
        <w:shd w:val="clear" w:color="auto" w:fill="auto"/>
        <w:ind w:left="740" w:hanging="260"/>
        <w:jc w:val="both"/>
      </w:pPr>
      <w:r>
        <w:rPr>
          <w:rStyle w:val="313pt"/>
        </w:rPr>
        <w:lastRenderedPageBreak/>
        <w:t>■</w:t>
      </w:r>
      <w:r>
        <w:t xml:space="preserve"> 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FE454F" w:rsidRDefault="005A3D91" w:rsidP="00643CF1">
      <w:pPr>
        <w:pStyle w:val="34"/>
        <w:numPr>
          <w:ilvl w:val="0"/>
          <w:numId w:val="203"/>
        </w:numPr>
        <w:shd w:val="clear" w:color="auto" w:fill="auto"/>
        <w:tabs>
          <w:tab w:val="left" w:pos="742"/>
        </w:tabs>
        <w:ind w:left="740" w:hanging="260"/>
        <w:jc w:val="both"/>
      </w:pPr>
      <w:r>
        <w:t>оказание комплексной коррекционно-педагогической, психологической и социальной помощи обучающимся с ЗПР;</w:t>
      </w:r>
    </w:p>
    <w:p w:rsidR="00FE454F" w:rsidRDefault="005A3D91" w:rsidP="00643CF1">
      <w:pPr>
        <w:pStyle w:val="34"/>
        <w:numPr>
          <w:ilvl w:val="0"/>
          <w:numId w:val="203"/>
        </w:numPr>
        <w:shd w:val="clear" w:color="auto" w:fill="auto"/>
        <w:tabs>
          <w:tab w:val="left" w:pos="742"/>
        </w:tabs>
        <w:ind w:left="740" w:hanging="260"/>
        <w:jc w:val="both"/>
      </w:pPr>
      <w:r>
        <w:t>осуществление индивидуально-ориентированного психолого</w:t>
      </w:r>
      <w:r>
        <w:softHyphen/>
        <w:t>педагогического сопровождения обучающихся с ЗПР с учетом их особых образовательных потребностей;</w:t>
      </w:r>
    </w:p>
    <w:p w:rsidR="00FE454F" w:rsidRDefault="005A3D91" w:rsidP="00643CF1">
      <w:pPr>
        <w:pStyle w:val="34"/>
        <w:numPr>
          <w:ilvl w:val="0"/>
          <w:numId w:val="203"/>
        </w:numPr>
        <w:shd w:val="clear" w:color="auto" w:fill="auto"/>
        <w:tabs>
          <w:tab w:val="left" w:pos="742"/>
        </w:tabs>
        <w:ind w:left="740" w:hanging="260"/>
        <w:jc w:val="both"/>
      </w:pPr>
      <w: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FE454F" w:rsidRDefault="005A3D91" w:rsidP="00643CF1">
      <w:pPr>
        <w:pStyle w:val="34"/>
        <w:numPr>
          <w:ilvl w:val="0"/>
          <w:numId w:val="203"/>
        </w:numPr>
        <w:shd w:val="clear" w:color="auto" w:fill="auto"/>
        <w:tabs>
          <w:tab w:val="left" w:pos="742"/>
        </w:tabs>
        <w:ind w:left="740" w:hanging="260"/>
        <w:jc w:val="both"/>
      </w:pPr>
      <w:r>
        <w:t>реализация системы мероприятий по социальной адаптации обучающихся с ЗПР;</w:t>
      </w:r>
    </w:p>
    <w:p w:rsidR="00FE454F" w:rsidRDefault="005A3D91" w:rsidP="00643CF1">
      <w:pPr>
        <w:pStyle w:val="34"/>
        <w:numPr>
          <w:ilvl w:val="0"/>
          <w:numId w:val="203"/>
        </w:numPr>
        <w:shd w:val="clear" w:color="auto" w:fill="auto"/>
        <w:tabs>
          <w:tab w:val="left" w:pos="742"/>
        </w:tabs>
        <w:spacing w:after="633"/>
        <w:ind w:left="740" w:hanging="260"/>
        <w:jc w:val="both"/>
      </w:pPr>
      <w:r>
        <w:t>осуществление информационно-просветительской и консультативной работы с родителями (законными представителями) обучающихся с ЗПР.</w:t>
      </w:r>
    </w:p>
    <w:p w:rsidR="00FE454F" w:rsidRDefault="005A3D91" w:rsidP="00643CF1">
      <w:pPr>
        <w:pStyle w:val="13"/>
        <w:keepNext/>
        <w:keepLines/>
        <w:numPr>
          <w:ilvl w:val="0"/>
          <w:numId w:val="207"/>
        </w:numPr>
        <w:shd w:val="clear" w:color="auto" w:fill="auto"/>
        <w:tabs>
          <w:tab w:val="left" w:pos="961"/>
        </w:tabs>
        <w:spacing w:after="309" w:line="280" w:lineRule="exact"/>
        <w:ind w:firstLine="0"/>
        <w:jc w:val="both"/>
      </w:pPr>
      <w:bookmarkStart w:id="593" w:name="bookmark690"/>
      <w:bookmarkStart w:id="594" w:name="bookmark691"/>
      <w:r>
        <w:t>Содержательный раздел</w:t>
      </w:r>
      <w:bookmarkEnd w:id="593"/>
      <w:bookmarkEnd w:id="594"/>
    </w:p>
    <w:p w:rsidR="00FE454F" w:rsidRDefault="005A3D91">
      <w:pPr>
        <w:pStyle w:val="34"/>
        <w:shd w:val="clear" w:color="auto" w:fill="auto"/>
        <w:ind w:firstLine="740"/>
        <w:jc w:val="both"/>
      </w:pPr>
      <w: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FE454F" w:rsidRDefault="005A3D91">
      <w:pPr>
        <w:pStyle w:val="34"/>
        <w:shd w:val="clear" w:color="auto" w:fill="auto"/>
        <w:ind w:firstLine="740"/>
        <w:jc w:val="both"/>
      </w:pPr>
      <w:r>
        <w:t>Программа коррекционной работы основывается на индивидуально</w:t>
      </w:r>
      <w:r>
        <w:softHyphen/>
        <w:t>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FE454F" w:rsidRDefault="005A3D91">
      <w:pPr>
        <w:pStyle w:val="34"/>
        <w:shd w:val="clear" w:color="auto" w:fill="auto"/>
        <w:ind w:firstLine="740"/>
        <w:jc w:val="both"/>
      </w:pPr>
      <w: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FE454F" w:rsidRDefault="005A3D91">
      <w:pPr>
        <w:pStyle w:val="34"/>
        <w:shd w:val="clear" w:color="auto" w:fill="auto"/>
        <w:ind w:firstLine="740"/>
        <w:jc w:val="both"/>
      </w:pPr>
      <w:r>
        <w:t>Система комплексной помощи выстраивается на основе реализации психологического, логопедического, дефектологического, социально</w:t>
      </w:r>
      <w:r>
        <w:softHyphen/>
        <w:t>педагогического сопровождения.</w:t>
      </w:r>
    </w:p>
    <w:p w:rsidR="00FE454F" w:rsidRDefault="005A3D91">
      <w:pPr>
        <w:pStyle w:val="34"/>
        <w:shd w:val="clear" w:color="auto" w:fill="auto"/>
        <w:ind w:firstLine="740"/>
        <w:jc w:val="both"/>
      </w:pPr>
      <w:r>
        <w:t>Система комплексной помощи включает:</w:t>
      </w:r>
    </w:p>
    <w:p w:rsidR="00FE454F" w:rsidRDefault="005A3D91" w:rsidP="00643CF1">
      <w:pPr>
        <w:pStyle w:val="34"/>
        <w:numPr>
          <w:ilvl w:val="0"/>
          <w:numId w:val="203"/>
        </w:numPr>
        <w:shd w:val="clear" w:color="auto" w:fill="auto"/>
        <w:tabs>
          <w:tab w:val="left" w:pos="742"/>
        </w:tabs>
        <w:ind w:left="740" w:hanging="260"/>
        <w:jc w:val="both"/>
      </w:pPr>
      <w:r>
        <w:t>определение особых образовательных потребностей обучающихся с</w:t>
      </w:r>
    </w:p>
    <w:p w:rsidR="00FE454F" w:rsidRDefault="005A3D91">
      <w:pPr>
        <w:pStyle w:val="34"/>
        <w:shd w:val="clear" w:color="auto" w:fill="auto"/>
        <w:ind w:firstLine="740"/>
        <w:jc w:val="both"/>
      </w:pPr>
      <w:r>
        <w:lastRenderedPageBreak/>
        <w:t>ЗПР на уровне основного общего образования;</w:t>
      </w:r>
    </w:p>
    <w:p w:rsidR="00FE454F" w:rsidRDefault="005A3D91" w:rsidP="00643CF1">
      <w:pPr>
        <w:pStyle w:val="34"/>
        <w:numPr>
          <w:ilvl w:val="0"/>
          <w:numId w:val="203"/>
        </w:numPr>
        <w:shd w:val="clear" w:color="auto" w:fill="auto"/>
        <w:tabs>
          <w:tab w:val="left" w:pos="742"/>
        </w:tabs>
        <w:ind w:left="740" w:hanging="260"/>
        <w:jc w:val="both"/>
      </w:pPr>
      <w:r>
        <w:t>индивидуализацию содержания специальных образовательных условий;</w:t>
      </w:r>
    </w:p>
    <w:p w:rsidR="00FE454F" w:rsidRDefault="005A3D91" w:rsidP="00643CF1">
      <w:pPr>
        <w:pStyle w:val="34"/>
        <w:numPr>
          <w:ilvl w:val="0"/>
          <w:numId w:val="203"/>
        </w:numPr>
        <w:shd w:val="clear" w:color="auto" w:fill="auto"/>
        <w:tabs>
          <w:tab w:val="left" w:pos="741"/>
        </w:tabs>
        <w:ind w:left="740" w:hanging="260"/>
        <w:jc w:val="both"/>
      </w:pPr>
      <w: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FE454F" w:rsidRDefault="005A3D91" w:rsidP="00643CF1">
      <w:pPr>
        <w:pStyle w:val="34"/>
        <w:numPr>
          <w:ilvl w:val="0"/>
          <w:numId w:val="203"/>
        </w:numPr>
        <w:shd w:val="clear" w:color="auto" w:fill="auto"/>
        <w:tabs>
          <w:tab w:val="left" w:pos="741"/>
        </w:tabs>
        <w:ind w:left="740" w:hanging="260"/>
        <w:jc w:val="both"/>
      </w:pPr>
      <w:r>
        <w:t>организацию групповых и индивидуальных коррекционно- развивающих занятий для обучающихся с ЗПР;</w:t>
      </w:r>
    </w:p>
    <w:p w:rsidR="00FE454F" w:rsidRDefault="005A3D91" w:rsidP="00643CF1">
      <w:pPr>
        <w:pStyle w:val="34"/>
        <w:numPr>
          <w:ilvl w:val="0"/>
          <w:numId w:val="203"/>
        </w:numPr>
        <w:shd w:val="clear" w:color="auto" w:fill="auto"/>
        <w:tabs>
          <w:tab w:val="left" w:pos="741"/>
        </w:tabs>
        <w:ind w:left="740" w:hanging="260"/>
        <w:jc w:val="both"/>
      </w:pPr>
      <w:r>
        <w:t>реализацию мероприятий по социальной адаптации учащихся;</w:t>
      </w:r>
    </w:p>
    <w:p w:rsidR="00FE454F" w:rsidRDefault="005A3D91" w:rsidP="00643CF1">
      <w:pPr>
        <w:pStyle w:val="34"/>
        <w:numPr>
          <w:ilvl w:val="0"/>
          <w:numId w:val="203"/>
        </w:numPr>
        <w:shd w:val="clear" w:color="auto" w:fill="auto"/>
        <w:tabs>
          <w:tab w:val="left" w:pos="741"/>
        </w:tabs>
        <w:ind w:left="740" w:hanging="260"/>
        <w:jc w:val="both"/>
      </w:pPr>
      <w:r>
        <w:t>оказание родителям (законным представителям) обучающихся консультативной и методической помощи по социальным, правовым и другим вопросам;</w:t>
      </w:r>
    </w:p>
    <w:p w:rsidR="00FE454F" w:rsidRDefault="005A3D91" w:rsidP="00643CF1">
      <w:pPr>
        <w:pStyle w:val="34"/>
        <w:numPr>
          <w:ilvl w:val="0"/>
          <w:numId w:val="203"/>
        </w:numPr>
        <w:shd w:val="clear" w:color="auto" w:fill="auto"/>
        <w:tabs>
          <w:tab w:val="left" w:pos="741"/>
        </w:tabs>
        <w:ind w:left="740" w:hanging="260"/>
        <w:jc w:val="both"/>
      </w:pPr>
      <w: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FE454F" w:rsidRDefault="005A3D91">
      <w:pPr>
        <w:pStyle w:val="34"/>
        <w:shd w:val="clear" w:color="auto" w:fill="auto"/>
        <w:tabs>
          <w:tab w:val="left" w:pos="2942"/>
          <w:tab w:val="left" w:pos="7258"/>
        </w:tabs>
        <w:ind w:firstLine="740"/>
        <w:jc w:val="both"/>
      </w:pPr>
      <w:r>
        <w:t>Сопровождение организуется по следующим направлениям диагностическое,</w:t>
      </w:r>
      <w:r>
        <w:tab/>
        <w:t>коррекционно-развивающее,</w:t>
      </w:r>
      <w:r>
        <w:tab/>
        <w:t>консультативное,</w:t>
      </w:r>
    </w:p>
    <w:p w:rsidR="00FE454F" w:rsidRDefault="005A3D91">
      <w:pPr>
        <w:pStyle w:val="34"/>
        <w:shd w:val="clear" w:color="auto" w:fill="auto"/>
        <w:ind w:firstLine="0"/>
        <w:jc w:val="both"/>
      </w:pPr>
      <w:r>
        <w:t>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педагога-психолога) и дополнительных коррекционно-развивающих занятий.</w:t>
      </w:r>
    </w:p>
    <w:p w:rsidR="00FE454F" w:rsidRDefault="005A3D91">
      <w:pPr>
        <w:pStyle w:val="34"/>
        <w:shd w:val="clear" w:color="auto" w:fill="auto"/>
        <w:ind w:firstLine="740"/>
        <w:jc w:val="both"/>
      </w:pPr>
      <w: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FE454F" w:rsidRDefault="005A3D91">
      <w:pPr>
        <w:pStyle w:val="34"/>
        <w:shd w:val="clear" w:color="auto" w:fill="auto"/>
        <w:tabs>
          <w:tab w:val="left" w:pos="4157"/>
        </w:tabs>
        <w:ind w:firstLine="740"/>
        <w:jc w:val="both"/>
      </w:pPr>
      <w:r>
        <w:t>Программа коррекционной работы включает реализацию коррекционных курсов:</w:t>
      </w:r>
      <w:r>
        <w:tab/>
        <w:t>«Коррекционно-развивающие занятия</w:t>
      </w:r>
    </w:p>
    <w:p w:rsidR="00FE454F" w:rsidRDefault="005A3D91">
      <w:pPr>
        <w:pStyle w:val="34"/>
        <w:shd w:val="clear" w:color="auto" w:fill="auto"/>
        <w:ind w:firstLine="0"/>
        <w:jc w:val="both"/>
      </w:pPr>
      <w:r>
        <w:t>психокоррекционные (психологические и дефектологические)» и коррекционный курс «Логопедические занятия»</w:t>
      </w:r>
      <w:r>
        <w:rPr>
          <w:vertAlign w:val="superscript"/>
        </w:rPr>
        <w:footnoteReference w:id="28"/>
      </w:r>
      <w:r>
        <w:t>, а также предусматривает возможность проведения дополнительных коррекционно-развивающих занятий.</w:t>
      </w:r>
    </w:p>
    <w:p w:rsidR="00FE454F" w:rsidRDefault="005A3D91">
      <w:pPr>
        <w:pStyle w:val="34"/>
        <w:shd w:val="clear" w:color="auto" w:fill="auto"/>
        <w:ind w:firstLine="740"/>
        <w:jc w:val="both"/>
      </w:pPr>
      <w:r>
        <w:t>Необходимость проведения дополнительных коррекционно</w:t>
      </w:r>
      <w:r>
        <w:softHyphen/>
        <w:t>развивающих занятий может возникнуть в следующих случаях:</w:t>
      </w:r>
    </w:p>
    <w:p w:rsidR="00FE454F" w:rsidRDefault="005A3D91" w:rsidP="00643CF1">
      <w:pPr>
        <w:pStyle w:val="34"/>
        <w:numPr>
          <w:ilvl w:val="0"/>
          <w:numId w:val="203"/>
        </w:numPr>
        <w:shd w:val="clear" w:color="auto" w:fill="auto"/>
        <w:tabs>
          <w:tab w:val="left" w:pos="741"/>
        </w:tabs>
        <w:ind w:left="740" w:hanging="260"/>
        <w:jc w:val="both"/>
      </w:pPr>
      <w:r>
        <w:t>потребность в дополнительном психолого-педагогическом сопровождении после длительной болезни;</w:t>
      </w:r>
    </w:p>
    <w:p w:rsidR="00FE454F" w:rsidRDefault="005A3D91" w:rsidP="00643CF1">
      <w:pPr>
        <w:pStyle w:val="34"/>
        <w:numPr>
          <w:ilvl w:val="0"/>
          <w:numId w:val="203"/>
        </w:numPr>
        <w:shd w:val="clear" w:color="auto" w:fill="auto"/>
        <w:tabs>
          <w:tab w:val="left" w:pos="741"/>
        </w:tabs>
        <w:ind w:left="740" w:hanging="260"/>
        <w:jc w:val="both"/>
      </w:pPr>
      <w:r>
        <w:t xml:space="preserve">индивидуальные коррекционно-развивающие занятия педагога- психолога, направленные на помощь в трудной жизненной </w:t>
      </w:r>
      <w:r>
        <w:lastRenderedPageBreak/>
        <w:t>ситуации;</w:t>
      </w:r>
    </w:p>
    <w:p w:rsidR="00FE454F" w:rsidRDefault="005A3D91" w:rsidP="00643CF1">
      <w:pPr>
        <w:pStyle w:val="34"/>
        <w:numPr>
          <w:ilvl w:val="0"/>
          <w:numId w:val="203"/>
        </w:numPr>
        <w:shd w:val="clear" w:color="auto" w:fill="auto"/>
        <w:tabs>
          <w:tab w:val="left" w:pos="741"/>
        </w:tabs>
        <w:ind w:left="740" w:hanging="260"/>
        <w:jc w:val="both"/>
      </w:pPr>
      <w:r>
        <w:t>коррекционно-развивающие занятия педагога-психолога по коррекции индивидуальных личностных нарушений/акцентуаций;</w:t>
      </w:r>
    </w:p>
    <w:p w:rsidR="00FE454F" w:rsidRDefault="005A3D91" w:rsidP="00643CF1">
      <w:pPr>
        <w:pStyle w:val="34"/>
        <w:numPr>
          <w:ilvl w:val="0"/>
          <w:numId w:val="203"/>
        </w:numPr>
        <w:shd w:val="clear" w:color="auto" w:fill="auto"/>
        <w:tabs>
          <w:tab w:val="left" w:pos="741"/>
        </w:tabs>
        <w:ind w:left="740" w:hanging="260"/>
        <w:jc w:val="both"/>
      </w:pPr>
      <w:r>
        <w:t>коррекционно-развивающие занятия предметной направленности с учителем по преодолению индивидуальных образовательных дефицитов;</w:t>
      </w:r>
    </w:p>
    <w:p w:rsidR="00FE454F" w:rsidRDefault="005A3D91" w:rsidP="00643CF1">
      <w:pPr>
        <w:pStyle w:val="34"/>
        <w:numPr>
          <w:ilvl w:val="0"/>
          <w:numId w:val="203"/>
        </w:numPr>
        <w:shd w:val="clear" w:color="auto" w:fill="auto"/>
        <w:tabs>
          <w:tab w:val="left" w:pos="741"/>
        </w:tabs>
        <w:ind w:left="740" w:hanging="260"/>
        <w:jc w:val="both"/>
      </w:pPr>
      <w:r>
        <w:t>ив других ситуациях, требующих дополнительной, в том числе индивидуально ориентированной, коррекционно-развивающей помо</w:t>
      </w:r>
      <w:r>
        <w:rPr>
          <w:rStyle w:val="37"/>
          <w:b/>
          <w:bCs/>
        </w:rPr>
        <w:t>щ</w:t>
      </w:r>
      <w:r>
        <w:t>и. В зависимости от направления коррекционно-развивающей работы в</w:t>
      </w:r>
    </w:p>
    <w:p w:rsidR="00FE454F" w:rsidRDefault="005A3D91">
      <w:pPr>
        <w:pStyle w:val="34"/>
        <w:shd w:val="clear" w:color="auto" w:fill="auto"/>
        <w:spacing w:after="300"/>
        <w:ind w:firstLine="0"/>
        <w:jc w:val="both"/>
      </w:pPr>
      <w:r>
        <w:t>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FE454F" w:rsidRDefault="005A3D91">
      <w:pPr>
        <w:pStyle w:val="13"/>
        <w:keepNext/>
        <w:keepLines/>
        <w:shd w:val="clear" w:color="auto" w:fill="auto"/>
        <w:spacing w:after="0" w:line="322" w:lineRule="exact"/>
        <w:ind w:left="740" w:right="200" w:firstLine="0"/>
        <w:jc w:val="both"/>
      </w:pPr>
      <w:bookmarkStart w:id="595" w:name="bookmark692"/>
      <w:r>
        <w:t xml:space="preserve">Характеристика содержания направлений коррекционной работы </w:t>
      </w:r>
      <w:r>
        <w:rPr>
          <w:rStyle w:val="113pt"/>
        </w:rPr>
        <w:t>Диагностическая работа</w:t>
      </w:r>
      <w:r>
        <w:t xml:space="preserve"> включает:</w:t>
      </w:r>
      <w:bookmarkEnd w:id="595"/>
    </w:p>
    <w:p w:rsidR="00FE454F" w:rsidRDefault="005A3D91" w:rsidP="00643CF1">
      <w:pPr>
        <w:pStyle w:val="34"/>
        <w:numPr>
          <w:ilvl w:val="0"/>
          <w:numId w:val="203"/>
        </w:numPr>
        <w:shd w:val="clear" w:color="auto" w:fill="auto"/>
        <w:tabs>
          <w:tab w:val="left" w:pos="741"/>
        </w:tabs>
        <w:ind w:left="740" w:hanging="260"/>
        <w:jc w:val="both"/>
      </w:pPr>
      <w:r>
        <w:t>определение уровня актуального и зоны ближайшего развития обучающихся с ЗПР, выявление индивидуальных возможностей;</w:t>
      </w:r>
    </w:p>
    <w:p w:rsidR="00FE454F" w:rsidRDefault="005A3D91" w:rsidP="00643CF1">
      <w:pPr>
        <w:pStyle w:val="34"/>
        <w:numPr>
          <w:ilvl w:val="0"/>
          <w:numId w:val="203"/>
        </w:numPr>
        <w:shd w:val="clear" w:color="auto" w:fill="auto"/>
        <w:tabs>
          <w:tab w:val="left" w:pos="741"/>
        </w:tabs>
        <w:ind w:left="740" w:hanging="260"/>
        <w:jc w:val="both"/>
      </w:pPr>
      <w:r>
        <w:t>изучение развития эмоциональной, регуляторной, познавательной, речевой сфер и личностных особенностей обучающихся с ЗПР;</w:t>
      </w:r>
    </w:p>
    <w:p w:rsidR="00FE454F" w:rsidRDefault="005A3D91" w:rsidP="00643CF1">
      <w:pPr>
        <w:pStyle w:val="34"/>
        <w:numPr>
          <w:ilvl w:val="0"/>
          <w:numId w:val="203"/>
        </w:numPr>
        <w:shd w:val="clear" w:color="auto" w:fill="auto"/>
        <w:tabs>
          <w:tab w:val="left" w:pos="741"/>
        </w:tabs>
        <w:ind w:left="740" w:hanging="260"/>
        <w:jc w:val="both"/>
      </w:pPr>
      <w:r>
        <w:t>изучение социальной ситуации развития и условий семейного воспитания обучающегося с ЗПР;</w:t>
      </w:r>
    </w:p>
    <w:p w:rsidR="00FE454F" w:rsidRDefault="005A3D91" w:rsidP="00643CF1">
      <w:pPr>
        <w:pStyle w:val="34"/>
        <w:numPr>
          <w:ilvl w:val="0"/>
          <w:numId w:val="203"/>
        </w:numPr>
        <w:shd w:val="clear" w:color="auto" w:fill="auto"/>
        <w:tabs>
          <w:tab w:val="left" w:pos="741"/>
        </w:tabs>
        <w:ind w:left="740" w:hanging="260"/>
        <w:jc w:val="both"/>
      </w:pPr>
      <w:r>
        <w:t>изучение адаптивных возможностей и уровня психосоциального развития обучающегося с ЗПР;</w:t>
      </w:r>
    </w:p>
    <w:p w:rsidR="00FE454F" w:rsidRDefault="005A3D91" w:rsidP="00643CF1">
      <w:pPr>
        <w:pStyle w:val="34"/>
        <w:numPr>
          <w:ilvl w:val="0"/>
          <w:numId w:val="203"/>
        </w:numPr>
        <w:shd w:val="clear" w:color="auto" w:fill="auto"/>
        <w:tabs>
          <w:tab w:val="left" w:pos="741"/>
        </w:tabs>
        <w:ind w:left="740" w:hanging="260"/>
        <w:jc w:val="both"/>
      </w:pPr>
      <w: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FE454F" w:rsidRDefault="005A3D91" w:rsidP="00643CF1">
      <w:pPr>
        <w:pStyle w:val="34"/>
        <w:numPr>
          <w:ilvl w:val="0"/>
          <w:numId w:val="203"/>
        </w:numPr>
        <w:shd w:val="clear" w:color="auto" w:fill="auto"/>
        <w:tabs>
          <w:tab w:val="left" w:pos="741"/>
        </w:tabs>
        <w:ind w:left="740" w:hanging="260"/>
        <w:jc w:val="both"/>
      </w:pPr>
      <w:r>
        <w:t>изучение профессиональных предпочтений и склонностей;</w:t>
      </w:r>
    </w:p>
    <w:p w:rsidR="00FE454F" w:rsidRDefault="005A3D91" w:rsidP="00643CF1">
      <w:pPr>
        <w:pStyle w:val="34"/>
        <w:numPr>
          <w:ilvl w:val="0"/>
          <w:numId w:val="203"/>
        </w:numPr>
        <w:shd w:val="clear" w:color="auto" w:fill="auto"/>
        <w:tabs>
          <w:tab w:val="left" w:pos="741"/>
        </w:tabs>
        <w:ind w:left="740" w:hanging="260"/>
        <w:jc w:val="both"/>
      </w:pPr>
      <w:r>
        <w:t>мониторинг динамики развития, успешности освоения образовательных программ основного общего образования.</w:t>
      </w:r>
    </w:p>
    <w:p w:rsidR="00FE454F" w:rsidRDefault="005A3D91">
      <w:pPr>
        <w:pStyle w:val="60"/>
        <w:shd w:val="clear" w:color="auto" w:fill="auto"/>
        <w:spacing w:after="0" w:line="322" w:lineRule="exact"/>
        <w:ind w:left="740" w:firstLine="0"/>
      </w:pPr>
      <w:r>
        <w:t>Коррекционно-развивающая работа</w:t>
      </w:r>
      <w:r>
        <w:rPr>
          <w:rStyle w:val="614pt1"/>
        </w:rPr>
        <w:t xml:space="preserve"> включает:</w:t>
      </w:r>
    </w:p>
    <w:p w:rsidR="00FE454F" w:rsidRDefault="005A3D91" w:rsidP="00643CF1">
      <w:pPr>
        <w:pStyle w:val="34"/>
        <w:numPr>
          <w:ilvl w:val="0"/>
          <w:numId w:val="203"/>
        </w:numPr>
        <w:shd w:val="clear" w:color="auto" w:fill="auto"/>
        <w:tabs>
          <w:tab w:val="left" w:pos="741"/>
        </w:tabs>
        <w:ind w:left="740" w:hanging="260"/>
        <w:jc w:val="both"/>
      </w:pPr>
      <w: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FE454F" w:rsidRDefault="005A3D91" w:rsidP="00643CF1">
      <w:pPr>
        <w:pStyle w:val="34"/>
        <w:numPr>
          <w:ilvl w:val="0"/>
          <w:numId w:val="203"/>
        </w:numPr>
        <w:shd w:val="clear" w:color="auto" w:fill="auto"/>
        <w:tabs>
          <w:tab w:val="left" w:pos="741"/>
        </w:tabs>
        <w:ind w:left="740" w:hanging="260"/>
        <w:jc w:val="both"/>
      </w:pPr>
      <w: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FE454F" w:rsidRDefault="005A3D91" w:rsidP="00643CF1">
      <w:pPr>
        <w:pStyle w:val="34"/>
        <w:numPr>
          <w:ilvl w:val="0"/>
          <w:numId w:val="203"/>
        </w:numPr>
        <w:shd w:val="clear" w:color="auto" w:fill="auto"/>
        <w:tabs>
          <w:tab w:val="left" w:pos="741"/>
        </w:tabs>
        <w:ind w:left="740" w:hanging="260"/>
        <w:jc w:val="both"/>
      </w:pPr>
      <w:r>
        <w:t xml:space="preserve">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w:t>
      </w:r>
      <w:r>
        <w:lastRenderedPageBreak/>
        <w:t>развитии;</w:t>
      </w:r>
    </w:p>
    <w:p w:rsidR="00FE454F" w:rsidRDefault="005A3D91" w:rsidP="00643CF1">
      <w:pPr>
        <w:pStyle w:val="34"/>
        <w:numPr>
          <w:ilvl w:val="0"/>
          <w:numId w:val="203"/>
        </w:numPr>
        <w:shd w:val="clear" w:color="auto" w:fill="auto"/>
        <w:tabs>
          <w:tab w:val="left" w:pos="741"/>
        </w:tabs>
        <w:ind w:left="740" w:hanging="260"/>
        <w:jc w:val="both"/>
      </w:pPr>
      <w: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FE454F" w:rsidRDefault="005A3D91" w:rsidP="00643CF1">
      <w:pPr>
        <w:pStyle w:val="34"/>
        <w:numPr>
          <w:ilvl w:val="0"/>
          <w:numId w:val="203"/>
        </w:numPr>
        <w:shd w:val="clear" w:color="auto" w:fill="auto"/>
        <w:tabs>
          <w:tab w:val="left" w:pos="741"/>
        </w:tabs>
        <w:ind w:left="740" w:hanging="260"/>
        <w:jc w:val="both"/>
      </w:pPr>
      <w:r>
        <w:t>формирование стремления к осознанному самопознанию и саморазвитию у обучающихся с ЗПР;</w:t>
      </w:r>
    </w:p>
    <w:p w:rsidR="00FE454F" w:rsidRDefault="005A3D91" w:rsidP="00643CF1">
      <w:pPr>
        <w:pStyle w:val="34"/>
        <w:numPr>
          <w:ilvl w:val="0"/>
          <w:numId w:val="203"/>
        </w:numPr>
        <w:shd w:val="clear" w:color="auto" w:fill="auto"/>
        <w:tabs>
          <w:tab w:val="left" w:pos="741"/>
        </w:tabs>
        <w:ind w:left="740" w:hanging="260"/>
        <w:jc w:val="both"/>
      </w:pPr>
      <w:r>
        <w:t>формирование способов регуляции поведения и эмоциональных состояний с учетом норм и правил общественного уклада;</w:t>
      </w:r>
    </w:p>
    <w:p w:rsidR="00FE454F" w:rsidRDefault="005A3D91" w:rsidP="00643CF1">
      <w:pPr>
        <w:pStyle w:val="34"/>
        <w:numPr>
          <w:ilvl w:val="0"/>
          <w:numId w:val="203"/>
        </w:numPr>
        <w:shd w:val="clear" w:color="auto" w:fill="auto"/>
        <w:tabs>
          <w:tab w:val="left" w:pos="740"/>
        </w:tabs>
        <w:ind w:left="740" w:hanging="260"/>
        <w:jc w:val="both"/>
      </w:pPr>
      <w:r>
        <w:t>развитие навыков конструктивного общения и эффективного взаимодействия с окружающими;</w:t>
      </w:r>
    </w:p>
    <w:p w:rsidR="00FE454F" w:rsidRDefault="005A3D91" w:rsidP="00643CF1">
      <w:pPr>
        <w:pStyle w:val="34"/>
        <w:numPr>
          <w:ilvl w:val="0"/>
          <w:numId w:val="203"/>
        </w:numPr>
        <w:shd w:val="clear" w:color="auto" w:fill="auto"/>
        <w:tabs>
          <w:tab w:val="left" w:pos="740"/>
        </w:tabs>
        <w:ind w:left="740" w:hanging="260"/>
        <w:jc w:val="both"/>
      </w:pPr>
      <w:r>
        <w:t>развитие компетенций, необходимых для продолжения образования и профессионального самоопределения;</w:t>
      </w:r>
    </w:p>
    <w:p w:rsidR="00FE454F" w:rsidRDefault="005A3D91" w:rsidP="00643CF1">
      <w:pPr>
        <w:pStyle w:val="34"/>
        <w:numPr>
          <w:ilvl w:val="0"/>
          <w:numId w:val="203"/>
        </w:numPr>
        <w:shd w:val="clear" w:color="auto" w:fill="auto"/>
        <w:tabs>
          <w:tab w:val="left" w:pos="740"/>
        </w:tabs>
        <w:ind w:left="740" w:hanging="260"/>
        <w:jc w:val="both"/>
      </w:pPr>
      <w: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FE454F" w:rsidRDefault="005A3D91" w:rsidP="00643CF1">
      <w:pPr>
        <w:pStyle w:val="34"/>
        <w:numPr>
          <w:ilvl w:val="0"/>
          <w:numId w:val="203"/>
        </w:numPr>
        <w:shd w:val="clear" w:color="auto" w:fill="auto"/>
        <w:tabs>
          <w:tab w:val="left" w:pos="740"/>
        </w:tabs>
        <w:ind w:left="740" w:hanging="260"/>
        <w:jc w:val="both"/>
      </w:pPr>
      <w:r>
        <w:t>социальную защиту обучающегося в случае неблагоприятных условий жизни при психотравмирующих обстоятельствах.</w:t>
      </w:r>
    </w:p>
    <w:p w:rsidR="00FE454F" w:rsidRDefault="005A3D91">
      <w:pPr>
        <w:pStyle w:val="60"/>
        <w:shd w:val="clear" w:color="auto" w:fill="auto"/>
        <w:spacing w:after="0" w:line="322" w:lineRule="exact"/>
        <w:ind w:firstLine="740"/>
      </w:pPr>
      <w:r>
        <w:t>Консультативная работа</w:t>
      </w:r>
      <w:r>
        <w:rPr>
          <w:rStyle w:val="614pt1"/>
        </w:rPr>
        <w:t xml:space="preserve"> включает:</w:t>
      </w:r>
    </w:p>
    <w:p w:rsidR="00FE454F" w:rsidRDefault="005A3D91" w:rsidP="00643CF1">
      <w:pPr>
        <w:pStyle w:val="34"/>
        <w:numPr>
          <w:ilvl w:val="0"/>
          <w:numId w:val="203"/>
        </w:numPr>
        <w:shd w:val="clear" w:color="auto" w:fill="auto"/>
        <w:tabs>
          <w:tab w:val="left" w:pos="740"/>
        </w:tabs>
        <w:ind w:left="740" w:hanging="260"/>
        <w:jc w:val="both"/>
      </w:pPr>
      <w:r>
        <w:t>выработку педагогами и специалистами совместных обоснованных рекомендаций по основным направлениям работы с каждым обучающимся;</w:t>
      </w:r>
    </w:p>
    <w:p w:rsidR="00FE454F" w:rsidRDefault="005A3D91" w:rsidP="00643CF1">
      <w:pPr>
        <w:pStyle w:val="34"/>
        <w:numPr>
          <w:ilvl w:val="0"/>
          <w:numId w:val="203"/>
        </w:numPr>
        <w:shd w:val="clear" w:color="auto" w:fill="auto"/>
        <w:tabs>
          <w:tab w:val="left" w:pos="740"/>
        </w:tabs>
        <w:ind w:left="740" w:hanging="260"/>
        <w:jc w:val="both"/>
      </w:pPr>
      <w: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FE454F" w:rsidRDefault="005A3D91" w:rsidP="00643CF1">
      <w:pPr>
        <w:pStyle w:val="34"/>
        <w:numPr>
          <w:ilvl w:val="0"/>
          <w:numId w:val="203"/>
        </w:numPr>
        <w:shd w:val="clear" w:color="auto" w:fill="auto"/>
        <w:tabs>
          <w:tab w:val="left" w:pos="740"/>
        </w:tabs>
        <w:ind w:left="740" w:hanging="260"/>
        <w:jc w:val="both"/>
      </w:pPr>
      <w:r>
        <w:t>консультативную помощь семье в вопросах выбора стратегии воспитания и приемов коррекционного обучения обучающегося с ЗПР;</w:t>
      </w:r>
    </w:p>
    <w:p w:rsidR="00FE454F" w:rsidRDefault="005A3D91" w:rsidP="00643CF1">
      <w:pPr>
        <w:pStyle w:val="34"/>
        <w:numPr>
          <w:ilvl w:val="0"/>
          <w:numId w:val="203"/>
        </w:numPr>
        <w:shd w:val="clear" w:color="auto" w:fill="auto"/>
        <w:tabs>
          <w:tab w:val="left" w:pos="740"/>
        </w:tabs>
        <w:ind w:left="740" w:hanging="260"/>
        <w:jc w:val="both"/>
      </w:pPr>
      <w: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r>
        <w:rPr>
          <w:rStyle w:val="313pt"/>
        </w:rPr>
        <w:t>Информационно-просветительская работа</w:t>
      </w:r>
      <w:r>
        <w:t xml:space="preserve"> включает:</w:t>
      </w:r>
    </w:p>
    <w:p w:rsidR="00FE454F" w:rsidRDefault="005A3D91" w:rsidP="00643CF1">
      <w:pPr>
        <w:pStyle w:val="34"/>
        <w:numPr>
          <w:ilvl w:val="0"/>
          <w:numId w:val="203"/>
        </w:numPr>
        <w:shd w:val="clear" w:color="auto" w:fill="auto"/>
        <w:tabs>
          <w:tab w:val="left" w:pos="740"/>
        </w:tabs>
        <w:ind w:left="740" w:hanging="260"/>
        <w:jc w:val="both"/>
      </w:pPr>
      <w: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FE454F" w:rsidRDefault="005A3D91" w:rsidP="00643CF1">
      <w:pPr>
        <w:pStyle w:val="34"/>
        <w:numPr>
          <w:ilvl w:val="0"/>
          <w:numId w:val="203"/>
        </w:numPr>
        <w:shd w:val="clear" w:color="auto" w:fill="auto"/>
        <w:tabs>
          <w:tab w:val="left" w:pos="740"/>
        </w:tabs>
        <w:ind w:left="740" w:hanging="260"/>
        <w:jc w:val="both"/>
      </w:pPr>
      <w:r>
        <w:t>различные формы просветительской деятельности (вебинары, онлайн- 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FE454F" w:rsidRDefault="005A3D91" w:rsidP="00643CF1">
      <w:pPr>
        <w:pStyle w:val="34"/>
        <w:numPr>
          <w:ilvl w:val="0"/>
          <w:numId w:val="203"/>
        </w:numPr>
        <w:shd w:val="clear" w:color="auto" w:fill="auto"/>
        <w:tabs>
          <w:tab w:val="left" w:pos="740"/>
        </w:tabs>
        <w:spacing w:after="633"/>
        <w:ind w:left="740" w:hanging="260"/>
        <w:jc w:val="both"/>
      </w:pPr>
      <w:r>
        <w:t xml:space="preserve">проведение тематических выступлений для педагогов и родителей по разъяснению индивидуально-психологических особенностей </w:t>
      </w:r>
      <w:r>
        <w:lastRenderedPageBreak/>
        <w:t>различных категорий обучающихся с ЗПР.</w:t>
      </w:r>
    </w:p>
    <w:p w:rsidR="00FE454F" w:rsidRDefault="005A3D91" w:rsidP="00643CF1">
      <w:pPr>
        <w:pStyle w:val="13"/>
        <w:keepNext/>
        <w:keepLines/>
        <w:numPr>
          <w:ilvl w:val="0"/>
          <w:numId w:val="207"/>
        </w:numPr>
        <w:shd w:val="clear" w:color="auto" w:fill="auto"/>
        <w:tabs>
          <w:tab w:val="left" w:pos="961"/>
        </w:tabs>
        <w:spacing w:after="299" w:line="280" w:lineRule="exact"/>
        <w:ind w:firstLine="0"/>
        <w:jc w:val="both"/>
      </w:pPr>
      <w:bookmarkStart w:id="596" w:name="bookmark693"/>
      <w:bookmarkStart w:id="597" w:name="bookmark694"/>
      <w:r>
        <w:t>Организационный раздел</w:t>
      </w:r>
      <w:bookmarkEnd w:id="596"/>
      <w:bookmarkEnd w:id="597"/>
    </w:p>
    <w:p w:rsidR="00FE454F" w:rsidRDefault="005A3D91">
      <w:pPr>
        <w:pStyle w:val="34"/>
        <w:shd w:val="clear" w:color="auto" w:fill="auto"/>
        <w:ind w:firstLine="740"/>
        <w:jc w:val="both"/>
      </w:pPr>
      <w: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w:t>
      </w:r>
    </w:p>
    <w:p w:rsidR="00FE454F" w:rsidRDefault="005A3D91">
      <w:pPr>
        <w:pStyle w:val="34"/>
        <w:shd w:val="clear" w:color="auto" w:fill="auto"/>
        <w:ind w:firstLine="740"/>
        <w:jc w:val="both"/>
      </w:pPr>
      <w:r>
        <w:t>Консилиум определяется как одна из организационных форм совмест</w:t>
      </w:r>
      <w:r>
        <w:softHyphen/>
        <w:t>ной деятельности педагогов, специалистов службы психолого-пе</w:t>
      </w:r>
      <w: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FE454F" w:rsidRDefault="005A3D91">
      <w:pPr>
        <w:pStyle w:val="34"/>
        <w:shd w:val="clear" w:color="auto" w:fill="auto"/>
        <w:ind w:firstLine="740"/>
        <w:jc w:val="both"/>
      </w:pPr>
      <w:r>
        <w:t>Задачами деятельности ППк образовательной организации являются:</w:t>
      </w:r>
    </w:p>
    <w:p w:rsidR="00FE454F" w:rsidRDefault="005A3D91" w:rsidP="00643CF1">
      <w:pPr>
        <w:pStyle w:val="34"/>
        <w:numPr>
          <w:ilvl w:val="0"/>
          <w:numId w:val="203"/>
        </w:numPr>
        <w:shd w:val="clear" w:color="auto" w:fill="auto"/>
        <w:tabs>
          <w:tab w:val="left" w:pos="743"/>
        </w:tabs>
        <w:ind w:left="740" w:hanging="260"/>
        <w:jc w:val="both"/>
      </w:pPr>
      <w:r>
        <w:t>обеспечение взаимодействия участников образовательного процесса в решении вопросов адаптации и социализации обучающихся с ЗПР;</w:t>
      </w:r>
    </w:p>
    <w:p w:rsidR="00FE454F" w:rsidRDefault="005A3D91" w:rsidP="00643CF1">
      <w:pPr>
        <w:pStyle w:val="34"/>
        <w:numPr>
          <w:ilvl w:val="0"/>
          <w:numId w:val="203"/>
        </w:numPr>
        <w:shd w:val="clear" w:color="auto" w:fill="auto"/>
        <w:tabs>
          <w:tab w:val="left" w:pos="743"/>
        </w:tabs>
        <w:ind w:left="740" w:hanging="260"/>
        <w:jc w:val="both"/>
      </w:pPr>
      <w:r>
        <w:t>организация и проведение комплексного психолого-педагогического обследования и подготовка коллегиального заключения;</w:t>
      </w:r>
    </w:p>
    <w:p w:rsidR="00FE454F" w:rsidRDefault="005A3D91" w:rsidP="00643CF1">
      <w:pPr>
        <w:pStyle w:val="34"/>
        <w:numPr>
          <w:ilvl w:val="0"/>
          <w:numId w:val="203"/>
        </w:numPr>
        <w:shd w:val="clear" w:color="auto" w:fill="auto"/>
        <w:tabs>
          <w:tab w:val="left" w:pos="743"/>
        </w:tabs>
        <w:ind w:left="740" w:hanging="260"/>
        <w:jc w:val="both"/>
      </w:pPr>
      <w: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FE454F" w:rsidRDefault="005A3D91" w:rsidP="00643CF1">
      <w:pPr>
        <w:pStyle w:val="34"/>
        <w:numPr>
          <w:ilvl w:val="0"/>
          <w:numId w:val="203"/>
        </w:numPr>
        <w:shd w:val="clear" w:color="auto" w:fill="auto"/>
        <w:tabs>
          <w:tab w:val="left" w:pos="743"/>
        </w:tabs>
        <w:ind w:left="740" w:hanging="260"/>
        <w:jc w:val="both"/>
      </w:pPr>
      <w: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FE454F" w:rsidRDefault="005A3D91" w:rsidP="00643CF1">
      <w:pPr>
        <w:pStyle w:val="34"/>
        <w:numPr>
          <w:ilvl w:val="0"/>
          <w:numId w:val="203"/>
        </w:numPr>
        <w:shd w:val="clear" w:color="auto" w:fill="auto"/>
        <w:tabs>
          <w:tab w:val="left" w:pos="743"/>
        </w:tabs>
        <w:ind w:left="740" w:hanging="260"/>
        <w:jc w:val="both"/>
      </w:pPr>
      <w:r>
        <w:t>отслеживание динамики развития обучающегося и эффективности реализации программы коррекционной работы;</w:t>
      </w:r>
    </w:p>
    <w:p w:rsidR="00FE454F" w:rsidRDefault="005A3D91" w:rsidP="00643CF1">
      <w:pPr>
        <w:pStyle w:val="34"/>
        <w:numPr>
          <w:ilvl w:val="0"/>
          <w:numId w:val="203"/>
        </w:numPr>
        <w:shd w:val="clear" w:color="auto" w:fill="auto"/>
        <w:tabs>
          <w:tab w:val="left" w:pos="743"/>
        </w:tabs>
        <w:ind w:left="740" w:hanging="260"/>
        <w:jc w:val="both"/>
      </w:pPr>
      <w: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FE454F" w:rsidRDefault="005A3D91">
      <w:pPr>
        <w:pStyle w:val="34"/>
        <w:shd w:val="clear" w:color="auto" w:fill="auto"/>
        <w:ind w:firstLine="740"/>
        <w:jc w:val="both"/>
      </w:pPr>
      <w:r>
        <w:t xml:space="preserve">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w:t>
      </w:r>
      <w:r>
        <w:lastRenderedPageBreak/>
        <w:t>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FE454F" w:rsidRDefault="005A3D91">
      <w:pPr>
        <w:pStyle w:val="34"/>
        <w:shd w:val="clear" w:color="auto" w:fill="auto"/>
        <w:ind w:firstLine="740"/>
        <w:jc w:val="both"/>
      </w:pPr>
      <w:r>
        <w:t>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w:t>
      </w:r>
    </w:p>
    <w:p w:rsidR="00FE454F" w:rsidRDefault="005A3D91" w:rsidP="00643CF1">
      <w:pPr>
        <w:pStyle w:val="13"/>
        <w:keepNext/>
        <w:keepLines/>
        <w:numPr>
          <w:ilvl w:val="0"/>
          <w:numId w:val="207"/>
        </w:numPr>
        <w:shd w:val="clear" w:color="auto" w:fill="auto"/>
        <w:tabs>
          <w:tab w:val="left" w:pos="988"/>
        </w:tabs>
        <w:spacing w:after="304" w:line="280" w:lineRule="exact"/>
        <w:ind w:firstLine="0"/>
        <w:jc w:val="both"/>
      </w:pPr>
      <w:bookmarkStart w:id="598" w:name="bookmark695"/>
      <w:bookmarkStart w:id="599" w:name="bookmark696"/>
      <w:r>
        <w:t>Планируемые результаты коррекционной работы</w:t>
      </w:r>
      <w:bookmarkEnd w:id="598"/>
      <w:bookmarkEnd w:id="599"/>
    </w:p>
    <w:p w:rsidR="00FE454F" w:rsidRDefault="005A3D91">
      <w:pPr>
        <w:pStyle w:val="34"/>
        <w:shd w:val="clear" w:color="auto" w:fill="auto"/>
        <w:ind w:firstLine="740"/>
        <w:jc w:val="both"/>
      </w:pPr>
      <w: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FE454F" w:rsidRDefault="005A3D91">
      <w:pPr>
        <w:pStyle w:val="34"/>
        <w:shd w:val="clear" w:color="auto" w:fill="auto"/>
        <w:tabs>
          <w:tab w:val="left" w:pos="8105"/>
        </w:tabs>
        <w:ind w:firstLine="740"/>
        <w:jc w:val="both"/>
      </w:pPr>
      <w:r>
        <w:t>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практико-ориентированных</w:t>
      </w:r>
      <w:r>
        <w:tab/>
        <w:t>задач и</w:t>
      </w:r>
    </w:p>
    <w:p w:rsidR="00FE454F" w:rsidRDefault="005A3D91">
      <w:pPr>
        <w:pStyle w:val="34"/>
        <w:shd w:val="clear" w:color="auto" w:fill="auto"/>
        <w:ind w:firstLine="0"/>
        <w:jc w:val="both"/>
      </w:pPr>
      <w:r>
        <w:t>обеспечивающими становление социальных отношений обучающихся с ЗПР в различных средах,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w:t>
      </w:r>
    </w:p>
    <w:p w:rsidR="00FE454F" w:rsidRDefault="005A3D91" w:rsidP="00643CF1">
      <w:pPr>
        <w:pStyle w:val="34"/>
        <w:numPr>
          <w:ilvl w:val="0"/>
          <w:numId w:val="208"/>
        </w:numPr>
        <w:shd w:val="clear" w:color="auto" w:fill="auto"/>
        <w:spacing w:after="60"/>
        <w:ind w:firstLine="0"/>
        <w:jc w:val="both"/>
      </w:pPr>
      <w:r>
        <w:t>).</w:t>
      </w:r>
    </w:p>
    <w:p w:rsidR="00FE454F" w:rsidRDefault="005A3D91">
      <w:pPr>
        <w:pStyle w:val="60"/>
        <w:shd w:val="clear" w:color="auto" w:fill="auto"/>
        <w:spacing w:after="0" w:line="322" w:lineRule="exact"/>
        <w:ind w:firstLine="740"/>
      </w:pPr>
      <w:r>
        <w:t>Показатели результативности коррекционной работы</w:t>
      </w:r>
    </w:p>
    <w:p w:rsidR="00FE454F" w:rsidRDefault="005A3D91" w:rsidP="00643CF1">
      <w:pPr>
        <w:pStyle w:val="34"/>
        <w:numPr>
          <w:ilvl w:val="0"/>
          <w:numId w:val="209"/>
        </w:numPr>
        <w:shd w:val="clear" w:color="auto" w:fill="auto"/>
        <w:tabs>
          <w:tab w:val="left" w:pos="781"/>
        </w:tabs>
        <w:ind w:firstLine="460"/>
        <w:jc w:val="both"/>
      </w:pPr>
      <w:r>
        <w:t>Организация системы комплексной помощи, способствующей</w:t>
      </w:r>
    </w:p>
    <w:p w:rsidR="00FE454F" w:rsidRDefault="005A3D91">
      <w:pPr>
        <w:pStyle w:val="34"/>
        <w:shd w:val="clear" w:color="auto" w:fill="auto"/>
        <w:tabs>
          <w:tab w:val="left" w:pos="8105"/>
        </w:tabs>
        <w:ind w:firstLine="0"/>
        <w:jc w:val="both"/>
      </w:pPr>
      <w:r>
        <w:t>успешному освоению обучающимися адаптированной</w:t>
      </w:r>
      <w:r>
        <w:tab/>
        <w:t>основной</w:t>
      </w:r>
    </w:p>
    <w:p w:rsidR="00FE454F" w:rsidRDefault="005A3D91">
      <w:pPr>
        <w:pStyle w:val="34"/>
        <w:shd w:val="clear" w:color="auto" w:fill="auto"/>
        <w:ind w:firstLine="0"/>
        <w:jc w:val="both"/>
      </w:pPr>
      <w:r>
        <w:t>образовательной программы основного общего образования.</w:t>
      </w:r>
    </w:p>
    <w:p w:rsidR="00FE454F" w:rsidRDefault="005A3D91" w:rsidP="00643CF1">
      <w:pPr>
        <w:pStyle w:val="34"/>
        <w:numPr>
          <w:ilvl w:val="0"/>
          <w:numId w:val="209"/>
        </w:numPr>
        <w:shd w:val="clear" w:color="auto" w:fill="auto"/>
        <w:tabs>
          <w:tab w:val="left" w:pos="782"/>
        </w:tabs>
        <w:ind w:firstLine="460"/>
        <w:jc w:val="both"/>
      </w:pPr>
      <w:r>
        <w:t>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обучающимся с ЗПР.</w:t>
      </w:r>
    </w:p>
    <w:p w:rsidR="00FE454F" w:rsidRDefault="005A3D91" w:rsidP="00643CF1">
      <w:pPr>
        <w:pStyle w:val="34"/>
        <w:numPr>
          <w:ilvl w:val="0"/>
          <w:numId w:val="209"/>
        </w:numPr>
        <w:shd w:val="clear" w:color="auto" w:fill="auto"/>
        <w:tabs>
          <w:tab w:val="left" w:pos="782"/>
        </w:tabs>
        <w:ind w:firstLine="460"/>
        <w:jc w:val="both"/>
      </w:pPr>
      <w:r>
        <w:t xml:space="preserve">Обеспеченность направлений коррекционно-педагогической работы программами коррекционных курсов и дополнительных </w:t>
      </w:r>
      <w:r>
        <w:lastRenderedPageBreak/>
        <w:t>коррекционно</w:t>
      </w:r>
      <w:r>
        <w:softHyphen/>
        <w:t>развивающих занятий, способствующих достижению обучающимися с ЗПР предметных, метапредметных и личностных результатов.</w:t>
      </w:r>
    </w:p>
    <w:p w:rsidR="00FE454F" w:rsidRDefault="005A3D91" w:rsidP="00643CF1">
      <w:pPr>
        <w:pStyle w:val="34"/>
        <w:numPr>
          <w:ilvl w:val="0"/>
          <w:numId w:val="209"/>
        </w:numPr>
        <w:shd w:val="clear" w:color="auto" w:fill="auto"/>
        <w:tabs>
          <w:tab w:val="left" w:pos="777"/>
        </w:tabs>
        <w:ind w:firstLine="460"/>
        <w:jc w:val="both"/>
      </w:pPr>
      <w:r>
        <w:t>Сформированность у обучающихся с ЗПР навыков жизненной компетенции.</w:t>
      </w:r>
    </w:p>
    <w:p w:rsidR="00FE454F" w:rsidRDefault="005A3D91" w:rsidP="00643CF1">
      <w:pPr>
        <w:pStyle w:val="34"/>
        <w:numPr>
          <w:ilvl w:val="0"/>
          <w:numId w:val="209"/>
        </w:numPr>
        <w:shd w:val="clear" w:color="auto" w:fill="auto"/>
        <w:tabs>
          <w:tab w:val="left" w:pos="791"/>
        </w:tabs>
        <w:ind w:firstLine="460"/>
        <w:jc w:val="both"/>
      </w:pPr>
      <w:r>
        <w:t>Стойкая положительная динамика в развитии познавательной, речевой, эмоционально-личностной, регуляторной и коммуникативной сфер.</w:t>
      </w:r>
    </w:p>
    <w:p w:rsidR="00FE454F" w:rsidRDefault="005A3D91" w:rsidP="00643CF1">
      <w:pPr>
        <w:pStyle w:val="34"/>
        <w:numPr>
          <w:ilvl w:val="0"/>
          <w:numId w:val="209"/>
        </w:numPr>
        <w:shd w:val="clear" w:color="auto" w:fill="auto"/>
        <w:tabs>
          <w:tab w:val="left" w:pos="782"/>
        </w:tabs>
        <w:spacing w:after="633"/>
        <w:ind w:firstLine="460"/>
        <w:jc w:val="both"/>
      </w:pPr>
      <w:r>
        <w:t>Преодоление и/или ослабление нарушений в развитии, препятствующих в освоении АООП ООО.</w:t>
      </w:r>
    </w:p>
    <w:p w:rsidR="00FE454F" w:rsidRDefault="005A3D91" w:rsidP="00643CF1">
      <w:pPr>
        <w:pStyle w:val="13"/>
        <w:keepNext/>
        <w:keepLines/>
        <w:numPr>
          <w:ilvl w:val="0"/>
          <w:numId w:val="207"/>
        </w:numPr>
        <w:shd w:val="clear" w:color="auto" w:fill="auto"/>
        <w:tabs>
          <w:tab w:val="left" w:pos="993"/>
        </w:tabs>
        <w:spacing w:after="308" w:line="280" w:lineRule="exact"/>
        <w:ind w:firstLine="0"/>
        <w:jc w:val="both"/>
      </w:pPr>
      <w:bookmarkStart w:id="600" w:name="bookmark697"/>
      <w:bookmarkStart w:id="601" w:name="bookmark698"/>
      <w:r>
        <w:t>«Психокоррекционный курс». Примерная рабочая программа</w:t>
      </w:r>
      <w:bookmarkEnd w:id="600"/>
      <w:bookmarkEnd w:id="601"/>
    </w:p>
    <w:p w:rsidR="00FE454F" w:rsidRDefault="005A3D91">
      <w:pPr>
        <w:pStyle w:val="13"/>
        <w:keepNext/>
        <w:keepLines/>
        <w:shd w:val="clear" w:color="auto" w:fill="auto"/>
        <w:spacing w:after="0" w:line="317" w:lineRule="exact"/>
        <w:ind w:left="740" w:right="760" w:firstLine="0"/>
        <w:jc w:val="right"/>
      </w:pPr>
      <w:bookmarkStart w:id="602" w:name="bookmark699"/>
      <w:r>
        <w:t>Рабочая программа коррекционно-развивающего курса «Психокоррекционный курс»: «Психокоррекционные занятия</w:t>
      </w:r>
      <w:bookmarkEnd w:id="602"/>
    </w:p>
    <w:p w:rsidR="00FE454F" w:rsidRDefault="005A3D91">
      <w:pPr>
        <w:pStyle w:val="13"/>
        <w:keepNext/>
        <w:keepLines/>
        <w:shd w:val="clear" w:color="auto" w:fill="auto"/>
        <w:spacing w:after="0" w:line="317" w:lineRule="exact"/>
        <w:ind w:firstLine="0"/>
      </w:pPr>
      <w:bookmarkStart w:id="603" w:name="bookmark700"/>
      <w:r>
        <w:t>(психологические)»</w:t>
      </w:r>
      <w:bookmarkEnd w:id="603"/>
    </w:p>
    <w:p w:rsidR="00FE454F" w:rsidRDefault="005A3D91">
      <w:pPr>
        <w:pStyle w:val="34"/>
        <w:shd w:val="clear" w:color="auto" w:fill="auto"/>
        <w:tabs>
          <w:tab w:val="left" w:pos="2942"/>
        </w:tabs>
        <w:ind w:firstLine="740"/>
        <w:jc w:val="both"/>
      </w:pPr>
      <w:r>
        <w:t>Коррекционный курс «Психокоррекционные занятия (психологические)» является обязательной частью коррекционно- развивающей области. Курс реализуется в рамках внеурочной деятельности посредством индивидуальных, подгрупповых и групповых занятий педагога- 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w:t>
      </w:r>
      <w:r>
        <w:tab/>
        <w:t>психологическая диагностика, коррекционно</w:t>
      </w:r>
      <w:r>
        <w:softHyphen/>
      </w:r>
    </w:p>
    <w:p w:rsidR="00FE454F" w:rsidRDefault="005A3D91">
      <w:pPr>
        <w:pStyle w:val="34"/>
        <w:shd w:val="clear" w:color="auto" w:fill="auto"/>
        <w:ind w:firstLine="0"/>
        <w:jc w:val="both"/>
      </w:pPr>
      <w:r>
        <w:t>развивающая деятельность, психологическая профилактика, психологическое просвещение, психологическое консультирование, организационно</w:t>
      </w:r>
      <w:r>
        <w:softHyphen/>
        <w:t>методическая деятельность.</w:t>
      </w:r>
    </w:p>
    <w:p w:rsidR="00FE454F" w:rsidRDefault="005A3D91">
      <w:pPr>
        <w:pStyle w:val="34"/>
        <w:shd w:val="clear" w:color="auto" w:fill="auto"/>
        <w:ind w:firstLine="740"/>
        <w:jc w:val="both"/>
      </w:pPr>
      <w:r>
        <w:t>У обучающихся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обучающихся снижены, что затрудняет социализацию в целом, создает трудности в процессе самостоятельного осуществления жизненных выборов.</w:t>
      </w:r>
    </w:p>
    <w:p w:rsidR="00FE454F" w:rsidRDefault="005A3D91">
      <w:pPr>
        <w:pStyle w:val="34"/>
        <w:shd w:val="clear" w:color="auto" w:fill="auto"/>
        <w:ind w:firstLine="740"/>
        <w:jc w:val="both"/>
      </w:pPr>
      <w:r>
        <w:t xml:space="preserve">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w:t>
      </w:r>
      <w:r>
        <w:lastRenderedPageBreak/>
        <w:t>самопознанию, саморазвитию.</w:t>
      </w:r>
    </w:p>
    <w:p w:rsidR="00FE454F" w:rsidRDefault="005A3D91">
      <w:pPr>
        <w:pStyle w:val="34"/>
        <w:shd w:val="clear" w:color="auto" w:fill="auto"/>
        <w:ind w:firstLine="740"/>
        <w:jc w:val="both"/>
      </w:pPr>
      <w:r>
        <w:t>Педагог-психолог работает в тесном сотрудничестве с другими специалистами сопровождения (учителем-логопедом, учителем- дефектологом), а также с родителями обучающегося,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w:t>
      </w:r>
    </w:p>
    <w:p w:rsidR="00FE454F" w:rsidRDefault="005A3D91">
      <w:pPr>
        <w:pStyle w:val="34"/>
        <w:shd w:val="clear" w:color="auto" w:fill="auto"/>
        <w:ind w:firstLine="740"/>
        <w:jc w:val="both"/>
      </w:pPr>
      <w:r>
        <w:t>Программа курса направлена на развитие личности подростка, его коммуникативных и социальных компетенций, гармонизацию его взаимоотношений с социумом.</w:t>
      </w:r>
    </w:p>
    <w:p w:rsidR="00FE454F" w:rsidRDefault="005A3D91">
      <w:pPr>
        <w:pStyle w:val="34"/>
        <w:shd w:val="clear" w:color="auto" w:fill="auto"/>
        <w:ind w:firstLine="740"/>
        <w:jc w:val="both"/>
      </w:pPr>
      <w:r>
        <w:rPr>
          <w:rStyle w:val="313pt"/>
        </w:rPr>
        <w:t>Организация коррекционно-развивающей работы</w:t>
      </w:r>
      <w:r>
        <w:t xml:space="preserve"> предполагает проведение занятий в подгруппах от 2 до 10 человек продолжительностью 30 - 40 минут и периодичностью 2 раза в неделю.</w:t>
      </w:r>
    </w:p>
    <w:p w:rsidR="00FE454F" w:rsidRDefault="005A3D91">
      <w:pPr>
        <w:pStyle w:val="34"/>
        <w:shd w:val="clear" w:color="auto" w:fill="auto"/>
        <w:ind w:firstLine="740"/>
        <w:jc w:val="both"/>
      </w:pPr>
      <w:r>
        <w:rPr>
          <w:rStyle w:val="313pt"/>
        </w:rPr>
        <w:t>Цель курса</w:t>
      </w:r>
      <w: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FE454F" w:rsidRDefault="005A3D91">
      <w:pPr>
        <w:pStyle w:val="60"/>
        <w:shd w:val="clear" w:color="auto" w:fill="auto"/>
        <w:spacing w:after="0" w:line="322" w:lineRule="exact"/>
        <w:ind w:firstLine="740"/>
      </w:pPr>
      <w:r>
        <w:t>Задачи курса:</w:t>
      </w:r>
    </w:p>
    <w:p w:rsidR="00FE454F" w:rsidRDefault="005A3D91" w:rsidP="00643CF1">
      <w:pPr>
        <w:pStyle w:val="34"/>
        <w:numPr>
          <w:ilvl w:val="0"/>
          <w:numId w:val="203"/>
        </w:numPr>
        <w:shd w:val="clear" w:color="auto" w:fill="auto"/>
        <w:tabs>
          <w:tab w:val="left" w:pos="742"/>
        </w:tabs>
        <w:ind w:left="740" w:hanging="260"/>
        <w:jc w:val="both"/>
      </w:pPr>
      <w:r>
        <w:t>формирование учебной мотивации, стимуляция развития познавательных процессов;</w:t>
      </w:r>
    </w:p>
    <w:p w:rsidR="00FE454F" w:rsidRDefault="005A3D91" w:rsidP="00643CF1">
      <w:pPr>
        <w:pStyle w:val="34"/>
        <w:numPr>
          <w:ilvl w:val="0"/>
          <w:numId w:val="203"/>
        </w:numPr>
        <w:shd w:val="clear" w:color="auto" w:fill="auto"/>
        <w:tabs>
          <w:tab w:val="left" w:pos="742"/>
        </w:tabs>
        <w:ind w:left="740" w:hanging="260"/>
        <w:jc w:val="both"/>
      </w:pPr>
      <w:r>
        <w:t>коррекция недостатков осознанной саморегуляции познавательной деятельности, эмоций и поведения, формирование навыков самоконтроля;</w:t>
      </w:r>
    </w:p>
    <w:p w:rsidR="00FE454F" w:rsidRDefault="005A3D91" w:rsidP="00643CF1">
      <w:pPr>
        <w:pStyle w:val="34"/>
        <w:numPr>
          <w:ilvl w:val="0"/>
          <w:numId w:val="203"/>
        </w:numPr>
        <w:shd w:val="clear" w:color="auto" w:fill="auto"/>
        <w:tabs>
          <w:tab w:val="left" w:pos="742"/>
        </w:tabs>
        <w:ind w:left="740" w:hanging="260"/>
        <w:jc w:val="both"/>
      </w:pPr>
      <w: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FE454F" w:rsidRDefault="005A3D91" w:rsidP="00643CF1">
      <w:pPr>
        <w:pStyle w:val="34"/>
        <w:numPr>
          <w:ilvl w:val="0"/>
          <w:numId w:val="203"/>
        </w:numPr>
        <w:shd w:val="clear" w:color="auto" w:fill="auto"/>
        <w:tabs>
          <w:tab w:val="left" w:pos="742"/>
        </w:tabs>
        <w:ind w:left="740" w:hanging="260"/>
        <w:jc w:val="both"/>
      </w:pPr>
      <w:r>
        <w:t>становление личностного и профессионального самоопределения, формирование целостного «образа Я»;</w:t>
      </w:r>
    </w:p>
    <w:p w:rsidR="00FE454F" w:rsidRDefault="005A3D91" w:rsidP="00643CF1">
      <w:pPr>
        <w:pStyle w:val="34"/>
        <w:numPr>
          <w:ilvl w:val="0"/>
          <w:numId w:val="203"/>
        </w:numPr>
        <w:shd w:val="clear" w:color="auto" w:fill="auto"/>
        <w:tabs>
          <w:tab w:val="left" w:pos="742"/>
        </w:tabs>
        <w:ind w:left="740" w:hanging="260"/>
        <w:jc w:val="both"/>
      </w:pPr>
      <w:r>
        <w:t>развитие различных коммуникативных умений, приемов конструктивного общения и навыков сотрудничества;</w:t>
      </w:r>
    </w:p>
    <w:p w:rsidR="00FE454F" w:rsidRDefault="005A3D91" w:rsidP="00643CF1">
      <w:pPr>
        <w:pStyle w:val="34"/>
        <w:numPr>
          <w:ilvl w:val="0"/>
          <w:numId w:val="203"/>
        </w:numPr>
        <w:shd w:val="clear" w:color="auto" w:fill="auto"/>
        <w:tabs>
          <w:tab w:val="left" w:pos="742"/>
        </w:tabs>
        <w:ind w:left="740" w:hanging="260"/>
        <w:jc w:val="both"/>
      </w:pPr>
      <w:r>
        <w:t>стимулирование интереса к себе и социальному окружению;</w:t>
      </w:r>
    </w:p>
    <w:p w:rsidR="00FE454F" w:rsidRDefault="005A3D91" w:rsidP="00643CF1">
      <w:pPr>
        <w:pStyle w:val="34"/>
        <w:numPr>
          <w:ilvl w:val="0"/>
          <w:numId w:val="203"/>
        </w:numPr>
        <w:shd w:val="clear" w:color="auto" w:fill="auto"/>
        <w:tabs>
          <w:tab w:val="left" w:pos="742"/>
        </w:tabs>
        <w:ind w:left="740" w:hanging="260"/>
        <w:jc w:val="both"/>
      </w:pPr>
      <w:r>
        <w:t>развитие продуктивных видов взаимоотношений с окружающими сверстниками и взрослыми;</w:t>
      </w:r>
    </w:p>
    <w:p w:rsidR="00FE454F" w:rsidRDefault="005A3D91" w:rsidP="00643CF1">
      <w:pPr>
        <w:pStyle w:val="34"/>
        <w:numPr>
          <w:ilvl w:val="0"/>
          <w:numId w:val="203"/>
        </w:numPr>
        <w:shd w:val="clear" w:color="auto" w:fill="auto"/>
        <w:tabs>
          <w:tab w:val="left" w:pos="742"/>
        </w:tabs>
        <w:ind w:left="740" w:hanging="260"/>
        <w:jc w:val="both"/>
      </w:pPr>
      <w:r>
        <w:t>предупреждение школьной и социальной дезадаптации;</w:t>
      </w:r>
    </w:p>
    <w:p w:rsidR="00FE454F" w:rsidRDefault="005A3D91" w:rsidP="00643CF1">
      <w:pPr>
        <w:pStyle w:val="34"/>
        <w:numPr>
          <w:ilvl w:val="0"/>
          <w:numId w:val="203"/>
        </w:numPr>
        <w:shd w:val="clear" w:color="auto" w:fill="auto"/>
        <w:tabs>
          <w:tab w:val="left" w:pos="742"/>
        </w:tabs>
        <w:ind w:left="740" w:hanging="260"/>
        <w:jc w:val="both"/>
      </w:pPr>
      <w:r>
        <w:t>становление и расширение сферы жизненной компетенции.</w:t>
      </w:r>
    </w:p>
    <w:p w:rsidR="00FE454F" w:rsidRDefault="005A3D91">
      <w:pPr>
        <w:pStyle w:val="34"/>
        <w:shd w:val="clear" w:color="auto" w:fill="auto"/>
        <w:ind w:firstLine="740"/>
        <w:jc w:val="both"/>
      </w:pPr>
      <w:r>
        <w:t>Коррекция трудностей психологического развития и социальной</w:t>
      </w:r>
    </w:p>
    <w:p w:rsidR="00FE454F" w:rsidRDefault="005A3D91">
      <w:pPr>
        <w:pStyle w:val="34"/>
        <w:shd w:val="clear" w:color="auto" w:fill="auto"/>
        <w:ind w:firstLine="0"/>
        <w:jc w:val="both"/>
      </w:pPr>
      <w:r>
        <w:t xml:space="preserve">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w:t>
      </w:r>
      <w:r>
        <w:lastRenderedPageBreak/>
        <w:t>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w:t>
      </w:r>
    </w:p>
    <w:p w:rsidR="00FE454F" w:rsidRDefault="005A3D91">
      <w:pPr>
        <w:pStyle w:val="34"/>
        <w:shd w:val="clear" w:color="auto" w:fill="auto"/>
        <w:ind w:firstLine="740"/>
        <w:jc w:val="both"/>
      </w:pPr>
      <w:r>
        <w:t>Содержание занятий направлено на развитие и расширение жизненных компетенций обучающегося с ЗПР.</w:t>
      </w:r>
    </w:p>
    <w:p w:rsidR="00FE454F" w:rsidRDefault="005A3D91">
      <w:pPr>
        <w:pStyle w:val="34"/>
        <w:shd w:val="clear" w:color="auto" w:fill="auto"/>
        <w:ind w:firstLine="740"/>
        <w:jc w:val="both"/>
      </w:pPr>
      <w:r>
        <w:t>Программа курса строится по модульному принципу и предусматривает гибкость содержательного наполнения модулей и конкретных тем.</w:t>
      </w:r>
    </w:p>
    <w:p w:rsidR="00FE454F" w:rsidRDefault="005A3D91">
      <w:pPr>
        <w:pStyle w:val="34"/>
        <w:shd w:val="clear" w:color="auto" w:fill="auto"/>
        <w:ind w:firstLine="740"/>
        <w:jc w:val="both"/>
      </w:pPr>
      <w: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FE454F" w:rsidRDefault="005A3D91">
      <w:pPr>
        <w:pStyle w:val="34"/>
        <w:shd w:val="clear" w:color="auto" w:fill="auto"/>
        <w:ind w:firstLine="740"/>
        <w:jc w:val="both"/>
      </w:pPr>
      <w: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w:t>
      </w:r>
      <w:r>
        <w:softHyphen/>
        <w:t>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психосоциального развития обучающихся с ЗПР.</w:t>
      </w:r>
    </w:p>
    <w:p w:rsidR="00FE454F" w:rsidRDefault="005A3D91">
      <w:pPr>
        <w:pStyle w:val="34"/>
        <w:shd w:val="clear" w:color="auto" w:fill="auto"/>
        <w:ind w:firstLine="740"/>
        <w:jc w:val="both"/>
      </w:pPr>
      <w:r>
        <w:t>В соответствии с целями и задачами коррекционного выделяются следующие модули и разделы программы:</w:t>
      </w:r>
    </w:p>
    <w:p w:rsidR="00FE454F" w:rsidRDefault="005A3D91">
      <w:pPr>
        <w:pStyle w:val="34"/>
        <w:shd w:val="clear" w:color="auto" w:fill="auto"/>
        <w:ind w:firstLine="740"/>
        <w:jc w:val="both"/>
      </w:pPr>
      <w:r>
        <w:t>Модуль 1 «Развитие саморегуляции познавательной деятельности и поведения»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w:t>
      </w:r>
    </w:p>
    <w:p w:rsidR="00FE454F" w:rsidRDefault="005A3D91">
      <w:pPr>
        <w:pStyle w:val="34"/>
        <w:shd w:val="clear" w:color="auto" w:fill="auto"/>
        <w:ind w:firstLine="740"/>
        <w:jc w:val="both"/>
      </w:pPr>
      <w:r>
        <w:t xml:space="preserve">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собственным эмоциональным состоянием, понимать и различать чужие эмоциональные состояния, проявлять адекватные эмоции в ситуации </w:t>
      </w:r>
      <w:r>
        <w:lastRenderedPageBreak/>
        <w:t>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FE454F" w:rsidRDefault="005A3D91">
      <w:pPr>
        <w:pStyle w:val="34"/>
        <w:shd w:val="clear" w:color="auto" w:fill="auto"/>
        <w:ind w:firstLine="740"/>
        <w:jc w:val="both"/>
      </w:pPr>
      <w:r>
        <w:t>Модуль 2 «Формирование личностного самоопределения» состоит из разделов «Становление личностного самоопределения» и «Развитие профессионального самоопределения» и 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FE454F" w:rsidRDefault="005A3D91">
      <w:pPr>
        <w:pStyle w:val="34"/>
        <w:shd w:val="clear" w:color="auto" w:fill="auto"/>
        <w:ind w:firstLine="740"/>
        <w:jc w:val="both"/>
      </w:pPr>
      <w:r>
        <w:t>Значимым в коррекционно-развивающей работе является развитие осознания и принятия общепризнанных жизненных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w:t>
      </w:r>
    </w:p>
    <w:p w:rsidR="00FE454F" w:rsidRDefault="005A3D91">
      <w:pPr>
        <w:pStyle w:val="34"/>
        <w:shd w:val="clear" w:color="auto" w:fill="auto"/>
        <w:ind w:firstLine="740"/>
        <w:jc w:val="both"/>
      </w:pPr>
      <w:r>
        <w:t>Модуль 3 «Развитие коммуникативной деятельности» состоит из разделов «Развитие коммуникативных навыков» и «Развитие навыков сотрудничества» и направлен на развитие навыков личностного общения со сверстниками и навыков продуктивной коммуникации в социальном окружении.</w:t>
      </w:r>
    </w:p>
    <w:p w:rsidR="00FE454F" w:rsidRDefault="005A3D91">
      <w:pPr>
        <w:pStyle w:val="34"/>
        <w:shd w:val="clear" w:color="auto" w:fill="auto"/>
        <w:spacing w:after="300"/>
        <w:ind w:firstLine="740"/>
        <w:jc w:val="both"/>
      </w:pPr>
      <w: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w:t>
      </w:r>
      <w:r>
        <w:lastRenderedPageBreak/>
        <w:t>партнера по совместной деятельности, эффективно взаимодействовать с социальным окружением.</w:t>
      </w:r>
    </w:p>
    <w:p w:rsidR="00FE454F" w:rsidRDefault="005A3D91">
      <w:pPr>
        <w:pStyle w:val="34"/>
        <w:shd w:val="clear" w:color="auto" w:fill="auto"/>
        <w:spacing w:after="300"/>
        <w:ind w:firstLine="740"/>
        <w:jc w:val="both"/>
      </w:pPr>
      <w: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(психологические)».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Педагог- психолог может гибко варьировать распределение часов, ориентируясь на потребности обучающихся с ЗПР.</w:t>
      </w:r>
    </w:p>
    <w:p w:rsidR="00FE454F" w:rsidRDefault="005A3D91">
      <w:pPr>
        <w:pStyle w:val="13"/>
        <w:keepNext/>
        <w:keepLines/>
        <w:shd w:val="clear" w:color="auto" w:fill="auto"/>
        <w:spacing w:after="0" w:line="322" w:lineRule="exact"/>
        <w:ind w:firstLine="740"/>
        <w:jc w:val="both"/>
      </w:pPr>
      <w:bookmarkStart w:id="604" w:name="bookmark701"/>
      <w:r>
        <w:t>Содержание курса на уровне основного общего образования</w:t>
      </w:r>
      <w:bookmarkEnd w:id="604"/>
    </w:p>
    <w:p w:rsidR="00FE454F" w:rsidRDefault="005A3D91">
      <w:pPr>
        <w:pStyle w:val="34"/>
        <w:shd w:val="clear" w:color="auto" w:fill="auto"/>
        <w:ind w:firstLine="740"/>
        <w:jc w:val="both"/>
      </w:pPr>
      <w:r>
        <w:t>Модуль 1 «Развитие саморегуляции познавательной деятельности и поведения»</w:t>
      </w:r>
    </w:p>
    <w:p w:rsidR="00FE454F" w:rsidRDefault="005A3D91">
      <w:pPr>
        <w:pStyle w:val="34"/>
        <w:shd w:val="clear" w:color="auto" w:fill="auto"/>
        <w:ind w:firstLine="740"/>
        <w:jc w:val="both"/>
      </w:pPr>
      <w: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w:t>
      </w:r>
    </w:p>
    <w:p w:rsidR="00FE454F" w:rsidRDefault="005A3D91">
      <w:pPr>
        <w:pStyle w:val="34"/>
        <w:shd w:val="clear" w:color="auto" w:fill="auto"/>
        <w:spacing w:after="300"/>
        <w:ind w:firstLine="740"/>
        <w:jc w:val="both"/>
      </w:pPr>
      <w: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соответствующих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FE454F" w:rsidRDefault="005A3D91">
      <w:pPr>
        <w:pStyle w:val="13"/>
        <w:keepNext/>
        <w:keepLines/>
        <w:shd w:val="clear" w:color="auto" w:fill="auto"/>
        <w:spacing w:after="0" w:line="322" w:lineRule="exact"/>
        <w:ind w:firstLine="740"/>
        <w:jc w:val="both"/>
      </w:pPr>
      <w:bookmarkStart w:id="605" w:name="bookmark702"/>
      <w:r>
        <w:lastRenderedPageBreak/>
        <w:t>Модуль 2 «Формирование личностного самоопределения»</w:t>
      </w:r>
      <w:bookmarkEnd w:id="605"/>
    </w:p>
    <w:p w:rsidR="00FE454F" w:rsidRDefault="005A3D91">
      <w:pPr>
        <w:pStyle w:val="34"/>
        <w:shd w:val="clear" w:color="auto" w:fill="auto"/>
        <w:ind w:firstLine="740"/>
        <w:jc w:val="both"/>
      </w:pPr>
      <w:r>
        <w:t>Социальные роли в обществе, вариативность моделей поведения в соответствии с социальными ролями, правилами и нормами поведения. Отработка навыков самопрезентации. Отработка навыков самооценивания в моделируемых ситуациях (учебные и коммуникативные ситуации). 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негативным воздействиям среды, окружающих людей на собственное поведение. Экономическая и правовая компетентность.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FE454F" w:rsidRDefault="005A3D91">
      <w:pPr>
        <w:pStyle w:val="34"/>
        <w:shd w:val="clear" w:color="auto" w:fill="auto"/>
        <w:spacing w:after="300"/>
        <w:ind w:firstLine="740"/>
        <w:jc w:val="both"/>
      </w:pPr>
      <w: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 и социальный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FE454F" w:rsidRDefault="005A3D91">
      <w:pPr>
        <w:pStyle w:val="13"/>
        <w:keepNext/>
        <w:keepLines/>
        <w:shd w:val="clear" w:color="auto" w:fill="auto"/>
        <w:spacing w:after="0" w:line="322" w:lineRule="exact"/>
        <w:ind w:firstLine="740"/>
        <w:jc w:val="both"/>
      </w:pPr>
      <w:bookmarkStart w:id="606" w:name="bookmark703"/>
      <w:r>
        <w:t>Модуль 3 «Развитие коммуникативной деятельности»</w:t>
      </w:r>
      <w:bookmarkEnd w:id="606"/>
    </w:p>
    <w:p w:rsidR="00FE454F" w:rsidRDefault="005A3D91">
      <w:pPr>
        <w:pStyle w:val="34"/>
        <w:shd w:val="clear" w:color="auto" w:fill="auto"/>
        <w:ind w:firstLine="740"/>
        <w:jc w:val="both"/>
      </w:pPr>
      <w:r>
        <w:t xml:space="preserve">Соотнесение вербальных и невербальных средств общения с социально- 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w:t>
      </w:r>
      <w:r>
        <w:lastRenderedPageBreak/>
        <w:t>позиции социально приемлемыми способами. Отработка навыков ведения дискуссии в паре и группе.</w:t>
      </w:r>
    </w:p>
    <w:p w:rsidR="00FE454F" w:rsidRDefault="005A3D91">
      <w:pPr>
        <w:pStyle w:val="34"/>
        <w:shd w:val="clear" w:color="auto" w:fill="auto"/>
        <w:spacing w:after="300"/>
        <w:ind w:firstLine="740"/>
        <w:jc w:val="both"/>
      </w:pPr>
      <w: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FE454F" w:rsidRDefault="005A3D91">
      <w:pPr>
        <w:pStyle w:val="60"/>
        <w:shd w:val="clear" w:color="auto" w:fill="auto"/>
        <w:spacing w:after="0" w:line="322" w:lineRule="exact"/>
        <w:ind w:firstLine="740"/>
      </w:pPr>
      <w:r>
        <w:t>Организация занятий</w:t>
      </w:r>
    </w:p>
    <w:p w:rsidR="00FE454F" w:rsidRDefault="005A3D91">
      <w:pPr>
        <w:pStyle w:val="34"/>
        <w:shd w:val="clear" w:color="auto" w:fill="auto"/>
        <w:ind w:firstLine="740"/>
        <w:jc w:val="both"/>
      </w:pPr>
      <w: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FE454F" w:rsidRDefault="005A3D91">
      <w:pPr>
        <w:pStyle w:val="34"/>
        <w:shd w:val="clear" w:color="auto" w:fill="auto"/>
        <w:spacing w:after="300"/>
        <w:ind w:firstLine="740"/>
        <w:jc w:val="both"/>
      </w:pPr>
      <w: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тренинговых занятий и деловых игр.</w:t>
      </w:r>
    </w:p>
    <w:p w:rsidR="00FE454F" w:rsidRDefault="005A3D91">
      <w:pPr>
        <w:pStyle w:val="60"/>
        <w:shd w:val="clear" w:color="auto" w:fill="auto"/>
        <w:spacing w:after="0" w:line="322" w:lineRule="exact"/>
        <w:ind w:firstLine="740"/>
      </w:pPr>
      <w: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FE454F" w:rsidRDefault="005A3D91">
      <w:pPr>
        <w:pStyle w:val="34"/>
        <w:shd w:val="clear" w:color="auto" w:fill="auto"/>
        <w:ind w:firstLine="740"/>
        <w:jc w:val="both"/>
      </w:pPr>
      <w:r>
        <w:t>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w:t>
      </w:r>
    </w:p>
    <w:p w:rsidR="00FE454F" w:rsidRDefault="005A3D91">
      <w:pPr>
        <w:pStyle w:val="34"/>
        <w:shd w:val="clear" w:color="auto" w:fill="auto"/>
        <w:ind w:firstLine="740"/>
        <w:jc w:val="both"/>
      </w:pPr>
      <w: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FE454F" w:rsidRDefault="005A3D91">
      <w:pPr>
        <w:pStyle w:val="34"/>
        <w:shd w:val="clear" w:color="auto" w:fill="auto"/>
        <w:spacing w:after="300"/>
        <w:ind w:firstLine="740"/>
        <w:jc w:val="both"/>
      </w:pPr>
      <w: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FE454F" w:rsidRDefault="005A3D91">
      <w:pPr>
        <w:pStyle w:val="60"/>
        <w:shd w:val="clear" w:color="auto" w:fill="auto"/>
        <w:spacing w:after="0" w:line="322" w:lineRule="exact"/>
        <w:ind w:firstLine="740"/>
      </w:pPr>
      <w:r>
        <w:t xml:space="preserve">Планируемые результаты освоения коррекционного курса </w:t>
      </w:r>
      <w:r>
        <w:lastRenderedPageBreak/>
        <w:t>«Психокоррекционные занятия» (психологические занятия) на уровень основного общего образования</w:t>
      </w:r>
    </w:p>
    <w:p w:rsidR="00FE454F" w:rsidRDefault="005A3D91">
      <w:pPr>
        <w:pStyle w:val="34"/>
        <w:shd w:val="clear" w:color="auto" w:fill="auto"/>
        <w:ind w:firstLine="740"/>
        <w:jc w:val="both"/>
      </w:pPr>
      <w:r>
        <w:t>В результате изучения модуля «Развитие саморегуляции познавательной деятельности и поведения» обучающийся научится и будет (сможет):</w:t>
      </w:r>
    </w:p>
    <w:p w:rsidR="00FE454F" w:rsidRDefault="005A3D91" w:rsidP="00643CF1">
      <w:pPr>
        <w:pStyle w:val="34"/>
        <w:numPr>
          <w:ilvl w:val="0"/>
          <w:numId w:val="203"/>
        </w:numPr>
        <w:shd w:val="clear" w:color="auto" w:fill="auto"/>
        <w:tabs>
          <w:tab w:val="left" w:pos="741"/>
        </w:tabs>
        <w:ind w:left="740" w:hanging="260"/>
        <w:jc w:val="both"/>
      </w:pPr>
      <w:r>
        <w:t>планировать свою деятельность и следовать плану, контролировать и корректировать свои действия при необходимости;</w:t>
      </w:r>
    </w:p>
    <w:p w:rsidR="00FE454F" w:rsidRDefault="005A3D91" w:rsidP="00643CF1">
      <w:pPr>
        <w:pStyle w:val="34"/>
        <w:numPr>
          <w:ilvl w:val="0"/>
          <w:numId w:val="203"/>
        </w:numPr>
        <w:shd w:val="clear" w:color="auto" w:fill="auto"/>
        <w:tabs>
          <w:tab w:val="left" w:pos="741"/>
        </w:tabs>
        <w:ind w:left="740" w:hanging="260"/>
        <w:jc w:val="both"/>
      </w:pPr>
      <w:r>
        <w:t>самостоятельно определять цели и задачи собственной деятельности;</w:t>
      </w:r>
    </w:p>
    <w:p w:rsidR="00FE454F" w:rsidRDefault="005A3D91" w:rsidP="00643CF1">
      <w:pPr>
        <w:pStyle w:val="34"/>
        <w:numPr>
          <w:ilvl w:val="0"/>
          <w:numId w:val="203"/>
        </w:numPr>
        <w:shd w:val="clear" w:color="auto" w:fill="auto"/>
        <w:tabs>
          <w:tab w:val="left" w:pos="741"/>
        </w:tabs>
        <w:ind w:left="740" w:hanging="260"/>
        <w:jc w:val="both"/>
      </w:pPr>
      <w:r>
        <w:t>осуществлять промежуточный и итоговый контроль результата деятельности, объективно оценивать собственные достижения;</w:t>
      </w:r>
    </w:p>
    <w:p w:rsidR="00FE454F" w:rsidRDefault="005A3D91" w:rsidP="00643CF1">
      <w:pPr>
        <w:pStyle w:val="34"/>
        <w:numPr>
          <w:ilvl w:val="0"/>
          <w:numId w:val="203"/>
        </w:numPr>
        <w:shd w:val="clear" w:color="auto" w:fill="auto"/>
        <w:tabs>
          <w:tab w:val="left" w:pos="741"/>
        </w:tabs>
        <w:ind w:left="740" w:hanging="260"/>
        <w:jc w:val="both"/>
      </w:pPr>
      <w: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FE454F" w:rsidRDefault="005A3D91" w:rsidP="00643CF1">
      <w:pPr>
        <w:pStyle w:val="34"/>
        <w:numPr>
          <w:ilvl w:val="0"/>
          <w:numId w:val="203"/>
        </w:numPr>
        <w:shd w:val="clear" w:color="auto" w:fill="auto"/>
        <w:tabs>
          <w:tab w:val="left" w:pos="741"/>
        </w:tabs>
        <w:ind w:left="740" w:hanging="260"/>
        <w:jc w:val="both"/>
      </w:pPr>
      <w:r>
        <w:t>сдерживать проявление негативных эмоций в отношении собеседника в ситуации возникновения разногласий, дискуссии, учебного спора;</w:t>
      </w:r>
    </w:p>
    <w:p w:rsidR="00FE454F" w:rsidRDefault="005A3D91" w:rsidP="00643CF1">
      <w:pPr>
        <w:pStyle w:val="34"/>
        <w:numPr>
          <w:ilvl w:val="0"/>
          <w:numId w:val="203"/>
        </w:numPr>
        <w:shd w:val="clear" w:color="auto" w:fill="auto"/>
        <w:tabs>
          <w:tab w:val="left" w:pos="741"/>
        </w:tabs>
        <w:ind w:left="740" w:hanging="260"/>
        <w:jc w:val="both"/>
      </w:pPr>
      <w:r>
        <w:t>владеть техниками контроля своего эмоционального состояния в ситуации экзамена, уметь минимизировать волнение;</w:t>
      </w:r>
    </w:p>
    <w:p w:rsidR="00FE454F" w:rsidRDefault="005A3D91" w:rsidP="00643CF1">
      <w:pPr>
        <w:pStyle w:val="34"/>
        <w:numPr>
          <w:ilvl w:val="0"/>
          <w:numId w:val="203"/>
        </w:numPr>
        <w:shd w:val="clear" w:color="auto" w:fill="auto"/>
        <w:tabs>
          <w:tab w:val="left" w:pos="741"/>
        </w:tabs>
        <w:ind w:left="740" w:hanging="260"/>
        <w:jc w:val="both"/>
      </w:pPr>
      <w: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FE454F" w:rsidRDefault="005A3D91" w:rsidP="00643CF1">
      <w:pPr>
        <w:pStyle w:val="34"/>
        <w:numPr>
          <w:ilvl w:val="0"/>
          <w:numId w:val="203"/>
        </w:numPr>
        <w:shd w:val="clear" w:color="auto" w:fill="auto"/>
        <w:tabs>
          <w:tab w:val="left" w:pos="741"/>
        </w:tabs>
        <w:ind w:left="740" w:hanging="260"/>
        <w:jc w:val="both"/>
      </w:pPr>
      <w:r>
        <w:t>сохранять устойчивость социально приемлемой позиции в ситуациях негативного воздействия со стороны окружающих.</w:t>
      </w:r>
    </w:p>
    <w:p w:rsidR="00FE454F" w:rsidRDefault="005A3D91">
      <w:pPr>
        <w:pStyle w:val="34"/>
        <w:shd w:val="clear" w:color="auto" w:fill="auto"/>
        <w:ind w:firstLine="740"/>
        <w:jc w:val="both"/>
      </w:pPr>
      <w:r>
        <w:t>В результате изучения модуля «Формирование личностного самоопределения» обучающийся научится и будет (сможет):</w:t>
      </w:r>
    </w:p>
    <w:p w:rsidR="00FE454F" w:rsidRDefault="005A3D91" w:rsidP="00643CF1">
      <w:pPr>
        <w:pStyle w:val="34"/>
        <w:numPr>
          <w:ilvl w:val="0"/>
          <w:numId w:val="203"/>
        </w:numPr>
        <w:shd w:val="clear" w:color="auto" w:fill="auto"/>
        <w:tabs>
          <w:tab w:val="left" w:pos="741"/>
        </w:tabs>
        <w:ind w:left="740" w:hanging="260"/>
        <w:jc w:val="both"/>
      </w:pPr>
      <w:r>
        <w:t>демонстрировать мотивацию к самопознанию, потребность к саморазвитию;</w:t>
      </w:r>
    </w:p>
    <w:p w:rsidR="00FE454F" w:rsidRDefault="005A3D91" w:rsidP="00643CF1">
      <w:pPr>
        <w:pStyle w:val="34"/>
        <w:numPr>
          <w:ilvl w:val="0"/>
          <w:numId w:val="203"/>
        </w:numPr>
        <w:shd w:val="clear" w:color="auto" w:fill="auto"/>
        <w:tabs>
          <w:tab w:val="left" w:pos="741"/>
        </w:tabs>
        <w:ind w:left="740" w:hanging="260"/>
        <w:jc w:val="both"/>
      </w:pPr>
      <w:r>
        <w:t>иметь представление о своих личностных особенностях и уметь презентировать себя социально одобряемым способом;</w:t>
      </w:r>
    </w:p>
    <w:p w:rsidR="00FE454F" w:rsidRDefault="005A3D91" w:rsidP="00643CF1">
      <w:pPr>
        <w:pStyle w:val="34"/>
        <w:numPr>
          <w:ilvl w:val="0"/>
          <w:numId w:val="203"/>
        </w:numPr>
        <w:shd w:val="clear" w:color="auto" w:fill="auto"/>
        <w:tabs>
          <w:tab w:val="left" w:pos="741"/>
        </w:tabs>
        <w:ind w:left="740" w:hanging="260"/>
        <w:jc w:val="both"/>
      </w:pPr>
      <w: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FE454F" w:rsidRDefault="005A3D91" w:rsidP="00643CF1">
      <w:pPr>
        <w:pStyle w:val="34"/>
        <w:numPr>
          <w:ilvl w:val="0"/>
          <w:numId w:val="203"/>
        </w:numPr>
        <w:shd w:val="clear" w:color="auto" w:fill="auto"/>
        <w:tabs>
          <w:tab w:val="left" w:pos="741"/>
        </w:tabs>
        <w:ind w:left="740" w:hanging="260"/>
        <w:jc w:val="both"/>
      </w:pPr>
      <w: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FE454F" w:rsidRDefault="005A3D91" w:rsidP="00643CF1">
      <w:pPr>
        <w:pStyle w:val="34"/>
        <w:numPr>
          <w:ilvl w:val="0"/>
          <w:numId w:val="203"/>
        </w:numPr>
        <w:shd w:val="clear" w:color="auto" w:fill="auto"/>
        <w:tabs>
          <w:tab w:val="left" w:pos="740"/>
        </w:tabs>
        <w:ind w:left="740" w:hanging="260"/>
        <w:jc w:val="both"/>
      </w:pPr>
      <w:r>
        <w:t>оценивать свои возможности, осознавать собственные склонности, интересы и увлечения;</w:t>
      </w:r>
    </w:p>
    <w:p w:rsidR="00FE454F" w:rsidRDefault="005A3D91" w:rsidP="00643CF1">
      <w:pPr>
        <w:pStyle w:val="34"/>
        <w:numPr>
          <w:ilvl w:val="0"/>
          <w:numId w:val="203"/>
        </w:numPr>
        <w:shd w:val="clear" w:color="auto" w:fill="auto"/>
        <w:tabs>
          <w:tab w:val="left" w:pos="740"/>
        </w:tabs>
        <w:ind w:left="740" w:hanging="260"/>
        <w:jc w:val="both"/>
      </w:pPr>
      <w:r>
        <w:t>оценивать себя и свои поступки с учетом общепринятых социальных норм и правил;</w:t>
      </w:r>
    </w:p>
    <w:p w:rsidR="00FE454F" w:rsidRDefault="005A3D91" w:rsidP="00643CF1">
      <w:pPr>
        <w:pStyle w:val="34"/>
        <w:numPr>
          <w:ilvl w:val="0"/>
          <w:numId w:val="203"/>
        </w:numPr>
        <w:shd w:val="clear" w:color="auto" w:fill="auto"/>
        <w:tabs>
          <w:tab w:val="left" w:pos="740"/>
        </w:tabs>
        <w:ind w:left="740" w:hanging="260"/>
        <w:jc w:val="both"/>
      </w:pPr>
      <w:r>
        <w:t xml:space="preserve">выстраивать с помощью взрослого жизненную перспективу, жизненные планы, включающие последовательность целей и задач </w:t>
      </w:r>
      <w:r>
        <w:lastRenderedPageBreak/>
        <w:t>в их взаимосвязи;</w:t>
      </w:r>
    </w:p>
    <w:p w:rsidR="00FE454F" w:rsidRDefault="005A3D91" w:rsidP="00643CF1">
      <w:pPr>
        <w:pStyle w:val="34"/>
        <w:numPr>
          <w:ilvl w:val="0"/>
          <w:numId w:val="203"/>
        </w:numPr>
        <w:shd w:val="clear" w:color="auto" w:fill="auto"/>
        <w:tabs>
          <w:tab w:val="left" w:pos="740"/>
        </w:tabs>
        <w:ind w:left="740" w:hanging="260"/>
        <w:jc w:val="both"/>
      </w:pPr>
      <w: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FE454F" w:rsidRDefault="005A3D91" w:rsidP="00643CF1">
      <w:pPr>
        <w:pStyle w:val="34"/>
        <w:numPr>
          <w:ilvl w:val="0"/>
          <w:numId w:val="203"/>
        </w:numPr>
        <w:shd w:val="clear" w:color="auto" w:fill="auto"/>
        <w:tabs>
          <w:tab w:val="left" w:pos="740"/>
        </w:tabs>
        <w:ind w:left="740" w:hanging="260"/>
        <w:jc w:val="both"/>
      </w:pPr>
      <w:r>
        <w:t>иметь представления о собственных профессиональных склонностях, способностях и профессиональном потенциале;</w:t>
      </w:r>
    </w:p>
    <w:p w:rsidR="00FE454F" w:rsidRDefault="005A3D91" w:rsidP="00643CF1">
      <w:pPr>
        <w:pStyle w:val="34"/>
        <w:numPr>
          <w:ilvl w:val="0"/>
          <w:numId w:val="203"/>
        </w:numPr>
        <w:shd w:val="clear" w:color="auto" w:fill="auto"/>
        <w:tabs>
          <w:tab w:val="left" w:pos="740"/>
        </w:tabs>
        <w:ind w:left="740" w:hanging="260"/>
        <w:jc w:val="both"/>
      </w:pPr>
      <w:r>
        <w:t>знать об ограничениях при выборе профессии, учитывать ограничения профессиональной пригодности при выборе будущей профессии;</w:t>
      </w:r>
    </w:p>
    <w:p w:rsidR="00FE454F" w:rsidRDefault="005A3D91" w:rsidP="00643CF1">
      <w:pPr>
        <w:pStyle w:val="34"/>
        <w:numPr>
          <w:ilvl w:val="0"/>
          <w:numId w:val="203"/>
        </w:numPr>
        <w:shd w:val="clear" w:color="auto" w:fill="auto"/>
        <w:tabs>
          <w:tab w:val="left" w:pos="740"/>
        </w:tabs>
        <w:ind w:left="740" w:hanging="260"/>
        <w:jc w:val="both"/>
      </w:pPr>
      <w: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FE454F" w:rsidRDefault="005A3D91" w:rsidP="00643CF1">
      <w:pPr>
        <w:pStyle w:val="34"/>
        <w:numPr>
          <w:ilvl w:val="0"/>
          <w:numId w:val="203"/>
        </w:numPr>
        <w:shd w:val="clear" w:color="auto" w:fill="auto"/>
        <w:tabs>
          <w:tab w:val="left" w:pos="740"/>
        </w:tabs>
        <w:ind w:left="740" w:hanging="260"/>
        <w:jc w:val="both"/>
      </w:pPr>
      <w:r>
        <w:t>иметь представление об экономических реалиях и адекватный уровень материальных притязаний, соотносимый с выбираемой профессией;</w:t>
      </w:r>
    </w:p>
    <w:p w:rsidR="00FE454F" w:rsidRDefault="005A3D91" w:rsidP="00643CF1">
      <w:pPr>
        <w:pStyle w:val="34"/>
        <w:numPr>
          <w:ilvl w:val="0"/>
          <w:numId w:val="203"/>
        </w:numPr>
        <w:shd w:val="clear" w:color="auto" w:fill="auto"/>
        <w:tabs>
          <w:tab w:val="left" w:pos="740"/>
        </w:tabs>
        <w:ind w:left="740" w:hanging="260"/>
        <w:jc w:val="both"/>
      </w:pPr>
      <w: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FE454F" w:rsidRDefault="005A3D91">
      <w:pPr>
        <w:pStyle w:val="34"/>
        <w:shd w:val="clear" w:color="auto" w:fill="auto"/>
        <w:ind w:firstLine="740"/>
      </w:pPr>
      <w:r>
        <w:t>В результате изучения модуля «Развитие коммуникативной деятельности» обучающийся научится и будет (сможет):</w:t>
      </w:r>
    </w:p>
    <w:p w:rsidR="00FE454F" w:rsidRDefault="005A3D91" w:rsidP="00643CF1">
      <w:pPr>
        <w:pStyle w:val="34"/>
        <w:numPr>
          <w:ilvl w:val="0"/>
          <w:numId w:val="203"/>
        </w:numPr>
        <w:shd w:val="clear" w:color="auto" w:fill="auto"/>
        <w:tabs>
          <w:tab w:val="left" w:pos="740"/>
        </w:tabs>
        <w:ind w:left="740" w:hanging="260"/>
        <w:jc w:val="both"/>
      </w:pPr>
      <w:r>
        <w:t>владеть навыками конструктивного общения;</w:t>
      </w:r>
    </w:p>
    <w:p w:rsidR="00FE454F" w:rsidRDefault="005A3D91" w:rsidP="00643CF1">
      <w:pPr>
        <w:pStyle w:val="34"/>
        <w:numPr>
          <w:ilvl w:val="0"/>
          <w:numId w:val="203"/>
        </w:numPr>
        <w:shd w:val="clear" w:color="auto" w:fill="auto"/>
        <w:tabs>
          <w:tab w:val="left" w:pos="740"/>
        </w:tabs>
        <w:ind w:left="740" w:hanging="260"/>
        <w:jc w:val="both"/>
      </w:pPr>
      <w:r>
        <w:t>использовать вербальные и невербальные средства общения адекватные социально-эмоциональному контексту ситуации;</w:t>
      </w:r>
    </w:p>
    <w:p w:rsidR="00FE454F" w:rsidRDefault="005A3D91" w:rsidP="00643CF1">
      <w:pPr>
        <w:pStyle w:val="34"/>
        <w:numPr>
          <w:ilvl w:val="0"/>
          <w:numId w:val="203"/>
        </w:numPr>
        <w:shd w:val="clear" w:color="auto" w:fill="auto"/>
        <w:tabs>
          <w:tab w:val="left" w:pos="740"/>
        </w:tabs>
        <w:ind w:left="740" w:hanging="260"/>
        <w:jc w:val="both"/>
      </w:pPr>
      <w:r>
        <w:t>выстраивать коммуникацию в разных жизненных ситуациях с учетом статуса, возраста, социальной роли и особенностей собеседника;</w:t>
      </w:r>
    </w:p>
    <w:p w:rsidR="00FE454F" w:rsidRDefault="005A3D91" w:rsidP="00643CF1">
      <w:pPr>
        <w:pStyle w:val="34"/>
        <w:numPr>
          <w:ilvl w:val="0"/>
          <w:numId w:val="203"/>
        </w:numPr>
        <w:shd w:val="clear" w:color="auto" w:fill="auto"/>
        <w:tabs>
          <w:tab w:val="left" w:pos="740"/>
        </w:tabs>
        <w:ind w:left="740" w:hanging="260"/>
        <w:jc w:val="both"/>
      </w:pPr>
      <w:r>
        <w:t>владеть навыками эффективного сотрудничества в различных учебных и социальных ситуациях;</w:t>
      </w:r>
    </w:p>
    <w:p w:rsidR="00FE454F" w:rsidRDefault="005A3D91" w:rsidP="00643CF1">
      <w:pPr>
        <w:pStyle w:val="34"/>
        <w:numPr>
          <w:ilvl w:val="0"/>
          <w:numId w:val="203"/>
        </w:numPr>
        <w:shd w:val="clear" w:color="auto" w:fill="auto"/>
        <w:tabs>
          <w:tab w:val="left" w:pos="740"/>
        </w:tabs>
        <w:ind w:left="740" w:hanging="260"/>
        <w:jc w:val="both"/>
      </w:pPr>
      <w:r>
        <w:t>конструктивно и корректно доносить свою позицию до других участников коммуникации;</w:t>
      </w:r>
    </w:p>
    <w:p w:rsidR="00FE454F" w:rsidRDefault="005A3D91" w:rsidP="00643CF1">
      <w:pPr>
        <w:pStyle w:val="34"/>
        <w:numPr>
          <w:ilvl w:val="0"/>
          <w:numId w:val="203"/>
        </w:numPr>
        <w:shd w:val="clear" w:color="auto" w:fill="auto"/>
        <w:tabs>
          <w:tab w:val="left" w:pos="740"/>
        </w:tabs>
        <w:ind w:left="740" w:hanging="260"/>
        <w:jc w:val="both"/>
      </w:pPr>
      <w:r>
        <w:t>критически относиться к своему мнению, признавать ошибочность своего мнения (если оно таково) и корректировать его;</w:t>
      </w:r>
    </w:p>
    <w:p w:rsidR="00FE454F" w:rsidRDefault="005A3D91" w:rsidP="00643CF1">
      <w:pPr>
        <w:pStyle w:val="34"/>
        <w:numPr>
          <w:ilvl w:val="0"/>
          <w:numId w:val="203"/>
        </w:numPr>
        <w:shd w:val="clear" w:color="auto" w:fill="auto"/>
        <w:tabs>
          <w:tab w:val="left" w:pos="740"/>
        </w:tabs>
        <w:ind w:left="740" w:hanging="260"/>
        <w:jc w:val="both"/>
      </w:pPr>
      <w: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FE454F" w:rsidRDefault="005A3D91" w:rsidP="00643CF1">
      <w:pPr>
        <w:pStyle w:val="34"/>
        <w:numPr>
          <w:ilvl w:val="0"/>
          <w:numId w:val="203"/>
        </w:numPr>
        <w:shd w:val="clear" w:color="auto" w:fill="auto"/>
        <w:tabs>
          <w:tab w:val="left" w:pos="740"/>
        </w:tabs>
        <w:ind w:left="740" w:hanging="260"/>
        <w:jc w:val="both"/>
      </w:pPr>
      <w:r>
        <w:t>находить общее решение и разрешать конфликтные ситуации на основе согласования позиций и учета интересов участников группы.</w:t>
      </w:r>
    </w:p>
    <w:p w:rsidR="00FE454F" w:rsidRDefault="005A3D91">
      <w:pPr>
        <w:pStyle w:val="60"/>
        <w:shd w:val="clear" w:color="auto" w:fill="auto"/>
        <w:spacing w:after="0" w:line="322" w:lineRule="exact"/>
        <w:ind w:firstLine="740"/>
      </w:pPr>
      <w:r>
        <w:t>Подходы к оценке достижения планируемых результатов освоения программы коррекционно-развивающего курса</w:t>
      </w:r>
    </w:p>
    <w:p w:rsidR="00FE454F" w:rsidRDefault="005A3D91">
      <w:pPr>
        <w:pStyle w:val="34"/>
        <w:shd w:val="clear" w:color="auto" w:fill="auto"/>
        <w:ind w:firstLine="740"/>
        <w:jc w:val="both"/>
      </w:pPr>
      <w:r>
        <w:t xml:space="preserve">Диагностическое направление работы предполагает получение своевременной информации об индивидуально-психологических </w:t>
      </w:r>
      <w:r>
        <w:lastRenderedPageBreak/>
        <w:t>особенностях и динамике развития обучающихся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а также моделирования экспериментально-психологических ситуаций.</w:t>
      </w:r>
    </w:p>
    <w:p w:rsidR="00FE454F" w:rsidRDefault="005A3D91">
      <w:pPr>
        <w:pStyle w:val="34"/>
        <w:shd w:val="clear" w:color="auto" w:fill="auto"/>
        <w:ind w:firstLine="740"/>
        <w:jc w:val="both"/>
      </w:pPr>
      <w: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FE454F" w:rsidRDefault="005A3D91">
      <w:pPr>
        <w:pStyle w:val="34"/>
        <w:shd w:val="clear" w:color="auto" w:fill="auto"/>
        <w:ind w:firstLine="740"/>
        <w:jc w:val="both"/>
      </w:pPr>
      <w: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FE454F" w:rsidRDefault="005A3D91">
      <w:pPr>
        <w:pStyle w:val="34"/>
        <w:shd w:val="clear" w:color="auto" w:fill="auto"/>
        <w:ind w:firstLine="740"/>
        <w:jc w:val="both"/>
      </w:pPr>
      <w: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FE454F" w:rsidRDefault="005A3D91">
      <w:pPr>
        <w:pStyle w:val="34"/>
        <w:shd w:val="clear" w:color="auto" w:fill="auto"/>
        <w:spacing w:after="600"/>
        <w:ind w:firstLine="740"/>
        <w:jc w:val="both"/>
      </w:pPr>
      <w:r>
        <w:t>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w:t>
      </w:r>
    </w:p>
    <w:p w:rsidR="00FE454F" w:rsidRDefault="005A3D91">
      <w:pPr>
        <w:pStyle w:val="13"/>
        <w:keepNext/>
        <w:keepLines/>
        <w:shd w:val="clear" w:color="auto" w:fill="auto"/>
        <w:spacing w:after="0" w:line="322" w:lineRule="exact"/>
        <w:ind w:left="740" w:right="780" w:firstLine="0"/>
        <w:jc w:val="right"/>
      </w:pPr>
      <w:bookmarkStart w:id="607" w:name="bookmark704"/>
      <w:r>
        <w:lastRenderedPageBreak/>
        <w:t>Рабочая программа коррекционно-развивающего курса «Психокоррекционный курс»: «Психокоррекционные занятия</w:t>
      </w:r>
      <w:bookmarkEnd w:id="607"/>
    </w:p>
    <w:p w:rsidR="00FE454F" w:rsidRDefault="005A3D91">
      <w:pPr>
        <w:pStyle w:val="13"/>
        <w:keepNext/>
        <w:keepLines/>
        <w:shd w:val="clear" w:color="auto" w:fill="auto"/>
        <w:spacing w:after="0" w:line="322" w:lineRule="exact"/>
        <w:ind w:firstLine="0"/>
      </w:pPr>
      <w:bookmarkStart w:id="608" w:name="bookmark705"/>
      <w:r>
        <w:t>(дефектологические)»</w:t>
      </w:r>
      <w:bookmarkEnd w:id="608"/>
    </w:p>
    <w:p w:rsidR="00FE454F" w:rsidRDefault="005A3D91">
      <w:pPr>
        <w:pStyle w:val="34"/>
        <w:shd w:val="clear" w:color="auto" w:fill="auto"/>
        <w:ind w:firstLine="740"/>
        <w:jc w:val="both"/>
      </w:pPr>
      <w:r>
        <w:t>Коррекционно-развивающий курс «Психокоррекционные занятия (дефектологические)» является обязательной частью коррекционно</w:t>
      </w:r>
      <w:r>
        <w:softHyphen/>
        <w:t>развивающей области учебного плана при реализации АООП ООО обучающихся с ЗПР.</w:t>
      </w:r>
    </w:p>
    <w:p w:rsidR="00FE454F" w:rsidRDefault="005A3D91">
      <w:pPr>
        <w:pStyle w:val="34"/>
        <w:shd w:val="clear" w:color="auto" w:fill="auto"/>
        <w:ind w:firstLine="740"/>
        <w:jc w:val="both"/>
      </w:pPr>
      <w: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FE454F" w:rsidRDefault="005A3D91">
      <w:pPr>
        <w:pStyle w:val="34"/>
        <w:shd w:val="clear" w:color="auto" w:fill="auto"/>
        <w:ind w:firstLine="740"/>
        <w:jc w:val="both"/>
      </w:pPr>
      <w:r>
        <w:t>Курс реализуется учителем-дефектологом в рамках внеурочной деятельности посредством индивидуальных и групповых коррекционно</w:t>
      </w:r>
      <w:r>
        <w:softHyphen/>
        <w:t>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обучающемуся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обучающимся с ЗПР.</w:t>
      </w:r>
    </w:p>
    <w:p w:rsidR="00FE454F" w:rsidRDefault="005A3D91">
      <w:pPr>
        <w:pStyle w:val="34"/>
        <w:shd w:val="clear" w:color="auto" w:fill="auto"/>
        <w:ind w:firstLine="740"/>
        <w:jc w:val="both"/>
      </w:pPr>
      <w:r>
        <w:t xml:space="preserve">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 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w:t>
      </w:r>
      <w:r>
        <w:lastRenderedPageBreak/>
        <w:t>Занятия проводятся во внеурочное время по заранее составленному расписанию.</w:t>
      </w:r>
    </w:p>
    <w:p w:rsidR="00FE454F" w:rsidRDefault="005A3D91">
      <w:pPr>
        <w:pStyle w:val="34"/>
        <w:shd w:val="clear" w:color="auto" w:fill="auto"/>
        <w:ind w:firstLine="740"/>
        <w:jc w:val="both"/>
      </w:pPr>
      <w:r>
        <w:t>Курс «Коррекционно-развивающие занятия. Психокоррекционные занятия (дефектологические)» создается по модульному принципу.</w:t>
      </w:r>
    </w:p>
    <w:p w:rsidR="00FE454F" w:rsidRDefault="005A3D91">
      <w:pPr>
        <w:pStyle w:val="34"/>
        <w:shd w:val="clear" w:color="auto" w:fill="auto"/>
        <w:ind w:firstLine="740"/>
        <w:jc w:val="both"/>
      </w:pPr>
      <w:r>
        <w:rPr>
          <w:rStyle w:val="313pt"/>
        </w:rPr>
        <w:t>Цель курса</w:t>
      </w:r>
      <w:r>
        <w:t xml:space="preserve">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 познавательной деятельности, необходимых для освоения программного материала.</w:t>
      </w:r>
    </w:p>
    <w:p w:rsidR="00FE454F" w:rsidRDefault="005A3D91">
      <w:pPr>
        <w:pStyle w:val="60"/>
        <w:shd w:val="clear" w:color="auto" w:fill="auto"/>
        <w:spacing w:after="0" w:line="322" w:lineRule="exact"/>
        <w:ind w:firstLine="740"/>
      </w:pPr>
      <w:r>
        <w:t>Задачи курса:</w:t>
      </w:r>
    </w:p>
    <w:p w:rsidR="00FE454F" w:rsidRDefault="005A3D91" w:rsidP="00643CF1">
      <w:pPr>
        <w:pStyle w:val="34"/>
        <w:numPr>
          <w:ilvl w:val="0"/>
          <w:numId w:val="210"/>
        </w:numPr>
        <w:shd w:val="clear" w:color="auto" w:fill="auto"/>
        <w:tabs>
          <w:tab w:val="left" w:pos="735"/>
        </w:tabs>
        <w:ind w:left="740" w:hanging="260"/>
        <w:jc w:val="both"/>
      </w:pPr>
      <w:r>
        <w:t>коррекция и развитие познавательных процессов на основе учебного материала;</w:t>
      </w:r>
    </w:p>
    <w:p w:rsidR="00FE454F" w:rsidRDefault="005A3D91" w:rsidP="00643CF1">
      <w:pPr>
        <w:pStyle w:val="34"/>
        <w:numPr>
          <w:ilvl w:val="0"/>
          <w:numId w:val="210"/>
        </w:numPr>
        <w:shd w:val="clear" w:color="auto" w:fill="auto"/>
        <w:tabs>
          <w:tab w:val="left" w:pos="735"/>
        </w:tabs>
        <w:ind w:left="740" w:hanging="260"/>
        <w:jc w:val="both"/>
      </w:pPr>
      <w:r>
        <w:t>формирование приемов мыслительной деятельности, коррекция и развитие логических мыслительных операций;</w:t>
      </w:r>
    </w:p>
    <w:p w:rsidR="00FE454F" w:rsidRDefault="005A3D91" w:rsidP="00643CF1">
      <w:pPr>
        <w:pStyle w:val="34"/>
        <w:numPr>
          <w:ilvl w:val="0"/>
          <w:numId w:val="210"/>
        </w:numPr>
        <w:shd w:val="clear" w:color="auto" w:fill="auto"/>
        <w:tabs>
          <w:tab w:val="left" w:pos="735"/>
        </w:tabs>
        <w:ind w:left="740" w:hanging="260"/>
        <w:jc w:val="both"/>
      </w:pPr>
      <w: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FE454F" w:rsidRDefault="005A3D91" w:rsidP="00643CF1">
      <w:pPr>
        <w:pStyle w:val="34"/>
        <w:numPr>
          <w:ilvl w:val="0"/>
          <w:numId w:val="210"/>
        </w:numPr>
        <w:shd w:val="clear" w:color="auto" w:fill="auto"/>
        <w:tabs>
          <w:tab w:val="left" w:pos="735"/>
        </w:tabs>
        <w:ind w:left="740" w:hanging="260"/>
        <w:jc w:val="both"/>
      </w:pPr>
      <w:r>
        <w:t>специальное формирование метапредметных умений, обеспечивающих освоение программного материала;</w:t>
      </w:r>
    </w:p>
    <w:p w:rsidR="00FE454F" w:rsidRDefault="005A3D91" w:rsidP="00643CF1">
      <w:pPr>
        <w:pStyle w:val="34"/>
        <w:numPr>
          <w:ilvl w:val="0"/>
          <w:numId w:val="210"/>
        </w:numPr>
        <w:shd w:val="clear" w:color="auto" w:fill="auto"/>
        <w:tabs>
          <w:tab w:val="left" w:pos="735"/>
        </w:tabs>
        <w:ind w:left="740" w:hanging="260"/>
        <w:jc w:val="both"/>
      </w:pPr>
      <w:r>
        <w:t>формирование навыков социальной (жизненной) компетенции.</w:t>
      </w:r>
    </w:p>
    <w:p w:rsidR="00FE454F" w:rsidRDefault="005A3D91">
      <w:pPr>
        <w:pStyle w:val="34"/>
        <w:shd w:val="clear" w:color="auto" w:fill="auto"/>
        <w:ind w:firstLine="740"/>
        <w:jc w:val="both"/>
      </w:pPr>
      <w: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FE454F" w:rsidRDefault="005A3D91">
      <w:pPr>
        <w:pStyle w:val="34"/>
        <w:shd w:val="clear" w:color="auto" w:fill="auto"/>
        <w:ind w:firstLine="740"/>
        <w:jc w:val="both"/>
      </w:pPr>
      <w:r>
        <w:t>Содержание коррекционно-развивающего курса включает в себя следующие модули:</w:t>
      </w:r>
    </w:p>
    <w:p w:rsidR="00FE454F" w:rsidRDefault="005A3D91" w:rsidP="00643CF1">
      <w:pPr>
        <w:pStyle w:val="34"/>
        <w:numPr>
          <w:ilvl w:val="0"/>
          <w:numId w:val="211"/>
        </w:numPr>
        <w:shd w:val="clear" w:color="auto" w:fill="auto"/>
        <w:tabs>
          <w:tab w:val="left" w:pos="769"/>
        </w:tabs>
        <w:ind w:left="740" w:hanging="260"/>
        <w:jc w:val="both"/>
      </w:pPr>
      <w:r>
        <w:t>Коррекция и развитие базовых приемов мыслительной деятельности.</w:t>
      </w:r>
    </w:p>
    <w:p w:rsidR="00FE454F" w:rsidRDefault="005A3D91" w:rsidP="00643CF1">
      <w:pPr>
        <w:pStyle w:val="34"/>
        <w:numPr>
          <w:ilvl w:val="0"/>
          <w:numId w:val="211"/>
        </w:numPr>
        <w:shd w:val="clear" w:color="auto" w:fill="auto"/>
        <w:tabs>
          <w:tab w:val="left" w:pos="745"/>
        </w:tabs>
        <w:ind w:firstLine="480"/>
      </w:pPr>
      <w:r>
        <w:t>Коррекция и развитие познавательной деятельности на учебном материале.</w:t>
      </w:r>
    </w:p>
    <w:p w:rsidR="00FE454F" w:rsidRDefault="005A3D91">
      <w:pPr>
        <w:pStyle w:val="34"/>
        <w:shd w:val="clear" w:color="auto" w:fill="auto"/>
        <w:ind w:firstLine="740"/>
        <w:jc w:val="both"/>
      </w:pPr>
      <w:r>
        <w:t>Содержание курса включает работу по преодолению у детей шаблонности и инертности мышления, формирование осознанного отношения к решению задач, требующих логических операций, суждений, умозаключений и их оречевления. У обучающихся формируется умение выполнять сравнение, выделяя существенные признаки объектов окружающей действительности и отвлеченных понятий, классифицировать их, самостоятельно выделяя для этого разные основания. Проводится работа по обучению установлению причинно-следственных зависимостей (на материале учебных предметов).</w:t>
      </w:r>
    </w:p>
    <w:p w:rsidR="00FE454F" w:rsidRDefault="005A3D91">
      <w:pPr>
        <w:pStyle w:val="34"/>
        <w:shd w:val="clear" w:color="auto" w:fill="auto"/>
        <w:ind w:left="180" w:firstLine="700"/>
        <w:jc w:val="both"/>
      </w:pPr>
      <w:r>
        <w:t xml:space="preserve">Осуществляется развитие способности самостоятельно </w:t>
      </w:r>
      <w:r>
        <w:lastRenderedPageBreak/>
        <w:t>действовать в соответствии с заданными эталонами и критериями при поиске информации в различных источниках, критически оценивать и интерпретировать получаемую из них информацию.</w:t>
      </w:r>
    </w:p>
    <w:p w:rsidR="00FE454F" w:rsidRDefault="005A3D91">
      <w:pPr>
        <w:pStyle w:val="34"/>
        <w:shd w:val="clear" w:color="auto" w:fill="auto"/>
        <w:ind w:left="180" w:firstLine="700"/>
        <w:jc w:val="both"/>
      </w:pPr>
      <w:r>
        <w:t>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w:t>
      </w:r>
    </w:p>
    <w:p w:rsidR="00FE454F" w:rsidRDefault="005A3D91">
      <w:pPr>
        <w:pStyle w:val="34"/>
        <w:shd w:val="clear" w:color="auto" w:fill="auto"/>
        <w:spacing w:after="300"/>
        <w:ind w:left="180" w:firstLine="700"/>
        <w:jc w:val="both"/>
      </w:pPr>
      <w: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обучающегося с ЗПР самостоятельное использование способов учебной работы, обеспечивая помощь в освоении программного материала.</w:t>
      </w:r>
    </w:p>
    <w:p w:rsidR="00FE454F" w:rsidRDefault="005A3D91">
      <w:pPr>
        <w:pStyle w:val="60"/>
        <w:shd w:val="clear" w:color="auto" w:fill="auto"/>
        <w:spacing w:after="0" w:line="322" w:lineRule="exact"/>
        <w:ind w:firstLine="740"/>
      </w:pPr>
      <w:r>
        <w:t>Содержание модулей определено следующими разделами:</w:t>
      </w:r>
    </w:p>
    <w:p w:rsidR="00FE454F" w:rsidRDefault="005A3D91">
      <w:pPr>
        <w:pStyle w:val="34"/>
        <w:shd w:val="clear" w:color="auto" w:fill="auto"/>
        <w:ind w:firstLine="740"/>
        <w:jc w:val="both"/>
      </w:pPr>
      <w:r>
        <w:t>Модуль «Коррекция и развитие базовых приемов мыслительной деятельности» включает следующие разделы:</w:t>
      </w:r>
    </w:p>
    <w:p w:rsidR="00FE454F" w:rsidRDefault="005A3D91" w:rsidP="00643CF1">
      <w:pPr>
        <w:pStyle w:val="34"/>
        <w:numPr>
          <w:ilvl w:val="0"/>
          <w:numId w:val="210"/>
        </w:numPr>
        <w:shd w:val="clear" w:color="auto" w:fill="auto"/>
        <w:tabs>
          <w:tab w:val="left" w:pos="738"/>
        </w:tabs>
        <w:ind w:left="740" w:hanging="260"/>
      </w:pPr>
      <w:r>
        <w:t>Коррекция и развитие базовых логических действий и мыслительных операций анализа, синтеза, сравнения, классификации.</w:t>
      </w:r>
    </w:p>
    <w:p w:rsidR="00FE454F" w:rsidRDefault="005A3D91" w:rsidP="00643CF1">
      <w:pPr>
        <w:pStyle w:val="34"/>
        <w:numPr>
          <w:ilvl w:val="0"/>
          <w:numId w:val="210"/>
        </w:numPr>
        <w:shd w:val="clear" w:color="auto" w:fill="auto"/>
        <w:tabs>
          <w:tab w:val="left" w:pos="738"/>
        </w:tabs>
        <w:ind w:left="740" w:hanging="260"/>
      </w:pPr>
      <w:r>
        <w:t>Коррекция и развитие базовых логических действий и мыслительных операций обобщения, абстрагирования, конкретизации.</w:t>
      </w:r>
    </w:p>
    <w:p w:rsidR="00FE454F" w:rsidRDefault="005A3D91" w:rsidP="00643CF1">
      <w:pPr>
        <w:pStyle w:val="34"/>
        <w:numPr>
          <w:ilvl w:val="0"/>
          <w:numId w:val="210"/>
        </w:numPr>
        <w:shd w:val="clear" w:color="auto" w:fill="auto"/>
        <w:tabs>
          <w:tab w:val="left" w:pos="738"/>
        </w:tabs>
        <w:ind w:left="740" w:hanging="260"/>
      </w:pPr>
      <w:r>
        <w:t>Развитие логических умений делать суждения, умозаключение, подводить под понятие.</w:t>
      </w:r>
    </w:p>
    <w:p w:rsidR="00FE454F" w:rsidRDefault="005A3D91" w:rsidP="00643CF1">
      <w:pPr>
        <w:pStyle w:val="34"/>
        <w:numPr>
          <w:ilvl w:val="0"/>
          <w:numId w:val="210"/>
        </w:numPr>
        <w:shd w:val="clear" w:color="auto" w:fill="auto"/>
        <w:tabs>
          <w:tab w:val="left" w:pos="738"/>
        </w:tabs>
        <w:ind w:left="740" w:hanging="260"/>
      </w:pPr>
      <w:r>
        <w:t>Развитие способности к пониманию скрытого смысла пословиц, поговорок, метафор и текстов.</w:t>
      </w:r>
    </w:p>
    <w:p w:rsidR="00FE454F" w:rsidRDefault="005A3D91">
      <w:pPr>
        <w:pStyle w:val="34"/>
        <w:shd w:val="clear" w:color="auto" w:fill="auto"/>
        <w:ind w:firstLine="740"/>
        <w:jc w:val="both"/>
      </w:pPr>
      <w:r>
        <w:t>Модуль «Коррекция и развитие познавательной деятельности на учебном материале» включает следующие разделы:</w:t>
      </w:r>
    </w:p>
    <w:p w:rsidR="00FE454F" w:rsidRDefault="005A3D91" w:rsidP="00643CF1">
      <w:pPr>
        <w:pStyle w:val="34"/>
        <w:numPr>
          <w:ilvl w:val="0"/>
          <w:numId w:val="210"/>
        </w:numPr>
        <w:shd w:val="clear" w:color="auto" w:fill="auto"/>
        <w:tabs>
          <w:tab w:val="left" w:pos="738"/>
        </w:tabs>
        <w:ind w:left="480" w:firstLine="0"/>
        <w:jc w:val="both"/>
      </w:pPr>
      <w:r>
        <w:t>Познавательные действия при работе с алгоритмами.</w:t>
      </w:r>
    </w:p>
    <w:p w:rsidR="00FE454F" w:rsidRDefault="005A3D91" w:rsidP="00643CF1">
      <w:pPr>
        <w:pStyle w:val="34"/>
        <w:numPr>
          <w:ilvl w:val="0"/>
          <w:numId w:val="210"/>
        </w:numPr>
        <w:shd w:val="clear" w:color="auto" w:fill="auto"/>
        <w:tabs>
          <w:tab w:val="left" w:pos="738"/>
        </w:tabs>
        <w:ind w:left="740" w:hanging="260"/>
      </w:pPr>
      <w:r>
        <w:t>Познавательные действия при работе с информацией, коррекция и развитие познавательных процессов.</w:t>
      </w:r>
    </w:p>
    <w:p w:rsidR="00FE454F" w:rsidRDefault="005A3D91" w:rsidP="00643CF1">
      <w:pPr>
        <w:pStyle w:val="34"/>
        <w:numPr>
          <w:ilvl w:val="0"/>
          <w:numId w:val="210"/>
        </w:numPr>
        <w:shd w:val="clear" w:color="auto" w:fill="auto"/>
        <w:tabs>
          <w:tab w:val="left" w:pos="738"/>
        </w:tabs>
        <w:spacing w:after="300"/>
        <w:ind w:left="480" w:firstLine="0"/>
        <w:jc w:val="both"/>
      </w:pPr>
      <w:r>
        <w:t>Познавательные действия по преобразованию информации.</w:t>
      </w:r>
    </w:p>
    <w:p w:rsidR="00FE454F" w:rsidRDefault="005A3D91">
      <w:pPr>
        <w:pStyle w:val="34"/>
        <w:shd w:val="clear" w:color="auto" w:fill="auto"/>
        <w:spacing w:after="633"/>
        <w:ind w:firstLine="740"/>
        <w:jc w:val="both"/>
      </w:pPr>
      <w: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(дефектологические)».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 дефектолог может гибко варьировать распределение часов, ориентируясь на потребности обучающихся с ЗПР.</w:t>
      </w:r>
    </w:p>
    <w:p w:rsidR="00FE454F" w:rsidRDefault="005A3D91">
      <w:pPr>
        <w:pStyle w:val="13"/>
        <w:keepNext/>
        <w:keepLines/>
        <w:shd w:val="clear" w:color="auto" w:fill="auto"/>
        <w:spacing w:after="299" w:line="280" w:lineRule="exact"/>
        <w:ind w:left="1240" w:firstLine="0"/>
        <w:jc w:val="left"/>
      </w:pPr>
      <w:bookmarkStart w:id="609" w:name="bookmark706"/>
      <w:r>
        <w:lastRenderedPageBreak/>
        <w:t>Содержание курса на уровне основного общего образования</w:t>
      </w:r>
      <w:bookmarkEnd w:id="609"/>
    </w:p>
    <w:p w:rsidR="00FE454F" w:rsidRDefault="005A3D91">
      <w:pPr>
        <w:pStyle w:val="13"/>
        <w:keepNext/>
        <w:keepLines/>
        <w:shd w:val="clear" w:color="auto" w:fill="auto"/>
        <w:spacing w:after="0" w:line="322" w:lineRule="exact"/>
        <w:ind w:firstLine="740"/>
        <w:jc w:val="both"/>
      </w:pPr>
      <w:bookmarkStart w:id="610" w:name="bookmark707"/>
      <w:r>
        <w:t>Модуль «Коррекция и развитие базовых приемов мыслительной деятельности»</w:t>
      </w:r>
      <w:bookmarkEnd w:id="610"/>
    </w:p>
    <w:p w:rsidR="00FE454F" w:rsidRDefault="005A3D91">
      <w:pPr>
        <w:pStyle w:val="34"/>
        <w:shd w:val="clear" w:color="auto" w:fill="auto"/>
        <w:ind w:firstLine="740"/>
        <w:jc w:val="both"/>
      </w:pPr>
      <w:r>
        <w:t>Раздел «Коррекция и развитие базовых логических действий и мыслительных операций анализа, синтеза, сравнения, классификации»</w:t>
      </w:r>
    </w:p>
    <w:p w:rsidR="00FE454F" w:rsidRDefault="005A3D91">
      <w:pPr>
        <w:pStyle w:val="34"/>
        <w:shd w:val="clear" w:color="auto" w:fill="auto"/>
        <w:ind w:firstLine="740"/>
        <w:jc w:val="both"/>
      </w:pPr>
      <w: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p>
    <w:p w:rsidR="00FE454F" w:rsidRDefault="005A3D91">
      <w:pPr>
        <w:pStyle w:val="34"/>
        <w:shd w:val="clear" w:color="auto" w:fill="auto"/>
        <w:ind w:firstLine="740"/>
        <w:jc w:val="both"/>
      </w:pPr>
      <w:r>
        <w:t>Выделение признаков конкретных/простых учебных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житейских/простых учебных понятий.</w:t>
      </w:r>
    </w:p>
    <w:p w:rsidR="00FE454F" w:rsidRDefault="005A3D91">
      <w:pPr>
        <w:pStyle w:val="34"/>
        <w:shd w:val="clear" w:color="auto" w:fill="auto"/>
        <w:ind w:firstLine="740"/>
        <w:jc w:val="both"/>
      </w:pPr>
      <w: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FE454F" w:rsidRDefault="005A3D91">
      <w:pPr>
        <w:pStyle w:val="34"/>
        <w:shd w:val="clear" w:color="auto" w:fill="auto"/>
        <w:ind w:firstLine="740"/>
        <w:jc w:val="both"/>
      </w:pPr>
      <w:r>
        <w:t>Выделение существенных признаков учебных и научных понятий (например, насекомые: количество лапок, строение тела, органы чувств).</w:t>
      </w:r>
    </w:p>
    <w:p w:rsidR="00FE454F" w:rsidRDefault="005A3D91">
      <w:pPr>
        <w:pStyle w:val="34"/>
        <w:shd w:val="clear" w:color="auto" w:fill="auto"/>
        <w:ind w:firstLine="740"/>
        <w:jc w:val="both"/>
      </w:pPr>
      <w: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FE454F" w:rsidRDefault="005A3D91">
      <w:pPr>
        <w:pStyle w:val="34"/>
        <w:shd w:val="clear" w:color="auto" w:fill="auto"/>
        <w:ind w:firstLine="740"/>
        <w:jc w:val="both"/>
      </w:pPr>
      <w:r>
        <w:t>Определение признаков сходства и различия на основе сопоставления (например, озера и болота, луч и отрезок, гласные и согласные звуки). Сравнение объектов по наиболее характерным признакам, вывод по результатам сравнения.</w:t>
      </w:r>
    </w:p>
    <w:p w:rsidR="00FE454F" w:rsidRDefault="005A3D91">
      <w:pPr>
        <w:pStyle w:val="34"/>
        <w:shd w:val="clear" w:color="auto" w:fill="auto"/>
        <w:ind w:firstLine="740"/>
        <w:jc w:val="both"/>
      </w:pPr>
      <w: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FE454F" w:rsidRDefault="005A3D91">
      <w:pPr>
        <w:pStyle w:val="34"/>
        <w:shd w:val="clear" w:color="auto" w:fill="auto"/>
        <w:ind w:firstLine="740"/>
        <w:jc w:val="both"/>
      </w:pPr>
      <w: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FE454F" w:rsidRDefault="005A3D91">
      <w:pPr>
        <w:pStyle w:val="34"/>
        <w:shd w:val="clear" w:color="auto" w:fill="auto"/>
        <w:ind w:firstLine="740"/>
        <w:jc w:val="both"/>
      </w:pPr>
      <w:r>
        <w:t xml:space="preserve">Объединение предметов и явлений в группы по определенным </w:t>
      </w:r>
      <w:r>
        <w:lastRenderedPageBreak/>
        <w:t>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FE454F" w:rsidRDefault="005A3D91">
      <w:pPr>
        <w:pStyle w:val="34"/>
        <w:shd w:val="clear" w:color="auto" w:fill="auto"/>
        <w:ind w:firstLine="740"/>
        <w:jc w:val="both"/>
      </w:pPr>
      <w: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 класс/ отряд/ семейство/ род/ вид).</w:t>
      </w:r>
    </w:p>
    <w:p w:rsidR="00FE454F" w:rsidRDefault="005A3D91">
      <w:pPr>
        <w:pStyle w:val="34"/>
        <w:shd w:val="clear" w:color="auto" w:fill="auto"/>
        <w:ind w:firstLine="740"/>
        <w:jc w:val="both"/>
      </w:pPr>
      <w:r>
        <w:t>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FE454F" w:rsidRDefault="005A3D91">
      <w:pPr>
        <w:pStyle w:val="34"/>
        <w:shd w:val="clear" w:color="auto" w:fill="auto"/>
        <w:ind w:firstLine="740"/>
        <w:jc w:val="both"/>
      </w:pPr>
      <w: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w:t>
      </w:r>
    </w:p>
    <w:p w:rsidR="00FE454F" w:rsidRDefault="005A3D91">
      <w:pPr>
        <w:pStyle w:val="34"/>
        <w:shd w:val="clear" w:color="auto" w:fill="auto"/>
        <w:tabs>
          <w:tab w:val="left" w:leader="underscore" w:pos="4325"/>
        </w:tabs>
        <w:ind w:firstLine="0"/>
        <w:jc w:val="both"/>
      </w:pPr>
      <w:r>
        <w:t>десятков метров.</w:t>
      </w:r>
      <w:r>
        <w:tab/>
        <w:t>Поэтому цунами представляет большую</w:t>
      </w:r>
    </w:p>
    <w:p w:rsidR="00FE454F" w:rsidRDefault="005A3D91">
      <w:pPr>
        <w:pStyle w:val="34"/>
        <w:shd w:val="clear" w:color="auto" w:fill="auto"/>
        <w:ind w:firstLine="0"/>
        <w:jc w:val="both"/>
      </w:pPr>
      <w:r>
        <w:t>опасность для прибрежных районов).</w:t>
      </w:r>
    </w:p>
    <w:p w:rsidR="00FE454F" w:rsidRDefault="005A3D91">
      <w:pPr>
        <w:pStyle w:val="34"/>
        <w:shd w:val="clear" w:color="auto" w:fill="auto"/>
        <w:ind w:firstLine="740"/>
        <w:jc w:val="both"/>
      </w:pPr>
      <w: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FE454F" w:rsidRDefault="005A3D91">
      <w:pPr>
        <w:pStyle w:val="34"/>
        <w:shd w:val="clear" w:color="auto" w:fill="auto"/>
        <w:ind w:firstLine="740"/>
        <w:jc w:val="both"/>
      </w:pPr>
      <w:r>
        <w:t>Раздел «Коррекция и развитие базовых логических действий и мыслительных операций обобщения, абстрагирования, конкретизации»</w:t>
      </w:r>
    </w:p>
    <w:p w:rsidR="00FE454F" w:rsidRDefault="005A3D91">
      <w:pPr>
        <w:pStyle w:val="34"/>
        <w:shd w:val="clear" w:color="auto" w:fill="auto"/>
        <w:ind w:firstLine="740"/>
        <w:jc w:val="both"/>
      </w:pPr>
      <w: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почему идет дождь; смена дня и ночи; смена сезонов года).</w:t>
      </w:r>
    </w:p>
    <w:p w:rsidR="00FE454F" w:rsidRDefault="005A3D91">
      <w:pPr>
        <w:pStyle w:val="34"/>
        <w:shd w:val="clear" w:color="auto" w:fill="auto"/>
        <w:ind w:firstLine="740"/>
        <w:jc w:val="both"/>
      </w:pPr>
      <w:r>
        <w:t xml:space="preserve">Определение видовых и родового понятий (например, животные - млекопитающие, хвойное дерево - ель). Обобщение объектов и конкретных житейских/простых учебных понятий по существенным признакам с исключением лишнего. Обобщение и конкретизация житейских понятий (например, горы - Альпы, острова - Мадагаскар, </w:t>
      </w:r>
      <w:r>
        <w:lastRenderedPageBreak/>
        <w:t>равнины - Восточно</w:t>
      </w:r>
      <w:r>
        <w:softHyphen/>
        <w:t>Европейская, океаны - Индийский).</w:t>
      </w:r>
    </w:p>
    <w:p w:rsidR="00FE454F" w:rsidRDefault="005A3D91">
      <w:pPr>
        <w:pStyle w:val="34"/>
        <w:shd w:val="clear" w:color="auto" w:fill="auto"/>
        <w:ind w:firstLine="740"/>
        <w:jc w:val="both"/>
      </w:pPr>
      <w: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FE454F" w:rsidRDefault="005A3D91">
      <w:pPr>
        <w:pStyle w:val="34"/>
        <w:shd w:val="clear" w:color="auto" w:fill="auto"/>
        <w:ind w:firstLine="740"/>
        <w:jc w:val="both"/>
      </w:pPr>
      <w: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FE454F" w:rsidRDefault="005A3D91">
      <w:pPr>
        <w:pStyle w:val="34"/>
        <w:shd w:val="clear" w:color="auto" w:fill="auto"/>
        <w:ind w:firstLine="740"/>
        <w:jc w:val="both"/>
      </w:pPr>
      <w:r>
        <w:t>Установление закономерностей в процессах и явлениях (например, установление последовательности в числовых выражениях и продолжение ряда).</w:t>
      </w:r>
    </w:p>
    <w:p w:rsidR="00FE454F" w:rsidRDefault="005A3D91">
      <w:pPr>
        <w:pStyle w:val="13"/>
        <w:keepNext/>
        <w:keepLines/>
        <w:shd w:val="clear" w:color="auto" w:fill="auto"/>
        <w:spacing w:after="0" w:line="322" w:lineRule="exact"/>
        <w:ind w:firstLine="740"/>
        <w:jc w:val="both"/>
      </w:pPr>
      <w:bookmarkStart w:id="611" w:name="bookmark708"/>
      <w:r>
        <w:t>Раздел «Развитие логических умений делать суждения, умозаключение, подводить под понятие»</w:t>
      </w:r>
      <w:bookmarkEnd w:id="611"/>
    </w:p>
    <w:p w:rsidR="00FE454F" w:rsidRDefault="005A3D91">
      <w:pPr>
        <w:pStyle w:val="34"/>
        <w:shd w:val="clear" w:color="auto" w:fill="auto"/>
        <w:ind w:firstLine="740"/>
        <w:jc w:val="both"/>
      </w:pPr>
      <w:r>
        <w:t>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Формулировка суждения на основе сравнения предметов и явлений с выделением общих признаков (например, остров и полуостров: Камчатка полуостров, так как это выступающая часть суши, с трех сторон окруженная водой).</w:t>
      </w:r>
    </w:p>
    <w:p w:rsidR="00FE454F" w:rsidRDefault="005A3D91">
      <w:pPr>
        <w:pStyle w:val="34"/>
        <w:shd w:val="clear" w:color="auto" w:fill="auto"/>
        <w:ind w:firstLine="740"/>
        <w:jc w:val="both"/>
      </w:pPr>
      <w:r>
        <w:t xml:space="preserve">Умозаключение из двух и более посылок с опорой на словесное описание (все </w:t>
      </w:r>
      <w:r>
        <w:rPr>
          <w:lang w:val="en-US" w:eastAsia="en-US" w:bidi="en-US"/>
        </w:rPr>
        <w:t>A</w:t>
      </w:r>
      <w:r w:rsidRPr="009803C2">
        <w:rPr>
          <w:lang w:eastAsia="en-US" w:bidi="en-US"/>
        </w:rPr>
        <w:t xml:space="preserve"> </w:t>
      </w:r>
      <w:r>
        <w:t>-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FE454F" w:rsidRDefault="005A3D91">
      <w:pPr>
        <w:pStyle w:val="34"/>
        <w:shd w:val="clear" w:color="auto" w:fill="auto"/>
        <w:ind w:firstLine="740"/>
        <w:jc w:val="both"/>
      </w:pPr>
      <w: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FE454F" w:rsidRDefault="005A3D91">
      <w:pPr>
        <w:pStyle w:val="34"/>
        <w:shd w:val="clear" w:color="auto" w:fill="auto"/>
        <w:ind w:firstLine="740"/>
        <w:jc w:val="both"/>
      </w:pPr>
      <w:r>
        <w:t>Формулирование вывода на основе резюмирования информации.</w:t>
      </w:r>
    </w:p>
    <w:p w:rsidR="00FE454F" w:rsidRDefault="005A3D91">
      <w:pPr>
        <w:pStyle w:val="34"/>
        <w:shd w:val="clear" w:color="auto" w:fill="auto"/>
        <w:ind w:firstLine="740"/>
        <w:jc w:val="both"/>
      </w:pPr>
      <w:r>
        <w:t>Обоснование собственной точки зрения по вопросу в тексте, относительно позиции автора текста.</w:t>
      </w:r>
    </w:p>
    <w:p w:rsidR="00FE454F" w:rsidRDefault="005A3D91">
      <w:pPr>
        <w:pStyle w:val="34"/>
        <w:shd w:val="clear" w:color="auto" w:fill="auto"/>
        <w:ind w:firstLine="740"/>
        <w:jc w:val="both"/>
      </w:pPr>
      <w:r>
        <w:t>Обоснование суждения, нахождение подтверждения в виде примеров из текста.</w:t>
      </w:r>
    </w:p>
    <w:p w:rsidR="00FE454F" w:rsidRDefault="005A3D91">
      <w:pPr>
        <w:pStyle w:val="34"/>
        <w:shd w:val="clear" w:color="auto" w:fill="auto"/>
        <w:ind w:firstLine="740"/>
        <w:jc w:val="both"/>
      </w:pPr>
      <w:r>
        <w:t xml:space="preserve">Алгоритм подведения под определение учебного понятия через </w:t>
      </w:r>
      <w:r>
        <w:lastRenderedPageBreak/>
        <w:t>обобщение существенных признаков и установление связи между ними.</w:t>
      </w:r>
    </w:p>
    <w:p w:rsidR="00FE454F" w:rsidRDefault="005A3D91">
      <w:pPr>
        <w:pStyle w:val="34"/>
        <w:shd w:val="clear" w:color="auto" w:fill="auto"/>
        <w:ind w:firstLine="740"/>
        <w:jc w:val="both"/>
      </w:pPr>
      <w:r>
        <w:t>Раздел «Развитие способности к пониманию скрытого смысла пословиц, поговорок, метафор и текстов»</w:t>
      </w:r>
    </w:p>
    <w:p w:rsidR="00FE454F" w:rsidRDefault="005A3D91">
      <w:pPr>
        <w:pStyle w:val="34"/>
        <w:shd w:val="clear" w:color="auto" w:fill="auto"/>
        <w:ind w:firstLine="740"/>
        <w:jc w:val="both"/>
      </w:pPr>
      <w:r>
        <w:t>Выделение и пояснение обобщено-образного выражения, заключенного в пословице, поговорке, метафоре на примере широко употребляемых пословиц, поговорок, метафор.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FE454F" w:rsidRDefault="005A3D91">
      <w:pPr>
        <w:pStyle w:val="34"/>
        <w:shd w:val="clear" w:color="auto" w:fill="auto"/>
        <w:ind w:firstLine="740"/>
        <w:jc w:val="both"/>
      </w:pPr>
      <w:r>
        <w:t>Понимание нравственного смысла пословиц и поговорок. Выделение и объяснение оценочных суждений, заключенных в пословицах и поговорках.</w:t>
      </w:r>
    </w:p>
    <w:p w:rsidR="00FE454F" w:rsidRDefault="005A3D91">
      <w:pPr>
        <w:pStyle w:val="34"/>
        <w:shd w:val="clear" w:color="auto" w:fill="auto"/>
        <w:ind w:firstLine="740"/>
        <w:jc w:val="both"/>
      </w:pPr>
      <w:r>
        <w:t>Употребление в речи пословиц и поговорок применительно к характеристике поступков людей или жизненной ситуации. Встраивание пословицы и поговорки в контекст коммуникативной ситуации.</w:t>
      </w:r>
    </w:p>
    <w:p w:rsidR="00FE454F" w:rsidRDefault="005A3D91">
      <w:pPr>
        <w:pStyle w:val="13"/>
        <w:keepNext/>
        <w:keepLines/>
        <w:shd w:val="clear" w:color="auto" w:fill="auto"/>
        <w:spacing w:after="0" w:line="322" w:lineRule="exact"/>
        <w:ind w:firstLine="740"/>
        <w:jc w:val="both"/>
      </w:pPr>
      <w:bookmarkStart w:id="612" w:name="bookmark709"/>
      <w:r>
        <w:t>Модуль «Коррекция и развитие познавательной деятельности на учебном материале»</w:t>
      </w:r>
      <w:bookmarkEnd w:id="612"/>
    </w:p>
    <w:p w:rsidR="00FE454F" w:rsidRDefault="005A3D91">
      <w:pPr>
        <w:pStyle w:val="34"/>
        <w:shd w:val="clear" w:color="auto" w:fill="auto"/>
        <w:ind w:firstLine="740"/>
        <w:jc w:val="both"/>
      </w:pPr>
      <w:r>
        <w:t>Раздел «Познавательные действия при работе с алгоритмами»</w:t>
      </w:r>
    </w:p>
    <w:p w:rsidR="00FE454F" w:rsidRDefault="005A3D91">
      <w:pPr>
        <w:pStyle w:val="34"/>
        <w:shd w:val="clear" w:color="auto" w:fill="auto"/>
        <w:ind w:firstLine="740"/>
        <w:jc w:val="both"/>
      </w:pPr>
      <w: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FE454F" w:rsidRDefault="005A3D91">
      <w:pPr>
        <w:pStyle w:val="34"/>
        <w:shd w:val="clear" w:color="auto" w:fill="auto"/>
        <w:ind w:firstLine="740"/>
        <w:jc w:val="both"/>
      </w:pPr>
      <w:r>
        <w:t>Знакомство с разным видами учебных алгоритмов и закрепление их использования при работе с правилом (например, определение разряда наречий),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 Составление алгоритма собственных действий (например, морфологический разбор местоимения, прилагательного, причастия).</w:t>
      </w:r>
    </w:p>
    <w:p w:rsidR="00FE454F" w:rsidRDefault="005A3D91">
      <w:pPr>
        <w:pStyle w:val="34"/>
        <w:shd w:val="clear" w:color="auto" w:fill="auto"/>
        <w:ind w:firstLine="740"/>
        <w:jc w:val="both"/>
      </w:pPr>
      <w:r>
        <w:t>Определение понятия по заданному алгоритму на изучаемом программном материале (например, параллелограмм; словообразование; революция).</w:t>
      </w:r>
    </w:p>
    <w:p w:rsidR="00FE454F" w:rsidRDefault="005A3D91">
      <w:pPr>
        <w:pStyle w:val="34"/>
        <w:shd w:val="clear" w:color="auto" w:fill="auto"/>
        <w:ind w:firstLine="740"/>
        <w:jc w:val="both"/>
      </w:pPr>
      <w:r>
        <w:t>Раздел «Познавательные действия при работе с информацией, коррекция и развитие познавательных процессов»</w:t>
      </w:r>
    </w:p>
    <w:p w:rsidR="00FE454F" w:rsidRDefault="005A3D91">
      <w:pPr>
        <w:pStyle w:val="34"/>
        <w:shd w:val="clear" w:color="auto" w:fill="auto"/>
        <w:ind w:firstLine="740"/>
        <w:jc w:val="both"/>
      </w:pPr>
      <w:r>
        <w:t>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w:t>
      </w:r>
      <w:r>
        <w:softHyphen/>
        <w:t>моторная ориентировка. Анализ и восполнение пространственных образов.</w:t>
      </w:r>
    </w:p>
    <w:p w:rsidR="00FE454F" w:rsidRDefault="005A3D91">
      <w:pPr>
        <w:pStyle w:val="34"/>
        <w:shd w:val="clear" w:color="auto" w:fill="auto"/>
        <w:ind w:firstLine="740"/>
        <w:jc w:val="both"/>
      </w:pPr>
      <w:r>
        <w:lastRenderedPageBreak/>
        <w:t>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Оперирование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FE454F" w:rsidRDefault="005A3D91">
      <w:pPr>
        <w:pStyle w:val="34"/>
        <w:shd w:val="clear" w:color="auto" w:fill="auto"/>
        <w:ind w:firstLine="740"/>
        <w:jc w:val="both"/>
      </w:pPr>
      <w:r>
        <w:t>Анализ и переработка познавательной и учебной информации. Ориентировка в содержании справочной информации, нахождение в источнике ответов на вопросы с использованием явно заданной информации.</w:t>
      </w:r>
    </w:p>
    <w:p w:rsidR="00FE454F" w:rsidRDefault="005A3D91">
      <w:pPr>
        <w:pStyle w:val="34"/>
        <w:shd w:val="clear" w:color="auto" w:fill="auto"/>
        <w:ind w:firstLine="740"/>
        <w:jc w:val="both"/>
      </w:pPr>
      <w:r>
        <w:t>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Знакомство с приемами интерпретации информации, нахождение в источнике ответов на вопросы с использованием неявно заданной информации.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FE454F" w:rsidRDefault="005A3D91">
      <w:pPr>
        <w:pStyle w:val="34"/>
        <w:shd w:val="clear" w:color="auto" w:fill="auto"/>
        <w:ind w:firstLine="740"/>
        <w:jc w:val="both"/>
      </w:pPr>
      <w: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FE454F" w:rsidRDefault="005A3D91">
      <w:pPr>
        <w:pStyle w:val="34"/>
        <w:shd w:val="clear" w:color="auto" w:fill="auto"/>
        <w:ind w:firstLine="740"/>
        <w:jc w:val="both"/>
      </w:pPr>
      <w:r>
        <w:t>Анализ и оперирование информацией, представленной в виде таблицы, диаграммы, схемы, рисунка, карты.</w:t>
      </w:r>
    </w:p>
    <w:p w:rsidR="00FE454F" w:rsidRDefault="005A3D91">
      <w:pPr>
        <w:pStyle w:val="34"/>
        <w:shd w:val="clear" w:color="auto" w:fill="auto"/>
        <w:ind w:firstLine="740"/>
        <w:jc w:val="both"/>
      </w:pPr>
      <w:r>
        <w:t>Раздел «Познавательные действия по преобразованию информации»</w:t>
      </w:r>
    </w:p>
    <w:p w:rsidR="00FE454F" w:rsidRDefault="005A3D91">
      <w:pPr>
        <w:pStyle w:val="34"/>
        <w:shd w:val="clear" w:color="auto" w:fill="auto"/>
        <w:ind w:firstLine="740"/>
        <w:jc w:val="both"/>
      </w:pPr>
      <w:r>
        <w:t>Обработка информации. Текст. Смысловая структура текста. Анализ учебного текста. Определение темы, главной мысли. Отработка логических приемов переработки информации (заполнение таблицы, введение числовых данных).</w:t>
      </w:r>
    </w:p>
    <w:p w:rsidR="00FE454F" w:rsidRDefault="005A3D91">
      <w:pPr>
        <w:pStyle w:val="34"/>
        <w:shd w:val="clear" w:color="auto" w:fill="auto"/>
        <w:ind w:firstLine="740"/>
        <w:jc w:val="both"/>
      </w:pPr>
      <w:r>
        <w:t>Преобразование информации из одной формы в другую различными способами по образцу.</w:t>
      </w:r>
    </w:p>
    <w:p w:rsidR="00FE454F" w:rsidRDefault="005A3D91">
      <w:pPr>
        <w:pStyle w:val="34"/>
        <w:shd w:val="clear" w:color="auto" w:fill="auto"/>
        <w:ind w:firstLine="740"/>
        <w:jc w:val="both"/>
      </w:pPr>
      <w:r>
        <w:t>Выстраивание схемы рассуждений на основе правила по вопросам.</w:t>
      </w:r>
    </w:p>
    <w:p w:rsidR="00FE454F" w:rsidRDefault="005A3D91">
      <w:pPr>
        <w:pStyle w:val="34"/>
        <w:shd w:val="clear" w:color="auto" w:fill="auto"/>
        <w:ind w:firstLine="740"/>
        <w:jc w:val="both"/>
      </w:pPr>
      <w:r>
        <w:t>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Кодирование и декодирование информации (шифровка символами).</w:t>
      </w:r>
    </w:p>
    <w:p w:rsidR="00FE454F" w:rsidRDefault="005A3D91">
      <w:pPr>
        <w:pStyle w:val="34"/>
        <w:shd w:val="clear" w:color="auto" w:fill="auto"/>
        <w:ind w:firstLine="740"/>
        <w:jc w:val="both"/>
      </w:pPr>
      <w:r>
        <w:t>Составление план-конспекта текста на материале учебных предметов.</w:t>
      </w:r>
    </w:p>
    <w:p w:rsidR="00FE454F" w:rsidRDefault="005A3D91">
      <w:pPr>
        <w:pStyle w:val="34"/>
        <w:shd w:val="clear" w:color="auto" w:fill="auto"/>
        <w:ind w:firstLine="740"/>
        <w:jc w:val="both"/>
      </w:pPr>
      <w:r>
        <w:t>Составление тезисов устного или письменного сообщения.</w:t>
      </w:r>
    </w:p>
    <w:p w:rsidR="00FE454F" w:rsidRDefault="005A3D91">
      <w:pPr>
        <w:pStyle w:val="34"/>
        <w:shd w:val="clear" w:color="auto" w:fill="auto"/>
        <w:ind w:firstLine="740"/>
        <w:jc w:val="both"/>
      </w:pPr>
      <w:r>
        <w:t>Составление эссе по прочитанному.</w:t>
      </w:r>
    </w:p>
    <w:p w:rsidR="00FE454F" w:rsidRDefault="005A3D91">
      <w:pPr>
        <w:pStyle w:val="34"/>
        <w:shd w:val="clear" w:color="auto" w:fill="auto"/>
        <w:spacing w:after="304"/>
        <w:ind w:firstLine="740"/>
        <w:jc w:val="both"/>
      </w:pPr>
      <w:r>
        <w:t>Составление и преобразование текстов делового стиля, личного характера, постов на странице сети Интернет.</w:t>
      </w:r>
    </w:p>
    <w:p w:rsidR="00FE454F" w:rsidRDefault="005A3D91">
      <w:pPr>
        <w:pStyle w:val="60"/>
        <w:shd w:val="clear" w:color="auto" w:fill="auto"/>
        <w:spacing w:after="0"/>
        <w:ind w:firstLine="740"/>
      </w:pPr>
      <w:r>
        <w:lastRenderedPageBreak/>
        <w:t>Организация занятий</w:t>
      </w:r>
    </w:p>
    <w:p w:rsidR="00FE454F" w:rsidRDefault="005A3D91">
      <w:pPr>
        <w:pStyle w:val="34"/>
        <w:shd w:val="clear" w:color="auto" w:fill="auto"/>
        <w:spacing w:after="296" w:line="317" w:lineRule="exact"/>
        <w:ind w:firstLine="740"/>
        <w:jc w:val="both"/>
      </w:pPr>
      <w: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FE454F" w:rsidRDefault="005A3D91">
      <w:pPr>
        <w:pStyle w:val="60"/>
        <w:shd w:val="clear" w:color="auto" w:fill="auto"/>
        <w:tabs>
          <w:tab w:val="left" w:pos="1416"/>
        </w:tabs>
        <w:spacing w:after="0" w:line="322" w:lineRule="exact"/>
        <w:ind w:firstLine="740"/>
      </w:pPr>
      <w:r>
        <w:t>Примерные виды деятельности обучающихся с ЗПР, обусловленные особыми</w:t>
      </w:r>
      <w:r>
        <w:tab/>
        <w:t>образовательными потребностями и обеспечивающие</w:t>
      </w:r>
    </w:p>
    <w:p w:rsidR="00FE454F" w:rsidRDefault="005A3D91">
      <w:pPr>
        <w:pStyle w:val="60"/>
        <w:shd w:val="clear" w:color="auto" w:fill="auto"/>
        <w:spacing w:after="0" w:line="322" w:lineRule="exact"/>
        <w:ind w:firstLine="0"/>
      </w:pPr>
      <w:r>
        <w:t>осмысленное освоение содержании курса</w:t>
      </w:r>
    </w:p>
    <w:p w:rsidR="00FE454F" w:rsidRDefault="005A3D91">
      <w:pPr>
        <w:pStyle w:val="34"/>
        <w:shd w:val="clear" w:color="auto" w:fill="auto"/>
        <w:spacing w:after="300"/>
        <w:ind w:firstLine="740"/>
        <w:jc w:val="both"/>
      </w:pPr>
      <w: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w:t>
      </w:r>
      <w:r>
        <w:lastRenderedPageBreak/>
        <w:t>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FE454F" w:rsidRDefault="005A3D91">
      <w:pPr>
        <w:pStyle w:val="60"/>
        <w:shd w:val="clear" w:color="auto" w:fill="auto"/>
        <w:spacing w:after="0" w:line="322" w:lineRule="exact"/>
        <w:ind w:firstLine="740"/>
      </w:pPr>
      <w: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rsidR="00FE454F" w:rsidRDefault="005A3D91">
      <w:pPr>
        <w:pStyle w:val="34"/>
        <w:shd w:val="clear" w:color="auto" w:fill="auto"/>
        <w:ind w:firstLine="740"/>
        <w:jc w:val="both"/>
      </w:pPr>
      <w:r>
        <w:t>В процессе освоения коррекционного курса обучающийся научится и будет (сможет):</w:t>
      </w:r>
    </w:p>
    <w:p w:rsidR="00FE454F" w:rsidRDefault="005A3D91">
      <w:pPr>
        <w:pStyle w:val="34"/>
        <w:shd w:val="clear" w:color="auto" w:fill="auto"/>
        <w:ind w:firstLine="740"/>
        <w:jc w:val="both"/>
      </w:pPr>
      <w:r>
        <w:t>По модулю «Коррекция и развитие базовых приемов мыслительной (умственной) деятельности»:</w:t>
      </w:r>
    </w:p>
    <w:p w:rsidR="00FE454F" w:rsidRDefault="005A3D91" w:rsidP="00643CF1">
      <w:pPr>
        <w:pStyle w:val="34"/>
        <w:numPr>
          <w:ilvl w:val="0"/>
          <w:numId w:val="210"/>
        </w:numPr>
        <w:shd w:val="clear" w:color="auto" w:fill="auto"/>
        <w:tabs>
          <w:tab w:val="left" w:pos="744"/>
        </w:tabs>
        <w:ind w:left="740" w:hanging="260"/>
        <w:jc w:val="both"/>
      </w:pPr>
      <w:r>
        <w:t>оперировать (выделять, соотносить, сопоставлять, синтезировать) признаками предметов, явления, понятий;</w:t>
      </w:r>
    </w:p>
    <w:p w:rsidR="00FE454F" w:rsidRDefault="005A3D91" w:rsidP="00643CF1">
      <w:pPr>
        <w:pStyle w:val="34"/>
        <w:numPr>
          <w:ilvl w:val="0"/>
          <w:numId w:val="210"/>
        </w:numPr>
        <w:shd w:val="clear" w:color="auto" w:fill="auto"/>
        <w:tabs>
          <w:tab w:val="left" w:pos="744"/>
        </w:tabs>
        <w:ind w:left="740" w:hanging="260"/>
        <w:jc w:val="both"/>
      </w:pPr>
      <w: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FE454F" w:rsidRDefault="005A3D91" w:rsidP="00643CF1">
      <w:pPr>
        <w:pStyle w:val="34"/>
        <w:numPr>
          <w:ilvl w:val="0"/>
          <w:numId w:val="210"/>
        </w:numPr>
        <w:shd w:val="clear" w:color="auto" w:fill="auto"/>
        <w:tabs>
          <w:tab w:val="left" w:pos="744"/>
        </w:tabs>
        <w:ind w:left="740" w:hanging="260"/>
        <w:jc w:val="both"/>
      </w:pPr>
      <w:r>
        <w:t>анализировать объекты или процессы на основе наблюдений с опорой на схему;</w:t>
      </w:r>
    </w:p>
    <w:p w:rsidR="00FE454F" w:rsidRDefault="005A3D91" w:rsidP="00643CF1">
      <w:pPr>
        <w:pStyle w:val="34"/>
        <w:numPr>
          <w:ilvl w:val="0"/>
          <w:numId w:val="210"/>
        </w:numPr>
        <w:shd w:val="clear" w:color="auto" w:fill="auto"/>
        <w:tabs>
          <w:tab w:val="left" w:pos="741"/>
        </w:tabs>
        <w:ind w:left="740" w:hanging="260"/>
        <w:jc w:val="both"/>
      </w:pPr>
      <w: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FE454F" w:rsidRDefault="005A3D91" w:rsidP="00643CF1">
      <w:pPr>
        <w:pStyle w:val="34"/>
        <w:numPr>
          <w:ilvl w:val="0"/>
          <w:numId w:val="210"/>
        </w:numPr>
        <w:shd w:val="clear" w:color="auto" w:fill="auto"/>
        <w:tabs>
          <w:tab w:val="left" w:pos="741"/>
        </w:tabs>
        <w:ind w:left="740" w:hanging="260"/>
        <w:jc w:val="both"/>
      </w:pPr>
      <w:r>
        <w:t>синтезировать объекты, восстанавливать целое по части, воспринимать объект как целое, понимать целостность конспекта;</w:t>
      </w:r>
    </w:p>
    <w:p w:rsidR="00FE454F" w:rsidRDefault="005A3D91" w:rsidP="00643CF1">
      <w:pPr>
        <w:pStyle w:val="34"/>
        <w:numPr>
          <w:ilvl w:val="0"/>
          <w:numId w:val="210"/>
        </w:numPr>
        <w:shd w:val="clear" w:color="auto" w:fill="auto"/>
        <w:tabs>
          <w:tab w:val="left" w:pos="741"/>
        </w:tabs>
        <w:ind w:left="740" w:hanging="260"/>
        <w:jc w:val="both"/>
      </w:pPr>
      <w: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FE454F" w:rsidRDefault="005A3D91" w:rsidP="00643CF1">
      <w:pPr>
        <w:pStyle w:val="34"/>
        <w:numPr>
          <w:ilvl w:val="0"/>
          <w:numId w:val="210"/>
        </w:numPr>
        <w:shd w:val="clear" w:color="auto" w:fill="auto"/>
        <w:tabs>
          <w:tab w:val="left" w:pos="741"/>
        </w:tabs>
        <w:ind w:left="740" w:hanging="260"/>
        <w:jc w:val="both"/>
      </w:pPr>
      <w:r>
        <w:t>группировать учебную информацию по заданным параметрам;</w:t>
      </w:r>
    </w:p>
    <w:p w:rsidR="00FE454F" w:rsidRDefault="005A3D91" w:rsidP="00643CF1">
      <w:pPr>
        <w:pStyle w:val="34"/>
        <w:numPr>
          <w:ilvl w:val="0"/>
          <w:numId w:val="210"/>
        </w:numPr>
        <w:shd w:val="clear" w:color="auto" w:fill="auto"/>
        <w:tabs>
          <w:tab w:val="left" w:pos="741"/>
        </w:tabs>
        <w:ind w:left="740" w:hanging="260"/>
        <w:jc w:val="both"/>
      </w:pPr>
      <w:r>
        <w:t>сравнивать объекты, явления, житейские, конкретные и учебные понятия; проводить отбор существенных признаков, формулировать выводы о сходствах и различиях;</w:t>
      </w:r>
    </w:p>
    <w:p w:rsidR="00FE454F" w:rsidRDefault="005A3D91" w:rsidP="00643CF1">
      <w:pPr>
        <w:pStyle w:val="34"/>
        <w:numPr>
          <w:ilvl w:val="0"/>
          <w:numId w:val="210"/>
        </w:numPr>
        <w:shd w:val="clear" w:color="auto" w:fill="auto"/>
        <w:tabs>
          <w:tab w:val="left" w:pos="741"/>
        </w:tabs>
        <w:ind w:left="740" w:hanging="260"/>
        <w:jc w:val="both"/>
      </w:pPr>
      <w: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FE454F" w:rsidRDefault="005A3D91" w:rsidP="00643CF1">
      <w:pPr>
        <w:pStyle w:val="34"/>
        <w:numPr>
          <w:ilvl w:val="0"/>
          <w:numId w:val="210"/>
        </w:numPr>
        <w:shd w:val="clear" w:color="auto" w:fill="auto"/>
        <w:tabs>
          <w:tab w:val="left" w:pos="741"/>
        </w:tabs>
        <w:ind w:left="740" w:hanging="260"/>
        <w:jc w:val="both"/>
      </w:pPr>
      <w:r>
        <w:t>обобщать понятия по существенным признакам, исключать «лишнее» на основе выделения общих признаков;</w:t>
      </w:r>
    </w:p>
    <w:p w:rsidR="00FE454F" w:rsidRDefault="005A3D91" w:rsidP="00643CF1">
      <w:pPr>
        <w:pStyle w:val="34"/>
        <w:numPr>
          <w:ilvl w:val="0"/>
          <w:numId w:val="210"/>
        </w:numPr>
        <w:shd w:val="clear" w:color="auto" w:fill="auto"/>
        <w:tabs>
          <w:tab w:val="left" w:pos="741"/>
        </w:tabs>
        <w:ind w:left="740" w:hanging="260"/>
        <w:jc w:val="both"/>
      </w:pPr>
      <w:r>
        <w:t>обобщать явления, события, информацию по заданным требованиям;</w:t>
      </w:r>
    </w:p>
    <w:p w:rsidR="00FE454F" w:rsidRDefault="005A3D91" w:rsidP="00643CF1">
      <w:pPr>
        <w:pStyle w:val="34"/>
        <w:numPr>
          <w:ilvl w:val="0"/>
          <w:numId w:val="210"/>
        </w:numPr>
        <w:shd w:val="clear" w:color="auto" w:fill="auto"/>
        <w:tabs>
          <w:tab w:val="left" w:pos="741"/>
        </w:tabs>
        <w:ind w:left="740" w:hanging="260"/>
        <w:jc w:val="both"/>
      </w:pPr>
      <w:r>
        <w:t>обобщать частные случаи правила и формулировать вывод при необходимости с направляющей помощью;</w:t>
      </w:r>
    </w:p>
    <w:p w:rsidR="00FE454F" w:rsidRDefault="005A3D91" w:rsidP="00643CF1">
      <w:pPr>
        <w:pStyle w:val="34"/>
        <w:numPr>
          <w:ilvl w:val="0"/>
          <w:numId w:val="210"/>
        </w:numPr>
        <w:shd w:val="clear" w:color="auto" w:fill="auto"/>
        <w:tabs>
          <w:tab w:val="left" w:pos="741"/>
        </w:tabs>
        <w:ind w:left="740" w:hanging="260"/>
        <w:jc w:val="both"/>
      </w:pPr>
      <w:r>
        <w:t>устанавливать логические связи и причинно-следственные зависимости между явлениями и событиями на материале учебных предметов;</w:t>
      </w:r>
    </w:p>
    <w:p w:rsidR="00FE454F" w:rsidRDefault="005A3D91" w:rsidP="00643CF1">
      <w:pPr>
        <w:pStyle w:val="34"/>
        <w:numPr>
          <w:ilvl w:val="0"/>
          <w:numId w:val="210"/>
        </w:numPr>
        <w:shd w:val="clear" w:color="auto" w:fill="auto"/>
        <w:tabs>
          <w:tab w:val="left" w:pos="741"/>
        </w:tabs>
        <w:ind w:left="740" w:hanging="260"/>
        <w:jc w:val="both"/>
      </w:pPr>
      <w:r>
        <w:lastRenderedPageBreak/>
        <w:t>делать умозаключения по аналогии на основе изучаемого программного материала при необходимости с опорой на образец;</w:t>
      </w:r>
    </w:p>
    <w:p w:rsidR="00FE454F" w:rsidRDefault="005A3D91" w:rsidP="00643CF1">
      <w:pPr>
        <w:pStyle w:val="34"/>
        <w:numPr>
          <w:ilvl w:val="0"/>
          <w:numId w:val="210"/>
        </w:numPr>
        <w:shd w:val="clear" w:color="auto" w:fill="auto"/>
        <w:tabs>
          <w:tab w:val="left" w:pos="741"/>
        </w:tabs>
        <w:ind w:left="740" w:hanging="260"/>
        <w:jc w:val="both"/>
      </w:pPr>
      <w: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FE454F" w:rsidRDefault="005A3D91" w:rsidP="00643CF1">
      <w:pPr>
        <w:pStyle w:val="34"/>
        <w:numPr>
          <w:ilvl w:val="0"/>
          <w:numId w:val="210"/>
        </w:numPr>
        <w:shd w:val="clear" w:color="auto" w:fill="auto"/>
        <w:tabs>
          <w:tab w:val="left" w:pos="741"/>
        </w:tabs>
        <w:ind w:left="740" w:hanging="260"/>
        <w:jc w:val="both"/>
      </w:pPr>
      <w:r>
        <w:t>делать вывод на основе анализа различных точек зрения, обобщая информацию, уметь приводить собственную аргументацию;</w:t>
      </w:r>
    </w:p>
    <w:p w:rsidR="00FE454F" w:rsidRDefault="005A3D91" w:rsidP="00643CF1">
      <w:pPr>
        <w:pStyle w:val="34"/>
        <w:numPr>
          <w:ilvl w:val="0"/>
          <w:numId w:val="210"/>
        </w:numPr>
        <w:shd w:val="clear" w:color="auto" w:fill="auto"/>
        <w:tabs>
          <w:tab w:val="left" w:pos="741"/>
        </w:tabs>
        <w:ind w:left="740" w:hanging="260"/>
        <w:jc w:val="both"/>
      </w:pPr>
      <w: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FE454F" w:rsidRDefault="005A3D91" w:rsidP="00643CF1">
      <w:pPr>
        <w:pStyle w:val="34"/>
        <w:numPr>
          <w:ilvl w:val="0"/>
          <w:numId w:val="210"/>
        </w:numPr>
        <w:shd w:val="clear" w:color="auto" w:fill="auto"/>
        <w:tabs>
          <w:tab w:val="left" w:pos="741"/>
        </w:tabs>
        <w:ind w:left="740" w:hanging="260"/>
        <w:jc w:val="both"/>
      </w:pPr>
      <w:r>
        <w:t>определять и объяснять скрытый смысл текста, выделяя в нем неявно заданную информацию;</w:t>
      </w:r>
    </w:p>
    <w:p w:rsidR="00FE454F" w:rsidRDefault="005A3D91" w:rsidP="00643CF1">
      <w:pPr>
        <w:pStyle w:val="34"/>
        <w:numPr>
          <w:ilvl w:val="0"/>
          <w:numId w:val="210"/>
        </w:numPr>
        <w:shd w:val="clear" w:color="auto" w:fill="auto"/>
        <w:tabs>
          <w:tab w:val="left" w:pos="741"/>
        </w:tabs>
        <w:ind w:left="740" w:hanging="260"/>
        <w:jc w:val="both"/>
      </w:pPr>
      <w:r>
        <w:t>проводить образные сравнения, объяснять метафоры;</w:t>
      </w:r>
    </w:p>
    <w:p w:rsidR="00FE454F" w:rsidRDefault="005A3D91" w:rsidP="00643CF1">
      <w:pPr>
        <w:pStyle w:val="34"/>
        <w:numPr>
          <w:ilvl w:val="0"/>
          <w:numId w:val="210"/>
        </w:numPr>
        <w:shd w:val="clear" w:color="auto" w:fill="auto"/>
        <w:tabs>
          <w:tab w:val="left" w:pos="741"/>
        </w:tabs>
        <w:ind w:left="740" w:hanging="260"/>
        <w:jc w:val="both"/>
      </w:pPr>
      <w:r>
        <w:t>понимать и объяснять скрытый смысл пословиц и поговорок, при необходимости с направляющей помощью;</w:t>
      </w:r>
    </w:p>
    <w:p w:rsidR="00FE454F" w:rsidRDefault="005A3D91" w:rsidP="00643CF1">
      <w:pPr>
        <w:pStyle w:val="34"/>
        <w:numPr>
          <w:ilvl w:val="0"/>
          <w:numId w:val="210"/>
        </w:numPr>
        <w:shd w:val="clear" w:color="auto" w:fill="auto"/>
        <w:tabs>
          <w:tab w:val="left" w:pos="741"/>
        </w:tabs>
        <w:ind w:left="740" w:hanging="260"/>
        <w:jc w:val="both"/>
      </w:pPr>
      <w:r>
        <w:t>понимать нравственный смысл, заключенный в значениях пословиц и поговорок;</w:t>
      </w:r>
    </w:p>
    <w:p w:rsidR="00FE454F" w:rsidRDefault="005A3D91" w:rsidP="00643CF1">
      <w:pPr>
        <w:pStyle w:val="34"/>
        <w:numPr>
          <w:ilvl w:val="0"/>
          <w:numId w:val="210"/>
        </w:numPr>
        <w:shd w:val="clear" w:color="auto" w:fill="auto"/>
        <w:tabs>
          <w:tab w:val="left" w:pos="741"/>
        </w:tabs>
        <w:ind w:left="740" w:hanging="260"/>
        <w:jc w:val="both"/>
      </w:pPr>
      <w:r>
        <w:t>употреблять изученные пословицы и поговорки в применительно к разным жизненным ситуациям.</w:t>
      </w:r>
    </w:p>
    <w:p w:rsidR="00FE454F" w:rsidRDefault="005A3D91">
      <w:pPr>
        <w:pStyle w:val="34"/>
        <w:shd w:val="clear" w:color="auto" w:fill="auto"/>
        <w:ind w:firstLine="740"/>
      </w:pPr>
      <w:r>
        <w:t>По модулю «Коррекция и развитие познавательной деятельности на учебном материале»:</w:t>
      </w:r>
    </w:p>
    <w:p w:rsidR="00FE454F" w:rsidRDefault="005A3D91" w:rsidP="00643CF1">
      <w:pPr>
        <w:pStyle w:val="34"/>
        <w:numPr>
          <w:ilvl w:val="0"/>
          <w:numId w:val="210"/>
        </w:numPr>
        <w:shd w:val="clear" w:color="auto" w:fill="auto"/>
        <w:tabs>
          <w:tab w:val="left" w:pos="762"/>
        </w:tabs>
        <w:ind w:left="740" w:hanging="260"/>
        <w:jc w:val="both"/>
      </w:pPr>
      <w:r>
        <w:t>анализировать, сопоставлять, обобщать зрительную и слуховую информацию;</w:t>
      </w:r>
    </w:p>
    <w:p w:rsidR="00FE454F" w:rsidRDefault="005A3D91" w:rsidP="00643CF1">
      <w:pPr>
        <w:pStyle w:val="34"/>
        <w:numPr>
          <w:ilvl w:val="0"/>
          <w:numId w:val="210"/>
        </w:numPr>
        <w:shd w:val="clear" w:color="auto" w:fill="auto"/>
        <w:tabs>
          <w:tab w:val="left" w:pos="762"/>
        </w:tabs>
        <w:ind w:left="740" w:hanging="260"/>
        <w:jc w:val="both"/>
      </w:pPr>
      <w:r>
        <w:t>анализировать и восполнять пространственные образы;</w:t>
      </w:r>
    </w:p>
    <w:p w:rsidR="00FE454F" w:rsidRDefault="005A3D91" w:rsidP="00643CF1">
      <w:pPr>
        <w:pStyle w:val="34"/>
        <w:numPr>
          <w:ilvl w:val="0"/>
          <w:numId w:val="210"/>
        </w:numPr>
        <w:shd w:val="clear" w:color="auto" w:fill="auto"/>
        <w:tabs>
          <w:tab w:val="left" w:pos="762"/>
        </w:tabs>
        <w:ind w:left="740" w:hanging="260"/>
        <w:jc w:val="both"/>
      </w:pPr>
      <w:r>
        <w:t>владеть навыками пространственной ориентировки;</w:t>
      </w:r>
    </w:p>
    <w:p w:rsidR="00FE454F" w:rsidRDefault="005A3D91" w:rsidP="00643CF1">
      <w:pPr>
        <w:pStyle w:val="34"/>
        <w:numPr>
          <w:ilvl w:val="0"/>
          <w:numId w:val="210"/>
        </w:numPr>
        <w:shd w:val="clear" w:color="auto" w:fill="auto"/>
        <w:tabs>
          <w:tab w:val="left" w:pos="762"/>
        </w:tabs>
        <w:ind w:left="740" w:hanging="260"/>
        <w:jc w:val="both"/>
      </w:pPr>
      <w:r>
        <w:t>оперировать приемами запоминания и воспроизведения информации на учебном материале;</w:t>
      </w:r>
    </w:p>
    <w:p w:rsidR="00FE454F" w:rsidRDefault="005A3D91" w:rsidP="00643CF1">
      <w:pPr>
        <w:pStyle w:val="34"/>
        <w:numPr>
          <w:ilvl w:val="0"/>
          <w:numId w:val="210"/>
        </w:numPr>
        <w:shd w:val="clear" w:color="auto" w:fill="auto"/>
        <w:tabs>
          <w:tab w:val="left" w:pos="762"/>
        </w:tabs>
        <w:ind w:left="740" w:hanging="260"/>
        <w:jc w:val="both"/>
      </w:pPr>
      <w:r>
        <w:t>строить самостоятельно алгоритм учебных действий;</w:t>
      </w:r>
    </w:p>
    <w:p w:rsidR="00FE454F" w:rsidRDefault="005A3D91" w:rsidP="00643CF1">
      <w:pPr>
        <w:pStyle w:val="34"/>
        <w:numPr>
          <w:ilvl w:val="0"/>
          <w:numId w:val="210"/>
        </w:numPr>
        <w:shd w:val="clear" w:color="auto" w:fill="auto"/>
        <w:tabs>
          <w:tab w:val="left" w:pos="762"/>
        </w:tabs>
        <w:ind w:left="740" w:hanging="260"/>
        <w:jc w:val="both"/>
      </w:pPr>
      <w:r>
        <w:t>выполнять алгоритм учебных действий при работе с правилом, при решении учебной задачи на изучаемом программном материале;</w:t>
      </w:r>
    </w:p>
    <w:p w:rsidR="00FE454F" w:rsidRDefault="005A3D91" w:rsidP="00643CF1">
      <w:pPr>
        <w:pStyle w:val="34"/>
        <w:numPr>
          <w:ilvl w:val="0"/>
          <w:numId w:val="210"/>
        </w:numPr>
        <w:shd w:val="clear" w:color="auto" w:fill="auto"/>
        <w:tabs>
          <w:tab w:val="left" w:pos="762"/>
        </w:tabs>
        <w:ind w:left="740" w:hanging="260"/>
        <w:jc w:val="both"/>
      </w:pPr>
      <w:r>
        <w:t>определять учебное понятие по заданному алгоритму на программном материале;</w:t>
      </w:r>
    </w:p>
    <w:p w:rsidR="00FE454F" w:rsidRDefault="005A3D91" w:rsidP="00643CF1">
      <w:pPr>
        <w:pStyle w:val="34"/>
        <w:numPr>
          <w:ilvl w:val="0"/>
          <w:numId w:val="210"/>
        </w:numPr>
        <w:shd w:val="clear" w:color="auto" w:fill="auto"/>
        <w:tabs>
          <w:tab w:val="left" w:pos="762"/>
        </w:tabs>
        <w:ind w:left="740" w:hanging="260"/>
        <w:jc w:val="both"/>
      </w:pPr>
      <w:r>
        <w:t>интерпретировать информацию, отвечать на вопросы, используя явно заданную в источнике и неявную информацию;</w:t>
      </w:r>
    </w:p>
    <w:p w:rsidR="00FE454F" w:rsidRDefault="005A3D91" w:rsidP="00643CF1">
      <w:pPr>
        <w:pStyle w:val="34"/>
        <w:numPr>
          <w:ilvl w:val="0"/>
          <w:numId w:val="210"/>
        </w:numPr>
        <w:shd w:val="clear" w:color="auto" w:fill="auto"/>
        <w:tabs>
          <w:tab w:val="left" w:pos="762"/>
        </w:tabs>
        <w:ind w:left="740" w:hanging="260"/>
        <w:jc w:val="both"/>
      </w:pPr>
      <w:r>
        <w:t>определять основную и второстепенную информацию при решении практических задач;</w:t>
      </w:r>
    </w:p>
    <w:p w:rsidR="00FE454F" w:rsidRDefault="005A3D91" w:rsidP="00643CF1">
      <w:pPr>
        <w:pStyle w:val="34"/>
        <w:numPr>
          <w:ilvl w:val="0"/>
          <w:numId w:val="210"/>
        </w:numPr>
        <w:shd w:val="clear" w:color="auto" w:fill="auto"/>
        <w:tabs>
          <w:tab w:val="left" w:pos="762"/>
        </w:tabs>
        <w:ind w:left="740" w:hanging="260"/>
        <w:jc w:val="both"/>
      </w:pPr>
      <w:r>
        <w:t>формулировать вопрос при работе с информацией;</w:t>
      </w:r>
    </w:p>
    <w:p w:rsidR="00FE454F" w:rsidRDefault="005A3D91" w:rsidP="00643CF1">
      <w:pPr>
        <w:pStyle w:val="34"/>
        <w:numPr>
          <w:ilvl w:val="0"/>
          <w:numId w:val="210"/>
        </w:numPr>
        <w:shd w:val="clear" w:color="auto" w:fill="auto"/>
        <w:tabs>
          <w:tab w:val="left" w:pos="762"/>
        </w:tabs>
        <w:ind w:left="740" w:hanging="260"/>
        <w:jc w:val="both"/>
      </w:pPr>
      <w:r>
        <w:t>создавать собственные тексты, применять информацию из текста при решении учебно-практических задач;</w:t>
      </w:r>
    </w:p>
    <w:p w:rsidR="00FE454F" w:rsidRDefault="005A3D91" w:rsidP="00643CF1">
      <w:pPr>
        <w:pStyle w:val="34"/>
        <w:numPr>
          <w:ilvl w:val="0"/>
          <w:numId w:val="210"/>
        </w:numPr>
        <w:shd w:val="clear" w:color="auto" w:fill="auto"/>
        <w:tabs>
          <w:tab w:val="left" w:pos="762"/>
        </w:tabs>
        <w:ind w:left="740" w:hanging="260"/>
        <w:jc w:val="both"/>
      </w:pPr>
      <w:r>
        <w:t>формулировать выводы, основываясь на источнике информации, находить аргументы, подтверждающие вывод;</w:t>
      </w:r>
    </w:p>
    <w:p w:rsidR="00FE454F" w:rsidRDefault="005A3D91" w:rsidP="00643CF1">
      <w:pPr>
        <w:pStyle w:val="34"/>
        <w:numPr>
          <w:ilvl w:val="0"/>
          <w:numId w:val="210"/>
        </w:numPr>
        <w:shd w:val="clear" w:color="auto" w:fill="auto"/>
        <w:tabs>
          <w:tab w:val="left" w:pos="762"/>
        </w:tabs>
        <w:ind w:left="740" w:hanging="260"/>
        <w:jc w:val="both"/>
      </w:pPr>
      <w:r>
        <w:t>интерпретировать и обобщать информацию из нескольких отличающихся источников;</w:t>
      </w:r>
    </w:p>
    <w:p w:rsidR="00FE454F" w:rsidRDefault="005A3D91" w:rsidP="00643CF1">
      <w:pPr>
        <w:pStyle w:val="34"/>
        <w:numPr>
          <w:ilvl w:val="0"/>
          <w:numId w:val="210"/>
        </w:numPr>
        <w:shd w:val="clear" w:color="auto" w:fill="auto"/>
        <w:tabs>
          <w:tab w:val="left" w:pos="762"/>
        </w:tabs>
        <w:ind w:left="740" w:hanging="260"/>
        <w:jc w:val="both"/>
      </w:pPr>
      <w:r>
        <w:t>кодировать и декодировать информацию;</w:t>
      </w:r>
    </w:p>
    <w:p w:rsidR="00FE454F" w:rsidRDefault="005A3D91" w:rsidP="00643CF1">
      <w:pPr>
        <w:pStyle w:val="34"/>
        <w:numPr>
          <w:ilvl w:val="0"/>
          <w:numId w:val="210"/>
        </w:numPr>
        <w:shd w:val="clear" w:color="auto" w:fill="auto"/>
        <w:tabs>
          <w:tab w:val="left" w:pos="3130"/>
          <w:tab w:val="left" w:pos="7637"/>
        </w:tabs>
        <w:ind w:left="740" w:hanging="260"/>
        <w:jc w:val="both"/>
      </w:pPr>
      <w:r>
        <w:lastRenderedPageBreak/>
        <w:t xml:space="preserve"> анализировать,</w:t>
      </w:r>
      <w:r>
        <w:tab/>
        <w:t>сопоставлять и сравнивать</w:t>
      </w:r>
      <w:r>
        <w:tab/>
        <w:t>информацию,</w:t>
      </w:r>
    </w:p>
    <w:p w:rsidR="00FE454F" w:rsidRDefault="005A3D91">
      <w:pPr>
        <w:pStyle w:val="34"/>
        <w:shd w:val="clear" w:color="auto" w:fill="auto"/>
        <w:ind w:left="740" w:firstLine="0"/>
        <w:jc w:val="both"/>
      </w:pPr>
      <w:r>
        <w:t>представленную в тексте, таблице, диаграмме, схеме, рисунке, карте на материале учебных предметов;</w:t>
      </w:r>
    </w:p>
    <w:p w:rsidR="00FE454F" w:rsidRDefault="005A3D91" w:rsidP="00643CF1">
      <w:pPr>
        <w:pStyle w:val="34"/>
        <w:numPr>
          <w:ilvl w:val="0"/>
          <w:numId w:val="210"/>
        </w:numPr>
        <w:shd w:val="clear" w:color="auto" w:fill="auto"/>
        <w:ind w:left="740" w:hanging="260"/>
        <w:jc w:val="both"/>
      </w:pPr>
      <w:r>
        <w:t xml:space="preserve"> ориентироваться в схематически представленной информации, составлять высказывание с опорой на схему;</w:t>
      </w:r>
    </w:p>
    <w:p w:rsidR="00FE454F" w:rsidRDefault="005A3D91" w:rsidP="00643CF1">
      <w:pPr>
        <w:pStyle w:val="34"/>
        <w:numPr>
          <w:ilvl w:val="0"/>
          <w:numId w:val="210"/>
        </w:numPr>
        <w:shd w:val="clear" w:color="auto" w:fill="auto"/>
        <w:tabs>
          <w:tab w:val="left" w:pos="762"/>
        </w:tabs>
        <w:ind w:left="740" w:hanging="260"/>
        <w:jc w:val="both"/>
      </w:pPr>
      <w:r>
        <w:t>строить схему рассуждений на основе правила с использованием направляющей помощи;</w:t>
      </w:r>
    </w:p>
    <w:p w:rsidR="00FE454F" w:rsidRDefault="005A3D91" w:rsidP="00643CF1">
      <w:pPr>
        <w:pStyle w:val="34"/>
        <w:numPr>
          <w:ilvl w:val="0"/>
          <w:numId w:val="210"/>
        </w:numPr>
        <w:shd w:val="clear" w:color="auto" w:fill="auto"/>
        <w:tabs>
          <w:tab w:val="left" w:pos="762"/>
        </w:tabs>
        <w:spacing w:line="326" w:lineRule="exact"/>
        <w:ind w:left="740" w:hanging="260"/>
        <w:jc w:val="both"/>
      </w:pPr>
      <w:r>
        <w:t>составлять простой конспект, тезисы устного или письменного сообщения;</w:t>
      </w:r>
    </w:p>
    <w:p w:rsidR="00FE454F" w:rsidRDefault="005A3D91" w:rsidP="00643CF1">
      <w:pPr>
        <w:pStyle w:val="34"/>
        <w:numPr>
          <w:ilvl w:val="0"/>
          <w:numId w:val="210"/>
        </w:numPr>
        <w:shd w:val="clear" w:color="auto" w:fill="auto"/>
        <w:tabs>
          <w:tab w:val="left" w:pos="762"/>
        </w:tabs>
        <w:ind w:left="740" w:hanging="260"/>
        <w:jc w:val="both"/>
      </w:pPr>
      <w: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FE454F" w:rsidRDefault="005A3D91" w:rsidP="00643CF1">
      <w:pPr>
        <w:pStyle w:val="34"/>
        <w:numPr>
          <w:ilvl w:val="0"/>
          <w:numId w:val="210"/>
        </w:numPr>
        <w:shd w:val="clear" w:color="auto" w:fill="auto"/>
        <w:tabs>
          <w:tab w:val="left" w:pos="762"/>
        </w:tabs>
        <w:ind w:left="740" w:hanging="260"/>
        <w:jc w:val="both"/>
      </w:pPr>
      <w:r>
        <w:t>критически оценивать информацию, ее достоверность, в том числе в сети Интернет;</w:t>
      </w:r>
    </w:p>
    <w:p w:rsidR="00FE454F" w:rsidRDefault="005A3D91" w:rsidP="00643CF1">
      <w:pPr>
        <w:pStyle w:val="34"/>
        <w:numPr>
          <w:ilvl w:val="0"/>
          <w:numId w:val="210"/>
        </w:numPr>
        <w:shd w:val="clear" w:color="auto" w:fill="auto"/>
        <w:tabs>
          <w:tab w:val="left" w:pos="762"/>
        </w:tabs>
        <w:ind w:left="740" w:hanging="260"/>
        <w:jc w:val="both"/>
      </w:pPr>
      <w:r>
        <w:t>находить и использовать информацию в разных жизненных ситуациях и в общении;</w:t>
      </w:r>
    </w:p>
    <w:p w:rsidR="00FE454F" w:rsidRDefault="005A3D91" w:rsidP="00643CF1">
      <w:pPr>
        <w:pStyle w:val="34"/>
        <w:numPr>
          <w:ilvl w:val="0"/>
          <w:numId w:val="210"/>
        </w:numPr>
        <w:shd w:val="clear" w:color="auto" w:fill="auto"/>
        <w:tabs>
          <w:tab w:val="left" w:pos="762"/>
        </w:tabs>
        <w:spacing w:after="300"/>
        <w:ind w:left="740" w:hanging="260"/>
        <w:jc w:val="both"/>
      </w:pPr>
      <w:r>
        <w:t>составлять и преобразовывать тексты делового стиля, личного характера, посты на странице сети Интернет.</w:t>
      </w:r>
    </w:p>
    <w:p w:rsidR="00FE454F" w:rsidRDefault="005A3D91">
      <w:pPr>
        <w:pStyle w:val="60"/>
        <w:shd w:val="clear" w:color="auto" w:fill="auto"/>
        <w:spacing w:after="0" w:line="322" w:lineRule="exact"/>
        <w:ind w:firstLine="740"/>
        <w:jc w:val="left"/>
      </w:pPr>
      <w:r>
        <w:t>Подходы к оценке достижения планируемых результатов освоения программы коррекционно-развивающего курса</w:t>
      </w:r>
    </w:p>
    <w:p w:rsidR="00FE454F" w:rsidRDefault="005A3D91">
      <w:pPr>
        <w:pStyle w:val="34"/>
        <w:shd w:val="clear" w:color="auto" w:fill="auto"/>
        <w:spacing w:after="633"/>
        <w:ind w:firstLine="740"/>
        <w:jc w:val="both"/>
      </w:pPr>
      <w: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изучение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обучающегося.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обучающегося, срезовых и контрольных работ по предметам.</w:t>
      </w:r>
    </w:p>
    <w:p w:rsidR="00FE454F" w:rsidRDefault="005A3D91" w:rsidP="00643CF1">
      <w:pPr>
        <w:pStyle w:val="13"/>
        <w:keepNext/>
        <w:keepLines/>
        <w:numPr>
          <w:ilvl w:val="0"/>
          <w:numId w:val="212"/>
        </w:numPr>
        <w:shd w:val="clear" w:color="auto" w:fill="auto"/>
        <w:tabs>
          <w:tab w:val="left" w:pos="961"/>
        </w:tabs>
        <w:spacing w:after="304" w:line="280" w:lineRule="exact"/>
        <w:ind w:firstLine="0"/>
        <w:jc w:val="both"/>
      </w:pPr>
      <w:bookmarkStart w:id="613" w:name="bookmark710"/>
      <w:bookmarkStart w:id="614" w:name="bookmark711"/>
      <w:r>
        <w:t>Коррекционный курс «Логопедические занятия»</w:t>
      </w:r>
      <w:bookmarkEnd w:id="613"/>
      <w:bookmarkEnd w:id="614"/>
    </w:p>
    <w:p w:rsidR="00FE454F" w:rsidRDefault="005A3D91">
      <w:pPr>
        <w:pStyle w:val="13"/>
        <w:keepNext/>
        <w:keepLines/>
        <w:shd w:val="clear" w:color="auto" w:fill="auto"/>
        <w:spacing w:after="0" w:line="322" w:lineRule="exact"/>
        <w:ind w:left="3800" w:firstLine="0"/>
        <w:jc w:val="left"/>
      </w:pPr>
      <w:bookmarkStart w:id="615" w:name="bookmark712"/>
      <w:r>
        <w:t>Рабочая программа</w:t>
      </w:r>
      <w:bookmarkEnd w:id="615"/>
    </w:p>
    <w:p w:rsidR="00FE454F" w:rsidRDefault="005A3D91">
      <w:pPr>
        <w:pStyle w:val="34"/>
        <w:shd w:val="clear" w:color="auto" w:fill="auto"/>
        <w:ind w:firstLine="740"/>
        <w:jc w:val="both"/>
      </w:pPr>
      <w:r>
        <w:t xml:space="preserve">Коррекционно-развивающий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w:t>
      </w:r>
      <w:r>
        <w:lastRenderedPageBreak/>
        <w:t>нарушений/недостатков речевого развития у обучающихся 5-9 классов, получающих образование в соответствии с АООП ООО обучающихся с ЗПР.</w:t>
      </w:r>
    </w:p>
    <w:p w:rsidR="00FE454F" w:rsidRDefault="005A3D91">
      <w:pPr>
        <w:pStyle w:val="34"/>
        <w:shd w:val="clear" w:color="auto" w:fill="auto"/>
        <w:ind w:firstLine="740"/>
        <w:jc w:val="both"/>
      </w:pPr>
      <w: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FE454F" w:rsidRDefault="005A3D91">
      <w:pPr>
        <w:pStyle w:val="34"/>
        <w:shd w:val="clear" w:color="auto" w:fill="auto"/>
        <w:ind w:firstLine="740"/>
        <w:jc w:val="both"/>
      </w:pPr>
      <w:r>
        <w:t>Поскольку категория обучающихся с ЗПР многочисленна и неоднородна по своему составу, то выраженность речевого нарушения может быть разной у обучающихся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w:t>
      </w:r>
    </w:p>
    <w:p w:rsidR="00FE454F" w:rsidRDefault="005A3D91">
      <w:pPr>
        <w:pStyle w:val="34"/>
        <w:shd w:val="clear" w:color="auto" w:fill="auto"/>
        <w:ind w:firstLine="740"/>
        <w:jc w:val="both"/>
      </w:pPr>
      <w:r>
        <w:t>Трудности письма часто обусловлены у обучающихся с ЗПР на уровне основного общего образования недостатками фонематических процессов, нарушением языкового анализа и синтеза. Обучающиеся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w:t>
      </w:r>
    </w:p>
    <w:p w:rsidR="00FE454F" w:rsidRDefault="005A3D91">
      <w:pPr>
        <w:pStyle w:val="34"/>
        <w:shd w:val="clear" w:color="auto" w:fill="auto"/>
        <w:ind w:firstLine="740"/>
        <w:jc w:val="both"/>
      </w:pPr>
      <w:r>
        <w:t>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Обучающиеся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w:t>
      </w:r>
    </w:p>
    <w:p w:rsidR="00FE454F" w:rsidRDefault="005A3D91">
      <w:pPr>
        <w:pStyle w:val="34"/>
        <w:shd w:val="clear" w:color="auto" w:fill="auto"/>
        <w:ind w:firstLine="740"/>
        <w:jc w:val="both"/>
      </w:pPr>
      <w:r>
        <w:t>Обучающиеся 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FE454F" w:rsidRDefault="005A3D91">
      <w:pPr>
        <w:pStyle w:val="34"/>
        <w:shd w:val="clear" w:color="auto" w:fill="auto"/>
        <w:ind w:firstLine="740"/>
        <w:jc w:val="both"/>
      </w:pPr>
      <w: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p>
    <w:p w:rsidR="00FE454F" w:rsidRDefault="005A3D91">
      <w:pPr>
        <w:pStyle w:val="34"/>
        <w:shd w:val="clear" w:color="auto" w:fill="auto"/>
        <w:ind w:firstLine="740"/>
        <w:jc w:val="both"/>
      </w:pPr>
      <w:r>
        <w:t>Обучающиеся с ЗПР нуждаются в пролонгированной логопедической помощи, которая реализуется в процессе освоения коррекционно</w:t>
      </w:r>
      <w:r>
        <w:softHyphen/>
        <w:t>развивающего курса.</w:t>
      </w:r>
    </w:p>
    <w:p w:rsidR="00FE454F" w:rsidRDefault="005A3D91">
      <w:pPr>
        <w:pStyle w:val="34"/>
        <w:shd w:val="clear" w:color="auto" w:fill="auto"/>
        <w:ind w:firstLine="740"/>
        <w:jc w:val="both"/>
      </w:pPr>
      <w:r>
        <w:lastRenderedPageBreak/>
        <w:t>Коррекционно-развивающий курс «Логопедические занятия» направлен на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FE454F" w:rsidRDefault="005A3D91">
      <w:pPr>
        <w:pStyle w:val="34"/>
        <w:shd w:val="clear" w:color="auto" w:fill="auto"/>
        <w:ind w:firstLine="740"/>
        <w:jc w:val="both"/>
      </w:pPr>
      <w:r>
        <w:rPr>
          <w:rStyle w:val="313pt"/>
        </w:rPr>
        <w:t>Цель курса</w:t>
      </w:r>
      <w: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w:t>
      </w:r>
    </w:p>
    <w:p w:rsidR="00FE454F" w:rsidRDefault="005A3D91">
      <w:pPr>
        <w:pStyle w:val="60"/>
        <w:shd w:val="clear" w:color="auto" w:fill="auto"/>
        <w:spacing w:after="0" w:line="322" w:lineRule="exact"/>
        <w:ind w:firstLine="740"/>
      </w:pPr>
      <w:r>
        <w:t>Задачи курса:</w:t>
      </w:r>
    </w:p>
    <w:p w:rsidR="00FE454F" w:rsidRDefault="005A3D91" w:rsidP="00643CF1">
      <w:pPr>
        <w:pStyle w:val="34"/>
        <w:numPr>
          <w:ilvl w:val="0"/>
          <w:numId w:val="210"/>
        </w:numPr>
        <w:shd w:val="clear" w:color="auto" w:fill="auto"/>
        <w:tabs>
          <w:tab w:val="left" w:pos="743"/>
        </w:tabs>
        <w:ind w:left="480" w:firstLine="0"/>
        <w:jc w:val="both"/>
      </w:pPr>
      <w:r>
        <w:t>коррекция и развитие языкового анализа и синтеза;</w:t>
      </w:r>
    </w:p>
    <w:p w:rsidR="00FE454F" w:rsidRDefault="005A3D91" w:rsidP="00643CF1">
      <w:pPr>
        <w:pStyle w:val="34"/>
        <w:numPr>
          <w:ilvl w:val="0"/>
          <w:numId w:val="210"/>
        </w:numPr>
        <w:shd w:val="clear" w:color="auto" w:fill="auto"/>
        <w:tabs>
          <w:tab w:val="left" w:pos="743"/>
        </w:tabs>
        <w:ind w:left="740" w:hanging="260"/>
      </w:pPr>
      <w:r>
        <w:t>совершенствование зрительно-пространственных и пространственно</w:t>
      </w:r>
      <w:r>
        <w:softHyphen/>
        <w:t>временных представлений;</w:t>
      </w:r>
    </w:p>
    <w:p w:rsidR="00FE454F" w:rsidRDefault="005A3D91" w:rsidP="00643CF1">
      <w:pPr>
        <w:pStyle w:val="34"/>
        <w:numPr>
          <w:ilvl w:val="0"/>
          <w:numId w:val="210"/>
        </w:numPr>
        <w:shd w:val="clear" w:color="auto" w:fill="auto"/>
        <w:tabs>
          <w:tab w:val="left" w:pos="743"/>
        </w:tabs>
        <w:ind w:left="480" w:firstLine="0"/>
        <w:jc w:val="both"/>
      </w:pPr>
      <w:r>
        <w:t>совершенствование фонетико-фонематической стороны речи;</w:t>
      </w:r>
    </w:p>
    <w:p w:rsidR="00FE454F" w:rsidRDefault="005A3D91" w:rsidP="00643CF1">
      <w:pPr>
        <w:pStyle w:val="34"/>
        <w:numPr>
          <w:ilvl w:val="0"/>
          <w:numId w:val="210"/>
        </w:numPr>
        <w:shd w:val="clear" w:color="auto" w:fill="auto"/>
        <w:tabs>
          <w:tab w:val="left" w:pos="743"/>
        </w:tabs>
        <w:ind w:left="740" w:hanging="260"/>
      </w:pPr>
      <w:r>
        <w:t>формирование фонематических, морфологических и синтаксических обобщений;</w:t>
      </w:r>
    </w:p>
    <w:p w:rsidR="00FE454F" w:rsidRDefault="005A3D91" w:rsidP="00643CF1">
      <w:pPr>
        <w:pStyle w:val="34"/>
        <w:numPr>
          <w:ilvl w:val="0"/>
          <w:numId w:val="210"/>
        </w:numPr>
        <w:shd w:val="clear" w:color="auto" w:fill="auto"/>
        <w:tabs>
          <w:tab w:val="left" w:pos="743"/>
        </w:tabs>
        <w:ind w:left="480" w:firstLine="0"/>
        <w:jc w:val="both"/>
      </w:pPr>
      <w:r>
        <w:t>коррекция и развитие лексико-грамматического строя речи;</w:t>
      </w:r>
    </w:p>
    <w:p w:rsidR="00FE454F" w:rsidRDefault="005A3D91" w:rsidP="00643CF1">
      <w:pPr>
        <w:pStyle w:val="34"/>
        <w:numPr>
          <w:ilvl w:val="0"/>
          <w:numId w:val="210"/>
        </w:numPr>
        <w:shd w:val="clear" w:color="auto" w:fill="auto"/>
        <w:tabs>
          <w:tab w:val="left" w:pos="743"/>
        </w:tabs>
        <w:ind w:left="740" w:hanging="260"/>
      </w:pPr>
      <w:r>
        <w:t>формирование алгоритма орфографических действий, орфографической зоркости, навыков грамотного письма;</w:t>
      </w:r>
    </w:p>
    <w:p w:rsidR="00FE454F" w:rsidRDefault="005A3D91" w:rsidP="00643CF1">
      <w:pPr>
        <w:pStyle w:val="34"/>
        <w:numPr>
          <w:ilvl w:val="0"/>
          <w:numId w:val="210"/>
        </w:numPr>
        <w:shd w:val="clear" w:color="auto" w:fill="auto"/>
        <w:tabs>
          <w:tab w:val="left" w:pos="743"/>
        </w:tabs>
        <w:ind w:left="480" w:firstLine="0"/>
        <w:jc w:val="both"/>
      </w:pPr>
      <w:r>
        <w:t>коррекция или минимизация ошибок письма и чтения;</w:t>
      </w:r>
    </w:p>
    <w:p w:rsidR="00FE454F" w:rsidRDefault="005A3D91" w:rsidP="00643CF1">
      <w:pPr>
        <w:pStyle w:val="34"/>
        <w:numPr>
          <w:ilvl w:val="0"/>
          <w:numId w:val="210"/>
        </w:numPr>
        <w:shd w:val="clear" w:color="auto" w:fill="auto"/>
        <w:tabs>
          <w:tab w:val="left" w:pos="743"/>
        </w:tabs>
        <w:ind w:left="740" w:hanging="260"/>
      </w:pPr>
      <w:r>
        <w:t>развитие связной речи и формирование коммуникативной компетенции. В ходе курса «Логопедические занятия» осуществляется формирование</w:t>
      </w:r>
    </w:p>
    <w:p w:rsidR="00FE454F" w:rsidRDefault="005A3D91">
      <w:pPr>
        <w:pStyle w:val="34"/>
        <w:shd w:val="clear" w:color="auto" w:fill="auto"/>
        <w:ind w:firstLine="0"/>
        <w:jc w:val="both"/>
      </w:pPr>
      <w:r>
        <w:t>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FE454F" w:rsidRDefault="005A3D91">
      <w:pPr>
        <w:pStyle w:val="34"/>
        <w:shd w:val="clear" w:color="auto" w:fill="auto"/>
        <w:ind w:firstLine="740"/>
        <w:jc w:val="both"/>
      </w:pPr>
      <w:r>
        <w:t xml:space="preserve">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w:t>
      </w:r>
      <w:r>
        <w:lastRenderedPageBreak/>
        <w:t>проверочных слов на ряд орфографических;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FE454F" w:rsidRDefault="005A3D91">
      <w:pPr>
        <w:pStyle w:val="34"/>
        <w:shd w:val="clear" w:color="auto" w:fill="auto"/>
        <w:ind w:firstLine="740"/>
        <w:jc w:val="both"/>
      </w:pPr>
      <w: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p w:rsidR="00FE454F" w:rsidRDefault="005A3D91">
      <w:pPr>
        <w:pStyle w:val="34"/>
        <w:shd w:val="clear" w:color="auto" w:fill="auto"/>
        <w:ind w:firstLine="740"/>
        <w:jc w:val="both"/>
      </w:pPr>
      <w:r>
        <w:t>Курс реализуется в рамках внеурочной деятельности посредством индивидуальных, подгрупповых и групповых занятий учителя-логопеда.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обучающихся. В соответствии с учебным планом на изучение курса коррекционно-развивающих логопедических занятий отводятся 2 часа в неделю.</w:t>
      </w:r>
    </w:p>
    <w:p w:rsidR="00FE454F" w:rsidRDefault="005A3D91">
      <w:pPr>
        <w:pStyle w:val="34"/>
        <w:shd w:val="clear" w:color="auto" w:fill="auto"/>
        <w:ind w:firstLine="740"/>
      </w:pPr>
      <w: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 групповое занятие - 40 минут; подгрупповое занятие - 30-40 минут; индивидуальное занятие - 20-40 минут.</w:t>
      </w:r>
    </w:p>
    <w:p w:rsidR="00FE454F" w:rsidRDefault="005A3D91">
      <w:pPr>
        <w:pStyle w:val="34"/>
        <w:shd w:val="clear" w:color="auto" w:fill="auto"/>
        <w:ind w:firstLine="740"/>
        <w:jc w:val="both"/>
      </w:pPr>
      <w:r>
        <w:t>Учитель-логопед работает в тесном сотрудничестве с другими специалистами сопровождения (учителем-дефектологом, педагогом- психологом), а также с родителями обучающегося с ЗПР, что обеспечивает комплексный подход в решении трудностей обучающегося с ЗПР.</w:t>
      </w:r>
    </w:p>
    <w:p w:rsidR="00FE454F" w:rsidRDefault="005A3D91">
      <w:pPr>
        <w:pStyle w:val="34"/>
        <w:shd w:val="clear" w:color="auto" w:fill="auto"/>
        <w:ind w:firstLine="740"/>
        <w:jc w:val="both"/>
      </w:pPr>
      <w:r>
        <w:t xml:space="preserve">Программа коррекционно-развивающего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w:t>
      </w:r>
      <w:r>
        <w:lastRenderedPageBreak/>
        <w:t>учителя-логопеда предполагает вариативность и индивидуализацию содержания программы.</w:t>
      </w:r>
    </w:p>
    <w:p w:rsidR="00FE454F" w:rsidRDefault="005A3D91">
      <w:pPr>
        <w:pStyle w:val="34"/>
        <w:shd w:val="clear" w:color="auto" w:fill="auto"/>
        <w:spacing w:after="300"/>
        <w:ind w:firstLine="740"/>
        <w:jc w:val="both"/>
      </w:pPr>
      <w:r>
        <w:t>При тематическом планировании логопедических занятий учитель- 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FE454F" w:rsidRDefault="005A3D91">
      <w:pPr>
        <w:pStyle w:val="13"/>
        <w:keepNext/>
        <w:keepLines/>
        <w:shd w:val="clear" w:color="auto" w:fill="auto"/>
        <w:spacing w:after="0" w:line="322" w:lineRule="exact"/>
        <w:ind w:firstLine="740"/>
        <w:jc w:val="both"/>
      </w:pPr>
      <w:bookmarkStart w:id="616" w:name="bookmark713"/>
      <w:r>
        <w:t>Содержание коррекционного курса «Логопедические занятия» включает в себя следующие модули:</w:t>
      </w:r>
      <w:bookmarkEnd w:id="616"/>
    </w:p>
    <w:p w:rsidR="00FE454F" w:rsidRDefault="005A3D91">
      <w:pPr>
        <w:pStyle w:val="34"/>
        <w:shd w:val="clear" w:color="auto" w:fill="auto"/>
        <w:ind w:firstLine="740"/>
        <w:jc w:val="both"/>
      </w:pPr>
      <w:r>
        <w:t>Модуль «Совершенствование фонетико-фонематической стороны речи» (фонетика, орфоэпия, графика) 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w:t>
      </w:r>
    </w:p>
    <w:p w:rsidR="00FE454F" w:rsidRDefault="005A3D91">
      <w:pPr>
        <w:pStyle w:val="34"/>
        <w:shd w:val="clear" w:color="auto" w:fill="auto"/>
        <w:ind w:firstLine="740"/>
        <w:jc w:val="both"/>
      </w:pPr>
      <w:r>
        <w:t>Модуль «Обогащение и активизация словарного запаса. Формирование навыков словообразования. Морфемика» 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w:t>
      </w:r>
    </w:p>
    <w:p w:rsidR="00FE454F" w:rsidRDefault="005A3D91">
      <w:pPr>
        <w:pStyle w:val="34"/>
        <w:shd w:val="clear" w:color="auto" w:fill="auto"/>
        <w:ind w:firstLine="740"/>
        <w:jc w:val="both"/>
      </w:pPr>
      <w:r>
        <w:t>Модуль «Коррекция и развитие лексико-грамматической стороны речи. Морфология» 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w:t>
      </w:r>
    </w:p>
    <w:p w:rsidR="00FE454F" w:rsidRDefault="005A3D91">
      <w:pPr>
        <w:pStyle w:val="34"/>
        <w:shd w:val="clear" w:color="auto" w:fill="auto"/>
        <w:ind w:firstLine="740"/>
        <w:jc w:val="both"/>
      </w:pPr>
      <w:r>
        <w:t>Модуль «Коррекция и развитие связной речи. Коммуникация»</w:t>
      </w:r>
    </w:p>
    <w:p w:rsidR="00FE454F" w:rsidRDefault="005A3D91">
      <w:pPr>
        <w:pStyle w:val="34"/>
        <w:shd w:val="clear" w:color="auto" w:fill="auto"/>
        <w:ind w:firstLine="0"/>
        <w:jc w:val="both"/>
      </w:pPr>
      <w: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FE454F" w:rsidRDefault="005A3D91">
      <w:pPr>
        <w:pStyle w:val="34"/>
        <w:shd w:val="clear" w:color="auto" w:fill="auto"/>
        <w:ind w:firstLine="740"/>
        <w:jc w:val="both"/>
      </w:pPr>
      <w:r>
        <w:t>Рекомендованное распределение часов на изучение каждого раздела модуля по годам обучения приводится в тематическом планировании</w:t>
      </w:r>
    </w:p>
    <w:p w:rsidR="00FE454F" w:rsidRDefault="005A3D91">
      <w:pPr>
        <w:pStyle w:val="34"/>
        <w:shd w:val="clear" w:color="auto" w:fill="auto"/>
        <w:spacing w:after="633"/>
        <w:ind w:firstLine="0"/>
        <w:jc w:val="both"/>
      </w:pPr>
      <w:r>
        <w:t>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Учитель-логопед может гибко варьировать распределение часов, ориентируясь на потребности обучающихся с ЗПР.</w:t>
      </w:r>
    </w:p>
    <w:p w:rsidR="00FE454F" w:rsidRDefault="005A3D91">
      <w:pPr>
        <w:pStyle w:val="13"/>
        <w:keepNext/>
        <w:keepLines/>
        <w:shd w:val="clear" w:color="auto" w:fill="auto"/>
        <w:spacing w:after="0" w:line="280" w:lineRule="exact"/>
        <w:ind w:firstLine="760"/>
        <w:jc w:val="both"/>
      </w:pPr>
      <w:bookmarkStart w:id="617" w:name="bookmark714"/>
      <w:r>
        <w:lastRenderedPageBreak/>
        <w:t>Содержание курса «Логопедические занятия» на уровне основного</w:t>
      </w:r>
      <w:bookmarkEnd w:id="617"/>
    </w:p>
    <w:p w:rsidR="00FE454F" w:rsidRDefault="005A3D91">
      <w:pPr>
        <w:pStyle w:val="13"/>
        <w:keepNext/>
        <w:keepLines/>
        <w:shd w:val="clear" w:color="auto" w:fill="auto"/>
        <w:spacing w:after="0" w:line="280" w:lineRule="exact"/>
        <w:ind w:left="20" w:firstLine="0"/>
      </w:pPr>
      <w:bookmarkStart w:id="618" w:name="bookmark715"/>
      <w:r>
        <w:t>общего образования</w:t>
      </w:r>
      <w:bookmarkEnd w:id="618"/>
    </w:p>
    <w:p w:rsidR="00FE454F" w:rsidRDefault="005A3D91">
      <w:pPr>
        <w:pStyle w:val="34"/>
        <w:shd w:val="clear" w:color="auto" w:fill="auto"/>
        <w:ind w:firstLine="760"/>
        <w:jc w:val="both"/>
      </w:pPr>
      <w:r>
        <w:t>Модуль «Совершенствование фонетико-фонематической стороны речи» (фонетика, орфоэпия, графика)</w:t>
      </w:r>
    </w:p>
    <w:p w:rsidR="00FE454F" w:rsidRDefault="005A3D91">
      <w:pPr>
        <w:pStyle w:val="34"/>
        <w:shd w:val="clear" w:color="auto" w:fill="auto"/>
        <w:spacing w:after="293" w:line="317" w:lineRule="exact"/>
        <w:ind w:firstLine="760"/>
        <w:jc w:val="both"/>
      </w:pPr>
      <w:r>
        <w:t>Звуки русского языка, их сравнение и различение (гласные - согласные, ударные - безударные, звонкие - глухие, твердые - мягкие). Практикум по улучшению дикции и произношения, отработка правильного ударения в словах. Роль ударения. Проверяемые безударные гласные в корне слова (способы подбора проверочных слов).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FE454F" w:rsidRDefault="005A3D91">
      <w:pPr>
        <w:pStyle w:val="13"/>
        <w:keepNext/>
        <w:keepLines/>
        <w:shd w:val="clear" w:color="auto" w:fill="auto"/>
        <w:spacing w:after="0" w:line="326" w:lineRule="exact"/>
        <w:ind w:firstLine="760"/>
        <w:jc w:val="both"/>
      </w:pPr>
      <w:bookmarkStart w:id="619" w:name="bookmark716"/>
      <w:r>
        <w:t>Модуль «Обогащение и активизация словарного запаса, формирование навыков словообразования. Морфемика»</w:t>
      </w:r>
      <w:bookmarkEnd w:id="619"/>
    </w:p>
    <w:p w:rsidR="00FE454F" w:rsidRDefault="005A3D91">
      <w:pPr>
        <w:pStyle w:val="34"/>
        <w:shd w:val="clear" w:color="auto" w:fill="auto"/>
        <w:spacing w:after="296"/>
        <w:ind w:firstLine="760"/>
        <w:jc w:val="both"/>
      </w:pPr>
      <w: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FE454F" w:rsidRDefault="005A3D91">
      <w:pPr>
        <w:pStyle w:val="13"/>
        <w:keepNext/>
        <w:keepLines/>
        <w:shd w:val="clear" w:color="auto" w:fill="auto"/>
        <w:spacing w:after="0" w:line="326" w:lineRule="exact"/>
        <w:ind w:firstLine="740"/>
        <w:jc w:val="both"/>
      </w:pPr>
      <w:bookmarkStart w:id="620" w:name="bookmark717"/>
      <w:r>
        <w:t>Модуль «Коррекция и развитие лексико-грамматической стороны речи. Морфология»</w:t>
      </w:r>
      <w:bookmarkEnd w:id="620"/>
    </w:p>
    <w:p w:rsidR="00FE454F" w:rsidRDefault="005A3D91">
      <w:pPr>
        <w:pStyle w:val="34"/>
        <w:shd w:val="clear" w:color="auto" w:fill="auto"/>
        <w:spacing w:after="300"/>
        <w:ind w:firstLine="740"/>
        <w:jc w:val="both"/>
      </w:pPr>
      <w:r>
        <w:t xml:space="preserve">Части речи. Словосочетание. Предложение. Актуализация опорных знаний по изучению и закреплению понятий: части речи, имя </w:t>
      </w:r>
      <w:r>
        <w:lastRenderedPageBreak/>
        <w:t>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слов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понимании лексического значения незнакомого слова, исходя из контекста (предложение, текст). Согласование слов и изменение предложно-падежных конструкций (с опорой на образец и без). Выделение словосочетаний внутри предложения, определение типа связи, главного и зависимого слова.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FE454F" w:rsidRDefault="005A3D91">
      <w:pPr>
        <w:pStyle w:val="13"/>
        <w:keepNext/>
        <w:keepLines/>
        <w:shd w:val="clear" w:color="auto" w:fill="auto"/>
        <w:spacing w:after="0" w:line="322" w:lineRule="exact"/>
        <w:ind w:firstLine="740"/>
        <w:jc w:val="both"/>
      </w:pPr>
      <w:bookmarkStart w:id="621" w:name="bookmark718"/>
      <w:r>
        <w:t>Модуль «Коррекция и развитие связной речи. Коммуникация»</w:t>
      </w:r>
      <w:bookmarkEnd w:id="621"/>
    </w:p>
    <w:p w:rsidR="00FE454F" w:rsidRDefault="005A3D91">
      <w:pPr>
        <w:pStyle w:val="34"/>
        <w:shd w:val="clear" w:color="auto" w:fill="auto"/>
        <w:spacing w:after="349"/>
        <w:ind w:firstLine="740"/>
        <w:jc w:val="both"/>
      </w:pPr>
      <w:r>
        <w:t xml:space="preserve">Работа с текстом (определение темы и основной мысли, понимание основного содержания, смысла текста, составление простого/сложного плана для дальнейшего пересказа). Изложение прослушанного текста, с использованием приемов сжатия (с предварительным делением его на абзацы, выделением значимых микротем). Составление связного рассказа и пересказа на заданную тему (с соблюдением смысловой цельности, речевой связности и последовательности изложения). Составление письменного текста (с использованием изученных особенностей частей речи, синтаксических конструкций). Аргументирование собственной позиции (отработка умения доказывать и убеждать, используя различные языковые средства и приемы). Беседы и диалоги (инициация 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w:t>
      </w:r>
      <w:r>
        <w:lastRenderedPageBreak/>
        <w:t>синтаксических конструкций). Речевой практикум, направленный на извлечение нужной информации, анализ и систематизацию отобранного речевого материала. Создание и редактирование текстов, нахождение и исправление ошибок. Изучение и закрепление в устной речи и на письме правил речевого этикета. 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FE454F" w:rsidRDefault="005A3D91">
      <w:pPr>
        <w:pStyle w:val="60"/>
        <w:shd w:val="clear" w:color="auto" w:fill="auto"/>
        <w:spacing w:after="0" w:line="260" w:lineRule="exact"/>
        <w:ind w:firstLine="740"/>
      </w:pPr>
      <w:r>
        <w:t>Организация занятий</w:t>
      </w:r>
    </w:p>
    <w:p w:rsidR="00FE454F" w:rsidRDefault="005A3D91">
      <w:pPr>
        <w:pStyle w:val="34"/>
        <w:shd w:val="clear" w:color="auto" w:fill="auto"/>
        <w:ind w:firstLine="740"/>
        <w:jc w:val="both"/>
      </w:pPr>
      <w:r>
        <w:t>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письменным текстом и справочной литературой.</w:t>
      </w:r>
    </w:p>
    <w:p w:rsidR="00FE454F" w:rsidRDefault="005A3D91">
      <w:pPr>
        <w:pStyle w:val="34"/>
        <w:shd w:val="clear" w:color="auto" w:fill="auto"/>
        <w:spacing w:after="300"/>
        <w:ind w:firstLine="740"/>
        <w:jc w:val="both"/>
      </w:pPr>
      <w:r>
        <w:t>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w:t>
      </w:r>
    </w:p>
    <w:p w:rsidR="00FE454F" w:rsidRDefault="005A3D91">
      <w:pPr>
        <w:pStyle w:val="60"/>
        <w:shd w:val="clear" w:color="auto" w:fill="auto"/>
        <w:spacing w:after="0" w:line="322" w:lineRule="exact"/>
        <w:ind w:firstLine="740"/>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FE454F" w:rsidRDefault="005A3D91">
      <w:pPr>
        <w:pStyle w:val="34"/>
        <w:shd w:val="clear" w:color="auto" w:fill="auto"/>
        <w:ind w:firstLine="740"/>
        <w:jc w:val="both"/>
      </w:pPr>
      <w:r>
        <w:t>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текстом и справочной литературой.</w:t>
      </w:r>
    </w:p>
    <w:p w:rsidR="00FE454F" w:rsidRDefault="005A3D91">
      <w:pPr>
        <w:pStyle w:val="34"/>
        <w:shd w:val="clear" w:color="auto" w:fill="auto"/>
        <w:ind w:firstLine="740"/>
        <w:jc w:val="both"/>
      </w:pPr>
      <w: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FE454F" w:rsidRDefault="005A3D91">
      <w:pPr>
        <w:pStyle w:val="34"/>
        <w:shd w:val="clear" w:color="auto" w:fill="auto"/>
        <w:ind w:firstLine="740"/>
        <w:jc w:val="both"/>
      </w:pPr>
      <w:r>
        <w:lastRenderedPageBreak/>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FE454F" w:rsidRDefault="005A3D91">
      <w:pPr>
        <w:pStyle w:val="34"/>
        <w:shd w:val="clear" w:color="auto" w:fill="auto"/>
        <w:ind w:firstLine="740"/>
        <w:jc w:val="both"/>
      </w:pPr>
      <w: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FE454F" w:rsidRDefault="005A3D91">
      <w:pPr>
        <w:pStyle w:val="34"/>
        <w:shd w:val="clear" w:color="auto" w:fill="auto"/>
        <w:ind w:firstLine="740"/>
        <w:jc w:val="both"/>
      </w:pPr>
      <w: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Pr>
          <w:rStyle w:val="313pt"/>
        </w:rPr>
        <w:t>-ышк-, -оньк- (-еньк-), -ушк- (-юшк-), -чик-, -щик-, -ищ-, - ечк-, -ичк-, -ец-, -иц-, -ок-, -онк-.</w:t>
      </w:r>
      <w:r>
        <w:t xml:space="preserve"> Словообразование прилагательных при помощи суффиксов: </w:t>
      </w:r>
      <w:r>
        <w:rPr>
          <w:rStyle w:val="313pt"/>
        </w:rPr>
        <w:t>-ов- (-ев), -лив-, - к, -ск-, -ева-, -н-.</w:t>
      </w:r>
      <w:r>
        <w:t xml:space="preserve"> Словообразование глаголов при помощи приставок: </w:t>
      </w:r>
      <w:r>
        <w:rPr>
          <w:rStyle w:val="313pt"/>
        </w:rPr>
        <w:t>без-бес, пре-при.</w:t>
      </w:r>
    </w:p>
    <w:p w:rsidR="00FE454F" w:rsidRDefault="005A3D91">
      <w:pPr>
        <w:pStyle w:val="34"/>
        <w:shd w:val="clear" w:color="auto" w:fill="auto"/>
        <w:ind w:firstLine="740"/>
        <w:jc w:val="both"/>
      </w:pPr>
      <w:r>
        <w:t>Развивая и совершенствуя грамматический компонент речи, учитель- логопед отрабатывает дифференциацию и правописание окончаний существительных в различных падежных формах.</w:t>
      </w:r>
    </w:p>
    <w:p w:rsidR="00FE454F" w:rsidRDefault="005A3D91">
      <w:pPr>
        <w:pStyle w:val="34"/>
        <w:shd w:val="clear" w:color="auto" w:fill="auto"/>
        <w:ind w:firstLine="740"/>
        <w:jc w:val="both"/>
      </w:pPr>
      <w:r>
        <w:t>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w:t>
      </w:r>
    </w:p>
    <w:p w:rsidR="00FE454F" w:rsidRDefault="005A3D91">
      <w:pPr>
        <w:pStyle w:val="34"/>
        <w:shd w:val="clear" w:color="auto" w:fill="auto"/>
        <w:ind w:firstLine="740"/>
        <w:jc w:val="both"/>
      </w:pPr>
      <w:r>
        <w:t xml:space="preserve">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 Составление и запись сложных предложений по образцу с союзами </w:t>
      </w:r>
      <w:r>
        <w:rPr>
          <w:rStyle w:val="313pt"/>
        </w:rPr>
        <w:t>а, и, но</w:t>
      </w:r>
      <w:r>
        <w:t xml:space="preserve"> способствует закреплению пунктуационных навыков. Отработка интонационно-выразительных средств, модуляции голоса совершенствует навыки выразительного чтения.</w:t>
      </w:r>
    </w:p>
    <w:p w:rsidR="00FE454F" w:rsidRDefault="005A3D91">
      <w:pPr>
        <w:pStyle w:val="34"/>
        <w:shd w:val="clear" w:color="auto" w:fill="auto"/>
        <w:ind w:firstLine="740"/>
        <w:jc w:val="both"/>
      </w:pPr>
      <w:r>
        <w:t>Логопедическая работа по модулю «Коррекция и развитие лексико</w:t>
      </w:r>
      <w:r>
        <w:softHyphen/>
        <w:t xml:space="preserve">грамматической стороны речи. Морфология» проводится на основе изучения частей речи в соответствии с программой по годам обучения. </w:t>
      </w:r>
      <w:r>
        <w:lastRenderedPageBreak/>
        <w:t>Например, ученики 6 класса в ходе логопедических занятий 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FE454F" w:rsidRDefault="005A3D91">
      <w:pPr>
        <w:pStyle w:val="34"/>
        <w:shd w:val="clear" w:color="auto" w:fill="auto"/>
        <w:ind w:firstLine="740"/>
        <w:jc w:val="both"/>
      </w:pPr>
      <w:r>
        <w:t>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p w:rsidR="00FE454F" w:rsidRDefault="005A3D91">
      <w:pPr>
        <w:pStyle w:val="34"/>
        <w:shd w:val="clear" w:color="auto" w:fill="auto"/>
        <w:ind w:firstLine="740"/>
        <w:jc w:val="both"/>
      </w:pPr>
      <w: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FE454F" w:rsidRDefault="005A3D91">
      <w:pPr>
        <w:pStyle w:val="34"/>
        <w:shd w:val="clear" w:color="auto" w:fill="auto"/>
        <w:ind w:firstLine="740"/>
        <w:jc w:val="both"/>
      </w:pPr>
      <w:r>
        <w:t>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w:t>
      </w:r>
    </w:p>
    <w:p w:rsidR="00FE454F" w:rsidRDefault="005A3D91">
      <w:pPr>
        <w:pStyle w:val="34"/>
        <w:shd w:val="clear" w:color="auto" w:fill="auto"/>
        <w:ind w:firstLine="740"/>
        <w:jc w:val="both"/>
      </w:pPr>
      <w:r>
        <w:t>Учитель-логопед проводит отбор содержания используемого материала, ориентируясь на 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FE454F" w:rsidRDefault="005A3D91">
      <w:pPr>
        <w:pStyle w:val="34"/>
        <w:shd w:val="clear" w:color="auto" w:fill="auto"/>
        <w:ind w:firstLine="740"/>
        <w:jc w:val="both"/>
      </w:pPr>
      <w:r>
        <w:t>Задания должны быть разнообразными по форме и содержанию, позволяющими применять получаемые знания в итеративных (повторяющихся) ситуациях.</w:t>
      </w:r>
    </w:p>
    <w:p w:rsidR="00FE454F" w:rsidRDefault="005A3D91">
      <w:pPr>
        <w:pStyle w:val="34"/>
        <w:shd w:val="clear" w:color="auto" w:fill="auto"/>
        <w:ind w:firstLine="740"/>
        <w:jc w:val="both"/>
      </w:pPr>
      <w: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В работе широко используется визуальная поддержка, применяются смысловые таблицы, карточки-опоры, таблицы </w:t>
      </w:r>
      <w:r>
        <w:lastRenderedPageBreak/>
        <w:t>родственных слов.</w:t>
      </w:r>
    </w:p>
    <w:p w:rsidR="00FE454F" w:rsidRDefault="005A3D91">
      <w:pPr>
        <w:pStyle w:val="34"/>
        <w:shd w:val="clear" w:color="auto" w:fill="auto"/>
        <w:spacing w:after="300"/>
        <w:ind w:firstLine="740"/>
        <w:jc w:val="both"/>
      </w:pPr>
      <w:r>
        <w:t>Процесс овладения материалом основывается на многократном применении полученных знаний на практике. Школьникам с ЗПР требуется больше времени на осмысление усваиваемых знаний, они нуждаются в закреплении и совершенствовании формируемых умений.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FE454F" w:rsidRDefault="005A3D91">
      <w:pPr>
        <w:pStyle w:val="60"/>
        <w:shd w:val="clear" w:color="auto" w:fill="auto"/>
        <w:spacing w:after="0" w:line="322" w:lineRule="exact"/>
        <w:ind w:firstLine="740"/>
      </w:pPr>
      <w:r>
        <w:t>Планируемые результаты освоения коррекционного курса «Логопедические занятия» на уровень основного общего образования</w:t>
      </w:r>
    </w:p>
    <w:p w:rsidR="00FE454F" w:rsidRDefault="005A3D91">
      <w:pPr>
        <w:pStyle w:val="34"/>
        <w:shd w:val="clear" w:color="auto" w:fill="auto"/>
        <w:ind w:firstLine="740"/>
        <w:jc w:val="both"/>
      </w:pPr>
      <w: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FE454F" w:rsidRDefault="005A3D91">
      <w:pPr>
        <w:pStyle w:val="34"/>
        <w:shd w:val="clear" w:color="auto" w:fill="auto"/>
        <w:ind w:firstLine="740"/>
        <w:jc w:val="both"/>
      </w:pPr>
      <w:r>
        <w:t>В процессе освоения коррекционного курса обучающийся научится и будет (сможет):</w:t>
      </w:r>
    </w:p>
    <w:p w:rsidR="00FE454F" w:rsidRDefault="005A3D91">
      <w:pPr>
        <w:pStyle w:val="34"/>
        <w:shd w:val="clear" w:color="auto" w:fill="auto"/>
        <w:ind w:firstLine="740"/>
        <w:jc w:val="both"/>
      </w:pPr>
      <w:r>
        <w:t>По модулю «Совершенствование фонетико-фонематической стороны речи» (фонетика, орфоэпия, графика):</w:t>
      </w:r>
    </w:p>
    <w:p w:rsidR="00FE454F" w:rsidRDefault="005A3D91" w:rsidP="00643CF1">
      <w:pPr>
        <w:pStyle w:val="34"/>
        <w:numPr>
          <w:ilvl w:val="0"/>
          <w:numId w:val="210"/>
        </w:numPr>
        <w:shd w:val="clear" w:color="auto" w:fill="auto"/>
        <w:tabs>
          <w:tab w:val="left" w:pos="739"/>
        </w:tabs>
        <w:ind w:left="740" w:hanging="260"/>
        <w:jc w:val="both"/>
      </w:pPr>
      <w: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FE454F" w:rsidRDefault="005A3D91" w:rsidP="00643CF1">
      <w:pPr>
        <w:pStyle w:val="34"/>
        <w:numPr>
          <w:ilvl w:val="0"/>
          <w:numId w:val="210"/>
        </w:numPr>
        <w:shd w:val="clear" w:color="auto" w:fill="auto"/>
        <w:tabs>
          <w:tab w:val="left" w:pos="739"/>
        </w:tabs>
        <w:ind w:left="740" w:hanging="260"/>
        <w:jc w:val="both"/>
      </w:pPr>
      <w:r>
        <w:t>применять знания по фонетике и графике, орфоэпии в практике произношения и правописания слов;</w:t>
      </w:r>
    </w:p>
    <w:p w:rsidR="00FE454F" w:rsidRDefault="005A3D91" w:rsidP="00643CF1">
      <w:pPr>
        <w:pStyle w:val="34"/>
        <w:numPr>
          <w:ilvl w:val="0"/>
          <w:numId w:val="210"/>
        </w:numPr>
        <w:shd w:val="clear" w:color="auto" w:fill="auto"/>
        <w:tabs>
          <w:tab w:val="left" w:pos="739"/>
        </w:tabs>
        <w:ind w:left="740" w:hanging="260"/>
        <w:jc w:val="both"/>
      </w:pPr>
      <w: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FE454F" w:rsidRDefault="005A3D91" w:rsidP="00643CF1">
      <w:pPr>
        <w:pStyle w:val="34"/>
        <w:numPr>
          <w:ilvl w:val="0"/>
          <w:numId w:val="210"/>
        </w:numPr>
        <w:shd w:val="clear" w:color="auto" w:fill="auto"/>
        <w:tabs>
          <w:tab w:val="left" w:pos="739"/>
        </w:tabs>
        <w:ind w:left="740" w:hanging="260"/>
        <w:jc w:val="both"/>
      </w:pPr>
      <w: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FE454F" w:rsidRDefault="005A3D91" w:rsidP="00643CF1">
      <w:pPr>
        <w:pStyle w:val="34"/>
        <w:numPr>
          <w:ilvl w:val="0"/>
          <w:numId w:val="210"/>
        </w:numPr>
        <w:shd w:val="clear" w:color="auto" w:fill="auto"/>
        <w:tabs>
          <w:tab w:val="left" w:pos="739"/>
        </w:tabs>
        <w:ind w:left="740" w:hanging="260"/>
        <w:jc w:val="both"/>
      </w:pPr>
      <w:r>
        <w:t>дифференцировать на слух звонкие и глухие, твердые и мягкие согласные, аффрикаты и их компоненты, определять позиционные чередования звуков;</w:t>
      </w:r>
    </w:p>
    <w:p w:rsidR="00FE454F" w:rsidRDefault="005A3D91" w:rsidP="00643CF1">
      <w:pPr>
        <w:pStyle w:val="34"/>
        <w:numPr>
          <w:ilvl w:val="0"/>
          <w:numId w:val="210"/>
        </w:numPr>
        <w:shd w:val="clear" w:color="auto" w:fill="auto"/>
        <w:tabs>
          <w:tab w:val="left" w:pos="739"/>
        </w:tabs>
        <w:ind w:left="740" w:hanging="260"/>
        <w:jc w:val="both"/>
      </w:pPr>
      <w:r>
        <w:t>дифференцировать при письме сходные по оптическому, кинестетическому принципу буквы, фонетическому принципу звуки;</w:t>
      </w:r>
    </w:p>
    <w:p w:rsidR="00FE454F" w:rsidRDefault="005A3D91" w:rsidP="00643CF1">
      <w:pPr>
        <w:pStyle w:val="34"/>
        <w:numPr>
          <w:ilvl w:val="0"/>
          <w:numId w:val="210"/>
        </w:numPr>
        <w:shd w:val="clear" w:color="auto" w:fill="auto"/>
        <w:tabs>
          <w:tab w:val="left" w:pos="739"/>
        </w:tabs>
        <w:ind w:left="740" w:hanging="260"/>
        <w:jc w:val="both"/>
      </w:pPr>
      <w:r>
        <w:t>производить фонетический разбор слова, соотносить звуковой облик слова с его графическим изображением;</w:t>
      </w:r>
    </w:p>
    <w:p w:rsidR="00FE454F" w:rsidRDefault="005A3D91" w:rsidP="00643CF1">
      <w:pPr>
        <w:pStyle w:val="34"/>
        <w:numPr>
          <w:ilvl w:val="0"/>
          <w:numId w:val="210"/>
        </w:numPr>
        <w:shd w:val="clear" w:color="auto" w:fill="auto"/>
        <w:tabs>
          <w:tab w:val="left" w:pos="741"/>
        </w:tabs>
        <w:ind w:left="740" w:hanging="260"/>
        <w:jc w:val="both"/>
      </w:pPr>
      <w:r>
        <w:lastRenderedPageBreak/>
        <w:t>соблюдать на письме орфографические правила, основанные на фонетическом принципе;</w:t>
      </w:r>
    </w:p>
    <w:p w:rsidR="00FE454F" w:rsidRDefault="005A3D91" w:rsidP="00643CF1">
      <w:pPr>
        <w:pStyle w:val="34"/>
        <w:numPr>
          <w:ilvl w:val="0"/>
          <w:numId w:val="210"/>
        </w:numPr>
        <w:shd w:val="clear" w:color="auto" w:fill="auto"/>
        <w:tabs>
          <w:tab w:val="left" w:pos="741"/>
        </w:tabs>
        <w:ind w:left="740" w:hanging="260"/>
        <w:jc w:val="both"/>
      </w:pPr>
      <w: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FE454F" w:rsidRDefault="005A3D91">
      <w:pPr>
        <w:pStyle w:val="34"/>
        <w:shd w:val="clear" w:color="auto" w:fill="auto"/>
        <w:ind w:firstLine="740"/>
      </w:pPr>
      <w:r>
        <w:t>По модулю «Обогащение и активизация словарного запаса, формирование навыков словообразования. Морфемика»:</w:t>
      </w:r>
    </w:p>
    <w:p w:rsidR="00FE454F" w:rsidRDefault="005A3D91" w:rsidP="00643CF1">
      <w:pPr>
        <w:pStyle w:val="34"/>
        <w:numPr>
          <w:ilvl w:val="0"/>
          <w:numId w:val="210"/>
        </w:numPr>
        <w:shd w:val="clear" w:color="auto" w:fill="auto"/>
        <w:tabs>
          <w:tab w:val="left" w:pos="741"/>
        </w:tabs>
        <w:ind w:left="740" w:hanging="260"/>
        <w:jc w:val="both"/>
      </w:pPr>
      <w:r>
        <w:t>правильно произносить и писать слова без специфических ошибок словообразования или минимизируя их;</w:t>
      </w:r>
    </w:p>
    <w:p w:rsidR="00FE454F" w:rsidRDefault="005A3D91" w:rsidP="00643CF1">
      <w:pPr>
        <w:pStyle w:val="34"/>
        <w:numPr>
          <w:ilvl w:val="0"/>
          <w:numId w:val="210"/>
        </w:numPr>
        <w:shd w:val="clear" w:color="auto" w:fill="auto"/>
        <w:tabs>
          <w:tab w:val="left" w:pos="741"/>
        </w:tabs>
        <w:ind w:left="740" w:hanging="260"/>
        <w:jc w:val="both"/>
      </w:pPr>
      <w:r>
        <w:t>ориентироваться в понятиях части слова, основа, корень, приставка, суффикс, окончание, постфикс;</w:t>
      </w:r>
    </w:p>
    <w:p w:rsidR="00FE454F" w:rsidRDefault="005A3D91" w:rsidP="00643CF1">
      <w:pPr>
        <w:pStyle w:val="34"/>
        <w:numPr>
          <w:ilvl w:val="0"/>
          <w:numId w:val="210"/>
        </w:numPr>
        <w:shd w:val="clear" w:color="auto" w:fill="auto"/>
        <w:tabs>
          <w:tab w:val="left" w:pos="741"/>
        </w:tabs>
        <w:ind w:left="740" w:hanging="260"/>
        <w:jc w:val="both"/>
      </w:pPr>
      <w:r>
        <w:t>выделять морфемы на основе словообразовательного анализа слова;</w:t>
      </w:r>
    </w:p>
    <w:p w:rsidR="00FE454F" w:rsidRDefault="005A3D91" w:rsidP="00643CF1">
      <w:pPr>
        <w:pStyle w:val="34"/>
        <w:numPr>
          <w:ilvl w:val="0"/>
          <w:numId w:val="210"/>
        </w:numPr>
        <w:shd w:val="clear" w:color="auto" w:fill="auto"/>
        <w:tabs>
          <w:tab w:val="left" w:pos="741"/>
        </w:tabs>
        <w:ind w:left="740" w:hanging="260"/>
        <w:jc w:val="both"/>
      </w:pPr>
      <w:r>
        <w:t>образовывать новые слова с помощью типичных для изученных частей речи суффиксов, с помощью приставок, приставок и суффиксов;</w:t>
      </w:r>
    </w:p>
    <w:p w:rsidR="00FE454F" w:rsidRDefault="005A3D91" w:rsidP="00643CF1">
      <w:pPr>
        <w:pStyle w:val="34"/>
        <w:numPr>
          <w:ilvl w:val="0"/>
          <w:numId w:val="210"/>
        </w:numPr>
        <w:shd w:val="clear" w:color="auto" w:fill="auto"/>
        <w:tabs>
          <w:tab w:val="left" w:pos="741"/>
        </w:tabs>
        <w:ind w:left="740" w:hanging="260"/>
        <w:jc w:val="both"/>
      </w:pPr>
      <w:r>
        <w:t>образовывать сложные слова путем сложения основ;</w:t>
      </w:r>
    </w:p>
    <w:p w:rsidR="00FE454F" w:rsidRDefault="005A3D91" w:rsidP="00643CF1">
      <w:pPr>
        <w:pStyle w:val="34"/>
        <w:numPr>
          <w:ilvl w:val="0"/>
          <w:numId w:val="210"/>
        </w:numPr>
        <w:shd w:val="clear" w:color="auto" w:fill="auto"/>
        <w:tabs>
          <w:tab w:val="left" w:pos="741"/>
        </w:tabs>
        <w:ind w:left="740" w:hanging="260"/>
        <w:jc w:val="both"/>
      </w:pPr>
      <w:r>
        <w:t>производить словообразовательный разбор с целью определения способа образования слова;</w:t>
      </w:r>
    </w:p>
    <w:p w:rsidR="00FE454F" w:rsidRDefault="005A3D91" w:rsidP="00643CF1">
      <w:pPr>
        <w:pStyle w:val="34"/>
        <w:numPr>
          <w:ilvl w:val="0"/>
          <w:numId w:val="210"/>
        </w:numPr>
        <w:shd w:val="clear" w:color="auto" w:fill="auto"/>
        <w:tabs>
          <w:tab w:val="left" w:pos="741"/>
        </w:tabs>
        <w:ind w:left="740" w:hanging="260"/>
        <w:jc w:val="both"/>
      </w:pPr>
      <w:r>
        <w:t>правильно образовывать, употреблять формы слова разных частей речи;</w:t>
      </w:r>
    </w:p>
    <w:p w:rsidR="00FE454F" w:rsidRDefault="005A3D91" w:rsidP="00643CF1">
      <w:pPr>
        <w:pStyle w:val="34"/>
        <w:numPr>
          <w:ilvl w:val="0"/>
          <w:numId w:val="210"/>
        </w:numPr>
        <w:shd w:val="clear" w:color="auto" w:fill="auto"/>
        <w:tabs>
          <w:tab w:val="left" w:pos="741"/>
        </w:tabs>
        <w:ind w:left="740" w:hanging="260"/>
        <w:jc w:val="both"/>
      </w:pPr>
      <w:r>
        <w:t>соблюдать на письме орфографические правила: правописание приставок по типу пре-, при-, приставок на з (с);</w:t>
      </w:r>
    </w:p>
    <w:p w:rsidR="00FE454F" w:rsidRDefault="005A3D91" w:rsidP="00643CF1">
      <w:pPr>
        <w:pStyle w:val="34"/>
        <w:numPr>
          <w:ilvl w:val="0"/>
          <w:numId w:val="210"/>
        </w:numPr>
        <w:shd w:val="clear" w:color="auto" w:fill="auto"/>
        <w:tabs>
          <w:tab w:val="left" w:pos="741"/>
        </w:tabs>
        <w:ind w:left="740" w:hanging="260"/>
        <w:jc w:val="both"/>
      </w:pPr>
      <w: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w:t>
      </w:r>
      <w:r>
        <w:softHyphen/>
        <w:t>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 ыва-/-ива-; личных окончаний глагола (в рамках изученного по годам обучения).</w:t>
      </w:r>
    </w:p>
    <w:p w:rsidR="00FE454F" w:rsidRDefault="005A3D91">
      <w:pPr>
        <w:pStyle w:val="34"/>
        <w:shd w:val="clear" w:color="auto" w:fill="auto"/>
        <w:ind w:firstLine="740"/>
      </w:pPr>
      <w:r>
        <w:t>По модулю «Коррекция и развитие лексико-грамматической стороны речи. Морфология»:</w:t>
      </w:r>
    </w:p>
    <w:p w:rsidR="00FE454F" w:rsidRDefault="005A3D91" w:rsidP="00643CF1">
      <w:pPr>
        <w:pStyle w:val="34"/>
        <w:numPr>
          <w:ilvl w:val="0"/>
          <w:numId w:val="210"/>
        </w:numPr>
        <w:shd w:val="clear" w:color="auto" w:fill="auto"/>
        <w:tabs>
          <w:tab w:val="left" w:pos="741"/>
        </w:tabs>
        <w:ind w:left="740" w:hanging="260"/>
        <w:jc w:val="both"/>
      </w:pPr>
      <w:r>
        <w:t>правильно произносить и писать словосочетания и предложения без специфических ошибок словоизменения или минимизируя их;</w:t>
      </w:r>
    </w:p>
    <w:p w:rsidR="00FE454F" w:rsidRDefault="005A3D91" w:rsidP="00643CF1">
      <w:pPr>
        <w:pStyle w:val="34"/>
        <w:numPr>
          <w:ilvl w:val="0"/>
          <w:numId w:val="210"/>
        </w:numPr>
        <w:shd w:val="clear" w:color="auto" w:fill="auto"/>
        <w:tabs>
          <w:tab w:val="left" w:pos="741"/>
        </w:tabs>
        <w:ind w:left="740" w:hanging="260"/>
        <w:jc w:val="both"/>
      </w:pPr>
      <w: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FE454F" w:rsidRDefault="005A3D91" w:rsidP="00643CF1">
      <w:pPr>
        <w:pStyle w:val="34"/>
        <w:numPr>
          <w:ilvl w:val="0"/>
          <w:numId w:val="210"/>
        </w:numPr>
        <w:shd w:val="clear" w:color="auto" w:fill="auto"/>
        <w:tabs>
          <w:tab w:val="left" w:pos="741"/>
        </w:tabs>
        <w:ind w:left="740" w:hanging="260"/>
        <w:jc w:val="both"/>
      </w:pPr>
      <w:r>
        <w:t>различать и определять с опорой на схему различные морфологические признаки частей речи;</w:t>
      </w:r>
    </w:p>
    <w:p w:rsidR="00FE454F" w:rsidRDefault="005A3D91" w:rsidP="00643CF1">
      <w:pPr>
        <w:pStyle w:val="34"/>
        <w:numPr>
          <w:ilvl w:val="0"/>
          <w:numId w:val="210"/>
        </w:numPr>
        <w:shd w:val="clear" w:color="auto" w:fill="auto"/>
        <w:tabs>
          <w:tab w:val="left" w:pos="741"/>
        </w:tabs>
        <w:ind w:left="740" w:hanging="260"/>
        <w:jc w:val="both"/>
      </w:pPr>
      <w:r>
        <w:t>уметь образовывать форму изученных частей речи;</w:t>
      </w:r>
    </w:p>
    <w:p w:rsidR="00FE454F" w:rsidRDefault="005A3D91" w:rsidP="00643CF1">
      <w:pPr>
        <w:pStyle w:val="34"/>
        <w:numPr>
          <w:ilvl w:val="0"/>
          <w:numId w:val="210"/>
        </w:numPr>
        <w:shd w:val="clear" w:color="auto" w:fill="auto"/>
        <w:tabs>
          <w:tab w:val="left" w:pos="741"/>
        </w:tabs>
        <w:ind w:left="740" w:hanging="260"/>
        <w:jc w:val="both"/>
      </w:pPr>
      <w:r>
        <w:t xml:space="preserve">различать однозначные и многозначные слова, омонимы, прямое и </w:t>
      </w:r>
      <w:r>
        <w:lastRenderedPageBreak/>
        <w:t>переносное значение слова;</w:t>
      </w:r>
    </w:p>
    <w:p w:rsidR="00FE454F" w:rsidRDefault="005A3D91" w:rsidP="00643CF1">
      <w:pPr>
        <w:pStyle w:val="34"/>
        <w:numPr>
          <w:ilvl w:val="0"/>
          <w:numId w:val="210"/>
        </w:numPr>
        <w:shd w:val="clear" w:color="auto" w:fill="auto"/>
        <w:tabs>
          <w:tab w:val="left" w:pos="741"/>
        </w:tabs>
        <w:ind w:left="740" w:hanging="260"/>
        <w:jc w:val="both"/>
      </w:pPr>
      <w:r>
        <w:t>подбирать синонимы и антонимы;</w:t>
      </w:r>
    </w:p>
    <w:p w:rsidR="00FE454F" w:rsidRDefault="005A3D91" w:rsidP="00643CF1">
      <w:pPr>
        <w:pStyle w:val="34"/>
        <w:numPr>
          <w:ilvl w:val="0"/>
          <w:numId w:val="210"/>
        </w:numPr>
        <w:shd w:val="clear" w:color="auto" w:fill="auto"/>
        <w:tabs>
          <w:tab w:val="left" w:pos="741"/>
        </w:tabs>
        <w:ind w:left="740" w:hanging="260"/>
        <w:jc w:val="both"/>
      </w:pPr>
      <w:r>
        <w:t>различать фразеологизмы и свободные словосочетания;</w:t>
      </w:r>
    </w:p>
    <w:p w:rsidR="00FE454F" w:rsidRDefault="005A3D91" w:rsidP="00643CF1">
      <w:pPr>
        <w:pStyle w:val="34"/>
        <w:numPr>
          <w:ilvl w:val="0"/>
          <w:numId w:val="210"/>
        </w:numPr>
        <w:shd w:val="clear" w:color="auto" w:fill="auto"/>
        <w:tabs>
          <w:tab w:val="left" w:pos="723"/>
        </w:tabs>
        <w:ind w:left="720" w:hanging="260"/>
        <w:jc w:val="both"/>
      </w:pPr>
      <w:r>
        <w:t>различать и употреблять метафоры, гиперболы, сравнения (в рамках изученного);</w:t>
      </w:r>
    </w:p>
    <w:p w:rsidR="00FE454F" w:rsidRDefault="005A3D91" w:rsidP="00643CF1">
      <w:pPr>
        <w:pStyle w:val="34"/>
        <w:numPr>
          <w:ilvl w:val="0"/>
          <w:numId w:val="210"/>
        </w:numPr>
        <w:shd w:val="clear" w:color="auto" w:fill="auto"/>
        <w:tabs>
          <w:tab w:val="left" w:pos="723"/>
        </w:tabs>
        <w:ind w:left="720" w:hanging="260"/>
        <w:jc w:val="both"/>
      </w:pPr>
      <w:r>
        <w:t>различать тематические группы слов: родовые и видовые понятия;</w:t>
      </w:r>
    </w:p>
    <w:p w:rsidR="00FE454F" w:rsidRDefault="005A3D91" w:rsidP="00643CF1">
      <w:pPr>
        <w:pStyle w:val="34"/>
        <w:numPr>
          <w:ilvl w:val="0"/>
          <w:numId w:val="210"/>
        </w:numPr>
        <w:shd w:val="clear" w:color="auto" w:fill="auto"/>
        <w:tabs>
          <w:tab w:val="left" w:pos="723"/>
        </w:tabs>
        <w:ind w:left="720" w:hanging="260"/>
        <w:jc w:val="both"/>
      </w:pPr>
      <w:r>
        <w:t>употреблять слова в соответствии с их лексическим значением;</w:t>
      </w:r>
    </w:p>
    <w:p w:rsidR="00FE454F" w:rsidRDefault="005A3D91" w:rsidP="00643CF1">
      <w:pPr>
        <w:pStyle w:val="34"/>
        <w:numPr>
          <w:ilvl w:val="0"/>
          <w:numId w:val="210"/>
        </w:numPr>
        <w:shd w:val="clear" w:color="auto" w:fill="auto"/>
        <w:tabs>
          <w:tab w:val="left" w:pos="723"/>
        </w:tabs>
        <w:ind w:left="720" w:hanging="260"/>
        <w:jc w:val="both"/>
      </w:pPr>
      <w:r>
        <w:t>понимать лексическое значение незнакомого слова исходя из контекста (предложение, текст);</w:t>
      </w:r>
    </w:p>
    <w:p w:rsidR="00FE454F" w:rsidRDefault="005A3D91" w:rsidP="00643CF1">
      <w:pPr>
        <w:pStyle w:val="34"/>
        <w:numPr>
          <w:ilvl w:val="0"/>
          <w:numId w:val="210"/>
        </w:numPr>
        <w:shd w:val="clear" w:color="auto" w:fill="auto"/>
        <w:tabs>
          <w:tab w:val="left" w:pos="723"/>
        </w:tabs>
        <w:ind w:left="720" w:hanging="260"/>
        <w:jc w:val="both"/>
      </w:pPr>
      <w:r>
        <w:t>составлять словосочетания, правильно согласовывать слова и употреблять предложно-падежные конструкции;</w:t>
      </w:r>
    </w:p>
    <w:p w:rsidR="00FE454F" w:rsidRDefault="005A3D91" w:rsidP="00643CF1">
      <w:pPr>
        <w:pStyle w:val="34"/>
        <w:numPr>
          <w:ilvl w:val="0"/>
          <w:numId w:val="210"/>
        </w:numPr>
        <w:shd w:val="clear" w:color="auto" w:fill="auto"/>
        <w:tabs>
          <w:tab w:val="left" w:pos="723"/>
        </w:tabs>
        <w:ind w:left="720" w:hanging="260"/>
        <w:jc w:val="both"/>
      </w:pPr>
      <w:r>
        <w:t>выделять словосочетания в предложении, определять тип связи, главное и зависимое слово;</w:t>
      </w:r>
    </w:p>
    <w:p w:rsidR="00FE454F" w:rsidRDefault="005A3D91" w:rsidP="00643CF1">
      <w:pPr>
        <w:pStyle w:val="34"/>
        <w:numPr>
          <w:ilvl w:val="0"/>
          <w:numId w:val="210"/>
        </w:numPr>
        <w:shd w:val="clear" w:color="auto" w:fill="auto"/>
        <w:tabs>
          <w:tab w:val="left" w:pos="723"/>
        </w:tabs>
        <w:ind w:left="720" w:hanging="260"/>
        <w:jc w:val="both"/>
      </w:pPr>
      <w:r>
        <w:t>определять вид предложения по цели высказывания, интонации, наличию или отсутствию второстепенных членов, количеству грамматических основ;</w:t>
      </w:r>
    </w:p>
    <w:p w:rsidR="00FE454F" w:rsidRDefault="005A3D91" w:rsidP="00643CF1">
      <w:pPr>
        <w:pStyle w:val="34"/>
        <w:numPr>
          <w:ilvl w:val="0"/>
          <w:numId w:val="210"/>
        </w:numPr>
        <w:shd w:val="clear" w:color="auto" w:fill="auto"/>
        <w:tabs>
          <w:tab w:val="left" w:pos="723"/>
        </w:tabs>
        <w:ind w:left="720" w:hanging="260"/>
        <w:jc w:val="both"/>
      </w:pPr>
      <w:r>
        <w:t>составлять простые и сложные предложения с однородными членами;</w:t>
      </w:r>
    </w:p>
    <w:p w:rsidR="00FE454F" w:rsidRDefault="005A3D91" w:rsidP="00643CF1">
      <w:pPr>
        <w:pStyle w:val="34"/>
        <w:numPr>
          <w:ilvl w:val="0"/>
          <w:numId w:val="210"/>
        </w:numPr>
        <w:shd w:val="clear" w:color="auto" w:fill="auto"/>
        <w:tabs>
          <w:tab w:val="left" w:pos="723"/>
        </w:tabs>
        <w:ind w:left="720" w:hanging="260"/>
        <w:jc w:val="both"/>
      </w:pPr>
      <w: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FE454F" w:rsidRDefault="005A3D91">
      <w:pPr>
        <w:pStyle w:val="34"/>
        <w:shd w:val="clear" w:color="auto" w:fill="auto"/>
        <w:ind w:right="140" w:firstLine="0"/>
        <w:jc w:val="right"/>
      </w:pPr>
      <w:r>
        <w:t>По модулю «Коррекция и развитие связной речи. Коммуникация»:</w:t>
      </w:r>
    </w:p>
    <w:p w:rsidR="00FE454F" w:rsidRDefault="005A3D91" w:rsidP="00643CF1">
      <w:pPr>
        <w:pStyle w:val="34"/>
        <w:numPr>
          <w:ilvl w:val="0"/>
          <w:numId w:val="210"/>
        </w:numPr>
        <w:shd w:val="clear" w:color="auto" w:fill="auto"/>
        <w:tabs>
          <w:tab w:val="left" w:pos="723"/>
        </w:tabs>
        <w:ind w:left="720" w:hanging="260"/>
        <w:jc w:val="both"/>
      </w:pPr>
      <w:r>
        <w:t>формулировать собственное связное высказывание с соблюдением изученных правил и норм современного русского литературного языка;</w:t>
      </w:r>
    </w:p>
    <w:p w:rsidR="00FE454F" w:rsidRDefault="005A3D91" w:rsidP="00643CF1">
      <w:pPr>
        <w:pStyle w:val="34"/>
        <w:numPr>
          <w:ilvl w:val="0"/>
          <w:numId w:val="210"/>
        </w:numPr>
        <w:shd w:val="clear" w:color="auto" w:fill="auto"/>
        <w:tabs>
          <w:tab w:val="left" w:pos="723"/>
        </w:tabs>
        <w:ind w:left="720" w:hanging="260"/>
        <w:jc w:val="both"/>
      </w:pPr>
      <w: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FE454F" w:rsidRDefault="005A3D91" w:rsidP="00643CF1">
      <w:pPr>
        <w:pStyle w:val="34"/>
        <w:numPr>
          <w:ilvl w:val="0"/>
          <w:numId w:val="210"/>
        </w:numPr>
        <w:shd w:val="clear" w:color="auto" w:fill="auto"/>
        <w:tabs>
          <w:tab w:val="left" w:pos="723"/>
        </w:tabs>
        <w:ind w:left="720" w:hanging="260"/>
        <w:jc w:val="both"/>
      </w:pPr>
      <w: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FE454F" w:rsidRDefault="005A3D91" w:rsidP="00643CF1">
      <w:pPr>
        <w:pStyle w:val="34"/>
        <w:numPr>
          <w:ilvl w:val="0"/>
          <w:numId w:val="210"/>
        </w:numPr>
        <w:shd w:val="clear" w:color="auto" w:fill="auto"/>
        <w:tabs>
          <w:tab w:val="left" w:pos="723"/>
        </w:tabs>
        <w:ind w:left="720" w:hanging="260"/>
        <w:jc w:val="both"/>
      </w:pPr>
      <w:r>
        <w:t>определять тему и основную мысль текста;</w:t>
      </w:r>
    </w:p>
    <w:p w:rsidR="00FE454F" w:rsidRDefault="005A3D91" w:rsidP="00643CF1">
      <w:pPr>
        <w:pStyle w:val="34"/>
        <w:numPr>
          <w:ilvl w:val="0"/>
          <w:numId w:val="210"/>
        </w:numPr>
        <w:shd w:val="clear" w:color="auto" w:fill="auto"/>
        <w:tabs>
          <w:tab w:val="left" w:pos="723"/>
        </w:tabs>
        <w:ind w:left="720" w:hanging="260"/>
        <w:jc w:val="both"/>
      </w:pPr>
      <w:r>
        <w:t>понимать основное содержание, смысл текста;</w:t>
      </w:r>
    </w:p>
    <w:p w:rsidR="00FE454F" w:rsidRDefault="005A3D91" w:rsidP="00643CF1">
      <w:pPr>
        <w:pStyle w:val="34"/>
        <w:numPr>
          <w:ilvl w:val="0"/>
          <w:numId w:val="210"/>
        </w:numPr>
        <w:shd w:val="clear" w:color="auto" w:fill="auto"/>
        <w:tabs>
          <w:tab w:val="left" w:pos="723"/>
        </w:tabs>
        <w:ind w:left="720" w:hanging="260"/>
        <w:jc w:val="both"/>
      </w:pPr>
      <w:r>
        <w:t>составлять простой/сложный план текста;</w:t>
      </w:r>
    </w:p>
    <w:p w:rsidR="00FE454F" w:rsidRDefault="005A3D91" w:rsidP="00643CF1">
      <w:pPr>
        <w:pStyle w:val="34"/>
        <w:numPr>
          <w:ilvl w:val="0"/>
          <w:numId w:val="210"/>
        </w:numPr>
        <w:shd w:val="clear" w:color="auto" w:fill="auto"/>
        <w:tabs>
          <w:tab w:val="left" w:pos="723"/>
        </w:tabs>
        <w:ind w:left="720" w:hanging="260"/>
        <w:jc w:val="both"/>
      </w:pPr>
      <w:r>
        <w:t>использовать в собственной письменной речи изученные особенности частей речи, синтаксических конструкций;</w:t>
      </w:r>
    </w:p>
    <w:p w:rsidR="00FE454F" w:rsidRDefault="005A3D91" w:rsidP="00643CF1">
      <w:pPr>
        <w:pStyle w:val="34"/>
        <w:numPr>
          <w:ilvl w:val="0"/>
          <w:numId w:val="210"/>
        </w:numPr>
        <w:shd w:val="clear" w:color="auto" w:fill="auto"/>
        <w:tabs>
          <w:tab w:val="left" w:pos="723"/>
        </w:tabs>
        <w:ind w:left="720" w:hanging="260"/>
        <w:jc w:val="both"/>
      </w:pPr>
      <w:r>
        <w:t>аргументировать собственную позицию, доказывать её, используя различные языковые средства и приемы;</w:t>
      </w:r>
    </w:p>
    <w:p w:rsidR="00FE454F" w:rsidRDefault="005A3D91" w:rsidP="00643CF1">
      <w:pPr>
        <w:pStyle w:val="34"/>
        <w:numPr>
          <w:ilvl w:val="0"/>
          <w:numId w:val="210"/>
        </w:numPr>
        <w:shd w:val="clear" w:color="auto" w:fill="auto"/>
        <w:tabs>
          <w:tab w:val="left" w:pos="723"/>
        </w:tabs>
        <w:ind w:left="720" w:hanging="260"/>
        <w:jc w:val="both"/>
      </w:pPr>
      <w:r>
        <w:t xml:space="preserve">участвовать в беседе, создавать устные монологические и </w:t>
      </w:r>
      <w:r>
        <w:lastRenderedPageBreak/>
        <w:t>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FE454F" w:rsidRDefault="005A3D91" w:rsidP="00643CF1">
      <w:pPr>
        <w:pStyle w:val="34"/>
        <w:numPr>
          <w:ilvl w:val="0"/>
          <w:numId w:val="210"/>
        </w:numPr>
        <w:shd w:val="clear" w:color="auto" w:fill="auto"/>
        <w:tabs>
          <w:tab w:val="left" w:pos="723"/>
        </w:tabs>
        <w:ind w:left="720" w:hanging="260"/>
        <w:jc w:val="both"/>
      </w:pPr>
      <w:r>
        <w:t>извлекать нужную информацию, анализировать и систематизировать речевой материал;</w:t>
      </w:r>
    </w:p>
    <w:p w:rsidR="00FE454F" w:rsidRDefault="005A3D91" w:rsidP="00643CF1">
      <w:pPr>
        <w:pStyle w:val="34"/>
        <w:numPr>
          <w:ilvl w:val="0"/>
          <w:numId w:val="210"/>
        </w:numPr>
        <w:shd w:val="clear" w:color="auto" w:fill="auto"/>
        <w:tabs>
          <w:tab w:val="left" w:pos="723"/>
        </w:tabs>
        <w:ind w:left="720" w:hanging="260"/>
        <w:jc w:val="both"/>
      </w:pPr>
      <w:r>
        <w:t>создавать и редактировать тексты, находить и исправлять ошибки;</w:t>
      </w:r>
    </w:p>
    <w:p w:rsidR="00FE454F" w:rsidRDefault="005A3D91" w:rsidP="00643CF1">
      <w:pPr>
        <w:pStyle w:val="34"/>
        <w:numPr>
          <w:ilvl w:val="0"/>
          <w:numId w:val="210"/>
        </w:numPr>
        <w:shd w:val="clear" w:color="auto" w:fill="auto"/>
        <w:tabs>
          <w:tab w:val="left" w:pos="742"/>
        </w:tabs>
        <w:spacing w:line="326" w:lineRule="exact"/>
        <w:ind w:left="740" w:hanging="260"/>
        <w:jc w:val="both"/>
      </w:pPr>
      <w:r>
        <w:t>соблюдать в устной речи и на письме изученные правила речевого этикета;</w:t>
      </w:r>
    </w:p>
    <w:p w:rsidR="00FE454F" w:rsidRDefault="005A3D91" w:rsidP="00643CF1">
      <w:pPr>
        <w:pStyle w:val="34"/>
        <w:numPr>
          <w:ilvl w:val="0"/>
          <w:numId w:val="210"/>
        </w:numPr>
        <w:shd w:val="clear" w:color="auto" w:fill="auto"/>
        <w:tabs>
          <w:tab w:val="left" w:pos="742"/>
        </w:tabs>
        <w:spacing w:after="296"/>
        <w:ind w:left="740" w:hanging="260"/>
        <w:jc w:val="both"/>
      </w:pPr>
      <w: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FE454F" w:rsidRDefault="005A3D91">
      <w:pPr>
        <w:pStyle w:val="60"/>
        <w:shd w:val="clear" w:color="auto" w:fill="auto"/>
        <w:spacing w:after="0" w:line="326" w:lineRule="exact"/>
        <w:ind w:firstLine="740"/>
      </w:pPr>
      <w:r>
        <w:t>Подходы к оценке достижения планируемых результатов освоения программы курса</w:t>
      </w:r>
    </w:p>
    <w:p w:rsidR="00FE454F" w:rsidRDefault="005A3D91">
      <w:pPr>
        <w:pStyle w:val="34"/>
        <w:shd w:val="clear" w:color="auto" w:fill="auto"/>
        <w:ind w:firstLine="740"/>
        <w:jc w:val="both"/>
      </w:pPr>
      <w: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обучающегося.</w:t>
      </w:r>
    </w:p>
    <w:p w:rsidR="00FE454F" w:rsidRDefault="005A3D91">
      <w:pPr>
        <w:pStyle w:val="34"/>
        <w:shd w:val="clear" w:color="auto" w:fill="auto"/>
        <w:ind w:firstLine="740"/>
        <w:jc w:val="both"/>
      </w:pPr>
      <w: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FE454F" w:rsidRDefault="005A3D91">
      <w:pPr>
        <w:pStyle w:val="34"/>
        <w:shd w:val="clear" w:color="auto" w:fill="auto"/>
        <w:ind w:firstLine="740"/>
        <w:jc w:val="both"/>
        <w:sectPr w:rsidR="00FE454F">
          <w:pgSz w:w="11900" w:h="16840"/>
          <w:pgMar w:top="1125" w:right="815" w:bottom="1376" w:left="1668" w:header="0" w:footer="3" w:gutter="0"/>
          <w:cols w:space="720"/>
          <w:noEndnote/>
          <w:docGrid w:linePitch="360"/>
        </w:sectPr>
      </w:pPr>
      <w:r>
        <w:t>На каждого обучающегося с ЗПР заполняется Речевая карта.</w:t>
      </w:r>
    </w:p>
    <w:p w:rsidR="00FE454F" w:rsidRDefault="005A3D91">
      <w:pPr>
        <w:pStyle w:val="34"/>
        <w:shd w:val="clear" w:color="auto" w:fill="auto"/>
        <w:spacing w:after="933"/>
        <w:ind w:firstLine="0"/>
      </w:pPr>
      <w:bookmarkStart w:id="622" w:name="bookmark719"/>
      <w:r>
        <w:lastRenderedPageBreak/>
        <w:t>2.3. 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622"/>
    </w:p>
    <w:p w:rsidR="00FE454F" w:rsidRDefault="00446818" w:rsidP="00446818">
      <w:pPr>
        <w:pStyle w:val="34"/>
        <w:shd w:val="clear" w:color="auto" w:fill="auto"/>
        <w:spacing w:after="32" w:line="280" w:lineRule="exact"/>
        <w:ind w:left="400" w:firstLine="0"/>
        <w:jc w:val="center"/>
      </w:pPr>
      <w:bookmarkStart w:id="623" w:name="bookmark720"/>
      <w:r>
        <w:rPr>
          <w:rStyle w:val="38"/>
          <w:b/>
          <w:bCs/>
        </w:rPr>
        <w:t>2.3.1.  У</w:t>
      </w:r>
      <w:r w:rsidR="005A3D91">
        <w:rPr>
          <w:rStyle w:val="38"/>
          <w:b/>
          <w:bCs/>
        </w:rPr>
        <w:t>чебный план программы основного</w:t>
      </w:r>
      <w:bookmarkEnd w:id="623"/>
    </w:p>
    <w:p w:rsidR="00FE454F" w:rsidRDefault="005A3D91">
      <w:pPr>
        <w:pStyle w:val="34"/>
        <w:shd w:val="clear" w:color="auto" w:fill="auto"/>
        <w:spacing w:after="304" w:line="280" w:lineRule="exact"/>
        <w:ind w:left="20" w:firstLine="0"/>
        <w:jc w:val="center"/>
      </w:pPr>
      <w:r>
        <w:t>ОБЩЕГО ОБРАЗОВАНИЯ</w:t>
      </w:r>
    </w:p>
    <w:p w:rsidR="00FE454F" w:rsidRDefault="00446818">
      <w:pPr>
        <w:pStyle w:val="34"/>
        <w:shd w:val="clear" w:color="auto" w:fill="auto"/>
        <w:ind w:firstLine="740"/>
        <w:jc w:val="both"/>
      </w:pPr>
      <w:r>
        <w:t>У</w:t>
      </w:r>
      <w:r w:rsidR="005A3D91">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w:t>
      </w:r>
      <w:r>
        <w:t xml:space="preserve">ельности. </w:t>
      </w:r>
    </w:p>
    <w:p w:rsidR="00FE454F" w:rsidRDefault="005A3D91" w:rsidP="00643CF1">
      <w:pPr>
        <w:pStyle w:val="34"/>
        <w:numPr>
          <w:ilvl w:val="0"/>
          <w:numId w:val="213"/>
        </w:numPr>
        <w:shd w:val="clear" w:color="auto" w:fill="auto"/>
        <w:tabs>
          <w:tab w:val="left" w:pos="765"/>
        </w:tabs>
        <w:spacing w:after="4" w:line="280" w:lineRule="exact"/>
        <w:ind w:left="400" w:firstLine="0"/>
        <w:jc w:val="both"/>
      </w:pPr>
      <w:r>
        <w:t>фиксирует максимальный объем учебной нагрузки обучающихся с ЗПР;</w:t>
      </w:r>
    </w:p>
    <w:p w:rsidR="00FE454F" w:rsidRDefault="005A3D91" w:rsidP="00643CF1">
      <w:pPr>
        <w:pStyle w:val="34"/>
        <w:numPr>
          <w:ilvl w:val="0"/>
          <w:numId w:val="213"/>
        </w:numPr>
        <w:shd w:val="clear" w:color="auto" w:fill="auto"/>
        <w:tabs>
          <w:tab w:val="left" w:pos="765"/>
        </w:tabs>
        <w:ind w:left="740" w:hanging="340"/>
      </w:pPr>
      <w:r>
        <w:t>определяет (регламентирует) перечень учебных предметов, курсов и время, отводимое на их освоение и организацию;</w:t>
      </w:r>
    </w:p>
    <w:p w:rsidR="00FE454F" w:rsidRDefault="005A3D91" w:rsidP="00643CF1">
      <w:pPr>
        <w:pStyle w:val="34"/>
        <w:numPr>
          <w:ilvl w:val="0"/>
          <w:numId w:val="213"/>
        </w:numPr>
        <w:shd w:val="clear" w:color="auto" w:fill="auto"/>
        <w:tabs>
          <w:tab w:val="left" w:pos="765"/>
        </w:tabs>
        <w:ind w:left="740" w:hanging="340"/>
      </w:pPr>
      <w:r>
        <w:t>распределяет учебные предметы, курсы, модули по классам и учебным годам.</w:t>
      </w:r>
    </w:p>
    <w:p w:rsidR="00FE454F" w:rsidRDefault="00446818">
      <w:pPr>
        <w:pStyle w:val="34"/>
        <w:shd w:val="clear" w:color="auto" w:fill="auto"/>
        <w:ind w:firstLine="740"/>
        <w:jc w:val="both"/>
      </w:pPr>
      <w:r>
        <w:t>У</w:t>
      </w:r>
      <w:r w:rsidR="005A3D91">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FE454F" w:rsidRDefault="00446818">
      <w:pPr>
        <w:pStyle w:val="34"/>
        <w:shd w:val="clear" w:color="auto" w:fill="auto"/>
        <w:ind w:firstLine="740"/>
        <w:jc w:val="both"/>
      </w:pPr>
      <w:r>
        <w:t xml:space="preserve">В </w:t>
      </w:r>
      <w:r w:rsidR="005A3D91">
        <w:t xml:space="preserve">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w:t>
      </w:r>
    </w:p>
    <w:p w:rsidR="00FE454F" w:rsidRDefault="005A3D91">
      <w:pPr>
        <w:pStyle w:val="34"/>
        <w:shd w:val="clear" w:color="auto" w:fill="auto"/>
        <w:ind w:firstLine="740"/>
        <w:jc w:val="both"/>
      </w:pPr>
      <w:r>
        <w:t xml:space="preserve">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 и коррекционно-развивающими занятиями, необходимыми для преодоления </w:t>
      </w:r>
      <w:r>
        <w:lastRenderedPageBreak/>
        <w:t>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коррекционно-развивающего курса специалистов и психолого-педагогического сопровождения, коррекционные подходы в работе с обучающимся,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w:t>
      </w:r>
    </w:p>
    <w:p w:rsidR="00FE454F" w:rsidRDefault="00446818">
      <w:pPr>
        <w:pStyle w:val="34"/>
        <w:shd w:val="clear" w:color="auto" w:fill="auto"/>
        <w:ind w:firstLine="740"/>
        <w:jc w:val="both"/>
      </w:pPr>
      <w:r>
        <w:t xml:space="preserve"> У</w:t>
      </w:r>
      <w:r w:rsidR="005A3D91">
        <w:t>чебный план состоит из двух частей: обязательной части и части, формируемой участниками образовательных отношений.</w:t>
      </w:r>
    </w:p>
    <w:p w:rsidR="00FE454F" w:rsidRDefault="0052749A">
      <w:pPr>
        <w:pStyle w:val="34"/>
        <w:shd w:val="clear" w:color="auto" w:fill="auto"/>
        <w:ind w:firstLine="740"/>
        <w:jc w:val="both"/>
      </w:pPr>
      <w:r>
        <w:t xml:space="preserve">Обязательная часть </w:t>
      </w:r>
      <w:r w:rsidR="005A3D91">
        <w:t xml:space="preserve">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FE454F" w:rsidRDefault="0052749A">
      <w:pPr>
        <w:pStyle w:val="34"/>
        <w:shd w:val="clear" w:color="auto" w:fill="auto"/>
        <w:ind w:firstLine="740"/>
        <w:jc w:val="both"/>
      </w:pPr>
      <w:r>
        <w:t xml:space="preserve">Часть </w:t>
      </w:r>
      <w:r w:rsidR="005A3D91">
        <w:t xml:space="preserve">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FE454F" w:rsidRDefault="005A3D91">
      <w:pPr>
        <w:pStyle w:val="34"/>
        <w:shd w:val="clear" w:color="auto" w:fill="auto"/>
        <w:ind w:firstLine="740"/>
        <w:jc w:val="both"/>
      </w:pPr>
      <w:r>
        <w:t>Время, отво</w:t>
      </w:r>
      <w:r w:rsidR="0052749A">
        <w:t xml:space="preserve">димое на данную часть </w:t>
      </w:r>
      <w:r>
        <w:t xml:space="preserve"> учебного плана, может быть использовано на:</w:t>
      </w:r>
    </w:p>
    <w:p w:rsidR="00FE454F" w:rsidRDefault="005A3D91" w:rsidP="00643CF1">
      <w:pPr>
        <w:pStyle w:val="34"/>
        <w:numPr>
          <w:ilvl w:val="0"/>
          <w:numId w:val="213"/>
        </w:numPr>
        <w:shd w:val="clear" w:color="auto" w:fill="auto"/>
        <w:tabs>
          <w:tab w:val="left" w:pos="737"/>
        </w:tabs>
        <w:ind w:left="740" w:hanging="360"/>
        <w:jc w:val="both"/>
      </w:pPr>
      <w:r>
        <w:t>увеличение учебных часов, предусмотренных на изучение отдельных учебных предметов обязательной части;</w:t>
      </w:r>
    </w:p>
    <w:p w:rsidR="00FE454F" w:rsidRDefault="005A3D91" w:rsidP="00643CF1">
      <w:pPr>
        <w:pStyle w:val="34"/>
        <w:numPr>
          <w:ilvl w:val="0"/>
          <w:numId w:val="213"/>
        </w:numPr>
        <w:shd w:val="clear" w:color="auto" w:fill="auto"/>
        <w:tabs>
          <w:tab w:val="left" w:pos="737"/>
        </w:tabs>
        <w:ind w:left="740" w:hanging="360"/>
        <w:jc w:val="both"/>
      </w:pPr>
      <w: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FE454F" w:rsidRDefault="005A3D91" w:rsidP="00643CF1">
      <w:pPr>
        <w:pStyle w:val="34"/>
        <w:numPr>
          <w:ilvl w:val="0"/>
          <w:numId w:val="213"/>
        </w:numPr>
        <w:shd w:val="clear" w:color="auto" w:fill="auto"/>
        <w:tabs>
          <w:tab w:val="left" w:pos="737"/>
        </w:tabs>
        <w:spacing w:line="326" w:lineRule="exact"/>
        <w:ind w:left="740" w:hanging="360"/>
        <w:jc w:val="both"/>
      </w:pPr>
      <w:r>
        <w:t>другие виды учебной, воспитательной, спортивной и иной деятельности обучающихся с ЗПР.</w:t>
      </w:r>
    </w:p>
    <w:p w:rsidR="00FE454F" w:rsidRDefault="005A3D91">
      <w:pPr>
        <w:pStyle w:val="34"/>
        <w:shd w:val="clear" w:color="auto" w:fill="auto"/>
        <w:ind w:firstLine="740"/>
        <w:jc w:val="both"/>
      </w:pPr>
      <w: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lastRenderedPageBreak/>
        <w:t>обучающихся в соответствии с санитарно-гигиеническими требованиями.</w:t>
      </w:r>
    </w:p>
    <w:p w:rsidR="00FE454F" w:rsidRDefault="005A3D91">
      <w:pPr>
        <w:pStyle w:val="34"/>
        <w:shd w:val="clear" w:color="auto" w:fill="auto"/>
        <w:ind w:firstLine="740"/>
        <w:jc w:val="both"/>
      </w:pPr>
      <w: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FE454F" w:rsidRDefault="005A3D91">
      <w:pPr>
        <w:pStyle w:val="34"/>
        <w:shd w:val="clear" w:color="auto" w:fill="auto"/>
        <w:ind w:firstLine="740"/>
        <w:jc w:val="both"/>
      </w:pPr>
      <w: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FE454F" w:rsidRDefault="005A3D91">
      <w:pPr>
        <w:pStyle w:val="34"/>
        <w:shd w:val="clear" w:color="auto" w:fill="auto"/>
        <w:ind w:firstLine="740"/>
        <w:jc w:val="both"/>
      </w:pPr>
      <w: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образовательных организаций.</w:t>
      </w:r>
    </w:p>
    <w:p w:rsidR="00FE454F" w:rsidRDefault="005A3D91">
      <w:pPr>
        <w:pStyle w:val="34"/>
        <w:shd w:val="clear" w:color="auto" w:fill="auto"/>
        <w:ind w:firstLine="740"/>
        <w:jc w:val="both"/>
      </w:pPr>
      <w:r>
        <w:t>Помимо учебного составляется план, регламентирующий занятия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академических часов за пять лет обучения) с учетом интересов обучающихся с ЗПР и возможностей организации, осуществляющей образовательную деятельность.</w:t>
      </w:r>
    </w:p>
    <w:p w:rsidR="00FE454F" w:rsidRDefault="005A3D91">
      <w:pPr>
        <w:pStyle w:val="34"/>
        <w:shd w:val="clear" w:color="auto" w:fill="auto"/>
        <w:ind w:firstLine="740"/>
        <w:jc w:val="both"/>
      </w:pPr>
      <w:r>
        <w:t>Коррекционно-развивающая область учебного плана включается во внеурочную деятельность. Она представлена коррекционными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w:t>
      </w:r>
    </w:p>
    <w:p w:rsidR="00FE454F" w:rsidRDefault="005A3D91">
      <w:pPr>
        <w:pStyle w:val="34"/>
        <w:shd w:val="clear" w:color="auto" w:fill="auto"/>
        <w:ind w:firstLine="740"/>
        <w:jc w:val="both"/>
      </w:pPr>
      <w:r>
        <w:t xml:space="preserve">Содержание коррекционных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w:t>
      </w:r>
      <w:r>
        <w:lastRenderedPageBreak/>
        <w:t>Кроме того, содержание данной области может быть дополнено коррекционно</w:t>
      </w:r>
      <w:r>
        <w:softHyphen/>
        <w:t>развивающими занятиями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w:t>
      </w:r>
    </w:p>
    <w:p w:rsidR="00FE454F" w:rsidRDefault="005A3D91">
      <w:pPr>
        <w:pStyle w:val="34"/>
        <w:shd w:val="clear" w:color="auto" w:fill="auto"/>
        <w:ind w:firstLine="740"/>
        <w:jc w:val="both"/>
      </w:pPr>
      <w:r>
        <w:t>Организация внеурочной деятельности предполагает, что в этой работе принимают участие все педагогические работники Организации: учителя- дефектологи (олигофренопедагоги), воспитатели, учителя-логопеды, педагоги-психологи, тьюторы, социальные педагоги, педагоги дополнительного образования и др.</w:t>
      </w:r>
    </w:p>
    <w:p w:rsidR="00FE454F" w:rsidRDefault="005A3D91">
      <w:pPr>
        <w:pStyle w:val="34"/>
        <w:shd w:val="clear" w:color="auto" w:fill="auto"/>
        <w:ind w:firstLine="740"/>
        <w:jc w:val="both"/>
      </w:pPr>
      <w: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 увеличивается до 7 часов.</w:t>
      </w:r>
    </w:p>
    <w:p w:rsidR="00FE454F" w:rsidRDefault="005A3D91">
      <w:pPr>
        <w:pStyle w:val="34"/>
        <w:shd w:val="clear" w:color="auto" w:fill="auto"/>
        <w:ind w:firstLine="740"/>
        <w:jc w:val="both"/>
      </w:pPr>
      <w:r>
        <w:t>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обучающихся,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обучающегося с ЗПР.</w:t>
      </w:r>
    </w:p>
    <w:p w:rsidR="00FE454F" w:rsidRDefault="005A3D91">
      <w:pPr>
        <w:pStyle w:val="34"/>
        <w:shd w:val="clear" w:color="auto" w:fill="auto"/>
        <w:ind w:firstLine="740"/>
        <w:jc w:val="both"/>
      </w:pPr>
      <w: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FE454F" w:rsidRDefault="005A3D91">
      <w:pPr>
        <w:pStyle w:val="34"/>
        <w:shd w:val="clear" w:color="auto" w:fill="auto"/>
        <w:ind w:firstLine="740"/>
        <w:jc w:val="both"/>
      </w:pPr>
      <w:r>
        <w:t xml:space="preserve">Порядок осуществления обучения по индивидуальному учебному плану определяется образовательной организацией самостоятельно, а </w:t>
      </w:r>
      <w:r>
        <w:lastRenderedPageBreak/>
        <w:t>реализация индивидуального учебного плана осуществляется в пределах осваиваемой образовательной программы.</w:t>
      </w:r>
    </w:p>
    <w:p w:rsidR="00FE454F" w:rsidRDefault="005A3D91">
      <w:pPr>
        <w:pStyle w:val="34"/>
        <w:shd w:val="clear" w:color="auto" w:fill="auto"/>
        <w:ind w:firstLine="740"/>
        <w:jc w:val="both"/>
      </w:pPr>
      <w:r>
        <w:t>Форма реализация ИУП самостоятельно определяется образовательной организацией. Это могут быть учебные занятия в классе с другими обучающимися,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FE454F" w:rsidRDefault="005A3D91">
      <w:pPr>
        <w:pStyle w:val="34"/>
        <w:shd w:val="clear" w:color="auto" w:fill="auto"/>
        <w:ind w:firstLine="740"/>
        <w:jc w:val="both"/>
      </w:pPr>
      <w: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w:t>
      </w:r>
      <w:r>
        <w:softHyphen/>
        <w:t>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FE454F" w:rsidRDefault="005A3D91">
      <w:pPr>
        <w:pStyle w:val="34"/>
        <w:shd w:val="clear" w:color="auto" w:fill="auto"/>
        <w:ind w:firstLine="740"/>
        <w:jc w:val="both"/>
      </w:pPr>
      <w: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FE454F" w:rsidRDefault="005A3D91">
      <w:pPr>
        <w:pStyle w:val="34"/>
        <w:shd w:val="clear" w:color="auto" w:fill="auto"/>
        <w:ind w:firstLine="740"/>
        <w:jc w:val="both"/>
      </w:pPr>
      <w: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FE454F" w:rsidRDefault="005A3D91">
      <w:pPr>
        <w:pStyle w:val="34"/>
        <w:shd w:val="clear" w:color="auto" w:fill="auto"/>
        <w:ind w:firstLine="740"/>
        <w:jc w:val="both"/>
      </w:pPr>
      <w: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 и коррекционно-развивающих занятий, определение объема коррекционной помощи для каждого обучающегося, разработка индивидуального образовательного маршрута.</w:t>
      </w:r>
    </w:p>
    <w:p w:rsidR="00FE454F" w:rsidRDefault="005A3D91">
      <w:pPr>
        <w:pStyle w:val="34"/>
        <w:shd w:val="clear" w:color="auto" w:fill="auto"/>
        <w:ind w:firstLine="740"/>
        <w:jc w:val="both"/>
      </w:pPr>
      <w:r>
        <w:t xml:space="preserve">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w:t>
      </w:r>
      <w:r>
        <w:lastRenderedPageBreak/>
        <w:t>необходимые коррекционно-развивающие курсы и количество часов, отводимое для их реализации на каждого обучающегося.</w:t>
      </w:r>
    </w:p>
    <w:p w:rsidR="00FE454F" w:rsidRDefault="005A3D91">
      <w:pPr>
        <w:pStyle w:val="34"/>
        <w:shd w:val="clear" w:color="auto" w:fill="auto"/>
        <w:ind w:firstLine="740"/>
        <w:jc w:val="both"/>
      </w:pPr>
      <w:r>
        <w:t>Обеспечение индивидуализации содержания в предметной и коррекционно-развивающей областях ИУП предусматривает:</w:t>
      </w:r>
    </w:p>
    <w:p w:rsidR="00FE454F" w:rsidRDefault="005A3D91" w:rsidP="00643CF1">
      <w:pPr>
        <w:pStyle w:val="34"/>
        <w:numPr>
          <w:ilvl w:val="0"/>
          <w:numId w:val="213"/>
        </w:numPr>
        <w:shd w:val="clear" w:color="auto" w:fill="auto"/>
        <w:tabs>
          <w:tab w:val="left" w:pos="738"/>
        </w:tabs>
        <w:ind w:left="740" w:hanging="360"/>
        <w:jc w:val="both"/>
      </w:pPr>
      <w:r>
        <w:t>проведение учебных занятий, обеспечивающих различные интересы обучающихся с ЗПР;</w:t>
      </w:r>
    </w:p>
    <w:p w:rsidR="00FE454F" w:rsidRDefault="005A3D91" w:rsidP="00643CF1">
      <w:pPr>
        <w:pStyle w:val="34"/>
        <w:numPr>
          <w:ilvl w:val="0"/>
          <w:numId w:val="213"/>
        </w:numPr>
        <w:shd w:val="clear" w:color="auto" w:fill="auto"/>
        <w:tabs>
          <w:tab w:val="left" w:pos="738"/>
        </w:tabs>
        <w:ind w:left="740" w:hanging="360"/>
        <w:jc w:val="both"/>
      </w:pPr>
      <w: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FE454F" w:rsidRDefault="005A3D91" w:rsidP="00643CF1">
      <w:pPr>
        <w:pStyle w:val="34"/>
        <w:numPr>
          <w:ilvl w:val="0"/>
          <w:numId w:val="213"/>
        </w:numPr>
        <w:shd w:val="clear" w:color="auto" w:fill="auto"/>
        <w:tabs>
          <w:tab w:val="left" w:pos="738"/>
        </w:tabs>
        <w:ind w:left="740" w:hanging="360"/>
        <w:jc w:val="both"/>
      </w:pPr>
      <w:r>
        <w:t>введение курсов и занятий коррекционно-развивающей области, специфичных для удовлетворения индивидуальных потребностей обучающегося с ЗПР;</w:t>
      </w:r>
    </w:p>
    <w:p w:rsidR="00FE454F" w:rsidRDefault="005A3D91" w:rsidP="00643CF1">
      <w:pPr>
        <w:pStyle w:val="34"/>
        <w:numPr>
          <w:ilvl w:val="0"/>
          <w:numId w:val="213"/>
        </w:numPr>
        <w:shd w:val="clear" w:color="auto" w:fill="auto"/>
        <w:tabs>
          <w:tab w:val="left" w:pos="738"/>
        </w:tabs>
        <w:ind w:left="740" w:hanging="360"/>
        <w:jc w:val="both"/>
      </w:pPr>
      <w:r>
        <w:t>дополнение учебных курсов внеурочной деятельности, обеспечивающих особые образовательные потребности обучающихся с ЗПР;</w:t>
      </w:r>
    </w:p>
    <w:p w:rsidR="00FE454F" w:rsidRDefault="005A3D91" w:rsidP="00643CF1">
      <w:pPr>
        <w:pStyle w:val="34"/>
        <w:numPr>
          <w:ilvl w:val="0"/>
          <w:numId w:val="213"/>
        </w:numPr>
        <w:shd w:val="clear" w:color="auto" w:fill="auto"/>
        <w:tabs>
          <w:tab w:val="left" w:pos="738"/>
        </w:tabs>
        <w:ind w:left="740" w:hanging="360"/>
        <w:jc w:val="both"/>
      </w:pPr>
      <w: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FE454F" w:rsidRDefault="005A3D91">
      <w:pPr>
        <w:pStyle w:val="34"/>
        <w:shd w:val="clear" w:color="auto" w:fill="auto"/>
        <w:ind w:firstLine="740"/>
        <w:jc w:val="both"/>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w:t>
      </w:r>
    </w:p>
    <w:p w:rsidR="00FE454F" w:rsidRDefault="005A3D91">
      <w:pPr>
        <w:pStyle w:val="34"/>
        <w:shd w:val="clear" w:color="auto" w:fill="auto"/>
        <w:ind w:firstLine="740"/>
        <w:jc w:val="both"/>
      </w:pPr>
      <w:r>
        <w:t>При пролонгации срока обучения на один год по индивидуальному учебному плану общий объем аудиторной работы обучающихся с ЗПР не может составлять мнение 6018 академических часов за 6 учебных лет (ФГОС ООО, Раздел II, п. 33.1).</w:t>
      </w:r>
    </w:p>
    <w:p w:rsidR="00FE454F" w:rsidRDefault="005A3D91">
      <w:pPr>
        <w:pStyle w:val="34"/>
        <w:shd w:val="clear" w:color="auto" w:fill="auto"/>
        <w:ind w:firstLine="740"/>
        <w:jc w:val="both"/>
      </w:pPr>
      <w:r>
        <w:t>Продолжительность каникул в течение учебного года составляет не менее 30 календарных дней, летом - не менее 8 недель.</w:t>
      </w:r>
    </w:p>
    <w:p w:rsidR="00FE454F" w:rsidRDefault="005A3D91">
      <w:pPr>
        <w:pStyle w:val="34"/>
        <w:shd w:val="clear" w:color="auto" w:fill="auto"/>
        <w:ind w:firstLine="740"/>
        <w:jc w:val="both"/>
      </w:pPr>
      <w:r>
        <w:t>Продолжительность учебной нагрузки на уроке не должна превышать 40 минут</w:t>
      </w:r>
      <w:r>
        <w:rPr>
          <w:vertAlign w:val="superscript"/>
        </w:rPr>
        <w:footnoteReference w:id="29"/>
      </w:r>
      <w:r>
        <w:t>.</w:t>
      </w:r>
    </w:p>
    <w:p w:rsidR="00FE454F" w:rsidRDefault="005A3D91">
      <w:pPr>
        <w:pStyle w:val="34"/>
        <w:shd w:val="clear" w:color="auto" w:fill="auto"/>
        <w:ind w:firstLine="740"/>
        <w:jc w:val="both"/>
      </w:pPr>
      <w: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FE454F" w:rsidRDefault="005A3D91">
      <w:pPr>
        <w:pStyle w:val="34"/>
        <w:shd w:val="clear" w:color="auto" w:fill="auto"/>
        <w:ind w:firstLine="740"/>
        <w:jc w:val="both"/>
      </w:pPr>
      <w:r>
        <w:t>Для основного общего образования обучающихся с ЗПР представлены три варианта примерного недельного учебного плана:</w:t>
      </w:r>
    </w:p>
    <w:p w:rsidR="00FE454F" w:rsidRDefault="005A3D91" w:rsidP="00643CF1">
      <w:pPr>
        <w:pStyle w:val="34"/>
        <w:numPr>
          <w:ilvl w:val="0"/>
          <w:numId w:val="210"/>
        </w:numPr>
        <w:shd w:val="clear" w:color="auto" w:fill="auto"/>
        <w:tabs>
          <w:tab w:val="left" w:pos="742"/>
        </w:tabs>
        <w:ind w:left="740" w:hanging="260"/>
        <w:jc w:val="both"/>
      </w:pPr>
      <w:r>
        <w:t>вариант 1 - для общеобразовательных организаций, в которых обучение ведется на русском языке (сопоставим с вариантом 1 примерного недельного учебного плана ПООП);</w:t>
      </w:r>
    </w:p>
    <w:p w:rsidR="00FE454F" w:rsidRDefault="005A3D91" w:rsidP="00643CF1">
      <w:pPr>
        <w:pStyle w:val="34"/>
        <w:numPr>
          <w:ilvl w:val="0"/>
          <w:numId w:val="210"/>
        </w:numPr>
        <w:shd w:val="clear" w:color="auto" w:fill="auto"/>
        <w:tabs>
          <w:tab w:val="left" w:pos="742"/>
        </w:tabs>
        <w:ind w:left="740" w:hanging="260"/>
        <w:jc w:val="both"/>
      </w:pPr>
      <w:r>
        <w:t xml:space="preserve">вариант 2 - для общеобразовательных организаций (в республиках Российской Федерации), в которых обучение ведется на русском </w:t>
      </w:r>
      <w:r>
        <w:lastRenderedPageBreak/>
        <w:t>языке, но наряду с ним изучается один из государственных языков республик Российской Федерации и (или) один из языков народов Российской Федерации (сопоставим с вариантом 2 примерного недельного учебного плана ПООП);</w:t>
      </w:r>
    </w:p>
    <w:p w:rsidR="00FE454F" w:rsidRDefault="005A3D91" w:rsidP="00643CF1">
      <w:pPr>
        <w:pStyle w:val="34"/>
        <w:numPr>
          <w:ilvl w:val="0"/>
          <w:numId w:val="210"/>
        </w:numPr>
        <w:shd w:val="clear" w:color="auto" w:fill="auto"/>
        <w:tabs>
          <w:tab w:val="left" w:pos="742"/>
        </w:tabs>
        <w:ind w:left="740" w:hanging="260"/>
      </w:pPr>
      <w:r>
        <w:t>вариант 3 - преимущественно для отдельных общеобразовательных организаций/классов, реализующих адаптированные образовательные программы для обучающихся с задержкой психического развития. Примерный недельный учебный план является ориентиром при</w:t>
      </w:r>
    </w:p>
    <w:p w:rsidR="00FE454F" w:rsidRDefault="005A3D91">
      <w:pPr>
        <w:pStyle w:val="34"/>
        <w:shd w:val="clear" w:color="auto" w:fill="auto"/>
        <w:ind w:firstLine="0"/>
        <w:jc w:val="both"/>
      </w:pPr>
      <w:r>
        <w:t>разработке учебного плана образовательной организации, в котором отражаются и конкретизируются основные показатели учебного плана:</w:t>
      </w:r>
    </w:p>
    <w:p w:rsidR="00FE454F" w:rsidRDefault="005A3D91" w:rsidP="00643CF1">
      <w:pPr>
        <w:pStyle w:val="34"/>
        <w:numPr>
          <w:ilvl w:val="0"/>
          <w:numId w:val="213"/>
        </w:numPr>
        <w:shd w:val="clear" w:color="auto" w:fill="auto"/>
        <w:tabs>
          <w:tab w:val="left" w:pos="742"/>
        </w:tabs>
        <w:ind w:left="320" w:firstLine="0"/>
        <w:jc w:val="both"/>
      </w:pPr>
      <w:r>
        <w:t>состав учебных предметов и коррекционных курсов;</w:t>
      </w:r>
    </w:p>
    <w:p w:rsidR="00FE454F" w:rsidRDefault="005A3D91" w:rsidP="00643CF1">
      <w:pPr>
        <w:pStyle w:val="34"/>
        <w:numPr>
          <w:ilvl w:val="0"/>
          <w:numId w:val="213"/>
        </w:numPr>
        <w:shd w:val="clear" w:color="auto" w:fill="auto"/>
        <w:tabs>
          <w:tab w:val="left" w:pos="742"/>
        </w:tabs>
        <w:spacing w:line="326" w:lineRule="exact"/>
        <w:ind w:left="740" w:hanging="420"/>
      </w:pPr>
      <w:r>
        <w:t>недельное распределение учебного времени, отводимого на освоение содержания по классам и учебным предметам;</w:t>
      </w:r>
    </w:p>
    <w:p w:rsidR="00FE454F" w:rsidRDefault="005A3D91" w:rsidP="00643CF1">
      <w:pPr>
        <w:pStyle w:val="34"/>
        <w:numPr>
          <w:ilvl w:val="0"/>
          <w:numId w:val="213"/>
        </w:numPr>
        <w:shd w:val="clear" w:color="auto" w:fill="auto"/>
        <w:tabs>
          <w:tab w:val="left" w:pos="742"/>
        </w:tabs>
        <w:spacing w:line="326" w:lineRule="exact"/>
        <w:ind w:left="740" w:hanging="420"/>
      </w:pPr>
      <w:r>
        <w:t>максимально допустимая недельная нагрузка обучающихся и максимальная нагрузка с учетом деления класса на группы;</w:t>
      </w:r>
    </w:p>
    <w:p w:rsidR="00FE454F" w:rsidRDefault="005A3D91" w:rsidP="00643CF1">
      <w:pPr>
        <w:pStyle w:val="34"/>
        <w:numPr>
          <w:ilvl w:val="0"/>
          <w:numId w:val="213"/>
        </w:numPr>
        <w:shd w:val="clear" w:color="auto" w:fill="auto"/>
        <w:tabs>
          <w:tab w:val="left" w:pos="742"/>
        </w:tabs>
        <w:ind w:left="320" w:firstLine="0"/>
        <w:jc w:val="both"/>
      </w:pPr>
      <w:r>
        <w:t>план комплектования классов.</w:t>
      </w:r>
    </w:p>
    <w:p w:rsidR="00FE454F" w:rsidRDefault="005A3D91">
      <w:pPr>
        <w:pStyle w:val="34"/>
        <w:shd w:val="clear" w:color="auto" w:fill="auto"/>
        <w:spacing w:after="300"/>
        <w:ind w:firstLine="740"/>
        <w:jc w:val="both"/>
      </w:pPr>
      <w:r>
        <w:t>Несколько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w:t>
      </w:r>
    </w:p>
    <w:p w:rsidR="0052749A" w:rsidRDefault="0052749A">
      <w:pPr>
        <w:pStyle w:val="34"/>
        <w:shd w:val="clear" w:color="auto" w:fill="auto"/>
        <w:spacing w:after="300"/>
        <w:ind w:firstLine="740"/>
        <w:jc w:val="both"/>
      </w:pPr>
      <w:r>
        <w:t>В школе-интернате обучение ведётся по 1 варианту.</w:t>
      </w:r>
    </w:p>
    <w:p w:rsidR="00FE454F" w:rsidRDefault="005A3D91">
      <w:pPr>
        <w:pStyle w:val="34"/>
        <w:shd w:val="clear" w:color="auto" w:fill="auto"/>
        <w:ind w:firstLine="0"/>
        <w:jc w:val="right"/>
      </w:pPr>
      <w:r>
        <w:t>Вариант № 1</w:t>
      </w:r>
    </w:p>
    <w:p w:rsidR="00FE454F" w:rsidRDefault="005A3D91">
      <w:pPr>
        <w:pStyle w:val="34"/>
        <w:shd w:val="clear" w:color="auto" w:fill="auto"/>
        <w:ind w:left="1640" w:hanging="760"/>
      </w:pPr>
      <w:r>
        <w:t xml:space="preserve"> </w:t>
      </w:r>
      <w:r w:rsidR="0052749A">
        <w:t>Н</w:t>
      </w:r>
      <w:r>
        <w:t>едельный учебный план основного общего образования обучающихся с ЗПР для 5-дневной учебной недели</w:t>
      </w:r>
    </w:p>
    <w:p w:rsidR="00FA666D" w:rsidRDefault="00FA666D" w:rsidP="00FA666D">
      <w:pPr>
        <w:pStyle w:val="34"/>
        <w:shd w:val="clear" w:color="auto" w:fill="auto"/>
        <w:ind w:firstLine="0"/>
      </w:pPr>
    </w:p>
    <w:tbl>
      <w:tblPr>
        <w:tblStyle w:val="ac"/>
        <w:tblW w:w="0" w:type="auto"/>
        <w:tblLook w:val="04A0" w:firstRow="1" w:lastRow="0" w:firstColumn="1" w:lastColumn="0" w:noHBand="0" w:noVBand="1"/>
      </w:tblPr>
      <w:tblGrid>
        <w:gridCol w:w="2479"/>
        <w:gridCol w:w="2500"/>
        <w:gridCol w:w="730"/>
        <w:gridCol w:w="827"/>
        <w:gridCol w:w="827"/>
        <w:gridCol w:w="827"/>
        <w:gridCol w:w="827"/>
      </w:tblGrid>
      <w:tr w:rsidR="00FA666D" w:rsidTr="00EC5966">
        <w:tc>
          <w:tcPr>
            <w:tcW w:w="2479" w:type="dxa"/>
            <w:vMerge w:val="restart"/>
            <w:shd w:val="clear" w:color="auto" w:fill="D9D9D9"/>
          </w:tcPr>
          <w:p w:rsidR="00FA666D" w:rsidRDefault="00FA666D" w:rsidP="00EC5966">
            <w:r>
              <w:rPr>
                <w:b/>
              </w:rPr>
              <w:t>Предметная область</w:t>
            </w:r>
          </w:p>
        </w:tc>
        <w:tc>
          <w:tcPr>
            <w:tcW w:w="2500" w:type="dxa"/>
            <w:vMerge w:val="restart"/>
            <w:shd w:val="clear" w:color="auto" w:fill="D9D9D9"/>
          </w:tcPr>
          <w:p w:rsidR="00FA666D" w:rsidRDefault="00FA666D" w:rsidP="00EC5966">
            <w:r>
              <w:rPr>
                <w:b/>
              </w:rPr>
              <w:t>Учебный предмет</w:t>
            </w:r>
          </w:p>
        </w:tc>
        <w:tc>
          <w:tcPr>
            <w:tcW w:w="4038" w:type="dxa"/>
            <w:gridSpan w:val="5"/>
            <w:shd w:val="clear" w:color="auto" w:fill="D9D9D9"/>
          </w:tcPr>
          <w:p w:rsidR="00FA666D" w:rsidRDefault="00FA666D" w:rsidP="00EC5966">
            <w:pPr>
              <w:jc w:val="center"/>
            </w:pPr>
            <w:r>
              <w:rPr>
                <w:b/>
              </w:rPr>
              <w:t>Количество часов в неделю</w:t>
            </w:r>
          </w:p>
        </w:tc>
      </w:tr>
      <w:tr w:rsidR="00FA666D" w:rsidTr="00EC5966">
        <w:tc>
          <w:tcPr>
            <w:tcW w:w="2479" w:type="dxa"/>
            <w:vMerge/>
          </w:tcPr>
          <w:p w:rsidR="00FA666D" w:rsidRDefault="00FA666D" w:rsidP="00EC5966"/>
        </w:tc>
        <w:tc>
          <w:tcPr>
            <w:tcW w:w="2500" w:type="dxa"/>
            <w:vMerge/>
          </w:tcPr>
          <w:p w:rsidR="00FA666D" w:rsidRDefault="00FA666D" w:rsidP="00EC5966"/>
        </w:tc>
        <w:tc>
          <w:tcPr>
            <w:tcW w:w="730" w:type="dxa"/>
            <w:shd w:val="clear" w:color="auto" w:fill="D9D9D9"/>
          </w:tcPr>
          <w:p w:rsidR="00FA666D" w:rsidRDefault="00FA666D" w:rsidP="00EC5966">
            <w:pPr>
              <w:jc w:val="center"/>
            </w:pPr>
            <w:r>
              <w:rPr>
                <w:b/>
              </w:rPr>
              <w:t>5</w:t>
            </w:r>
          </w:p>
        </w:tc>
        <w:tc>
          <w:tcPr>
            <w:tcW w:w="827" w:type="dxa"/>
            <w:shd w:val="clear" w:color="auto" w:fill="D9D9D9"/>
          </w:tcPr>
          <w:p w:rsidR="00FA666D" w:rsidRDefault="00FA666D" w:rsidP="00EC5966">
            <w:pPr>
              <w:jc w:val="center"/>
            </w:pPr>
            <w:r>
              <w:rPr>
                <w:b/>
              </w:rPr>
              <w:t>6</w:t>
            </w:r>
          </w:p>
        </w:tc>
        <w:tc>
          <w:tcPr>
            <w:tcW w:w="827" w:type="dxa"/>
            <w:shd w:val="clear" w:color="auto" w:fill="D9D9D9"/>
          </w:tcPr>
          <w:p w:rsidR="00FA666D" w:rsidRDefault="00FA666D" w:rsidP="00EC5966">
            <w:pPr>
              <w:jc w:val="center"/>
            </w:pPr>
            <w:r>
              <w:rPr>
                <w:b/>
              </w:rPr>
              <w:t>7б</w:t>
            </w:r>
          </w:p>
        </w:tc>
        <w:tc>
          <w:tcPr>
            <w:tcW w:w="827" w:type="dxa"/>
            <w:shd w:val="clear" w:color="auto" w:fill="D9D9D9"/>
          </w:tcPr>
          <w:p w:rsidR="00FA666D" w:rsidRDefault="00FA666D" w:rsidP="00EC5966">
            <w:pPr>
              <w:jc w:val="center"/>
            </w:pPr>
            <w:r>
              <w:rPr>
                <w:b/>
              </w:rPr>
              <w:t>8</w:t>
            </w:r>
          </w:p>
        </w:tc>
        <w:tc>
          <w:tcPr>
            <w:tcW w:w="827" w:type="dxa"/>
            <w:shd w:val="clear" w:color="auto" w:fill="D9D9D9"/>
          </w:tcPr>
          <w:p w:rsidR="00FA666D" w:rsidRDefault="00FA666D" w:rsidP="00EC5966">
            <w:pPr>
              <w:jc w:val="center"/>
            </w:pPr>
            <w:r>
              <w:rPr>
                <w:b/>
              </w:rPr>
              <w:t>9</w:t>
            </w:r>
          </w:p>
        </w:tc>
      </w:tr>
      <w:tr w:rsidR="00FA666D" w:rsidTr="00EC5966">
        <w:tc>
          <w:tcPr>
            <w:tcW w:w="9017" w:type="dxa"/>
            <w:gridSpan w:val="7"/>
            <w:shd w:val="clear" w:color="auto" w:fill="FFFFB3"/>
          </w:tcPr>
          <w:p w:rsidR="00FA666D" w:rsidRDefault="00FA666D" w:rsidP="00EC5966">
            <w:pPr>
              <w:jc w:val="center"/>
            </w:pPr>
            <w:r>
              <w:rPr>
                <w:b/>
              </w:rPr>
              <w:t>Обязательная часть</w:t>
            </w:r>
          </w:p>
        </w:tc>
      </w:tr>
      <w:tr w:rsidR="00FA666D" w:rsidTr="00EC5966">
        <w:tc>
          <w:tcPr>
            <w:tcW w:w="2479" w:type="dxa"/>
            <w:vMerge w:val="restart"/>
          </w:tcPr>
          <w:p w:rsidR="00FA666D" w:rsidRDefault="00FA666D" w:rsidP="00EC5966">
            <w:r>
              <w:t>Русский язык и литература</w:t>
            </w:r>
          </w:p>
        </w:tc>
        <w:tc>
          <w:tcPr>
            <w:tcW w:w="2500" w:type="dxa"/>
          </w:tcPr>
          <w:p w:rsidR="00FA666D" w:rsidRDefault="00FA666D" w:rsidP="00EC5966">
            <w:r>
              <w:t>Русский язык</w:t>
            </w:r>
          </w:p>
        </w:tc>
        <w:tc>
          <w:tcPr>
            <w:tcW w:w="730" w:type="dxa"/>
          </w:tcPr>
          <w:p w:rsidR="00FA666D" w:rsidRDefault="00FA666D" w:rsidP="00EC5966">
            <w:pPr>
              <w:jc w:val="center"/>
            </w:pPr>
            <w:r>
              <w:t>5</w:t>
            </w:r>
          </w:p>
        </w:tc>
        <w:tc>
          <w:tcPr>
            <w:tcW w:w="827" w:type="dxa"/>
          </w:tcPr>
          <w:p w:rsidR="00FA666D" w:rsidRDefault="00FA666D" w:rsidP="00EC5966">
            <w:pPr>
              <w:jc w:val="center"/>
            </w:pPr>
            <w:r>
              <w:t>6</w:t>
            </w:r>
          </w:p>
        </w:tc>
        <w:tc>
          <w:tcPr>
            <w:tcW w:w="827" w:type="dxa"/>
          </w:tcPr>
          <w:p w:rsidR="00FA666D" w:rsidRDefault="00FA666D" w:rsidP="00EC5966">
            <w:pPr>
              <w:jc w:val="center"/>
            </w:pPr>
            <w:r>
              <w:t>4</w:t>
            </w:r>
          </w:p>
        </w:tc>
        <w:tc>
          <w:tcPr>
            <w:tcW w:w="827" w:type="dxa"/>
          </w:tcPr>
          <w:p w:rsidR="00FA666D" w:rsidRDefault="00FA666D" w:rsidP="00EC5966">
            <w:pPr>
              <w:jc w:val="center"/>
            </w:pPr>
            <w:r>
              <w:t>3</w:t>
            </w:r>
          </w:p>
        </w:tc>
        <w:tc>
          <w:tcPr>
            <w:tcW w:w="827" w:type="dxa"/>
          </w:tcPr>
          <w:p w:rsidR="00FA666D" w:rsidRDefault="00FA666D" w:rsidP="00EC5966">
            <w:pPr>
              <w:jc w:val="center"/>
            </w:pPr>
            <w:r>
              <w:t>3</w:t>
            </w:r>
          </w:p>
        </w:tc>
      </w:tr>
      <w:tr w:rsidR="00FA666D" w:rsidTr="00EC5966">
        <w:tc>
          <w:tcPr>
            <w:tcW w:w="2479" w:type="dxa"/>
            <w:vMerge/>
          </w:tcPr>
          <w:p w:rsidR="00FA666D" w:rsidRDefault="00FA666D" w:rsidP="00EC5966"/>
        </w:tc>
        <w:tc>
          <w:tcPr>
            <w:tcW w:w="2500" w:type="dxa"/>
          </w:tcPr>
          <w:p w:rsidR="00FA666D" w:rsidRDefault="00FA666D" w:rsidP="00EC5966">
            <w:r>
              <w:t>Литература</w:t>
            </w:r>
          </w:p>
        </w:tc>
        <w:tc>
          <w:tcPr>
            <w:tcW w:w="730" w:type="dxa"/>
          </w:tcPr>
          <w:p w:rsidR="00FA666D" w:rsidRDefault="00FA666D" w:rsidP="00EC5966">
            <w:pPr>
              <w:jc w:val="center"/>
            </w:pPr>
            <w:r>
              <w:t>3</w:t>
            </w:r>
          </w:p>
        </w:tc>
        <w:tc>
          <w:tcPr>
            <w:tcW w:w="827" w:type="dxa"/>
          </w:tcPr>
          <w:p w:rsidR="00FA666D" w:rsidRDefault="00FA666D" w:rsidP="00EC5966">
            <w:pPr>
              <w:jc w:val="center"/>
            </w:pPr>
            <w:r>
              <w:t>3</w:t>
            </w:r>
          </w:p>
        </w:tc>
        <w:tc>
          <w:tcPr>
            <w:tcW w:w="827" w:type="dxa"/>
          </w:tcPr>
          <w:p w:rsidR="00FA666D" w:rsidRDefault="00FA666D" w:rsidP="00EC5966">
            <w:pPr>
              <w:jc w:val="center"/>
            </w:pPr>
            <w:r>
              <w:t>2</w:t>
            </w:r>
          </w:p>
        </w:tc>
        <w:tc>
          <w:tcPr>
            <w:tcW w:w="827" w:type="dxa"/>
          </w:tcPr>
          <w:p w:rsidR="00FA666D" w:rsidRDefault="00FA666D" w:rsidP="00EC5966">
            <w:pPr>
              <w:jc w:val="center"/>
            </w:pPr>
            <w:r>
              <w:t>2</w:t>
            </w:r>
          </w:p>
        </w:tc>
        <w:tc>
          <w:tcPr>
            <w:tcW w:w="827" w:type="dxa"/>
          </w:tcPr>
          <w:p w:rsidR="00FA666D" w:rsidRDefault="00FA666D" w:rsidP="00EC5966">
            <w:pPr>
              <w:jc w:val="center"/>
            </w:pPr>
            <w:r>
              <w:t>3</w:t>
            </w:r>
          </w:p>
        </w:tc>
      </w:tr>
      <w:tr w:rsidR="00FA666D" w:rsidTr="00EC5966">
        <w:tc>
          <w:tcPr>
            <w:tcW w:w="2479" w:type="dxa"/>
          </w:tcPr>
          <w:p w:rsidR="00FA666D" w:rsidRDefault="00FA666D" w:rsidP="00EC5966">
            <w:r>
              <w:t>Иностранные языки</w:t>
            </w:r>
          </w:p>
        </w:tc>
        <w:tc>
          <w:tcPr>
            <w:tcW w:w="2500" w:type="dxa"/>
          </w:tcPr>
          <w:p w:rsidR="00FA666D" w:rsidRDefault="00FA666D" w:rsidP="00EC5966">
            <w:r>
              <w:t>Иностранный язык</w:t>
            </w:r>
          </w:p>
        </w:tc>
        <w:tc>
          <w:tcPr>
            <w:tcW w:w="730" w:type="dxa"/>
          </w:tcPr>
          <w:p w:rsidR="00FA666D" w:rsidRDefault="00FA666D" w:rsidP="00EC5966">
            <w:pPr>
              <w:jc w:val="center"/>
            </w:pPr>
            <w:r>
              <w:t>3</w:t>
            </w:r>
          </w:p>
        </w:tc>
        <w:tc>
          <w:tcPr>
            <w:tcW w:w="827" w:type="dxa"/>
          </w:tcPr>
          <w:p w:rsidR="00FA666D" w:rsidRDefault="00FA666D" w:rsidP="00EC5966">
            <w:pPr>
              <w:jc w:val="center"/>
            </w:pPr>
            <w:r>
              <w:t>3</w:t>
            </w:r>
          </w:p>
        </w:tc>
        <w:tc>
          <w:tcPr>
            <w:tcW w:w="827" w:type="dxa"/>
          </w:tcPr>
          <w:p w:rsidR="00FA666D" w:rsidRDefault="00FA666D" w:rsidP="00EC5966">
            <w:pPr>
              <w:jc w:val="center"/>
            </w:pPr>
            <w:r>
              <w:t>3</w:t>
            </w:r>
          </w:p>
        </w:tc>
        <w:tc>
          <w:tcPr>
            <w:tcW w:w="827" w:type="dxa"/>
          </w:tcPr>
          <w:p w:rsidR="00FA666D" w:rsidRDefault="00FA666D" w:rsidP="00EC5966">
            <w:pPr>
              <w:jc w:val="center"/>
            </w:pPr>
            <w:r>
              <w:t>3</w:t>
            </w:r>
          </w:p>
        </w:tc>
        <w:tc>
          <w:tcPr>
            <w:tcW w:w="827" w:type="dxa"/>
          </w:tcPr>
          <w:p w:rsidR="00FA666D" w:rsidRDefault="00FA666D" w:rsidP="00EC5966">
            <w:pPr>
              <w:jc w:val="center"/>
            </w:pPr>
            <w:r>
              <w:t>3</w:t>
            </w:r>
          </w:p>
        </w:tc>
      </w:tr>
      <w:tr w:rsidR="00FA666D" w:rsidTr="00EC5966">
        <w:tc>
          <w:tcPr>
            <w:tcW w:w="2479" w:type="dxa"/>
            <w:vMerge w:val="restart"/>
          </w:tcPr>
          <w:p w:rsidR="00FA666D" w:rsidRDefault="00FA666D" w:rsidP="00EC5966">
            <w:r>
              <w:t>Математика и информатика</w:t>
            </w:r>
          </w:p>
        </w:tc>
        <w:tc>
          <w:tcPr>
            <w:tcW w:w="2500" w:type="dxa"/>
          </w:tcPr>
          <w:p w:rsidR="00FA666D" w:rsidRDefault="00FA666D" w:rsidP="00EC5966">
            <w:r>
              <w:t>Математика</w:t>
            </w:r>
          </w:p>
        </w:tc>
        <w:tc>
          <w:tcPr>
            <w:tcW w:w="730" w:type="dxa"/>
          </w:tcPr>
          <w:p w:rsidR="00FA666D" w:rsidRDefault="00FA666D" w:rsidP="00EC5966">
            <w:pPr>
              <w:jc w:val="center"/>
            </w:pPr>
            <w:r>
              <w:t>5</w:t>
            </w:r>
          </w:p>
        </w:tc>
        <w:tc>
          <w:tcPr>
            <w:tcW w:w="827" w:type="dxa"/>
          </w:tcPr>
          <w:p w:rsidR="00FA666D" w:rsidRDefault="00FA666D" w:rsidP="00EC5966">
            <w:pPr>
              <w:jc w:val="center"/>
            </w:pPr>
            <w:r>
              <w:t>5</w:t>
            </w:r>
          </w:p>
        </w:tc>
        <w:tc>
          <w:tcPr>
            <w:tcW w:w="827" w:type="dxa"/>
          </w:tcPr>
          <w:p w:rsidR="00FA666D" w:rsidRDefault="00FA666D" w:rsidP="00EC5966">
            <w:pPr>
              <w:jc w:val="center"/>
            </w:pPr>
            <w:r>
              <w:t>0</w:t>
            </w:r>
          </w:p>
        </w:tc>
        <w:tc>
          <w:tcPr>
            <w:tcW w:w="827" w:type="dxa"/>
          </w:tcPr>
          <w:p w:rsidR="00FA666D" w:rsidRDefault="00FA666D" w:rsidP="00EC5966">
            <w:pPr>
              <w:jc w:val="center"/>
            </w:pPr>
            <w:r>
              <w:t>0</w:t>
            </w:r>
          </w:p>
        </w:tc>
        <w:tc>
          <w:tcPr>
            <w:tcW w:w="827" w:type="dxa"/>
          </w:tcPr>
          <w:p w:rsidR="00FA666D" w:rsidRDefault="00FA666D" w:rsidP="00EC5966">
            <w:pPr>
              <w:jc w:val="center"/>
            </w:pPr>
            <w:r>
              <w:t>0</w:t>
            </w:r>
          </w:p>
        </w:tc>
      </w:tr>
      <w:tr w:rsidR="00FA666D" w:rsidTr="00EC5966">
        <w:tc>
          <w:tcPr>
            <w:tcW w:w="2479" w:type="dxa"/>
            <w:vMerge/>
          </w:tcPr>
          <w:p w:rsidR="00FA666D" w:rsidRDefault="00FA666D" w:rsidP="00EC5966"/>
        </w:tc>
        <w:tc>
          <w:tcPr>
            <w:tcW w:w="2500" w:type="dxa"/>
          </w:tcPr>
          <w:p w:rsidR="00FA666D" w:rsidRDefault="00FA666D" w:rsidP="00EC5966">
            <w:r>
              <w:t>Алгебра</w:t>
            </w:r>
          </w:p>
        </w:tc>
        <w:tc>
          <w:tcPr>
            <w:tcW w:w="730" w:type="dxa"/>
          </w:tcPr>
          <w:p w:rsidR="00FA666D" w:rsidRDefault="00FA666D" w:rsidP="00EC5966">
            <w:pPr>
              <w:jc w:val="center"/>
            </w:pPr>
            <w:r>
              <w:t>0</w:t>
            </w:r>
          </w:p>
        </w:tc>
        <w:tc>
          <w:tcPr>
            <w:tcW w:w="827" w:type="dxa"/>
          </w:tcPr>
          <w:p w:rsidR="00FA666D" w:rsidRDefault="00FA666D" w:rsidP="00EC5966">
            <w:pPr>
              <w:jc w:val="center"/>
            </w:pPr>
            <w:r>
              <w:t>0</w:t>
            </w:r>
          </w:p>
        </w:tc>
        <w:tc>
          <w:tcPr>
            <w:tcW w:w="827" w:type="dxa"/>
          </w:tcPr>
          <w:p w:rsidR="00FA666D" w:rsidRDefault="00FA666D" w:rsidP="00EC5966">
            <w:pPr>
              <w:jc w:val="center"/>
            </w:pPr>
            <w:r>
              <w:t>3</w:t>
            </w:r>
          </w:p>
        </w:tc>
        <w:tc>
          <w:tcPr>
            <w:tcW w:w="827" w:type="dxa"/>
          </w:tcPr>
          <w:p w:rsidR="00FA666D" w:rsidRDefault="00FA666D" w:rsidP="00EC5966">
            <w:pPr>
              <w:jc w:val="center"/>
            </w:pPr>
            <w:r>
              <w:t>3</w:t>
            </w:r>
          </w:p>
        </w:tc>
        <w:tc>
          <w:tcPr>
            <w:tcW w:w="827" w:type="dxa"/>
          </w:tcPr>
          <w:p w:rsidR="00FA666D" w:rsidRDefault="00FA666D" w:rsidP="00EC5966">
            <w:pPr>
              <w:jc w:val="center"/>
            </w:pPr>
            <w:r>
              <w:t>3</w:t>
            </w:r>
          </w:p>
        </w:tc>
      </w:tr>
      <w:tr w:rsidR="00FA666D" w:rsidTr="00EC5966">
        <w:tc>
          <w:tcPr>
            <w:tcW w:w="2479" w:type="dxa"/>
            <w:vMerge/>
          </w:tcPr>
          <w:p w:rsidR="00FA666D" w:rsidRDefault="00FA666D" w:rsidP="00EC5966"/>
        </w:tc>
        <w:tc>
          <w:tcPr>
            <w:tcW w:w="2500" w:type="dxa"/>
          </w:tcPr>
          <w:p w:rsidR="00FA666D" w:rsidRDefault="00FA666D" w:rsidP="00EC5966">
            <w:r>
              <w:t>Геометрия</w:t>
            </w:r>
          </w:p>
        </w:tc>
        <w:tc>
          <w:tcPr>
            <w:tcW w:w="730" w:type="dxa"/>
          </w:tcPr>
          <w:p w:rsidR="00FA666D" w:rsidRDefault="00FA666D" w:rsidP="00EC5966">
            <w:pPr>
              <w:jc w:val="center"/>
            </w:pPr>
            <w:r>
              <w:t>0</w:t>
            </w:r>
          </w:p>
        </w:tc>
        <w:tc>
          <w:tcPr>
            <w:tcW w:w="827" w:type="dxa"/>
          </w:tcPr>
          <w:p w:rsidR="00FA666D" w:rsidRDefault="00FA666D" w:rsidP="00EC5966">
            <w:pPr>
              <w:jc w:val="center"/>
            </w:pPr>
            <w:r>
              <w:t>0</w:t>
            </w:r>
          </w:p>
        </w:tc>
        <w:tc>
          <w:tcPr>
            <w:tcW w:w="827" w:type="dxa"/>
          </w:tcPr>
          <w:p w:rsidR="00FA666D" w:rsidRDefault="00FA666D" w:rsidP="00EC5966">
            <w:pPr>
              <w:jc w:val="center"/>
            </w:pPr>
            <w:r>
              <w:t>2</w:t>
            </w:r>
          </w:p>
        </w:tc>
        <w:tc>
          <w:tcPr>
            <w:tcW w:w="827" w:type="dxa"/>
          </w:tcPr>
          <w:p w:rsidR="00FA666D" w:rsidRDefault="00FA666D" w:rsidP="00EC5966">
            <w:pPr>
              <w:jc w:val="center"/>
            </w:pPr>
            <w:r>
              <w:t>2</w:t>
            </w:r>
          </w:p>
        </w:tc>
        <w:tc>
          <w:tcPr>
            <w:tcW w:w="827" w:type="dxa"/>
          </w:tcPr>
          <w:p w:rsidR="00FA666D" w:rsidRDefault="00FA666D" w:rsidP="00EC5966">
            <w:pPr>
              <w:jc w:val="center"/>
            </w:pPr>
            <w:r>
              <w:t>2</w:t>
            </w:r>
          </w:p>
        </w:tc>
      </w:tr>
      <w:tr w:rsidR="00FA666D" w:rsidTr="00EC5966">
        <w:tc>
          <w:tcPr>
            <w:tcW w:w="2479" w:type="dxa"/>
            <w:vMerge/>
          </w:tcPr>
          <w:p w:rsidR="00FA666D" w:rsidRDefault="00FA666D" w:rsidP="00EC5966"/>
        </w:tc>
        <w:tc>
          <w:tcPr>
            <w:tcW w:w="2500" w:type="dxa"/>
          </w:tcPr>
          <w:p w:rsidR="00FA666D" w:rsidRDefault="00FA666D" w:rsidP="00EC5966">
            <w:r>
              <w:t>Вероятность и статистика</w:t>
            </w:r>
          </w:p>
        </w:tc>
        <w:tc>
          <w:tcPr>
            <w:tcW w:w="730" w:type="dxa"/>
          </w:tcPr>
          <w:p w:rsidR="00FA666D" w:rsidRDefault="00FA666D" w:rsidP="00EC5966">
            <w:pPr>
              <w:jc w:val="center"/>
            </w:pPr>
            <w:r>
              <w:t>0</w:t>
            </w:r>
          </w:p>
        </w:tc>
        <w:tc>
          <w:tcPr>
            <w:tcW w:w="827" w:type="dxa"/>
          </w:tcPr>
          <w:p w:rsidR="00FA666D" w:rsidRDefault="00FA666D" w:rsidP="00EC5966">
            <w:pPr>
              <w:jc w:val="center"/>
            </w:pPr>
            <w:r>
              <w:t>0</w:t>
            </w:r>
          </w:p>
        </w:tc>
        <w:tc>
          <w:tcPr>
            <w:tcW w:w="827" w:type="dxa"/>
          </w:tcPr>
          <w:p w:rsidR="00FA666D" w:rsidRDefault="00FA666D" w:rsidP="00EC5966">
            <w:pPr>
              <w:jc w:val="center"/>
            </w:pPr>
            <w:r>
              <w:t>1</w:t>
            </w:r>
          </w:p>
        </w:tc>
        <w:tc>
          <w:tcPr>
            <w:tcW w:w="827" w:type="dxa"/>
          </w:tcPr>
          <w:p w:rsidR="00FA666D" w:rsidRDefault="00FA666D" w:rsidP="00EC5966">
            <w:pPr>
              <w:jc w:val="center"/>
            </w:pPr>
            <w:r>
              <w:t>1</w:t>
            </w:r>
          </w:p>
        </w:tc>
        <w:tc>
          <w:tcPr>
            <w:tcW w:w="827" w:type="dxa"/>
          </w:tcPr>
          <w:p w:rsidR="00FA666D" w:rsidRDefault="00FA666D" w:rsidP="00EC5966">
            <w:pPr>
              <w:jc w:val="center"/>
            </w:pPr>
            <w:r>
              <w:t>1</w:t>
            </w:r>
          </w:p>
        </w:tc>
      </w:tr>
      <w:tr w:rsidR="00FA666D" w:rsidTr="00EC5966">
        <w:tc>
          <w:tcPr>
            <w:tcW w:w="2479" w:type="dxa"/>
            <w:vMerge/>
          </w:tcPr>
          <w:p w:rsidR="00FA666D" w:rsidRDefault="00FA666D" w:rsidP="00EC5966"/>
        </w:tc>
        <w:tc>
          <w:tcPr>
            <w:tcW w:w="2500" w:type="dxa"/>
          </w:tcPr>
          <w:p w:rsidR="00FA666D" w:rsidRDefault="00FA666D" w:rsidP="00EC5966">
            <w:r>
              <w:t>Информатика</w:t>
            </w:r>
          </w:p>
        </w:tc>
        <w:tc>
          <w:tcPr>
            <w:tcW w:w="730" w:type="dxa"/>
          </w:tcPr>
          <w:p w:rsidR="00FA666D" w:rsidRDefault="00FA666D" w:rsidP="00EC5966">
            <w:pPr>
              <w:jc w:val="center"/>
            </w:pPr>
            <w:r>
              <w:t>0</w:t>
            </w:r>
          </w:p>
        </w:tc>
        <w:tc>
          <w:tcPr>
            <w:tcW w:w="827" w:type="dxa"/>
          </w:tcPr>
          <w:p w:rsidR="00FA666D" w:rsidRDefault="00FA666D" w:rsidP="00EC5966">
            <w:pPr>
              <w:jc w:val="center"/>
            </w:pPr>
            <w:r>
              <w:t>0</w:t>
            </w:r>
          </w:p>
        </w:tc>
        <w:tc>
          <w:tcPr>
            <w:tcW w:w="827" w:type="dxa"/>
          </w:tcPr>
          <w:p w:rsidR="00FA666D" w:rsidRDefault="00FA666D" w:rsidP="00EC5966">
            <w:pPr>
              <w:jc w:val="center"/>
            </w:pPr>
            <w:r>
              <w:t>1</w:t>
            </w:r>
          </w:p>
        </w:tc>
        <w:tc>
          <w:tcPr>
            <w:tcW w:w="827" w:type="dxa"/>
          </w:tcPr>
          <w:p w:rsidR="00FA666D" w:rsidRDefault="00FA666D" w:rsidP="00EC5966">
            <w:pPr>
              <w:jc w:val="center"/>
            </w:pPr>
            <w:r>
              <w:t>1</w:t>
            </w:r>
          </w:p>
        </w:tc>
        <w:tc>
          <w:tcPr>
            <w:tcW w:w="827" w:type="dxa"/>
          </w:tcPr>
          <w:p w:rsidR="00FA666D" w:rsidRDefault="00FA666D" w:rsidP="00EC5966">
            <w:pPr>
              <w:jc w:val="center"/>
            </w:pPr>
            <w:r>
              <w:t>1</w:t>
            </w:r>
          </w:p>
        </w:tc>
      </w:tr>
      <w:tr w:rsidR="00FA666D" w:rsidTr="00EC5966">
        <w:tc>
          <w:tcPr>
            <w:tcW w:w="2479" w:type="dxa"/>
            <w:vMerge w:val="restart"/>
          </w:tcPr>
          <w:p w:rsidR="00FA666D" w:rsidRDefault="00FA666D" w:rsidP="00EC5966">
            <w:r>
              <w:t>Общественно-научные предметы</w:t>
            </w:r>
          </w:p>
        </w:tc>
        <w:tc>
          <w:tcPr>
            <w:tcW w:w="2500" w:type="dxa"/>
          </w:tcPr>
          <w:p w:rsidR="00FA666D" w:rsidRDefault="00FA666D" w:rsidP="00EC5966">
            <w:r>
              <w:t>История</w:t>
            </w:r>
          </w:p>
        </w:tc>
        <w:tc>
          <w:tcPr>
            <w:tcW w:w="730" w:type="dxa"/>
          </w:tcPr>
          <w:p w:rsidR="00FA666D" w:rsidRDefault="00FA666D" w:rsidP="00EC5966">
            <w:pPr>
              <w:jc w:val="center"/>
            </w:pPr>
            <w:r>
              <w:t>3</w:t>
            </w:r>
          </w:p>
        </w:tc>
        <w:tc>
          <w:tcPr>
            <w:tcW w:w="827" w:type="dxa"/>
          </w:tcPr>
          <w:p w:rsidR="00FA666D" w:rsidRDefault="00FA666D" w:rsidP="00EC5966">
            <w:pPr>
              <w:jc w:val="center"/>
            </w:pPr>
            <w:r>
              <w:t>3</w:t>
            </w:r>
          </w:p>
        </w:tc>
        <w:tc>
          <w:tcPr>
            <w:tcW w:w="827" w:type="dxa"/>
          </w:tcPr>
          <w:p w:rsidR="00FA666D" w:rsidRDefault="00FA666D" w:rsidP="00EC5966">
            <w:pPr>
              <w:jc w:val="center"/>
            </w:pPr>
            <w:r>
              <w:t>3</w:t>
            </w:r>
          </w:p>
        </w:tc>
        <w:tc>
          <w:tcPr>
            <w:tcW w:w="827" w:type="dxa"/>
          </w:tcPr>
          <w:p w:rsidR="00FA666D" w:rsidRDefault="00FA666D" w:rsidP="00EC5966">
            <w:pPr>
              <w:jc w:val="center"/>
            </w:pPr>
            <w:r>
              <w:t>2</w:t>
            </w:r>
          </w:p>
        </w:tc>
        <w:tc>
          <w:tcPr>
            <w:tcW w:w="827" w:type="dxa"/>
          </w:tcPr>
          <w:p w:rsidR="00FA666D" w:rsidRDefault="00FA666D" w:rsidP="00EC5966">
            <w:pPr>
              <w:jc w:val="center"/>
            </w:pPr>
            <w:r>
              <w:t>2</w:t>
            </w:r>
          </w:p>
        </w:tc>
      </w:tr>
      <w:tr w:rsidR="00FA666D" w:rsidTr="00EC5966">
        <w:tc>
          <w:tcPr>
            <w:tcW w:w="2479" w:type="dxa"/>
            <w:vMerge/>
          </w:tcPr>
          <w:p w:rsidR="00FA666D" w:rsidRDefault="00FA666D" w:rsidP="00EC5966"/>
        </w:tc>
        <w:tc>
          <w:tcPr>
            <w:tcW w:w="2500" w:type="dxa"/>
          </w:tcPr>
          <w:p w:rsidR="00FA666D" w:rsidRDefault="00FA666D" w:rsidP="00EC5966">
            <w:r>
              <w:t>Обществознание</w:t>
            </w:r>
          </w:p>
        </w:tc>
        <w:tc>
          <w:tcPr>
            <w:tcW w:w="730" w:type="dxa"/>
          </w:tcPr>
          <w:p w:rsidR="00FA666D" w:rsidRDefault="00FA666D" w:rsidP="00EC5966">
            <w:pPr>
              <w:jc w:val="center"/>
            </w:pPr>
            <w:r>
              <w:t>0</w:t>
            </w:r>
          </w:p>
        </w:tc>
        <w:tc>
          <w:tcPr>
            <w:tcW w:w="827" w:type="dxa"/>
          </w:tcPr>
          <w:p w:rsidR="00FA666D" w:rsidRDefault="00FA666D" w:rsidP="00EC5966">
            <w:pPr>
              <w:jc w:val="center"/>
            </w:pPr>
            <w:r>
              <w:t>0</w:t>
            </w:r>
          </w:p>
        </w:tc>
        <w:tc>
          <w:tcPr>
            <w:tcW w:w="827" w:type="dxa"/>
          </w:tcPr>
          <w:p w:rsidR="00FA666D" w:rsidRDefault="00FA666D" w:rsidP="00EC5966">
            <w:pPr>
              <w:jc w:val="center"/>
            </w:pPr>
            <w:r>
              <w:t>0</w:t>
            </w:r>
          </w:p>
        </w:tc>
        <w:tc>
          <w:tcPr>
            <w:tcW w:w="827" w:type="dxa"/>
          </w:tcPr>
          <w:p w:rsidR="00FA666D" w:rsidRDefault="00FA666D" w:rsidP="00EC5966">
            <w:pPr>
              <w:jc w:val="center"/>
            </w:pPr>
            <w:r>
              <w:t>1</w:t>
            </w:r>
          </w:p>
        </w:tc>
        <w:tc>
          <w:tcPr>
            <w:tcW w:w="827" w:type="dxa"/>
          </w:tcPr>
          <w:p w:rsidR="00FA666D" w:rsidRDefault="00FA666D" w:rsidP="00EC5966">
            <w:pPr>
              <w:jc w:val="center"/>
            </w:pPr>
            <w:r>
              <w:t>1</w:t>
            </w:r>
          </w:p>
        </w:tc>
      </w:tr>
      <w:tr w:rsidR="00FA666D" w:rsidTr="00EC5966">
        <w:tc>
          <w:tcPr>
            <w:tcW w:w="2479" w:type="dxa"/>
            <w:vMerge/>
          </w:tcPr>
          <w:p w:rsidR="00FA666D" w:rsidRDefault="00FA666D" w:rsidP="00EC5966"/>
        </w:tc>
        <w:tc>
          <w:tcPr>
            <w:tcW w:w="2500" w:type="dxa"/>
          </w:tcPr>
          <w:p w:rsidR="00FA666D" w:rsidRDefault="00FA666D" w:rsidP="00EC5966">
            <w:r>
              <w:t>География</w:t>
            </w:r>
          </w:p>
        </w:tc>
        <w:tc>
          <w:tcPr>
            <w:tcW w:w="730" w:type="dxa"/>
          </w:tcPr>
          <w:p w:rsidR="00FA666D" w:rsidRDefault="00FA666D" w:rsidP="00EC5966">
            <w:pPr>
              <w:jc w:val="center"/>
            </w:pPr>
            <w:r>
              <w:t>1</w:t>
            </w:r>
          </w:p>
        </w:tc>
        <w:tc>
          <w:tcPr>
            <w:tcW w:w="827" w:type="dxa"/>
          </w:tcPr>
          <w:p w:rsidR="00FA666D" w:rsidRDefault="00FA666D" w:rsidP="00EC5966">
            <w:pPr>
              <w:jc w:val="center"/>
            </w:pPr>
            <w:r>
              <w:t>1</w:t>
            </w:r>
          </w:p>
        </w:tc>
        <w:tc>
          <w:tcPr>
            <w:tcW w:w="827" w:type="dxa"/>
          </w:tcPr>
          <w:p w:rsidR="00FA666D" w:rsidRDefault="00FA666D" w:rsidP="00EC5966">
            <w:pPr>
              <w:jc w:val="center"/>
            </w:pPr>
            <w:r>
              <w:t>2</w:t>
            </w:r>
          </w:p>
        </w:tc>
        <w:tc>
          <w:tcPr>
            <w:tcW w:w="827" w:type="dxa"/>
          </w:tcPr>
          <w:p w:rsidR="00FA666D" w:rsidRDefault="00FA666D" w:rsidP="00EC5966">
            <w:pPr>
              <w:jc w:val="center"/>
            </w:pPr>
            <w:r>
              <w:t>2</w:t>
            </w:r>
          </w:p>
        </w:tc>
        <w:tc>
          <w:tcPr>
            <w:tcW w:w="827" w:type="dxa"/>
          </w:tcPr>
          <w:p w:rsidR="00FA666D" w:rsidRDefault="00FA666D" w:rsidP="00EC5966">
            <w:pPr>
              <w:jc w:val="center"/>
            </w:pPr>
            <w:r>
              <w:t>2</w:t>
            </w:r>
          </w:p>
        </w:tc>
      </w:tr>
      <w:tr w:rsidR="00FA666D" w:rsidTr="00EC5966">
        <w:tc>
          <w:tcPr>
            <w:tcW w:w="2479" w:type="dxa"/>
            <w:vMerge w:val="restart"/>
          </w:tcPr>
          <w:p w:rsidR="00FA666D" w:rsidRDefault="00FA666D" w:rsidP="00EC5966">
            <w:r>
              <w:t>Естественно-научные предметы</w:t>
            </w:r>
          </w:p>
        </w:tc>
        <w:tc>
          <w:tcPr>
            <w:tcW w:w="2500" w:type="dxa"/>
          </w:tcPr>
          <w:p w:rsidR="00FA666D" w:rsidRDefault="00FA666D" w:rsidP="00EC5966">
            <w:r>
              <w:t>Физика</w:t>
            </w:r>
          </w:p>
        </w:tc>
        <w:tc>
          <w:tcPr>
            <w:tcW w:w="730" w:type="dxa"/>
          </w:tcPr>
          <w:p w:rsidR="00FA666D" w:rsidRDefault="00FA666D" w:rsidP="00EC5966">
            <w:pPr>
              <w:jc w:val="center"/>
            </w:pPr>
            <w:r>
              <w:t>0</w:t>
            </w:r>
          </w:p>
        </w:tc>
        <w:tc>
          <w:tcPr>
            <w:tcW w:w="827" w:type="dxa"/>
          </w:tcPr>
          <w:p w:rsidR="00FA666D" w:rsidRDefault="00FA666D" w:rsidP="00EC5966">
            <w:pPr>
              <w:jc w:val="center"/>
            </w:pPr>
            <w:r>
              <w:t>0</w:t>
            </w:r>
          </w:p>
        </w:tc>
        <w:tc>
          <w:tcPr>
            <w:tcW w:w="827" w:type="dxa"/>
          </w:tcPr>
          <w:p w:rsidR="00FA666D" w:rsidRDefault="00FA666D" w:rsidP="00EC5966">
            <w:pPr>
              <w:jc w:val="center"/>
            </w:pPr>
            <w:r>
              <w:t>2</w:t>
            </w:r>
          </w:p>
        </w:tc>
        <w:tc>
          <w:tcPr>
            <w:tcW w:w="827" w:type="dxa"/>
          </w:tcPr>
          <w:p w:rsidR="00FA666D" w:rsidRDefault="00FA666D" w:rsidP="00EC5966">
            <w:pPr>
              <w:jc w:val="center"/>
            </w:pPr>
            <w:r>
              <w:t>2</w:t>
            </w:r>
          </w:p>
        </w:tc>
        <w:tc>
          <w:tcPr>
            <w:tcW w:w="827" w:type="dxa"/>
          </w:tcPr>
          <w:p w:rsidR="00FA666D" w:rsidRDefault="00FA666D" w:rsidP="00EC5966">
            <w:pPr>
              <w:jc w:val="center"/>
            </w:pPr>
            <w:r>
              <w:t>3</w:t>
            </w:r>
          </w:p>
        </w:tc>
      </w:tr>
      <w:tr w:rsidR="00FA666D" w:rsidTr="00EC5966">
        <w:tc>
          <w:tcPr>
            <w:tcW w:w="2479" w:type="dxa"/>
            <w:vMerge/>
          </w:tcPr>
          <w:p w:rsidR="00FA666D" w:rsidRDefault="00FA666D" w:rsidP="00EC5966"/>
        </w:tc>
        <w:tc>
          <w:tcPr>
            <w:tcW w:w="2500" w:type="dxa"/>
          </w:tcPr>
          <w:p w:rsidR="00FA666D" w:rsidRDefault="00FA666D" w:rsidP="00EC5966">
            <w:r>
              <w:t>Химия</w:t>
            </w:r>
          </w:p>
        </w:tc>
        <w:tc>
          <w:tcPr>
            <w:tcW w:w="730" w:type="dxa"/>
          </w:tcPr>
          <w:p w:rsidR="00FA666D" w:rsidRDefault="00FA666D" w:rsidP="00EC5966">
            <w:pPr>
              <w:jc w:val="center"/>
            </w:pPr>
            <w:r>
              <w:t>0</w:t>
            </w:r>
          </w:p>
        </w:tc>
        <w:tc>
          <w:tcPr>
            <w:tcW w:w="827" w:type="dxa"/>
          </w:tcPr>
          <w:p w:rsidR="00FA666D" w:rsidRDefault="00FA666D" w:rsidP="00EC5966">
            <w:pPr>
              <w:jc w:val="center"/>
            </w:pPr>
            <w:r>
              <w:t>0</w:t>
            </w:r>
          </w:p>
        </w:tc>
        <w:tc>
          <w:tcPr>
            <w:tcW w:w="827" w:type="dxa"/>
          </w:tcPr>
          <w:p w:rsidR="00FA666D" w:rsidRDefault="00FA666D" w:rsidP="00EC5966">
            <w:pPr>
              <w:jc w:val="center"/>
            </w:pPr>
            <w:r>
              <w:t>0</w:t>
            </w:r>
          </w:p>
        </w:tc>
        <w:tc>
          <w:tcPr>
            <w:tcW w:w="827" w:type="dxa"/>
          </w:tcPr>
          <w:p w:rsidR="00FA666D" w:rsidRDefault="00FA666D" w:rsidP="00EC5966">
            <w:pPr>
              <w:jc w:val="center"/>
            </w:pPr>
            <w:r>
              <w:t>2</w:t>
            </w:r>
          </w:p>
        </w:tc>
        <w:tc>
          <w:tcPr>
            <w:tcW w:w="827" w:type="dxa"/>
          </w:tcPr>
          <w:p w:rsidR="00FA666D" w:rsidRDefault="00FA666D" w:rsidP="00EC5966">
            <w:pPr>
              <w:jc w:val="center"/>
            </w:pPr>
            <w:r>
              <w:t>2</w:t>
            </w:r>
          </w:p>
        </w:tc>
      </w:tr>
      <w:tr w:rsidR="00FA666D" w:rsidTr="00EC5966">
        <w:tc>
          <w:tcPr>
            <w:tcW w:w="2479" w:type="dxa"/>
            <w:vMerge/>
          </w:tcPr>
          <w:p w:rsidR="00FA666D" w:rsidRDefault="00FA666D" w:rsidP="00EC5966"/>
        </w:tc>
        <w:tc>
          <w:tcPr>
            <w:tcW w:w="2500" w:type="dxa"/>
          </w:tcPr>
          <w:p w:rsidR="00FA666D" w:rsidRDefault="00FA666D" w:rsidP="00EC5966">
            <w:r>
              <w:t>Биология</w:t>
            </w:r>
          </w:p>
        </w:tc>
        <w:tc>
          <w:tcPr>
            <w:tcW w:w="730" w:type="dxa"/>
          </w:tcPr>
          <w:p w:rsidR="00FA666D" w:rsidRDefault="00FA666D" w:rsidP="00EC5966">
            <w:pPr>
              <w:jc w:val="center"/>
            </w:pPr>
            <w:r>
              <w:t>1</w:t>
            </w:r>
          </w:p>
        </w:tc>
        <w:tc>
          <w:tcPr>
            <w:tcW w:w="827" w:type="dxa"/>
          </w:tcPr>
          <w:p w:rsidR="00FA666D" w:rsidRDefault="00FA666D" w:rsidP="00EC5966">
            <w:pPr>
              <w:jc w:val="center"/>
            </w:pPr>
            <w:r>
              <w:t>1</w:t>
            </w:r>
          </w:p>
        </w:tc>
        <w:tc>
          <w:tcPr>
            <w:tcW w:w="827" w:type="dxa"/>
          </w:tcPr>
          <w:p w:rsidR="00FA666D" w:rsidRDefault="00FA666D" w:rsidP="00EC5966">
            <w:pPr>
              <w:jc w:val="center"/>
            </w:pPr>
            <w:r>
              <w:t>1</w:t>
            </w:r>
          </w:p>
        </w:tc>
        <w:tc>
          <w:tcPr>
            <w:tcW w:w="827" w:type="dxa"/>
          </w:tcPr>
          <w:p w:rsidR="00FA666D" w:rsidRDefault="00FA666D" w:rsidP="00EC5966">
            <w:pPr>
              <w:jc w:val="center"/>
            </w:pPr>
            <w:r>
              <w:t>2</w:t>
            </w:r>
          </w:p>
        </w:tc>
        <w:tc>
          <w:tcPr>
            <w:tcW w:w="827" w:type="dxa"/>
          </w:tcPr>
          <w:p w:rsidR="00FA666D" w:rsidRDefault="00FA666D" w:rsidP="00EC5966">
            <w:pPr>
              <w:jc w:val="center"/>
            </w:pPr>
            <w:r>
              <w:t>2</w:t>
            </w:r>
          </w:p>
        </w:tc>
      </w:tr>
      <w:tr w:rsidR="00FA666D" w:rsidTr="00EC5966">
        <w:tc>
          <w:tcPr>
            <w:tcW w:w="2479" w:type="dxa"/>
            <w:vMerge w:val="restart"/>
          </w:tcPr>
          <w:p w:rsidR="00FA666D" w:rsidRDefault="00FA666D" w:rsidP="00EC5966">
            <w:r>
              <w:lastRenderedPageBreak/>
              <w:t>Искусство</w:t>
            </w:r>
          </w:p>
        </w:tc>
        <w:tc>
          <w:tcPr>
            <w:tcW w:w="2500" w:type="dxa"/>
          </w:tcPr>
          <w:p w:rsidR="00FA666D" w:rsidRDefault="00FA666D" w:rsidP="00EC5966">
            <w:r>
              <w:t>Изобразительное искусство</w:t>
            </w:r>
          </w:p>
        </w:tc>
        <w:tc>
          <w:tcPr>
            <w:tcW w:w="730" w:type="dxa"/>
          </w:tcPr>
          <w:p w:rsidR="00FA666D" w:rsidRDefault="00FA666D" w:rsidP="00EC5966">
            <w:pPr>
              <w:jc w:val="center"/>
            </w:pPr>
            <w:r>
              <w:t>1</w:t>
            </w:r>
          </w:p>
        </w:tc>
        <w:tc>
          <w:tcPr>
            <w:tcW w:w="827" w:type="dxa"/>
          </w:tcPr>
          <w:p w:rsidR="00FA666D" w:rsidRDefault="00FA666D" w:rsidP="00EC5966">
            <w:pPr>
              <w:jc w:val="center"/>
            </w:pPr>
            <w:r>
              <w:t>1</w:t>
            </w:r>
          </w:p>
        </w:tc>
        <w:tc>
          <w:tcPr>
            <w:tcW w:w="827" w:type="dxa"/>
          </w:tcPr>
          <w:p w:rsidR="00FA666D" w:rsidRDefault="00FA666D" w:rsidP="00EC5966">
            <w:pPr>
              <w:jc w:val="center"/>
            </w:pPr>
            <w:r>
              <w:t>1</w:t>
            </w:r>
          </w:p>
        </w:tc>
        <w:tc>
          <w:tcPr>
            <w:tcW w:w="827" w:type="dxa"/>
          </w:tcPr>
          <w:p w:rsidR="00FA666D" w:rsidRDefault="00FA666D" w:rsidP="00EC5966">
            <w:pPr>
              <w:jc w:val="center"/>
            </w:pPr>
            <w:r>
              <w:t>0</w:t>
            </w:r>
          </w:p>
        </w:tc>
        <w:tc>
          <w:tcPr>
            <w:tcW w:w="827" w:type="dxa"/>
          </w:tcPr>
          <w:p w:rsidR="00FA666D" w:rsidRDefault="00FA666D" w:rsidP="00EC5966">
            <w:pPr>
              <w:jc w:val="center"/>
            </w:pPr>
            <w:r>
              <w:t>0</w:t>
            </w:r>
          </w:p>
        </w:tc>
      </w:tr>
      <w:tr w:rsidR="00FA666D" w:rsidTr="00EC5966">
        <w:tc>
          <w:tcPr>
            <w:tcW w:w="2479" w:type="dxa"/>
            <w:vMerge/>
          </w:tcPr>
          <w:p w:rsidR="00FA666D" w:rsidRDefault="00FA666D" w:rsidP="00EC5966"/>
        </w:tc>
        <w:tc>
          <w:tcPr>
            <w:tcW w:w="2500" w:type="dxa"/>
          </w:tcPr>
          <w:p w:rsidR="00FA666D" w:rsidRDefault="00FA666D" w:rsidP="00EC5966">
            <w:r>
              <w:t>Музыка</w:t>
            </w:r>
          </w:p>
        </w:tc>
        <w:tc>
          <w:tcPr>
            <w:tcW w:w="730" w:type="dxa"/>
          </w:tcPr>
          <w:p w:rsidR="00FA666D" w:rsidRDefault="00FA666D" w:rsidP="00EC5966">
            <w:pPr>
              <w:jc w:val="center"/>
            </w:pPr>
            <w:r>
              <w:t>1</w:t>
            </w:r>
          </w:p>
        </w:tc>
        <w:tc>
          <w:tcPr>
            <w:tcW w:w="827" w:type="dxa"/>
          </w:tcPr>
          <w:p w:rsidR="00FA666D" w:rsidRDefault="00FA666D" w:rsidP="00EC5966">
            <w:pPr>
              <w:jc w:val="center"/>
            </w:pPr>
            <w:r>
              <w:t>1</w:t>
            </w:r>
          </w:p>
        </w:tc>
        <w:tc>
          <w:tcPr>
            <w:tcW w:w="827" w:type="dxa"/>
          </w:tcPr>
          <w:p w:rsidR="00FA666D" w:rsidRDefault="00FA666D" w:rsidP="00EC5966">
            <w:pPr>
              <w:jc w:val="center"/>
            </w:pPr>
            <w:r>
              <w:t>1</w:t>
            </w:r>
          </w:p>
        </w:tc>
        <w:tc>
          <w:tcPr>
            <w:tcW w:w="827" w:type="dxa"/>
          </w:tcPr>
          <w:p w:rsidR="00FA666D" w:rsidRDefault="00FA666D" w:rsidP="00EC5966">
            <w:pPr>
              <w:jc w:val="center"/>
            </w:pPr>
            <w:r>
              <w:t>1</w:t>
            </w:r>
          </w:p>
        </w:tc>
        <w:tc>
          <w:tcPr>
            <w:tcW w:w="827" w:type="dxa"/>
          </w:tcPr>
          <w:p w:rsidR="00FA666D" w:rsidRDefault="00FA666D" w:rsidP="00EC5966">
            <w:pPr>
              <w:jc w:val="center"/>
            </w:pPr>
            <w:r>
              <w:t>0</w:t>
            </w:r>
          </w:p>
        </w:tc>
      </w:tr>
      <w:tr w:rsidR="00FA666D" w:rsidTr="00EC5966">
        <w:tc>
          <w:tcPr>
            <w:tcW w:w="2479" w:type="dxa"/>
          </w:tcPr>
          <w:p w:rsidR="00FA666D" w:rsidRDefault="00FA666D" w:rsidP="00EC5966">
            <w:r>
              <w:t>Технология</w:t>
            </w:r>
          </w:p>
        </w:tc>
        <w:tc>
          <w:tcPr>
            <w:tcW w:w="2500" w:type="dxa"/>
          </w:tcPr>
          <w:p w:rsidR="00FA666D" w:rsidRDefault="00FA666D" w:rsidP="00EC5966">
            <w:r>
              <w:t>Труд (Технология)</w:t>
            </w:r>
          </w:p>
        </w:tc>
        <w:tc>
          <w:tcPr>
            <w:tcW w:w="730" w:type="dxa"/>
          </w:tcPr>
          <w:p w:rsidR="00FA666D" w:rsidRDefault="00FA666D" w:rsidP="00EC5966">
            <w:pPr>
              <w:jc w:val="center"/>
            </w:pPr>
            <w:r>
              <w:t>2</w:t>
            </w:r>
          </w:p>
        </w:tc>
        <w:tc>
          <w:tcPr>
            <w:tcW w:w="827" w:type="dxa"/>
          </w:tcPr>
          <w:p w:rsidR="00FA666D" w:rsidRDefault="00FA666D" w:rsidP="00EC5966">
            <w:pPr>
              <w:jc w:val="center"/>
            </w:pPr>
            <w:r>
              <w:t>2</w:t>
            </w:r>
          </w:p>
        </w:tc>
        <w:tc>
          <w:tcPr>
            <w:tcW w:w="827" w:type="dxa"/>
          </w:tcPr>
          <w:p w:rsidR="00FA666D" w:rsidRDefault="00FA666D" w:rsidP="00EC5966">
            <w:pPr>
              <w:jc w:val="center"/>
            </w:pPr>
            <w:r>
              <w:t>2</w:t>
            </w:r>
          </w:p>
        </w:tc>
        <w:tc>
          <w:tcPr>
            <w:tcW w:w="827" w:type="dxa"/>
          </w:tcPr>
          <w:p w:rsidR="00FA666D" w:rsidRDefault="00FA666D" w:rsidP="00EC5966">
            <w:pPr>
              <w:jc w:val="center"/>
            </w:pPr>
            <w:r>
              <w:t>1</w:t>
            </w:r>
          </w:p>
        </w:tc>
        <w:tc>
          <w:tcPr>
            <w:tcW w:w="827" w:type="dxa"/>
          </w:tcPr>
          <w:p w:rsidR="00FA666D" w:rsidRDefault="00FA666D" w:rsidP="00EC5966">
            <w:pPr>
              <w:jc w:val="center"/>
            </w:pPr>
            <w:r>
              <w:t>1</w:t>
            </w:r>
          </w:p>
        </w:tc>
      </w:tr>
      <w:tr w:rsidR="00FA666D" w:rsidTr="00EC5966">
        <w:tc>
          <w:tcPr>
            <w:tcW w:w="2479" w:type="dxa"/>
          </w:tcPr>
          <w:p w:rsidR="00FA666D" w:rsidRDefault="00FA666D" w:rsidP="00EC5966">
            <w:r>
              <w:t xml:space="preserve">Физическая культура </w:t>
            </w:r>
          </w:p>
        </w:tc>
        <w:tc>
          <w:tcPr>
            <w:tcW w:w="2500" w:type="dxa"/>
          </w:tcPr>
          <w:p w:rsidR="00FA666D" w:rsidRDefault="00FA666D" w:rsidP="00EC5966">
            <w:r>
              <w:t>Физическая культура</w:t>
            </w:r>
          </w:p>
        </w:tc>
        <w:tc>
          <w:tcPr>
            <w:tcW w:w="730" w:type="dxa"/>
          </w:tcPr>
          <w:p w:rsidR="00FA666D" w:rsidRDefault="00FA666D" w:rsidP="00EC5966">
            <w:pPr>
              <w:jc w:val="center"/>
            </w:pPr>
            <w:r>
              <w:t>2</w:t>
            </w:r>
          </w:p>
        </w:tc>
        <w:tc>
          <w:tcPr>
            <w:tcW w:w="827" w:type="dxa"/>
          </w:tcPr>
          <w:p w:rsidR="00FA666D" w:rsidRDefault="00FA666D" w:rsidP="00EC5966">
            <w:pPr>
              <w:jc w:val="center"/>
            </w:pPr>
            <w:r>
              <w:t>2</w:t>
            </w:r>
          </w:p>
        </w:tc>
        <w:tc>
          <w:tcPr>
            <w:tcW w:w="827" w:type="dxa"/>
          </w:tcPr>
          <w:p w:rsidR="00FA666D" w:rsidRDefault="00FA666D" w:rsidP="00EC5966">
            <w:pPr>
              <w:jc w:val="center"/>
            </w:pPr>
            <w:r>
              <w:t>2</w:t>
            </w:r>
          </w:p>
        </w:tc>
        <w:tc>
          <w:tcPr>
            <w:tcW w:w="827" w:type="dxa"/>
          </w:tcPr>
          <w:p w:rsidR="00FA666D" w:rsidRDefault="00FA666D" w:rsidP="00EC5966">
            <w:pPr>
              <w:jc w:val="center"/>
            </w:pPr>
            <w:r>
              <w:t>2</w:t>
            </w:r>
          </w:p>
        </w:tc>
        <w:tc>
          <w:tcPr>
            <w:tcW w:w="827" w:type="dxa"/>
          </w:tcPr>
          <w:p w:rsidR="00FA666D" w:rsidRDefault="00FA666D" w:rsidP="00EC5966">
            <w:pPr>
              <w:jc w:val="center"/>
            </w:pPr>
            <w:r>
              <w:t>2</w:t>
            </w:r>
          </w:p>
        </w:tc>
      </w:tr>
      <w:tr w:rsidR="00FA666D" w:rsidTr="00EC5966">
        <w:tc>
          <w:tcPr>
            <w:tcW w:w="2479" w:type="dxa"/>
          </w:tcPr>
          <w:p w:rsidR="00FA666D" w:rsidRDefault="00FA666D" w:rsidP="00EC5966">
            <w:r>
              <w:t>Основы безопасности и защиты Родины</w:t>
            </w:r>
          </w:p>
        </w:tc>
        <w:tc>
          <w:tcPr>
            <w:tcW w:w="2500" w:type="dxa"/>
          </w:tcPr>
          <w:p w:rsidR="00FA666D" w:rsidRDefault="00FA666D" w:rsidP="00EC5966">
            <w:r>
              <w:t>Основы безопасности и защиты Родины</w:t>
            </w:r>
          </w:p>
        </w:tc>
        <w:tc>
          <w:tcPr>
            <w:tcW w:w="730" w:type="dxa"/>
          </w:tcPr>
          <w:p w:rsidR="00FA666D" w:rsidRDefault="00FA666D" w:rsidP="00EC5966">
            <w:pPr>
              <w:jc w:val="center"/>
            </w:pPr>
            <w:r>
              <w:t>0</w:t>
            </w:r>
          </w:p>
        </w:tc>
        <w:tc>
          <w:tcPr>
            <w:tcW w:w="827" w:type="dxa"/>
          </w:tcPr>
          <w:p w:rsidR="00FA666D" w:rsidRDefault="00FA666D" w:rsidP="00EC5966">
            <w:pPr>
              <w:jc w:val="center"/>
            </w:pPr>
            <w:r>
              <w:t>0</w:t>
            </w:r>
          </w:p>
        </w:tc>
        <w:tc>
          <w:tcPr>
            <w:tcW w:w="827" w:type="dxa"/>
          </w:tcPr>
          <w:p w:rsidR="00FA666D" w:rsidRDefault="00FA666D" w:rsidP="00EC5966">
            <w:pPr>
              <w:jc w:val="center"/>
            </w:pPr>
            <w:r>
              <w:t>0</w:t>
            </w:r>
          </w:p>
        </w:tc>
        <w:tc>
          <w:tcPr>
            <w:tcW w:w="827" w:type="dxa"/>
          </w:tcPr>
          <w:p w:rsidR="00FA666D" w:rsidRDefault="00FA666D" w:rsidP="00EC5966">
            <w:pPr>
              <w:jc w:val="center"/>
            </w:pPr>
            <w:r>
              <w:t>1</w:t>
            </w:r>
          </w:p>
        </w:tc>
        <w:tc>
          <w:tcPr>
            <w:tcW w:w="827" w:type="dxa"/>
          </w:tcPr>
          <w:p w:rsidR="00FA666D" w:rsidRDefault="00FA666D" w:rsidP="00EC5966">
            <w:pPr>
              <w:jc w:val="center"/>
            </w:pPr>
            <w:r>
              <w:t>1</w:t>
            </w:r>
          </w:p>
        </w:tc>
      </w:tr>
      <w:tr w:rsidR="00FA666D" w:rsidTr="00EC5966">
        <w:tc>
          <w:tcPr>
            <w:tcW w:w="4979" w:type="dxa"/>
            <w:gridSpan w:val="2"/>
            <w:shd w:val="clear" w:color="auto" w:fill="D9D9D9" w:themeFill="background1" w:themeFillShade="D9"/>
          </w:tcPr>
          <w:p w:rsidR="00FA666D" w:rsidRPr="00251C68" w:rsidRDefault="00FA666D" w:rsidP="00EC5966">
            <w:pPr>
              <w:rPr>
                <w:b/>
              </w:rPr>
            </w:pPr>
            <w:r w:rsidRPr="00251C68">
              <w:rPr>
                <w:b/>
              </w:rPr>
              <w:t>Итого</w:t>
            </w:r>
          </w:p>
        </w:tc>
        <w:tc>
          <w:tcPr>
            <w:tcW w:w="730" w:type="dxa"/>
            <w:shd w:val="clear" w:color="auto" w:fill="D9D9D9" w:themeFill="background1" w:themeFillShade="D9"/>
          </w:tcPr>
          <w:p w:rsidR="00FA666D" w:rsidRPr="00251C68" w:rsidRDefault="00FA666D" w:rsidP="00EC5966">
            <w:pPr>
              <w:jc w:val="center"/>
              <w:rPr>
                <w:b/>
              </w:rPr>
            </w:pPr>
            <w:r>
              <w:rPr>
                <w:b/>
              </w:rPr>
              <w:t>27</w:t>
            </w:r>
          </w:p>
        </w:tc>
        <w:tc>
          <w:tcPr>
            <w:tcW w:w="827" w:type="dxa"/>
            <w:shd w:val="clear" w:color="auto" w:fill="D9D9D9" w:themeFill="background1" w:themeFillShade="D9"/>
          </w:tcPr>
          <w:p w:rsidR="00FA666D" w:rsidRPr="00251C68" w:rsidRDefault="00FA666D" w:rsidP="00EC5966">
            <w:pPr>
              <w:jc w:val="center"/>
              <w:rPr>
                <w:b/>
              </w:rPr>
            </w:pPr>
            <w:r>
              <w:rPr>
                <w:b/>
              </w:rPr>
              <w:t>28</w:t>
            </w:r>
          </w:p>
        </w:tc>
        <w:tc>
          <w:tcPr>
            <w:tcW w:w="827" w:type="dxa"/>
            <w:shd w:val="clear" w:color="auto" w:fill="D9D9D9" w:themeFill="background1" w:themeFillShade="D9"/>
          </w:tcPr>
          <w:p w:rsidR="00FA666D" w:rsidRPr="00251C68" w:rsidRDefault="00FA666D" w:rsidP="00EC5966">
            <w:pPr>
              <w:jc w:val="center"/>
              <w:rPr>
                <w:b/>
              </w:rPr>
            </w:pPr>
            <w:r>
              <w:rPr>
                <w:b/>
              </w:rPr>
              <w:t>29</w:t>
            </w:r>
          </w:p>
        </w:tc>
        <w:tc>
          <w:tcPr>
            <w:tcW w:w="827" w:type="dxa"/>
            <w:shd w:val="clear" w:color="auto" w:fill="D9D9D9" w:themeFill="background1" w:themeFillShade="D9"/>
          </w:tcPr>
          <w:p w:rsidR="00FA666D" w:rsidRPr="00251C68" w:rsidRDefault="00FA666D" w:rsidP="00EC5966">
            <w:pPr>
              <w:jc w:val="center"/>
              <w:rPr>
                <w:b/>
              </w:rPr>
            </w:pPr>
            <w:r w:rsidRPr="00251C68">
              <w:rPr>
                <w:b/>
              </w:rPr>
              <w:t>31</w:t>
            </w:r>
          </w:p>
        </w:tc>
        <w:tc>
          <w:tcPr>
            <w:tcW w:w="827" w:type="dxa"/>
            <w:shd w:val="clear" w:color="auto" w:fill="D9D9D9" w:themeFill="background1" w:themeFillShade="D9"/>
          </w:tcPr>
          <w:p w:rsidR="00FA666D" w:rsidRPr="00251C68" w:rsidRDefault="00FA666D" w:rsidP="00EC5966">
            <w:pPr>
              <w:jc w:val="center"/>
              <w:rPr>
                <w:b/>
              </w:rPr>
            </w:pPr>
            <w:r w:rsidRPr="00251C68">
              <w:rPr>
                <w:b/>
              </w:rPr>
              <w:t>32</w:t>
            </w:r>
          </w:p>
        </w:tc>
      </w:tr>
      <w:tr w:rsidR="00FA666D" w:rsidRPr="00813287" w:rsidTr="00EC5966">
        <w:tc>
          <w:tcPr>
            <w:tcW w:w="9017" w:type="dxa"/>
            <w:gridSpan w:val="7"/>
            <w:shd w:val="clear" w:color="auto" w:fill="FFFFB3"/>
          </w:tcPr>
          <w:p w:rsidR="00FA666D" w:rsidRDefault="00FA666D" w:rsidP="00EC5966">
            <w:pPr>
              <w:jc w:val="center"/>
            </w:pPr>
            <w:r>
              <w:rPr>
                <w:b/>
              </w:rPr>
              <w:t>Часть, формируемая участниками образовательных отношений</w:t>
            </w:r>
          </w:p>
        </w:tc>
      </w:tr>
      <w:tr w:rsidR="00FA666D" w:rsidTr="00EC5966">
        <w:tc>
          <w:tcPr>
            <w:tcW w:w="4979" w:type="dxa"/>
            <w:gridSpan w:val="2"/>
            <w:shd w:val="clear" w:color="auto" w:fill="D9D9D9"/>
          </w:tcPr>
          <w:p w:rsidR="00FA666D" w:rsidRDefault="00FA666D" w:rsidP="00EC5966">
            <w:r>
              <w:rPr>
                <w:b/>
              </w:rPr>
              <w:t>Наименование учебного курса</w:t>
            </w:r>
          </w:p>
        </w:tc>
        <w:tc>
          <w:tcPr>
            <w:tcW w:w="730" w:type="dxa"/>
            <w:shd w:val="clear" w:color="auto" w:fill="D9D9D9"/>
          </w:tcPr>
          <w:p w:rsidR="00FA666D" w:rsidRDefault="00FA666D" w:rsidP="00EC5966"/>
        </w:tc>
        <w:tc>
          <w:tcPr>
            <w:tcW w:w="827" w:type="dxa"/>
            <w:shd w:val="clear" w:color="auto" w:fill="D9D9D9"/>
          </w:tcPr>
          <w:p w:rsidR="00FA666D" w:rsidRDefault="00FA666D" w:rsidP="00EC5966"/>
        </w:tc>
        <w:tc>
          <w:tcPr>
            <w:tcW w:w="827" w:type="dxa"/>
            <w:shd w:val="clear" w:color="auto" w:fill="D9D9D9"/>
          </w:tcPr>
          <w:p w:rsidR="00FA666D" w:rsidRDefault="00FA666D" w:rsidP="00EC5966"/>
        </w:tc>
        <w:tc>
          <w:tcPr>
            <w:tcW w:w="827" w:type="dxa"/>
            <w:shd w:val="clear" w:color="auto" w:fill="D9D9D9"/>
          </w:tcPr>
          <w:p w:rsidR="00FA666D" w:rsidRDefault="00FA666D" w:rsidP="00EC5966"/>
        </w:tc>
        <w:tc>
          <w:tcPr>
            <w:tcW w:w="827" w:type="dxa"/>
            <w:shd w:val="clear" w:color="auto" w:fill="D9D9D9"/>
          </w:tcPr>
          <w:p w:rsidR="00FA666D" w:rsidRDefault="00FA666D" w:rsidP="00EC5966"/>
        </w:tc>
      </w:tr>
      <w:tr w:rsidR="00FA666D" w:rsidTr="00EC5966">
        <w:tc>
          <w:tcPr>
            <w:tcW w:w="4979" w:type="dxa"/>
            <w:gridSpan w:val="2"/>
          </w:tcPr>
          <w:p w:rsidR="00FA666D" w:rsidRDefault="00FA666D" w:rsidP="00EC5966">
            <w:r>
              <w:t>История</w:t>
            </w:r>
          </w:p>
        </w:tc>
        <w:tc>
          <w:tcPr>
            <w:tcW w:w="730" w:type="dxa"/>
          </w:tcPr>
          <w:p w:rsidR="00FA666D" w:rsidRDefault="00FA666D" w:rsidP="00EC5966">
            <w:pPr>
              <w:jc w:val="center"/>
            </w:pPr>
            <w:r>
              <w:t>0</w:t>
            </w:r>
          </w:p>
        </w:tc>
        <w:tc>
          <w:tcPr>
            <w:tcW w:w="827" w:type="dxa"/>
          </w:tcPr>
          <w:p w:rsidR="00FA666D" w:rsidRDefault="00FA666D" w:rsidP="00EC5966">
            <w:pPr>
              <w:jc w:val="center"/>
            </w:pPr>
            <w:r>
              <w:t>0</w:t>
            </w:r>
          </w:p>
        </w:tc>
        <w:tc>
          <w:tcPr>
            <w:tcW w:w="827" w:type="dxa"/>
          </w:tcPr>
          <w:p w:rsidR="00FA666D" w:rsidRDefault="00FA666D" w:rsidP="00EC5966">
            <w:pPr>
              <w:jc w:val="center"/>
            </w:pPr>
            <w:r>
              <w:t>0</w:t>
            </w:r>
          </w:p>
        </w:tc>
        <w:tc>
          <w:tcPr>
            <w:tcW w:w="827" w:type="dxa"/>
          </w:tcPr>
          <w:p w:rsidR="00FA666D" w:rsidRDefault="00FA666D" w:rsidP="00EC5966">
            <w:pPr>
              <w:jc w:val="center"/>
            </w:pPr>
            <w:r>
              <w:t>0</w:t>
            </w:r>
          </w:p>
        </w:tc>
        <w:tc>
          <w:tcPr>
            <w:tcW w:w="827" w:type="dxa"/>
          </w:tcPr>
          <w:p w:rsidR="00FA666D" w:rsidRDefault="00FA666D" w:rsidP="00EC5966">
            <w:pPr>
              <w:jc w:val="center"/>
            </w:pPr>
            <w:r>
              <w:t>0,5</w:t>
            </w:r>
          </w:p>
        </w:tc>
      </w:tr>
      <w:tr w:rsidR="00FA666D" w:rsidTr="00EC5966">
        <w:tc>
          <w:tcPr>
            <w:tcW w:w="4979" w:type="dxa"/>
            <w:gridSpan w:val="2"/>
          </w:tcPr>
          <w:p w:rsidR="00FA666D" w:rsidRDefault="00FA666D" w:rsidP="00EC5966">
            <w:r>
              <w:t xml:space="preserve">Алгебра </w:t>
            </w:r>
          </w:p>
        </w:tc>
        <w:tc>
          <w:tcPr>
            <w:tcW w:w="730" w:type="dxa"/>
          </w:tcPr>
          <w:p w:rsidR="00FA666D" w:rsidRDefault="00FA666D" w:rsidP="00EC5966">
            <w:pPr>
              <w:jc w:val="center"/>
            </w:pPr>
            <w:r>
              <w:t>0</w:t>
            </w:r>
          </w:p>
        </w:tc>
        <w:tc>
          <w:tcPr>
            <w:tcW w:w="827" w:type="dxa"/>
          </w:tcPr>
          <w:p w:rsidR="00FA666D" w:rsidRDefault="00FA666D" w:rsidP="00EC5966">
            <w:pPr>
              <w:jc w:val="center"/>
            </w:pPr>
            <w:r>
              <w:t>0</w:t>
            </w:r>
          </w:p>
        </w:tc>
        <w:tc>
          <w:tcPr>
            <w:tcW w:w="827" w:type="dxa"/>
          </w:tcPr>
          <w:p w:rsidR="00FA666D" w:rsidRDefault="00FA666D" w:rsidP="00EC5966">
            <w:pPr>
              <w:jc w:val="center"/>
            </w:pPr>
            <w:r>
              <w:t>0</w:t>
            </w:r>
          </w:p>
        </w:tc>
        <w:tc>
          <w:tcPr>
            <w:tcW w:w="827" w:type="dxa"/>
          </w:tcPr>
          <w:p w:rsidR="00FA666D" w:rsidRDefault="00FA666D" w:rsidP="00EC5966">
            <w:pPr>
              <w:jc w:val="center"/>
            </w:pPr>
            <w:r>
              <w:t>0</w:t>
            </w:r>
          </w:p>
        </w:tc>
        <w:tc>
          <w:tcPr>
            <w:tcW w:w="827" w:type="dxa"/>
          </w:tcPr>
          <w:p w:rsidR="00FA666D" w:rsidRDefault="00FA666D" w:rsidP="00EC5966">
            <w:pPr>
              <w:jc w:val="center"/>
            </w:pPr>
            <w:r>
              <w:t>0,5</w:t>
            </w:r>
          </w:p>
        </w:tc>
      </w:tr>
      <w:tr w:rsidR="00FA666D" w:rsidTr="00EC5966">
        <w:tc>
          <w:tcPr>
            <w:tcW w:w="4979" w:type="dxa"/>
            <w:gridSpan w:val="2"/>
          </w:tcPr>
          <w:p w:rsidR="00FA666D" w:rsidRDefault="00FA666D" w:rsidP="00EC5966">
            <w:r>
              <w:t>Основы безопасности и Защиты Родины</w:t>
            </w:r>
          </w:p>
        </w:tc>
        <w:tc>
          <w:tcPr>
            <w:tcW w:w="730" w:type="dxa"/>
          </w:tcPr>
          <w:p w:rsidR="00FA666D" w:rsidRDefault="00FA666D" w:rsidP="00EC5966">
            <w:pPr>
              <w:jc w:val="center"/>
            </w:pPr>
            <w:r>
              <w:t>1</w:t>
            </w:r>
          </w:p>
        </w:tc>
        <w:tc>
          <w:tcPr>
            <w:tcW w:w="827" w:type="dxa"/>
          </w:tcPr>
          <w:p w:rsidR="00FA666D" w:rsidRDefault="00FA666D" w:rsidP="00EC5966">
            <w:pPr>
              <w:jc w:val="center"/>
            </w:pPr>
            <w:r>
              <w:t>1</w:t>
            </w:r>
          </w:p>
        </w:tc>
        <w:tc>
          <w:tcPr>
            <w:tcW w:w="827" w:type="dxa"/>
          </w:tcPr>
          <w:p w:rsidR="00FA666D" w:rsidRDefault="00FA666D" w:rsidP="00EC5966">
            <w:pPr>
              <w:jc w:val="center"/>
            </w:pPr>
            <w:r>
              <w:t>1</w:t>
            </w:r>
          </w:p>
        </w:tc>
        <w:tc>
          <w:tcPr>
            <w:tcW w:w="827" w:type="dxa"/>
          </w:tcPr>
          <w:p w:rsidR="00FA666D" w:rsidRDefault="00FA666D" w:rsidP="00EC5966">
            <w:pPr>
              <w:jc w:val="center"/>
            </w:pPr>
            <w:r>
              <w:t>0</w:t>
            </w:r>
          </w:p>
        </w:tc>
        <w:tc>
          <w:tcPr>
            <w:tcW w:w="827" w:type="dxa"/>
          </w:tcPr>
          <w:p w:rsidR="00FA666D" w:rsidRDefault="00FA666D" w:rsidP="00EC5966">
            <w:pPr>
              <w:jc w:val="center"/>
            </w:pPr>
            <w:r>
              <w:t>0</w:t>
            </w:r>
          </w:p>
        </w:tc>
      </w:tr>
      <w:tr w:rsidR="00FA666D" w:rsidTr="00EC5966">
        <w:tc>
          <w:tcPr>
            <w:tcW w:w="4979" w:type="dxa"/>
            <w:gridSpan w:val="2"/>
          </w:tcPr>
          <w:p w:rsidR="00FA666D" w:rsidRDefault="00FA666D" w:rsidP="00EC5966">
            <w:r>
              <w:t>Музыкальная грамотность</w:t>
            </w:r>
          </w:p>
        </w:tc>
        <w:tc>
          <w:tcPr>
            <w:tcW w:w="730" w:type="dxa"/>
          </w:tcPr>
          <w:p w:rsidR="00FA666D" w:rsidRDefault="00FA666D" w:rsidP="00EC5966">
            <w:pPr>
              <w:jc w:val="center"/>
            </w:pPr>
            <w:r>
              <w:t>1</w:t>
            </w:r>
          </w:p>
        </w:tc>
        <w:tc>
          <w:tcPr>
            <w:tcW w:w="827" w:type="dxa"/>
          </w:tcPr>
          <w:p w:rsidR="00FA666D" w:rsidRDefault="00FA666D" w:rsidP="00EC5966">
            <w:pPr>
              <w:jc w:val="center"/>
            </w:pPr>
            <w:r>
              <w:t>0</w:t>
            </w:r>
          </w:p>
        </w:tc>
        <w:tc>
          <w:tcPr>
            <w:tcW w:w="827" w:type="dxa"/>
          </w:tcPr>
          <w:p w:rsidR="00FA666D" w:rsidRDefault="00FA666D" w:rsidP="00EC5966">
            <w:pPr>
              <w:jc w:val="center"/>
            </w:pPr>
            <w:r>
              <w:t>1</w:t>
            </w:r>
          </w:p>
        </w:tc>
        <w:tc>
          <w:tcPr>
            <w:tcW w:w="827" w:type="dxa"/>
          </w:tcPr>
          <w:p w:rsidR="00FA666D" w:rsidRDefault="00FA666D" w:rsidP="00EC5966">
            <w:pPr>
              <w:jc w:val="center"/>
            </w:pPr>
            <w:r>
              <w:t>0</w:t>
            </w:r>
          </w:p>
        </w:tc>
        <w:tc>
          <w:tcPr>
            <w:tcW w:w="827" w:type="dxa"/>
          </w:tcPr>
          <w:p w:rsidR="00FA666D" w:rsidRDefault="00FA666D" w:rsidP="00EC5966">
            <w:pPr>
              <w:jc w:val="center"/>
            </w:pPr>
            <w:r>
              <w:t>0</w:t>
            </w:r>
          </w:p>
        </w:tc>
      </w:tr>
      <w:tr w:rsidR="00FA666D" w:rsidTr="00EC5966">
        <w:tc>
          <w:tcPr>
            <w:tcW w:w="4979" w:type="dxa"/>
            <w:gridSpan w:val="2"/>
          </w:tcPr>
          <w:p w:rsidR="00FA666D" w:rsidRDefault="00FA666D" w:rsidP="00EC5966">
            <w:r>
              <w:t>Современная литература</w:t>
            </w:r>
          </w:p>
        </w:tc>
        <w:tc>
          <w:tcPr>
            <w:tcW w:w="730" w:type="dxa"/>
          </w:tcPr>
          <w:p w:rsidR="00FA666D" w:rsidRDefault="00FA666D" w:rsidP="00EC5966">
            <w:pPr>
              <w:jc w:val="center"/>
            </w:pPr>
            <w:r>
              <w:t>0</w:t>
            </w:r>
          </w:p>
        </w:tc>
        <w:tc>
          <w:tcPr>
            <w:tcW w:w="827" w:type="dxa"/>
          </w:tcPr>
          <w:p w:rsidR="00FA666D" w:rsidRDefault="00FA666D" w:rsidP="00EC5966">
            <w:pPr>
              <w:jc w:val="center"/>
            </w:pPr>
            <w:r>
              <w:t>0</w:t>
            </w:r>
          </w:p>
        </w:tc>
        <w:tc>
          <w:tcPr>
            <w:tcW w:w="827" w:type="dxa"/>
          </w:tcPr>
          <w:p w:rsidR="00FA666D" w:rsidRDefault="00FA666D" w:rsidP="00EC5966">
            <w:pPr>
              <w:jc w:val="center"/>
            </w:pPr>
            <w:r>
              <w:t>0</w:t>
            </w:r>
          </w:p>
        </w:tc>
        <w:tc>
          <w:tcPr>
            <w:tcW w:w="827" w:type="dxa"/>
          </w:tcPr>
          <w:p w:rsidR="00FA666D" w:rsidRDefault="00FA666D" w:rsidP="00EC5966">
            <w:pPr>
              <w:jc w:val="center"/>
            </w:pPr>
            <w:r>
              <w:t>1</w:t>
            </w:r>
          </w:p>
        </w:tc>
        <w:tc>
          <w:tcPr>
            <w:tcW w:w="827" w:type="dxa"/>
          </w:tcPr>
          <w:p w:rsidR="00FA666D" w:rsidRDefault="00FA666D" w:rsidP="00EC5966">
            <w:pPr>
              <w:jc w:val="center"/>
            </w:pPr>
            <w:r>
              <w:t>0</w:t>
            </w:r>
          </w:p>
        </w:tc>
      </w:tr>
      <w:tr w:rsidR="00FA666D" w:rsidTr="00EC5966">
        <w:tc>
          <w:tcPr>
            <w:tcW w:w="4979" w:type="dxa"/>
            <w:gridSpan w:val="2"/>
          </w:tcPr>
          <w:p w:rsidR="00FA666D" w:rsidRDefault="00FA666D" w:rsidP="00EC5966">
            <w:r>
              <w:t>Труд в профессии</w:t>
            </w:r>
          </w:p>
        </w:tc>
        <w:tc>
          <w:tcPr>
            <w:tcW w:w="730" w:type="dxa"/>
          </w:tcPr>
          <w:p w:rsidR="00FA666D" w:rsidRDefault="00FA666D" w:rsidP="00EC5966">
            <w:pPr>
              <w:jc w:val="center"/>
            </w:pPr>
            <w:r>
              <w:t>0</w:t>
            </w:r>
          </w:p>
        </w:tc>
        <w:tc>
          <w:tcPr>
            <w:tcW w:w="827" w:type="dxa"/>
          </w:tcPr>
          <w:p w:rsidR="00FA666D" w:rsidRDefault="00FA666D" w:rsidP="00EC5966">
            <w:pPr>
              <w:jc w:val="center"/>
            </w:pPr>
            <w:r>
              <w:t>0</w:t>
            </w:r>
          </w:p>
        </w:tc>
        <w:tc>
          <w:tcPr>
            <w:tcW w:w="827" w:type="dxa"/>
          </w:tcPr>
          <w:p w:rsidR="00FA666D" w:rsidRDefault="00FA666D" w:rsidP="00EC5966">
            <w:pPr>
              <w:jc w:val="center"/>
            </w:pPr>
            <w:r>
              <w:t>0</w:t>
            </w:r>
          </w:p>
        </w:tc>
        <w:tc>
          <w:tcPr>
            <w:tcW w:w="827" w:type="dxa"/>
          </w:tcPr>
          <w:p w:rsidR="00FA666D" w:rsidRDefault="00FA666D" w:rsidP="00EC5966">
            <w:pPr>
              <w:jc w:val="center"/>
            </w:pPr>
            <w:r>
              <w:t>1</w:t>
            </w:r>
          </w:p>
        </w:tc>
        <w:tc>
          <w:tcPr>
            <w:tcW w:w="827" w:type="dxa"/>
          </w:tcPr>
          <w:p w:rsidR="00FA666D" w:rsidRDefault="00FA666D" w:rsidP="00EC5966">
            <w:pPr>
              <w:jc w:val="center"/>
            </w:pPr>
            <w:r>
              <w:t>0</w:t>
            </w:r>
          </w:p>
        </w:tc>
      </w:tr>
      <w:tr w:rsidR="00FA666D" w:rsidTr="00EC5966">
        <w:tc>
          <w:tcPr>
            <w:tcW w:w="4979" w:type="dxa"/>
            <w:gridSpan w:val="2"/>
            <w:shd w:val="clear" w:color="auto" w:fill="D9D9D9" w:themeFill="background1" w:themeFillShade="D9"/>
          </w:tcPr>
          <w:p w:rsidR="00FA666D" w:rsidRDefault="00FA666D" w:rsidP="00EC5966">
            <w:r>
              <w:t>Итого</w:t>
            </w:r>
          </w:p>
        </w:tc>
        <w:tc>
          <w:tcPr>
            <w:tcW w:w="730" w:type="dxa"/>
            <w:shd w:val="clear" w:color="auto" w:fill="D9D9D9" w:themeFill="background1" w:themeFillShade="D9"/>
          </w:tcPr>
          <w:p w:rsidR="00FA666D" w:rsidRDefault="00FA666D" w:rsidP="00EC5966">
            <w:pPr>
              <w:jc w:val="center"/>
            </w:pPr>
            <w:r>
              <w:t>2</w:t>
            </w:r>
          </w:p>
        </w:tc>
        <w:tc>
          <w:tcPr>
            <w:tcW w:w="827" w:type="dxa"/>
            <w:shd w:val="clear" w:color="auto" w:fill="D9D9D9" w:themeFill="background1" w:themeFillShade="D9"/>
          </w:tcPr>
          <w:p w:rsidR="00FA666D" w:rsidRDefault="00FA666D" w:rsidP="00EC5966">
            <w:pPr>
              <w:jc w:val="center"/>
            </w:pPr>
            <w:r>
              <w:t>1</w:t>
            </w:r>
          </w:p>
        </w:tc>
        <w:tc>
          <w:tcPr>
            <w:tcW w:w="827" w:type="dxa"/>
            <w:shd w:val="clear" w:color="auto" w:fill="D9D9D9" w:themeFill="background1" w:themeFillShade="D9"/>
          </w:tcPr>
          <w:p w:rsidR="00FA666D" w:rsidRDefault="00FA666D" w:rsidP="00EC5966">
            <w:pPr>
              <w:jc w:val="center"/>
            </w:pPr>
            <w:r>
              <w:t>2</w:t>
            </w:r>
          </w:p>
        </w:tc>
        <w:tc>
          <w:tcPr>
            <w:tcW w:w="827" w:type="dxa"/>
            <w:shd w:val="clear" w:color="auto" w:fill="D9D9D9" w:themeFill="background1" w:themeFillShade="D9"/>
          </w:tcPr>
          <w:p w:rsidR="00FA666D" w:rsidRDefault="00FA666D" w:rsidP="00EC5966">
            <w:pPr>
              <w:jc w:val="center"/>
            </w:pPr>
            <w:r>
              <w:t>2</w:t>
            </w:r>
          </w:p>
        </w:tc>
        <w:tc>
          <w:tcPr>
            <w:tcW w:w="827" w:type="dxa"/>
            <w:shd w:val="clear" w:color="auto" w:fill="D9D9D9" w:themeFill="background1" w:themeFillShade="D9"/>
          </w:tcPr>
          <w:p w:rsidR="00FA666D" w:rsidRDefault="00FA666D" w:rsidP="00EC5966">
            <w:pPr>
              <w:jc w:val="center"/>
            </w:pPr>
            <w:r>
              <w:t>1</w:t>
            </w:r>
          </w:p>
        </w:tc>
      </w:tr>
      <w:tr w:rsidR="00FA666D" w:rsidTr="00EC5966">
        <w:tc>
          <w:tcPr>
            <w:tcW w:w="4979" w:type="dxa"/>
            <w:gridSpan w:val="2"/>
            <w:shd w:val="clear" w:color="auto" w:fill="D9D9D9" w:themeFill="background1" w:themeFillShade="D9"/>
          </w:tcPr>
          <w:p w:rsidR="00FA666D" w:rsidRDefault="00FA666D" w:rsidP="00EC5966">
            <w:r>
              <w:t>ИТОГО недельная нагрузка</w:t>
            </w:r>
          </w:p>
        </w:tc>
        <w:tc>
          <w:tcPr>
            <w:tcW w:w="730" w:type="dxa"/>
            <w:shd w:val="clear" w:color="auto" w:fill="D9D9D9" w:themeFill="background1" w:themeFillShade="D9"/>
          </w:tcPr>
          <w:p w:rsidR="00FA666D" w:rsidRDefault="00FA666D" w:rsidP="00EC5966">
            <w:pPr>
              <w:jc w:val="center"/>
            </w:pPr>
            <w:r>
              <w:t>29</w:t>
            </w:r>
          </w:p>
        </w:tc>
        <w:tc>
          <w:tcPr>
            <w:tcW w:w="827" w:type="dxa"/>
            <w:shd w:val="clear" w:color="auto" w:fill="D9D9D9" w:themeFill="background1" w:themeFillShade="D9"/>
          </w:tcPr>
          <w:p w:rsidR="00FA666D" w:rsidRDefault="00FA666D" w:rsidP="00EC5966">
            <w:pPr>
              <w:jc w:val="center"/>
            </w:pPr>
            <w:r>
              <w:t>30</w:t>
            </w:r>
          </w:p>
        </w:tc>
        <w:tc>
          <w:tcPr>
            <w:tcW w:w="827" w:type="dxa"/>
            <w:shd w:val="clear" w:color="auto" w:fill="D9D9D9" w:themeFill="background1" w:themeFillShade="D9"/>
          </w:tcPr>
          <w:p w:rsidR="00FA666D" w:rsidRDefault="00FA666D" w:rsidP="00EC5966">
            <w:pPr>
              <w:jc w:val="center"/>
            </w:pPr>
            <w:r>
              <w:t>31</w:t>
            </w:r>
          </w:p>
        </w:tc>
        <w:tc>
          <w:tcPr>
            <w:tcW w:w="827" w:type="dxa"/>
            <w:shd w:val="clear" w:color="auto" w:fill="D9D9D9" w:themeFill="background1" w:themeFillShade="D9"/>
          </w:tcPr>
          <w:p w:rsidR="00FA666D" w:rsidRDefault="00FA666D" w:rsidP="00EC5966">
            <w:pPr>
              <w:jc w:val="center"/>
            </w:pPr>
            <w:r>
              <w:t>33</w:t>
            </w:r>
          </w:p>
        </w:tc>
        <w:tc>
          <w:tcPr>
            <w:tcW w:w="827" w:type="dxa"/>
            <w:shd w:val="clear" w:color="auto" w:fill="D9D9D9" w:themeFill="background1" w:themeFillShade="D9"/>
          </w:tcPr>
          <w:p w:rsidR="00FA666D" w:rsidRDefault="00FA666D" w:rsidP="00EC5966">
            <w:pPr>
              <w:jc w:val="center"/>
            </w:pPr>
            <w:r>
              <w:t>33</w:t>
            </w:r>
          </w:p>
        </w:tc>
      </w:tr>
      <w:tr w:rsidR="00FA666D" w:rsidTr="00EC5966">
        <w:tc>
          <w:tcPr>
            <w:tcW w:w="4979" w:type="dxa"/>
            <w:gridSpan w:val="2"/>
            <w:shd w:val="clear" w:color="auto" w:fill="FCE3FC"/>
          </w:tcPr>
          <w:p w:rsidR="00FA666D" w:rsidRDefault="00FA666D" w:rsidP="00EC5966">
            <w:r>
              <w:t>Количество учебных недель</w:t>
            </w:r>
          </w:p>
        </w:tc>
        <w:tc>
          <w:tcPr>
            <w:tcW w:w="730" w:type="dxa"/>
            <w:shd w:val="clear" w:color="auto" w:fill="FCE3FC"/>
          </w:tcPr>
          <w:p w:rsidR="00FA666D" w:rsidRDefault="00FA666D" w:rsidP="00EC5966">
            <w:pPr>
              <w:jc w:val="center"/>
            </w:pPr>
            <w:r>
              <w:t>34</w:t>
            </w:r>
          </w:p>
        </w:tc>
        <w:tc>
          <w:tcPr>
            <w:tcW w:w="827" w:type="dxa"/>
            <w:shd w:val="clear" w:color="auto" w:fill="FCE3FC"/>
          </w:tcPr>
          <w:p w:rsidR="00FA666D" w:rsidRDefault="00FA666D" w:rsidP="00EC5966">
            <w:pPr>
              <w:jc w:val="center"/>
            </w:pPr>
            <w:r>
              <w:t>34</w:t>
            </w:r>
          </w:p>
        </w:tc>
        <w:tc>
          <w:tcPr>
            <w:tcW w:w="827" w:type="dxa"/>
            <w:shd w:val="clear" w:color="auto" w:fill="FCE3FC"/>
          </w:tcPr>
          <w:p w:rsidR="00FA666D" w:rsidRDefault="00FA666D" w:rsidP="00EC5966">
            <w:pPr>
              <w:jc w:val="center"/>
            </w:pPr>
            <w:r>
              <w:t>34</w:t>
            </w:r>
          </w:p>
        </w:tc>
        <w:tc>
          <w:tcPr>
            <w:tcW w:w="827" w:type="dxa"/>
            <w:shd w:val="clear" w:color="auto" w:fill="FCE3FC"/>
          </w:tcPr>
          <w:p w:rsidR="00FA666D" w:rsidRDefault="00FA666D" w:rsidP="00EC5966">
            <w:pPr>
              <w:jc w:val="center"/>
            </w:pPr>
            <w:r>
              <w:t>34</w:t>
            </w:r>
          </w:p>
        </w:tc>
        <w:tc>
          <w:tcPr>
            <w:tcW w:w="827" w:type="dxa"/>
            <w:shd w:val="clear" w:color="auto" w:fill="FCE3FC"/>
          </w:tcPr>
          <w:p w:rsidR="00FA666D" w:rsidRDefault="00FA666D" w:rsidP="00EC5966">
            <w:pPr>
              <w:jc w:val="center"/>
            </w:pPr>
            <w:r>
              <w:t>34</w:t>
            </w:r>
          </w:p>
        </w:tc>
      </w:tr>
      <w:tr w:rsidR="00FA666D" w:rsidTr="00EC5966">
        <w:tc>
          <w:tcPr>
            <w:tcW w:w="4979" w:type="dxa"/>
            <w:gridSpan w:val="2"/>
            <w:shd w:val="clear" w:color="auto" w:fill="FCE3FC"/>
          </w:tcPr>
          <w:p w:rsidR="00FA666D" w:rsidRDefault="00FA666D" w:rsidP="00EC5966">
            <w:r>
              <w:t>Всего часов в год</w:t>
            </w:r>
          </w:p>
        </w:tc>
        <w:tc>
          <w:tcPr>
            <w:tcW w:w="730" w:type="dxa"/>
            <w:shd w:val="clear" w:color="auto" w:fill="FCE3FC"/>
          </w:tcPr>
          <w:p w:rsidR="00FA666D" w:rsidRDefault="00FA666D" w:rsidP="00EC5966">
            <w:pPr>
              <w:jc w:val="center"/>
            </w:pPr>
            <w:r>
              <w:t>986</w:t>
            </w:r>
          </w:p>
        </w:tc>
        <w:tc>
          <w:tcPr>
            <w:tcW w:w="827" w:type="dxa"/>
            <w:shd w:val="clear" w:color="auto" w:fill="FCE3FC"/>
          </w:tcPr>
          <w:p w:rsidR="00FA666D" w:rsidRDefault="00FA666D" w:rsidP="00EC5966">
            <w:pPr>
              <w:jc w:val="center"/>
            </w:pPr>
            <w:r>
              <w:t>1020</w:t>
            </w:r>
          </w:p>
        </w:tc>
        <w:tc>
          <w:tcPr>
            <w:tcW w:w="827" w:type="dxa"/>
            <w:shd w:val="clear" w:color="auto" w:fill="FCE3FC"/>
          </w:tcPr>
          <w:p w:rsidR="00FA666D" w:rsidRDefault="00FA666D" w:rsidP="00EC5966">
            <w:pPr>
              <w:jc w:val="center"/>
            </w:pPr>
            <w:r>
              <w:t>1088</w:t>
            </w:r>
          </w:p>
        </w:tc>
        <w:tc>
          <w:tcPr>
            <w:tcW w:w="827" w:type="dxa"/>
            <w:shd w:val="clear" w:color="auto" w:fill="FCE3FC"/>
          </w:tcPr>
          <w:p w:rsidR="00FA666D" w:rsidRDefault="00FA666D" w:rsidP="00EC5966">
            <w:pPr>
              <w:jc w:val="center"/>
            </w:pPr>
            <w:r>
              <w:t>1122</w:t>
            </w:r>
          </w:p>
        </w:tc>
        <w:tc>
          <w:tcPr>
            <w:tcW w:w="827" w:type="dxa"/>
            <w:shd w:val="clear" w:color="auto" w:fill="FCE3FC"/>
          </w:tcPr>
          <w:p w:rsidR="00FA666D" w:rsidRDefault="00FA666D" w:rsidP="00EC5966">
            <w:pPr>
              <w:jc w:val="center"/>
            </w:pPr>
            <w:r>
              <w:t>1122</w:t>
            </w:r>
          </w:p>
        </w:tc>
      </w:tr>
    </w:tbl>
    <w:p w:rsidR="00FA666D" w:rsidRDefault="00FA666D" w:rsidP="00FA666D">
      <w:pPr>
        <w:pStyle w:val="34"/>
        <w:shd w:val="clear" w:color="auto" w:fill="auto"/>
        <w:ind w:firstLine="0"/>
      </w:pPr>
    </w:p>
    <w:p w:rsidR="00FA666D" w:rsidRDefault="00FA666D" w:rsidP="00FA666D">
      <w:pPr>
        <w:pStyle w:val="34"/>
        <w:shd w:val="clear" w:color="auto" w:fill="auto"/>
        <w:ind w:firstLine="0"/>
      </w:pPr>
    </w:p>
    <w:p w:rsidR="00FA666D" w:rsidRDefault="00FA666D" w:rsidP="00FA666D">
      <w:pPr>
        <w:pStyle w:val="34"/>
        <w:shd w:val="clear" w:color="auto" w:fill="auto"/>
        <w:ind w:firstLine="0"/>
      </w:pPr>
    </w:p>
    <w:p w:rsidR="00FA666D" w:rsidRDefault="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A666D" w:rsidRPr="00FA666D" w:rsidRDefault="00FA666D" w:rsidP="00FA666D">
      <w:pPr>
        <w:rPr>
          <w:sz w:val="2"/>
          <w:szCs w:val="2"/>
        </w:rPr>
      </w:pPr>
    </w:p>
    <w:p w:rsidR="00FE454F" w:rsidRPr="00FA666D" w:rsidRDefault="00FE454F" w:rsidP="00FA666D">
      <w:pPr>
        <w:rPr>
          <w:sz w:val="2"/>
          <w:szCs w:val="2"/>
        </w:rPr>
        <w:sectPr w:rsidR="00FE454F" w:rsidRPr="00FA666D">
          <w:pgSz w:w="11900" w:h="16840"/>
          <w:pgMar w:top="959" w:right="724" w:bottom="1335" w:left="1575" w:header="0" w:footer="3" w:gutter="0"/>
          <w:cols w:space="720"/>
          <w:noEndnote/>
          <w:docGrid w:linePitch="360"/>
        </w:sectPr>
      </w:pPr>
    </w:p>
    <w:p w:rsidR="00FE454F" w:rsidRDefault="00FE454F">
      <w:pPr>
        <w:rPr>
          <w:sz w:val="2"/>
          <w:szCs w:val="2"/>
        </w:rPr>
      </w:pPr>
    </w:p>
    <w:p w:rsidR="00FE454F" w:rsidRDefault="00FE454F">
      <w:pPr>
        <w:framePr w:w="9600" w:wrap="notBeside" w:vAnchor="text" w:hAnchor="text" w:xAlign="center" w:y="1"/>
        <w:rPr>
          <w:sz w:val="2"/>
          <w:szCs w:val="2"/>
        </w:rPr>
      </w:pPr>
    </w:p>
    <w:p w:rsidR="00FE454F" w:rsidRDefault="00FE454F">
      <w:pPr>
        <w:rPr>
          <w:sz w:val="2"/>
          <w:szCs w:val="2"/>
        </w:rPr>
      </w:pPr>
    </w:p>
    <w:p w:rsidR="00FE454F" w:rsidRDefault="00FE454F">
      <w:pPr>
        <w:framePr w:w="9365" w:wrap="notBeside" w:vAnchor="text" w:hAnchor="text" w:xAlign="center" w:y="1"/>
        <w:rPr>
          <w:sz w:val="2"/>
          <w:szCs w:val="2"/>
        </w:rPr>
      </w:pPr>
    </w:p>
    <w:p w:rsidR="00FE454F" w:rsidRDefault="00FE454F">
      <w:pPr>
        <w:rPr>
          <w:sz w:val="2"/>
          <w:szCs w:val="2"/>
        </w:rPr>
      </w:pPr>
    </w:p>
    <w:p w:rsidR="00FE454F" w:rsidRDefault="005A3D91">
      <w:pPr>
        <w:pStyle w:val="34"/>
        <w:shd w:val="clear" w:color="auto" w:fill="auto"/>
        <w:spacing w:before="230"/>
        <w:ind w:firstLine="780"/>
        <w:jc w:val="both"/>
      </w:pPr>
      <w: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FE454F" w:rsidRDefault="005A3D91">
      <w:pPr>
        <w:pStyle w:val="34"/>
        <w:shd w:val="clear" w:color="auto" w:fill="auto"/>
        <w:ind w:firstLine="780"/>
        <w:jc w:val="both"/>
      </w:pPr>
      <w: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Pr>
          <w:vertAlign w:val="superscript"/>
        </w:rPr>
        <w:footnoteReference w:id="30"/>
      </w:r>
      <w:r>
        <w:t>. На изучение предмета «Иностранный язык» отводится 3 часа в неделю.</w:t>
      </w:r>
    </w:p>
    <w:p w:rsidR="00FE454F" w:rsidRDefault="005A3D91">
      <w:pPr>
        <w:pStyle w:val="34"/>
        <w:shd w:val="clear" w:color="auto" w:fill="auto"/>
        <w:ind w:firstLine="780"/>
        <w:jc w:val="both"/>
      </w:pPr>
      <w: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E454F" w:rsidRDefault="005A3D91">
      <w:pPr>
        <w:pStyle w:val="34"/>
        <w:shd w:val="clear" w:color="auto" w:fill="auto"/>
        <w:ind w:firstLine="780"/>
        <w:jc w:val="both"/>
      </w:pPr>
      <w: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E454F" w:rsidRDefault="005A3D91">
      <w:pPr>
        <w:pStyle w:val="34"/>
        <w:shd w:val="clear" w:color="auto" w:fill="auto"/>
        <w:ind w:firstLine="780"/>
        <w:jc w:val="both"/>
      </w:pPr>
      <w:r>
        <w:t>В учебном плане ПАООП ООО обучающихся с ЗПР, в соответствии с ПООП ООО, предмету «Музыка» отводится в 5-8 классах по 1 часу в неделю. При реализации варианта 3 примерного недельного учебного плана содержание данного учебного предмета в 8 классе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 часов внеурочной деятельности. Освободившийся час используется для увеличения в 8 классе количества часов учебного предмета «</w:t>
      </w:r>
      <w:r w:rsidR="00FA666D">
        <w:t>Труд (</w:t>
      </w:r>
      <w:r>
        <w:t>Технология</w:t>
      </w:r>
      <w:r w:rsidR="00FA666D">
        <w:t>)</w:t>
      </w:r>
      <w:r>
        <w:t>».</w:t>
      </w:r>
    </w:p>
    <w:p w:rsidR="00FE454F" w:rsidRDefault="00FE454F">
      <w:pPr>
        <w:pStyle w:val="34"/>
        <w:shd w:val="clear" w:color="auto" w:fill="auto"/>
        <w:spacing w:after="813"/>
        <w:ind w:firstLine="740"/>
        <w:jc w:val="both"/>
      </w:pPr>
    </w:p>
    <w:p w:rsidR="00FE454F" w:rsidRDefault="005A3D91" w:rsidP="00643CF1">
      <w:pPr>
        <w:pStyle w:val="34"/>
        <w:numPr>
          <w:ilvl w:val="0"/>
          <w:numId w:val="214"/>
        </w:numPr>
        <w:shd w:val="clear" w:color="auto" w:fill="auto"/>
        <w:tabs>
          <w:tab w:val="left" w:pos="2580"/>
        </w:tabs>
        <w:spacing w:after="299" w:line="280" w:lineRule="exact"/>
        <w:ind w:left="1840" w:firstLine="0"/>
        <w:jc w:val="both"/>
      </w:pPr>
      <w:r>
        <w:lastRenderedPageBreak/>
        <w:t>ПЛАН ВНЕУРОЧНОЙ ДЕЯТЕЛЬНОСТИ</w:t>
      </w:r>
    </w:p>
    <w:p w:rsidR="00FE454F" w:rsidRDefault="005A3D91">
      <w:pPr>
        <w:pStyle w:val="34"/>
        <w:shd w:val="clear" w:color="auto" w:fill="auto"/>
        <w:ind w:firstLine="740"/>
        <w:jc w:val="both"/>
      </w:pPr>
      <w:r>
        <w:t>Назначение плана внеурочной деятельности - психолого-пе</w:t>
      </w:r>
      <w:r>
        <w:softHyphen/>
        <w:t>дагогическое сопровождение обучающихся с ЗПР с учетом их особых образовательных потребностей,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FE454F" w:rsidRDefault="005A3D91">
      <w:pPr>
        <w:pStyle w:val="34"/>
        <w:shd w:val="clear" w:color="auto" w:fill="auto"/>
        <w:ind w:firstLine="740"/>
        <w:jc w:val="both"/>
      </w:pPr>
      <w:r>
        <w:t>Основными задачами организации внеурочной деятельности с обучающимися с ЗПР являются следующие:</w:t>
      </w:r>
    </w:p>
    <w:p w:rsidR="00FE454F" w:rsidRDefault="005A3D91" w:rsidP="00643CF1">
      <w:pPr>
        <w:pStyle w:val="34"/>
        <w:numPr>
          <w:ilvl w:val="0"/>
          <w:numId w:val="215"/>
        </w:numPr>
        <w:shd w:val="clear" w:color="auto" w:fill="auto"/>
        <w:tabs>
          <w:tab w:val="left" w:pos="743"/>
        </w:tabs>
        <w:ind w:left="740" w:hanging="260"/>
        <w:jc w:val="both"/>
      </w:pPr>
      <w:r>
        <w:t>поддержка учебной деятельности обучающихся с ЗПР в достижении планируемых результатов освоения программы основного общего образования;</w:t>
      </w:r>
    </w:p>
    <w:p w:rsidR="00FE454F" w:rsidRDefault="005A3D91" w:rsidP="00643CF1">
      <w:pPr>
        <w:pStyle w:val="34"/>
        <w:numPr>
          <w:ilvl w:val="0"/>
          <w:numId w:val="215"/>
        </w:numPr>
        <w:shd w:val="clear" w:color="auto" w:fill="auto"/>
        <w:tabs>
          <w:tab w:val="left" w:pos="743"/>
        </w:tabs>
        <w:ind w:left="740" w:hanging="260"/>
        <w:jc w:val="both"/>
      </w:pPr>
      <w:r>
        <w:t>расширение сферы жизненной (социальной) компетенции обучающихся с ЗПР подросткового возраста;</w:t>
      </w:r>
    </w:p>
    <w:p w:rsidR="00FE454F" w:rsidRDefault="005A3D91" w:rsidP="00643CF1">
      <w:pPr>
        <w:pStyle w:val="34"/>
        <w:numPr>
          <w:ilvl w:val="0"/>
          <w:numId w:val="215"/>
        </w:numPr>
        <w:shd w:val="clear" w:color="auto" w:fill="auto"/>
        <w:tabs>
          <w:tab w:val="left" w:pos="743"/>
        </w:tabs>
        <w:ind w:left="740" w:hanging="260"/>
        <w:jc w:val="both"/>
      </w:pPr>
      <w:r>
        <w:t>совершенствование навыков общения со сверстниками и коммуникативных умений в разновозрастной школьной среде;</w:t>
      </w:r>
    </w:p>
    <w:p w:rsidR="00FE454F" w:rsidRDefault="005A3D91" w:rsidP="00643CF1">
      <w:pPr>
        <w:pStyle w:val="34"/>
        <w:numPr>
          <w:ilvl w:val="0"/>
          <w:numId w:val="215"/>
        </w:numPr>
        <w:shd w:val="clear" w:color="auto" w:fill="auto"/>
        <w:tabs>
          <w:tab w:val="left" w:pos="743"/>
        </w:tabs>
        <w:ind w:left="740" w:hanging="260"/>
        <w:jc w:val="both"/>
      </w:pPr>
      <w:r>
        <w:t>формирование навыков организации своей жизнедеятельности с учетом правил безопасного образа жизни;</w:t>
      </w:r>
    </w:p>
    <w:p w:rsidR="00FE454F" w:rsidRDefault="005A3D91" w:rsidP="00643CF1">
      <w:pPr>
        <w:pStyle w:val="34"/>
        <w:numPr>
          <w:ilvl w:val="0"/>
          <w:numId w:val="215"/>
        </w:numPr>
        <w:shd w:val="clear" w:color="auto" w:fill="auto"/>
        <w:tabs>
          <w:tab w:val="left" w:pos="743"/>
        </w:tabs>
        <w:ind w:left="740" w:hanging="260"/>
        <w:jc w:val="both"/>
      </w:pPr>
      <w: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FE454F" w:rsidRDefault="005A3D91" w:rsidP="00643CF1">
      <w:pPr>
        <w:pStyle w:val="34"/>
        <w:numPr>
          <w:ilvl w:val="0"/>
          <w:numId w:val="215"/>
        </w:numPr>
        <w:shd w:val="clear" w:color="auto" w:fill="auto"/>
        <w:tabs>
          <w:tab w:val="left" w:pos="743"/>
        </w:tabs>
        <w:ind w:left="740" w:hanging="260"/>
        <w:jc w:val="both"/>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FE454F" w:rsidRDefault="005A3D91" w:rsidP="00643CF1">
      <w:pPr>
        <w:pStyle w:val="34"/>
        <w:numPr>
          <w:ilvl w:val="0"/>
          <w:numId w:val="215"/>
        </w:numPr>
        <w:shd w:val="clear" w:color="auto" w:fill="auto"/>
        <w:tabs>
          <w:tab w:val="left" w:pos="743"/>
        </w:tabs>
        <w:ind w:left="740" w:hanging="260"/>
        <w:jc w:val="both"/>
      </w:pPr>
      <w:r>
        <w:t>формирование культуры безопасного и ответственного поведения в информационной среде.</w:t>
      </w:r>
    </w:p>
    <w:p w:rsidR="00FE454F" w:rsidRDefault="005A3D91">
      <w:pPr>
        <w:pStyle w:val="34"/>
        <w:shd w:val="clear" w:color="auto" w:fill="auto"/>
        <w:ind w:firstLine="740"/>
        <w:jc w:val="both"/>
      </w:pPr>
      <w:r>
        <w:t>Внеурочная деятельность организуется по направлениям развития личности обучающихся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FE454F" w:rsidRDefault="005A3D91">
      <w:pPr>
        <w:pStyle w:val="34"/>
        <w:shd w:val="clear" w:color="auto" w:fill="auto"/>
        <w:ind w:firstLine="740"/>
        <w:jc w:val="both"/>
      </w:pPr>
      <w: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FE454F" w:rsidRDefault="005A3D91">
      <w:pPr>
        <w:pStyle w:val="34"/>
        <w:shd w:val="clear" w:color="auto" w:fill="auto"/>
        <w:ind w:firstLine="740"/>
        <w:jc w:val="both"/>
      </w:pPr>
      <w:r>
        <w:t xml:space="preserve">Выбор форм организации внеурочной деятельности для </w:t>
      </w:r>
      <w:r>
        <w:lastRenderedPageBreak/>
        <w:t>обучающихся с ЗПР подчиняется следующим требованиям:</w:t>
      </w:r>
    </w:p>
    <w:p w:rsidR="00FE454F" w:rsidRDefault="005A3D91" w:rsidP="00643CF1">
      <w:pPr>
        <w:pStyle w:val="34"/>
        <w:numPr>
          <w:ilvl w:val="0"/>
          <w:numId w:val="215"/>
        </w:numPr>
        <w:shd w:val="clear" w:color="auto" w:fill="auto"/>
        <w:tabs>
          <w:tab w:val="left" w:pos="817"/>
        </w:tabs>
        <w:ind w:left="740" w:hanging="240"/>
        <w:jc w:val="both"/>
      </w:pPr>
      <w: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FE454F" w:rsidRDefault="005A3D91" w:rsidP="00643CF1">
      <w:pPr>
        <w:pStyle w:val="34"/>
        <w:numPr>
          <w:ilvl w:val="0"/>
          <w:numId w:val="215"/>
        </w:numPr>
        <w:shd w:val="clear" w:color="auto" w:fill="auto"/>
        <w:tabs>
          <w:tab w:val="left" w:pos="817"/>
        </w:tabs>
        <w:ind w:left="740" w:hanging="240"/>
        <w:jc w:val="both"/>
      </w:pPr>
      <w: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FE454F" w:rsidRDefault="005A3D91" w:rsidP="00643CF1">
      <w:pPr>
        <w:pStyle w:val="34"/>
        <w:numPr>
          <w:ilvl w:val="0"/>
          <w:numId w:val="215"/>
        </w:numPr>
        <w:shd w:val="clear" w:color="auto" w:fill="auto"/>
        <w:tabs>
          <w:tab w:val="left" w:pos="817"/>
        </w:tabs>
        <w:ind w:left="740" w:hanging="240"/>
        <w:jc w:val="both"/>
      </w:pPr>
      <w:r>
        <w:t>использование форм организации, предполагающих использование средств ИКТ.</w:t>
      </w:r>
    </w:p>
    <w:p w:rsidR="00FE454F" w:rsidRDefault="005A3D91">
      <w:pPr>
        <w:pStyle w:val="34"/>
        <w:shd w:val="clear" w:color="auto" w:fill="auto"/>
        <w:tabs>
          <w:tab w:val="left" w:pos="1118"/>
        </w:tabs>
        <w:ind w:firstLine="740"/>
        <w:jc w:val="both"/>
      </w:pPr>
      <w:r>
        <w:t>Возможными формами организации внеурочной деятельности могут быть:</w:t>
      </w:r>
      <w:r>
        <w:tab/>
        <w:t>факультативы, художественные и музыкальные студии,</w:t>
      </w:r>
    </w:p>
    <w:p w:rsidR="00FE454F" w:rsidRDefault="005A3D91">
      <w:pPr>
        <w:pStyle w:val="34"/>
        <w:shd w:val="clear" w:color="auto" w:fill="auto"/>
        <w:ind w:firstLine="0"/>
        <w:jc w:val="both"/>
      </w:pPr>
      <w:r>
        <w:t>соревновательные мероприятия, спортивные секции, экскурсии, общественно полезные практики и др.</w:t>
      </w:r>
    </w:p>
    <w:p w:rsidR="00FE454F" w:rsidRDefault="005A3D91">
      <w:pPr>
        <w:pStyle w:val="34"/>
        <w:shd w:val="clear" w:color="auto" w:fill="auto"/>
        <w:ind w:firstLine="740"/>
        <w:jc w:val="both"/>
      </w:pPr>
      <w:r>
        <w:t>Внеурочная деятельность тесно связана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FE454F" w:rsidRDefault="005A3D91">
      <w:pPr>
        <w:pStyle w:val="34"/>
        <w:shd w:val="clear" w:color="auto" w:fill="auto"/>
        <w:spacing w:after="933"/>
        <w:ind w:firstLine="740"/>
        <w:jc w:val="both"/>
      </w:pPr>
      <w:bookmarkStart w:id="624" w:name="bookmark722"/>
      <w:r>
        <w:t>Основные направления внеурочной деятельности, их цель и форма организации представлены в ПООП ООО.</w:t>
      </w:r>
      <w:bookmarkEnd w:id="624"/>
    </w:p>
    <w:p w:rsidR="00FE454F" w:rsidRDefault="005A3D91" w:rsidP="00643CF1">
      <w:pPr>
        <w:pStyle w:val="34"/>
        <w:numPr>
          <w:ilvl w:val="0"/>
          <w:numId w:val="214"/>
        </w:numPr>
        <w:shd w:val="clear" w:color="auto" w:fill="auto"/>
        <w:tabs>
          <w:tab w:val="left" w:pos="1793"/>
        </w:tabs>
        <w:spacing w:after="295" w:line="280" w:lineRule="exact"/>
        <w:ind w:left="1040" w:firstLine="0"/>
        <w:jc w:val="both"/>
      </w:pPr>
      <w:r>
        <w:t>КАЛЕНДАРНЫЙ УЧЕБНЫЙ ГРАФИК</w:t>
      </w:r>
    </w:p>
    <w:p w:rsidR="00FE454F" w:rsidRDefault="0052749A">
      <w:pPr>
        <w:pStyle w:val="34"/>
        <w:shd w:val="clear" w:color="auto" w:fill="auto"/>
        <w:spacing w:line="326" w:lineRule="exact"/>
        <w:ind w:firstLine="740"/>
        <w:jc w:val="both"/>
      </w:pPr>
      <w:r>
        <w:t>К</w:t>
      </w:r>
      <w:r w:rsidR="005A3D91">
        <w:t>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FE454F" w:rsidRDefault="005A3D91" w:rsidP="00643CF1">
      <w:pPr>
        <w:pStyle w:val="34"/>
        <w:numPr>
          <w:ilvl w:val="0"/>
          <w:numId w:val="216"/>
        </w:numPr>
        <w:shd w:val="clear" w:color="auto" w:fill="auto"/>
        <w:tabs>
          <w:tab w:val="left" w:pos="817"/>
        </w:tabs>
        <w:spacing w:line="326" w:lineRule="exact"/>
        <w:ind w:left="740" w:hanging="240"/>
        <w:jc w:val="both"/>
      </w:pPr>
      <w:r>
        <w:t>даты начала и окончания учебного года;</w:t>
      </w:r>
    </w:p>
    <w:p w:rsidR="00FE454F" w:rsidRDefault="005A3D91" w:rsidP="00643CF1">
      <w:pPr>
        <w:pStyle w:val="34"/>
        <w:numPr>
          <w:ilvl w:val="0"/>
          <w:numId w:val="216"/>
        </w:numPr>
        <w:shd w:val="clear" w:color="auto" w:fill="auto"/>
        <w:tabs>
          <w:tab w:val="left" w:pos="817"/>
        </w:tabs>
        <w:spacing w:line="341" w:lineRule="exact"/>
        <w:ind w:left="740" w:hanging="240"/>
        <w:jc w:val="both"/>
      </w:pPr>
      <w:r>
        <w:t>продолжительность учебного года;</w:t>
      </w:r>
    </w:p>
    <w:p w:rsidR="00FE454F" w:rsidRDefault="005A3D91" w:rsidP="00643CF1">
      <w:pPr>
        <w:pStyle w:val="34"/>
        <w:numPr>
          <w:ilvl w:val="0"/>
          <w:numId w:val="216"/>
        </w:numPr>
        <w:shd w:val="clear" w:color="auto" w:fill="auto"/>
        <w:tabs>
          <w:tab w:val="left" w:pos="817"/>
        </w:tabs>
        <w:spacing w:line="341" w:lineRule="exact"/>
        <w:ind w:left="740" w:hanging="240"/>
        <w:jc w:val="both"/>
      </w:pPr>
      <w:r>
        <w:t>сроки и продолжительность каникул;</w:t>
      </w:r>
    </w:p>
    <w:p w:rsidR="00FE454F" w:rsidRDefault="005A3D91" w:rsidP="00643CF1">
      <w:pPr>
        <w:pStyle w:val="34"/>
        <w:numPr>
          <w:ilvl w:val="0"/>
          <w:numId w:val="216"/>
        </w:numPr>
        <w:shd w:val="clear" w:color="auto" w:fill="auto"/>
        <w:tabs>
          <w:tab w:val="left" w:pos="817"/>
        </w:tabs>
        <w:spacing w:line="341" w:lineRule="exact"/>
        <w:ind w:left="740" w:hanging="240"/>
        <w:jc w:val="both"/>
      </w:pPr>
      <w:r>
        <w:t>сроки проведения промежуточной аттестации.</w:t>
      </w:r>
    </w:p>
    <w:p w:rsidR="00FE454F" w:rsidRDefault="005A3D91">
      <w:pPr>
        <w:pStyle w:val="34"/>
        <w:shd w:val="clear" w:color="auto" w:fill="auto"/>
        <w:spacing w:after="300"/>
        <w:ind w:firstLine="740"/>
        <w:jc w:val="both"/>
      </w:pPr>
      <w:r>
        <w:t>Календарный учебный график реализации адаптированной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к системе организации учебного года: четвертная, триместровая, биместровая, модульная и др.</w:t>
      </w:r>
    </w:p>
    <w:p w:rsidR="00FA666D" w:rsidRDefault="00FA666D" w:rsidP="00FA666D">
      <w:pPr>
        <w:jc w:val="right"/>
        <w:rPr>
          <w:sz w:val="28"/>
          <w:szCs w:val="28"/>
        </w:rPr>
      </w:pPr>
    </w:p>
    <w:p w:rsidR="00FA666D" w:rsidRDefault="00FA666D" w:rsidP="00FA666D">
      <w:pPr>
        <w:jc w:val="right"/>
        <w:rPr>
          <w:sz w:val="28"/>
          <w:szCs w:val="28"/>
        </w:rPr>
      </w:pPr>
    </w:p>
    <w:p w:rsidR="00FA666D" w:rsidRPr="00FA666D" w:rsidRDefault="00FA666D" w:rsidP="00FA666D">
      <w:pPr>
        <w:jc w:val="right"/>
        <w:rPr>
          <w:rFonts w:ascii="Times New Roman" w:hAnsi="Times New Roman" w:cs="Times New Roman"/>
          <w:sz w:val="28"/>
          <w:szCs w:val="28"/>
        </w:rPr>
      </w:pPr>
      <w:r w:rsidRPr="00F45613">
        <w:rPr>
          <w:sz w:val="28"/>
          <w:szCs w:val="28"/>
        </w:rPr>
        <w:t xml:space="preserve">                                                                                                                              </w:t>
      </w:r>
      <w:r w:rsidRPr="00FA666D">
        <w:rPr>
          <w:rFonts w:ascii="Times New Roman" w:hAnsi="Times New Roman" w:cs="Times New Roman"/>
          <w:sz w:val="28"/>
          <w:szCs w:val="28"/>
        </w:rPr>
        <w:lastRenderedPageBreak/>
        <w:t>Утверждаю</w:t>
      </w:r>
    </w:p>
    <w:p w:rsidR="00FA666D" w:rsidRPr="00FA666D" w:rsidRDefault="00FA666D" w:rsidP="00FA666D">
      <w:pPr>
        <w:jc w:val="right"/>
        <w:rPr>
          <w:rFonts w:ascii="Times New Roman" w:hAnsi="Times New Roman" w:cs="Times New Roman"/>
          <w:sz w:val="28"/>
          <w:szCs w:val="28"/>
        </w:rPr>
      </w:pPr>
      <w:r w:rsidRPr="00FA666D">
        <w:rPr>
          <w:rFonts w:ascii="Times New Roman" w:hAnsi="Times New Roman" w:cs="Times New Roman"/>
          <w:sz w:val="28"/>
          <w:szCs w:val="28"/>
        </w:rPr>
        <w:t xml:space="preserve">                                                                                                  Врио директора школы-интерната</w:t>
      </w:r>
    </w:p>
    <w:p w:rsidR="00FA666D" w:rsidRPr="00F45613" w:rsidRDefault="00FA666D" w:rsidP="00FA666D">
      <w:pPr>
        <w:jc w:val="right"/>
        <w:rPr>
          <w:sz w:val="28"/>
          <w:szCs w:val="28"/>
          <w:highlight w:val="lightGray"/>
        </w:rPr>
      </w:pPr>
      <w:r w:rsidRPr="00F45613">
        <w:rPr>
          <w:sz w:val="28"/>
          <w:szCs w:val="28"/>
        </w:rPr>
        <w:t xml:space="preserve">                                                                                                                 ___________________</w:t>
      </w:r>
    </w:p>
    <w:p w:rsidR="00FA666D" w:rsidRPr="00FA666D" w:rsidRDefault="00FA666D" w:rsidP="00FA666D">
      <w:pPr>
        <w:jc w:val="right"/>
        <w:rPr>
          <w:rFonts w:ascii="Times New Roman" w:hAnsi="Times New Roman" w:cs="Times New Roman"/>
        </w:rPr>
      </w:pPr>
      <w:r w:rsidRPr="00FA666D">
        <w:rPr>
          <w:rFonts w:ascii="Times New Roman" w:hAnsi="Times New Roman" w:cs="Times New Roman"/>
          <w:sz w:val="28"/>
          <w:szCs w:val="28"/>
        </w:rPr>
        <w:t xml:space="preserve">В.Д. Захарова                                                                                                                  </w:t>
      </w:r>
    </w:p>
    <w:p w:rsidR="00FA666D" w:rsidRPr="00F45613" w:rsidRDefault="00FA666D" w:rsidP="00FA666D">
      <w:pPr>
        <w:pStyle w:val="Style3"/>
        <w:widowControl/>
        <w:spacing w:before="5"/>
        <w:jc w:val="center"/>
        <w:rPr>
          <w:rStyle w:val="FontStyle11"/>
          <w:sz w:val="28"/>
          <w:szCs w:val="28"/>
        </w:rPr>
      </w:pPr>
      <w:r w:rsidRPr="00F45613">
        <w:rPr>
          <w:rStyle w:val="FontStyle11"/>
          <w:sz w:val="28"/>
          <w:szCs w:val="28"/>
        </w:rPr>
        <w:t xml:space="preserve">ГОДОВОЙ КАЛЕНДАРНЫЙ УЧЕБНЫЙ ГРАФИК  </w:t>
      </w:r>
    </w:p>
    <w:p w:rsidR="00FA666D" w:rsidRPr="00F45613" w:rsidRDefault="00FA666D" w:rsidP="00FA666D">
      <w:pPr>
        <w:pStyle w:val="Style3"/>
        <w:widowControl/>
        <w:spacing w:before="5"/>
        <w:jc w:val="center"/>
        <w:rPr>
          <w:rStyle w:val="FontStyle11"/>
          <w:sz w:val="28"/>
          <w:szCs w:val="28"/>
        </w:rPr>
      </w:pPr>
      <w:r w:rsidRPr="00F45613">
        <w:rPr>
          <w:rStyle w:val="FontStyle11"/>
          <w:sz w:val="28"/>
          <w:szCs w:val="28"/>
        </w:rPr>
        <w:t>ГБОУ "Опочецкая общеобразовательная школа-интернат для детей, нуждающихся в социальной поддержке"</w:t>
      </w:r>
    </w:p>
    <w:p w:rsidR="00FA666D" w:rsidRPr="00F45613" w:rsidRDefault="00FA666D" w:rsidP="00FA666D">
      <w:pPr>
        <w:pStyle w:val="Style3"/>
        <w:widowControl/>
        <w:spacing w:before="5"/>
        <w:jc w:val="center"/>
        <w:rPr>
          <w:rStyle w:val="FontStyle11"/>
          <w:b/>
          <w:sz w:val="28"/>
          <w:szCs w:val="28"/>
        </w:rPr>
      </w:pPr>
      <w:r w:rsidRPr="00F45613">
        <w:rPr>
          <w:rStyle w:val="FontStyle11"/>
          <w:b/>
          <w:sz w:val="28"/>
          <w:szCs w:val="28"/>
        </w:rPr>
        <w:t>на 2025-2026 учебный год</w:t>
      </w:r>
    </w:p>
    <w:p w:rsidR="00FA666D" w:rsidRPr="00F45613" w:rsidRDefault="00FA666D" w:rsidP="00FA666D">
      <w:pPr>
        <w:pStyle w:val="Style3"/>
        <w:widowControl/>
        <w:spacing w:before="5"/>
        <w:jc w:val="center"/>
        <w:rPr>
          <w:rStyle w:val="FontStyle11"/>
          <w:sz w:val="28"/>
          <w:szCs w:val="28"/>
        </w:rPr>
      </w:pPr>
    </w:p>
    <w:p w:rsidR="00FA666D" w:rsidRPr="00F45613" w:rsidRDefault="00FA666D" w:rsidP="00FA666D">
      <w:pPr>
        <w:pStyle w:val="Style3"/>
        <w:widowControl/>
        <w:spacing w:before="5"/>
        <w:jc w:val="center"/>
        <w:rPr>
          <w:rStyle w:val="FontStyle11"/>
          <w:sz w:val="28"/>
          <w:szCs w:val="28"/>
        </w:rPr>
      </w:pPr>
    </w:p>
    <w:tbl>
      <w:tblPr>
        <w:tblW w:w="14446" w:type="dxa"/>
        <w:jc w:val="center"/>
        <w:tblLayout w:type="fixed"/>
        <w:tblCellMar>
          <w:left w:w="40" w:type="dxa"/>
          <w:right w:w="40" w:type="dxa"/>
        </w:tblCellMar>
        <w:tblLook w:val="0000" w:firstRow="0" w:lastRow="0" w:firstColumn="0" w:lastColumn="0" w:noHBand="0" w:noVBand="0"/>
      </w:tblPr>
      <w:tblGrid>
        <w:gridCol w:w="3264"/>
        <w:gridCol w:w="2093"/>
        <w:gridCol w:w="2050"/>
        <w:gridCol w:w="754"/>
        <w:gridCol w:w="2957"/>
        <w:gridCol w:w="3328"/>
      </w:tblGrid>
      <w:tr w:rsidR="00FA666D" w:rsidRPr="00F45613" w:rsidTr="00EC5966">
        <w:trPr>
          <w:jc w:val="center"/>
        </w:trPr>
        <w:tc>
          <w:tcPr>
            <w:tcW w:w="3264"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jc w:val="right"/>
              <w:rPr>
                <w:rStyle w:val="FontStyle11"/>
                <w:sz w:val="22"/>
                <w:szCs w:val="22"/>
              </w:rPr>
            </w:pPr>
            <w:r w:rsidRPr="00EC5966">
              <w:rPr>
                <w:rStyle w:val="FontStyle11"/>
                <w:sz w:val="22"/>
                <w:szCs w:val="22"/>
              </w:rPr>
              <w:t>Этапы образовательного процесса</w:t>
            </w:r>
          </w:p>
        </w:tc>
        <w:tc>
          <w:tcPr>
            <w:tcW w:w="2093"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left="590" w:firstLine="0"/>
              <w:rPr>
                <w:rStyle w:val="FontStyle11"/>
                <w:sz w:val="22"/>
                <w:szCs w:val="22"/>
              </w:rPr>
            </w:pPr>
            <w:r w:rsidRPr="00EC5966">
              <w:rPr>
                <w:rStyle w:val="FontStyle11"/>
                <w:sz w:val="22"/>
                <w:szCs w:val="22"/>
              </w:rPr>
              <w:t>1 -е классы</w:t>
            </w:r>
          </w:p>
        </w:tc>
        <w:tc>
          <w:tcPr>
            <w:tcW w:w="2804" w:type="dxa"/>
            <w:gridSpan w:val="2"/>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left="557" w:firstLine="0"/>
              <w:rPr>
                <w:rStyle w:val="FontStyle11"/>
                <w:sz w:val="22"/>
                <w:szCs w:val="22"/>
              </w:rPr>
            </w:pPr>
            <w:r w:rsidRPr="00EC5966">
              <w:rPr>
                <w:rStyle w:val="FontStyle11"/>
                <w:sz w:val="22"/>
                <w:szCs w:val="22"/>
              </w:rPr>
              <w:t>2-4-е классы</w:t>
            </w:r>
          </w:p>
        </w:tc>
        <w:tc>
          <w:tcPr>
            <w:tcW w:w="2957"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left="854" w:firstLine="0"/>
              <w:rPr>
                <w:rStyle w:val="FontStyle11"/>
                <w:sz w:val="22"/>
                <w:szCs w:val="22"/>
              </w:rPr>
            </w:pPr>
            <w:r w:rsidRPr="00EC5966">
              <w:rPr>
                <w:rStyle w:val="FontStyle11"/>
                <w:sz w:val="22"/>
                <w:szCs w:val="22"/>
              </w:rPr>
              <w:t>5-10 классы</w:t>
            </w:r>
          </w:p>
        </w:tc>
        <w:tc>
          <w:tcPr>
            <w:tcW w:w="3328"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firstLine="0"/>
              <w:rPr>
                <w:rStyle w:val="FontStyle11"/>
                <w:sz w:val="22"/>
                <w:szCs w:val="22"/>
              </w:rPr>
            </w:pPr>
            <w:r w:rsidRPr="00EC5966">
              <w:rPr>
                <w:rStyle w:val="FontStyle11"/>
                <w:sz w:val="22"/>
                <w:szCs w:val="22"/>
              </w:rPr>
              <w:t>9, 11  классы</w:t>
            </w:r>
          </w:p>
        </w:tc>
      </w:tr>
      <w:tr w:rsidR="00FA666D" w:rsidRPr="00F45613" w:rsidTr="00EC5966">
        <w:trPr>
          <w:jc w:val="center"/>
        </w:trPr>
        <w:tc>
          <w:tcPr>
            <w:tcW w:w="3264"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firstLine="0"/>
              <w:jc w:val="right"/>
              <w:rPr>
                <w:rStyle w:val="FontStyle11"/>
                <w:sz w:val="22"/>
                <w:szCs w:val="22"/>
              </w:rPr>
            </w:pPr>
            <w:r w:rsidRPr="00EC5966">
              <w:rPr>
                <w:rStyle w:val="FontStyle11"/>
                <w:sz w:val="22"/>
                <w:szCs w:val="22"/>
              </w:rPr>
              <w:t>Начало учебного года</w:t>
            </w:r>
          </w:p>
        </w:tc>
        <w:tc>
          <w:tcPr>
            <w:tcW w:w="11182" w:type="dxa"/>
            <w:gridSpan w:val="5"/>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rPr>
                <w:rStyle w:val="FontStyle11"/>
                <w:sz w:val="22"/>
                <w:szCs w:val="22"/>
              </w:rPr>
            </w:pPr>
            <w:r w:rsidRPr="00EC5966">
              <w:rPr>
                <w:rStyle w:val="FontStyle11"/>
                <w:sz w:val="22"/>
                <w:szCs w:val="22"/>
              </w:rPr>
              <w:t xml:space="preserve">                                             01 сентября 2025 года</w:t>
            </w:r>
          </w:p>
        </w:tc>
      </w:tr>
      <w:tr w:rsidR="00FA666D" w:rsidRPr="00F45613" w:rsidTr="00EC5966">
        <w:trPr>
          <w:jc w:val="center"/>
        </w:trPr>
        <w:tc>
          <w:tcPr>
            <w:tcW w:w="3264"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8"/>
              <w:widowControl/>
              <w:ind w:left="246"/>
              <w:jc w:val="right"/>
              <w:rPr>
                <w:rStyle w:val="FontStyle11"/>
                <w:sz w:val="22"/>
                <w:szCs w:val="22"/>
              </w:rPr>
            </w:pPr>
            <w:r w:rsidRPr="00EC5966">
              <w:rPr>
                <w:rStyle w:val="FontStyle11"/>
                <w:sz w:val="22"/>
                <w:szCs w:val="22"/>
              </w:rPr>
              <w:t>Продолжительность учебного года</w:t>
            </w:r>
          </w:p>
        </w:tc>
        <w:tc>
          <w:tcPr>
            <w:tcW w:w="2093"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left="566" w:firstLine="0"/>
              <w:rPr>
                <w:rStyle w:val="FontStyle11"/>
                <w:sz w:val="22"/>
                <w:szCs w:val="22"/>
              </w:rPr>
            </w:pPr>
            <w:r w:rsidRPr="00EC5966">
              <w:rPr>
                <w:rStyle w:val="FontStyle11"/>
                <w:sz w:val="22"/>
                <w:szCs w:val="22"/>
              </w:rPr>
              <w:t>33 недели</w:t>
            </w:r>
          </w:p>
        </w:tc>
        <w:tc>
          <w:tcPr>
            <w:tcW w:w="2050" w:type="dxa"/>
            <w:tcBorders>
              <w:top w:val="single" w:sz="6" w:space="0" w:color="auto"/>
              <w:left w:val="single" w:sz="6" w:space="0" w:color="auto"/>
              <w:bottom w:val="single" w:sz="6" w:space="0" w:color="auto"/>
              <w:right w:val="nil"/>
            </w:tcBorders>
          </w:tcPr>
          <w:p w:rsidR="00FA666D" w:rsidRPr="00EC5966" w:rsidRDefault="00FA666D" w:rsidP="00EC5966">
            <w:pPr>
              <w:pStyle w:val="Style6"/>
              <w:widowControl/>
              <w:spacing w:line="240" w:lineRule="auto"/>
              <w:ind w:left="562" w:firstLine="0"/>
              <w:rPr>
                <w:rStyle w:val="FontStyle11"/>
                <w:sz w:val="22"/>
                <w:szCs w:val="22"/>
              </w:rPr>
            </w:pPr>
            <w:r w:rsidRPr="00EC5966">
              <w:rPr>
                <w:rStyle w:val="FontStyle11"/>
                <w:sz w:val="22"/>
                <w:szCs w:val="22"/>
              </w:rPr>
              <w:t>34 недели</w:t>
            </w:r>
          </w:p>
        </w:tc>
        <w:tc>
          <w:tcPr>
            <w:tcW w:w="754" w:type="dxa"/>
            <w:tcBorders>
              <w:top w:val="single" w:sz="6" w:space="0" w:color="auto"/>
              <w:left w:val="nil"/>
              <w:bottom w:val="single" w:sz="6" w:space="0" w:color="auto"/>
              <w:right w:val="single" w:sz="6" w:space="0" w:color="auto"/>
            </w:tcBorders>
          </w:tcPr>
          <w:p w:rsidR="00FA666D" w:rsidRPr="00EC5966" w:rsidRDefault="00FA666D" w:rsidP="00EC5966">
            <w:pPr>
              <w:pStyle w:val="Style2"/>
              <w:widowControl/>
              <w:rPr>
                <w:sz w:val="22"/>
                <w:szCs w:val="22"/>
              </w:rPr>
            </w:pPr>
          </w:p>
        </w:tc>
        <w:tc>
          <w:tcPr>
            <w:tcW w:w="2957"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left="854" w:firstLine="0"/>
              <w:rPr>
                <w:rStyle w:val="FontStyle11"/>
                <w:sz w:val="22"/>
                <w:szCs w:val="22"/>
              </w:rPr>
            </w:pPr>
            <w:r w:rsidRPr="00EC5966">
              <w:rPr>
                <w:rStyle w:val="FontStyle11"/>
                <w:sz w:val="22"/>
                <w:szCs w:val="22"/>
              </w:rPr>
              <w:t>34 недели</w:t>
            </w:r>
          </w:p>
        </w:tc>
        <w:tc>
          <w:tcPr>
            <w:tcW w:w="3328"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firstLine="0"/>
              <w:rPr>
                <w:rStyle w:val="FontStyle11"/>
                <w:sz w:val="22"/>
                <w:szCs w:val="22"/>
              </w:rPr>
            </w:pPr>
            <w:r w:rsidRPr="00EC5966">
              <w:rPr>
                <w:rStyle w:val="FontStyle11"/>
                <w:sz w:val="22"/>
                <w:szCs w:val="22"/>
              </w:rPr>
              <w:t>34 недели</w:t>
            </w:r>
          </w:p>
        </w:tc>
      </w:tr>
      <w:tr w:rsidR="00FA666D" w:rsidRPr="00F45613" w:rsidTr="00EC5966">
        <w:trPr>
          <w:jc w:val="center"/>
        </w:trPr>
        <w:tc>
          <w:tcPr>
            <w:tcW w:w="3264"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8"/>
              <w:widowControl/>
              <w:spacing w:line="322" w:lineRule="exact"/>
              <w:ind w:left="29" w:hanging="29"/>
              <w:jc w:val="right"/>
              <w:rPr>
                <w:rStyle w:val="FontStyle11"/>
                <w:sz w:val="22"/>
                <w:szCs w:val="22"/>
              </w:rPr>
            </w:pPr>
            <w:r w:rsidRPr="00EC5966">
              <w:rPr>
                <w:rStyle w:val="FontStyle11"/>
                <w:sz w:val="22"/>
                <w:szCs w:val="22"/>
              </w:rPr>
              <w:t>Продолжительность учебной недели</w:t>
            </w:r>
          </w:p>
        </w:tc>
        <w:tc>
          <w:tcPr>
            <w:tcW w:w="2093"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left="576" w:firstLine="0"/>
              <w:rPr>
                <w:rStyle w:val="FontStyle11"/>
                <w:sz w:val="22"/>
                <w:szCs w:val="22"/>
              </w:rPr>
            </w:pPr>
            <w:r w:rsidRPr="00EC5966">
              <w:rPr>
                <w:rStyle w:val="FontStyle11"/>
                <w:sz w:val="22"/>
                <w:szCs w:val="22"/>
              </w:rPr>
              <w:t>5 дней</w:t>
            </w:r>
          </w:p>
        </w:tc>
        <w:tc>
          <w:tcPr>
            <w:tcW w:w="2050" w:type="dxa"/>
            <w:tcBorders>
              <w:top w:val="single" w:sz="6" w:space="0" w:color="auto"/>
              <w:left w:val="single" w:sz="6" w:space="0" w:color="auto"/>
              <w:bottom w:val="single" w:sz="6" w:space="0" w:color="auto"/>
              <w:right w:val="nil"/>
            </w:tcBorders>
          </w:tcPr>
          <w:p w:rsidR="00FA666D" w:rsidRPr="00EC5966" w:rsidRDefault="00FA666D" w:rsidP="00EC5966">
            <w:pPr>
              <w:pStyle w:val="Style6"/>
              <w:widowControl/>
              <w:spacing w:line="240" w:lineRule="auto"/>
              <w:ind w:left="566" w:firstLine="0"/>
              <w:rPr>
                <w:rStyle w:val="FontStyle11"/>
                <w:sz w:val="22"/>
                <w:szCs w:val="22"/>
              </w:rPr>
            </w:pPr>
            <w:r w:rsidRPr="00EC5966">
              <w:rPr>
                <w:rStyle w:val="FontStyle11"/>
                <w:sz w:val="22"/>
                <w:szCs w:val="22"/>
              </w:rPr>
              <w:t>5 дней</w:t>
            </w:r>
          </w:p>
        </w:tc>
        <w:tc>
          <w:tcPr>
            <w:tcW w:w="754" w:type="dxa"/>
            <w:tcBorders>
              <w:top w:val="single" w:sz="6" w:space="0" w:color="auto"/>
              <w:left w:val="nil"/>
              <w:bottom w:val="single" w:sz="6" w:space="0" w:color="auto"/>
              <w:right w:val="single" w:sz="6" w:space="0" w:color="auto"/>
            </w:tcBorders>
          </w:tcPr>
          <w:p w:rsidR="00FA666D" w:rsidRPr="00EC5966" w:rsidRDefault="00FA666D" w:rsidP="00EC5966">
            <w:pPr>
              <w:pStyle w:val="Style2"/>
              <w:widowControl/>
              <w:rPr>
                <w:sz w:val="22"/>
                <w:szCs w:val="22"/>
              </w:rPr>
            </w:pPr>
          </w:p>
        </w:tc>
        <w:tc>
          <w:tcPr>
            <w:tcW w:w="2957"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left="859" w:firstLine="0"/>
              <w:rPr>
                <w:rStyle w:val="FontStyle11"/>
                <w:sz w:val="22"/>
                <w:szCs w:val="22"/>
              </w:rPr>
            </w:pPr>
            <w:r w:rsidRPr="00EC5966">
              <w:rPr>
                <w:rStyle w:val="FontStyle11"/>
                <w:sz w:val="22"/>
                <w:szCs w:val="22"/>
              </w:rPr>
              <w:t>5 дней</w:t>
            </w:r>
          </w:p>
        </w:tc>
        <w:tc>
          <w:tcPr>
            <w:tcW w:w="3328"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firstLine="0"/>
              <w:rPr>
                <w:rStyle w:val="FontStyle11"/>
                <w:sz w:val="22"/>
                <w:szCs w:val="22"/>
              </w:rPr>
            </w:pPr>
            <w:r w:rsidRPr="00EC5966">
              <w:rPr>
                <w:rStyle w:val="FontStyle11"/>
                <w:sz w:val="22"/>
                <w:szCs w:val="22"/>
              </w:rPr>
              <w:t>5  дней</w:t>
            </w:r>
          </w:p>
        </w:tc>
      </w:tr>
      <w:tr w:rsidR="00FA666D" w:rsidRPr="00F45613" w:rsidTr="00EC5966">
        <w:trPr>
          <w:jc w:val="center"/>
        </w:trPr>
        <w:tc>
          <w:tcPr>
            <w:tcW w:w="3264"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firstLine="0"/>
              <w:jc w:val="right"/>
              <w:rPr>
                <w:rStyle w:val="FontStyle11"/>
                <w:sz w:val="22"/>
                <w:szCs w:val="22"/>
              </w:rPr>
            </w:pPr>
            <w:r w:rsidRPr="00EC5966">
              <w:rPr>
                <w:rStyle w:val="FontStyle11"/>
                <w:sz w:val="22"/>
                <w:szCs w:val="22"/>
              </w:rPr>
              <w:t>Итоговой контроль</w:t>
            </w:r>
          </w:p>
        </w:tc>
        <w:tc>
          <w:tcPr>
            <w:tcW w:w="2093"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2"/>
              <w:widowControl/>
              <w:rPr>
                <w:sz w:val="22"/>
                <w:szCs w:val="22"/>
              </w:rPr>
            </w:pPr>
          </w:p>
        </w:tc>
        <w:tc>
          <w:tcPr>
            <w:tcW w:w="2804" w:type="dxa"/>
            <w:gridSpan w:val="2"/>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2"/>
              <w:widowControl/>
              <w:jc w:val="center"/>
              <w:rPr>
                <w:sz w:val="22"/>
                <w:szCs w:val="22"/>
              </w:rPr>
            </w:pPr>
            <w:r w:rsidRPr="00EC5966">
              <w:rPr>
                <w:rStyle w:val="FontStyle11"/>
                <w:spacing w:val="40"/>
                <w:sz w:val="22"/>
                <w:szCs w:val="22"/>
              </w:rPr>
              <w:t>14-22</w:t>
            </w:r>
            <w:r w:rsidRPr="00EC5966">
              <w:rPr>
                <w:rStyle w:val="FontStyle11"/>
                <w:sz w:val="22"/>
                <w:szCs w:val="22"/>
              </w:rPr>
              <w:t xml:space="preserve"> мая</w:t>
            </w:r>
          </w:p>
        </w:tc>
        <w:tc>
          <w:tcPr>
            <w:tcW w:w="2957"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left="883" w:firstLine="0"/>
              <w:rPr>
                <w:rStyle w:val="FontStyle11"/>
                <w:sz w:val="22"/>
                <w:szCs w:val="22"/>
              </w:rPr>
            </w:pPr>
            <w:r w:rsidRPr="00EC5966">
              <w:rPr>
                <w:rStyle w:val="FontStyle11"/>
                <w:sz w:val="22"/>
                <w:szCs w:val="22"/>
              </w:rPr>
              <w:t>14-22 мая</w:t>
            </w:r>
          </w:p>
        </w:tc>
        <w:tc>
          <w:tcPr>
            <w:tcW w:w="3328"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2"/>
              <w:widowControl/>
              <w:rPr>
                <w:sz w:val="22"/>
                <w:szCs w:val="22"/>
              </w:rPr>
            </w:pPr>
          </w:p>
        </w:tc>
      </w:tr>
      <w:tr w:rsidR="00FA666D" w:rsidRPr="00F45613" w:rsidTr="00EC5966">
        <w:trPr>
          <w:jc w:val="center"/>
        </w:trPr>
        <w:tc>
          <w:tcPr>
            <w:tcW w:w="3264"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8"/>
              <w:widowControl/>
              <w:spacing w:line="322" w:lineRule="exact"/>
              <w:ind w:firstLine="72"/>
              <w:jc w:val="right"/>
              <w:rPr>
                <w:rStyle w:val="FontStyle11"/>
                <w:sz w:val="22"/>
                <w:szCs w:val="22"/>
              </w:rPr>
            </w:pPr>
            <w:r w:rsidRPr="00EC5966">
              <w:rPr>
                <w:rStyle w:val="FontStyle11"/>
                <w:sz w:val="22"/>
                <w:szCs w:val="22"/>
              </w:rPr>
              <w:t>Государственная итоговая аттестация</w:t>
            </w:r>
          </w:p>
        </w:tc>
        <w:tc>
          <w:tcPr>
            <w:tcW w:w="2093"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2"/>
              <w:widowControl/>
              <w:rPr>
                <w:sz w:val="22"/>
                <w:szCs w:val="22"/>
              </w:rPr>
            </w:pPr>
          </w:p>
        </w:tc>
        <w:tc>
          <w:tcPr>
            <w:tcW w:w="2050" w:type="dxa"/>
            <w:tcBorders>
              <w:top w:val="single" w:sz="6" w:space="0" w:color="auto"/>
              <w:left w:val="single" w:sz="6" w:space="0" w:color="auto"/>
              <w:bottom w:val="single" w:sz="6" w:space="0" w:color="auto"/>
              <w:right w:val="nil"/>
            </w:tcBorders>
          </w:tcPr>
          <w:p w:rsidR="00FA666D" w:rsidRPr="00EC5966" w:rsidRDefault="00FA666D" w:rsidP="00EC5966">
            <w:pPr>
              <w:pStyle w:val="Style2"/>
              <w:widowControl/>
              <w:rPr>
                <w:sz w:val="22"/>
                <w:szCs w:val="22"/>
              </w:rPr>
            </w:pPr>
          </w:p>
        </w:tc>
        <w:tc>
          <w:tcPr>
            <w:tcW w:w="754" w:type="dxa"/>
            <w:tcBorders>
              <w:top w:val="single" w:sz="6" w:space="0" w:color="auto"/>
              <w:left w:val="nil"/>
              <w:bottom w:val="single" w:sz="6" w:space="0" w:color="auto"/>
              <w:right w:val="single" w:sz="6" w:space="0" w:color="auto"/>
            </w:tcBorders>
          </w:tcPr>
          <w:p w:rsidR="00FA666D" w:rsidRPr="00EC5966" w:rsidRDefault="00FA666D" w:rsidP="00EC5966">
            <w:pPr>
              <w:pStyle w:val="Style2"/>
              <w:widowControl/>
              <w:rPr>
                <w:sz w:val="22"/>
                <w:szCs w:val="22"/>
              </w:rPr>
            </w:pPr>
          </w:p>
        </w:tc>
        <w:tc>
          <w:tcPr>
            <w:tcW w:w="2957"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2"/>
              <w:widowControl/>
              <w:rPr>
                <w:sz w:val="22"/>
                <w:szCs w:val="22"/>
              </w:rPr>
            </w:pPr>
          </w:p>
        </w:tc>
        <w:tc>
          <w:tcPr>
            <w:tcW w:w="3328"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firstLine="0"/>
              <w:rPr>
                <w:rStyle w:val="FontStyle11"/>
                <w:sz w:val="22"/>
                <w:szCs w:val="22"/>
              </w:rPr>
            </w:pPr>
            <w:r w:rsidRPr="00EC5966">
              <w:rPr>
                <w:rStyle w:val="FontStyle11"/>
                <w:sz w:val="22"/>
                <w:szCs w:val="22"/>
              </w:rPr>
              <w:t>По приказу Министерства образования</w:t>
            </w:r>
          </w:p>
        </w:tc>
      </w:tr>
      <w:tr w:rsidR="00FA666D" w:rsidRPr="00F45613" w:rsidTr="00EC5966">
        <w:trPr>
          <w:jc w:val="center"/>
        </w:trPr>
        <w:tc>
          <w:tcPr>
            <w:tcW w:w="3264"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7"/>
              <w:widowControl/>
              <w:ind w:firstLine="0"/>
              <w:jc w:val="right"/>
              <w:rPr>
                <w:rStyle w:val="FontStyle11"/>
                <w:sz w:val="22"/>
                <w:szCs w:val="22"/>
              </w:rPr>
            </w:pPr>
            <w:r w:rsidRPr="00EC5966">
              <w:rPr>
                <w:rStyle w:val="FontStyle11"/>
                <w:sz w:val="22"/>
                <w:szCs w:val="22"/>
              </w:rPr>
              <w:t>Окончание      учебного года</w:t>
            </w:r>
          </w:p>
        </w:tc>
        <w:tc>
          <w:tcPr>
            <w:tcW w:w="2093"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left="581" w:firstLine="0"/>
              <w:rPr>
                <w:rStyle w:val="FontStyle11"/>
                <w:sz w:val="22"/>
                <w:szCs w:val="22"/>
              </w:rPr>
            </w:pPr>
            <w:r w:rsidRPr="00EC5966">
              <w:rPr>
                <w:rStyle w:val="FontStyle11"/>
                <w:sz w:val="22"/>
                <w:szCs w:val="22"/>
              </w:rPr>
              <w:t>26 мая</w:t>
            </w:r>
          </w:p>
        </w:tc>
        <w:tc>
          <w:tcPr>
            <w:tcW w:w="2050" w:type="dxa"/>
            <w:tcBorders>
              <w:top w:val="single" w:sz="6" w:space="0" w:color="auto"/>
              <w:left w:val="single" w:sz="6" w:space="0" w:color="auto"/>
              <w:bottom w:val="single" w:sz="6" w:space="0" w:color="auto"/>
              <w:right w:val="nil"/>
            </w:tcBorders>
          </w:tcPr>
          <w:p w:rsidR="00FA666D" w:rsidRPr="00EC5966" w:rsidRDefault="00FA666D" w:rsidP="00EC5966">
            <w:pPr>
              <w:pStyle w:val="Style6"/>
              <w:widowControl/>
              <w:spacing w:line="240" w:lineRule="auto"/>
              <w:ind w:left="576" w:firstLine="0"/>
              <w:rPr>
                <w:rStyle w:val="FontStyle11"/>
                <w:sz w:val="22"/>
                <w:szCs w:val="22"/>
              </w:rPr>
            </w:pPr>
            <w:r w:rsidRPr="00EC5966">
              <w:rPr>
                <w:rStyle w:val="FontStyle11"/>
                <w:sz w:val="22"/>
                <w:szCs w:val="22"/>
              </w:rPr>
              <w:t>26  мая</w:t>
            </w:r>
          </w:p>
        </w:tc>
        <w:tc>
          <w:tcPr>
            <w:tcW w:w="754" w:type="dxa"/>
            <w:tcBorders>
              <w:top w:val="single" w:sz="6" w:space="0" w:color="auto"/>
              <w:left w:val="nil"/>
              <w:bottom w:val="single" w:sz="6" w:space="0" w:color="auto"/>
              <w:right w:val="single" w:sz="6" w:space="0" w:color="auto"/>
            </w:tcBorders>
          </w:tcPr>
          <w:p w:rsidR="00FA666D" w:rsidRPr="00EC5966" w:rsidRDefault="00FA666D" w:rsidP="00EC5966">
            <w:pPr>
              <w:pStyle w:val="Style2"/>
              <w:widowControl/>
              <w:rPr>
                <w:sz w:val="22"/>
                <w:szCs w:val="22"/>
              </w:rPr>
            </w:pPr>
          </w:p>
        </w:tc>
        <w:tc>
          <w:tcPr>
            <w:tcW w:w="2957"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left="864" w:firstLine="0"/>
              <w:rPr>
                <w:rStyle w:val="FontStyle11"/>
                <w:sz w:val="22"/>
                <w:szCs w:val="22"/>
              </w:rPr>
            </w:pPr>
            <w:r w:rsidRPr="00EC5966">
              <w:rPr>
                <w:rStyle w:val="FontStyle11"/>
                <w:sz w:val="22"/>
                <w:szCs w:val="22"/>
              </w:rPr>
              <w:t>26 мая</w:t>
            </w:r>
          </w:p>
        </w:tc>
        <w:tc>
          <w:tcPr>
            <w:tcW w:w="3328"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firstLine="0"/>
              <w:rPr>
                <w:rStyle w:val="FontStyle11"/>
                <w:sz w:val="22"/>
                <w:szCs w:val="22"/>
              </w:rPr>
            </w:pPr>
            <w:r w:rsidRPr="00EC5966">
              <w:rPr>
                <w:rStyle w:val="FontStyle11"/>
                <w:sz w:val="22"/>
                <w:szCs w:val="22"/>
              </w:rPr>
              <w:t>25 мая</w:t>
            </w:r>
          </w:p>
        </w:tc>
      </w:tr>
      <w:tr w:rsidR="00FA666D" w:rsidRPr="00F45613" w:rsidTr="00EC5966">
        <w:trPr>
          <w:jc w:val="center"/>
        </w:trPr>
        <w:tc>
          <w:tcPr>
            <w:tcW w:w="3264"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firstLine="0"/>
              <w:jc w:val="right"/>
              <w:rPr>
                <w:rStyle w:val="FontStyle11"/>
                <w:sz w:val="22"/>
                <w:szCs w:val="22"/>
              </w:rPr>
            </w:pPr>
            <w:r w:rsidRPr="00EC5966">
              <w:rPr>
                <w:rStyle w:val="FontStyle11"/>
                <w:sz w:val="22"/>
                <w:szCs w:val="22"/>
              </w:rPr>
              <w:t>Каникулы:</w:t>
            </w:r>
          </w:p>
        </w:tc>
        <w:tc>
          <w:tcPr>
            <w:tcW w:w="2093"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2"/>
              <w:widowControl/>
              <w:rPr>
                <w:sz w:val="22"/>
                <w:szCs w:val="22"/>
              </w:rPr>
            </w:pPr>
          </w:p>
        </w:tc>
        <w:tc>
          <w:tcPr>
            <w:tcW w:w="2050" w:type="dxa"/>
            <w:tcBorders>
              <w:top w:val="single" w:sz="6" w:space="0" w:color="auto"/>
              <w:left w:val="single" w:sz="6" w:space="0" w:color="auto"/>
              <w:bottom w:val="single" w:sz="6" w:space="0" w:color="auto"/>
              <w:right w:val="nil"/>
            </w:tcBorders>
          </w:tcPr>
          <w:p w:rsidR="00FA666D" w:rsidRPr="00EC5966" w:rsidRDefault="00FA666D" w:rsidP="00EC5966">
            <w:pPr>
              <w:pStyle w:val="Style2"/>
              <w:widowControl/>
              <w:rPr>
                <w:sz w:val="22"/>
                <w:szCs w:val="22"/>
              </w:rPr>
            </w:pPr>
          </w:p>
        </w:tc>
        <w:tc>
          <w:tcPr>
            <w:tcW w:w="754" w:type="dxa"/>
            <w:tcBorders>
              <w:top w:val="single" w:sz="6" w:space="0" w:color="auto"/>
              <w:left w:val="nil"/>
              <w:bottom w:val="single" w:sz="6" w:space="0" w:color="auto"/>
              <w:right w:val="single" w:sz="6" w:space="0" w:color="auto"/>
            </w:tcBorders>
          </w:tcPr>
          <w:p w:rsidR="00FA666D" w:rsidRPr="00EC5966" w:rsidRDefault="00FA666D" w:rsidP="00EC5966">
            <w:pPr>
              <w:pStyle w:val="Style2"/>
              <w:widowControl/>
              <w:rPr>
                <w:sz w:val="22"/>
                <w:szCs w:val="22"/>
              </w:rPr>
            </w:pPr>
          </w:p>
        </w:tc>
        <w:tc>
          <w:tcPr>
            <w:tcW w:w="2957"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2"/>
              <w:widowControl/>
              <w:rPr>
                <w:sz w:val="22"/>
                <w:szCs w:val="22"/>
              </w:rPr>
            </w:pPr>
          </w:p>
        </w:tc>
        <w:tc>
          <w:tcPr>
            <w:tcW w:w="3328"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2"/>
              <w:widowControl/>
              <w:rPr>
                <w:sz w:val="22"/>
                <w:szCs w:val="22"/>
              </w:rPr>
            </w:pPr>
          </w:p>
        </w:tc>
      </w:tr>
      <w:tr w:rsidR="00FA666D" w:rsidRPr="00F45613" w:rsidTr="00EC5966">
        <w:trPr>
          <w:jc w:val="center"/>
        </w:trPr>
        <w:tc>
          <w:tcPr>
            <w:tcW w:w="3264"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firstLine="0"/>
              <w:jc w:val="right"/>
              <w:rPr>
                <w:rStyle w:val="FontStyle11"/>
                <w:sz w:val="22"/>
                <w:szCs w:val="22"/>
              </w:rPr>
            </w:pPr>
            <w:r w:rsidRPr="00EC5966">
              <w:rPr>
                <w:rStyle w:val="FontStyle11"/>
                <w:sz w:val="22"/>
                <w:szCs w:val="22"/>
              </w:rPr>
              <w:t>Осенние</w:t>
            </w:r>
          </w:p>
        </w:tc>
        <w:tc>
          <w:tcPr>
            <w:tcW w:w="4143" w:type="dxa"/>
            <w:gridSpan w:val="2"/>
            <w:tcBorders>
              <w:top w:val="single" w:sz="6" w:space="0" w:color="auto"/>
              <w:left w:val="single" w:sz="6" w:space="0" w:color="auto"/>
              <w:bottom w:val="single" w:sz="6" w:space="0" w:color="auto"/>
              <w:right w:val="nil"/>
            </w:tcBorders>
          </w:tcPr>
          <w:p w:rsidR="00FA666D" w:rsidRPr="00EC5966" w:rsidRDefault="00FA666D" w:rsidP="00EC5966">
            <w:pPr>
              <w:jc w:val="center"/>
              <w:rPr>
                <w:rFonts w:ascii="Times New Roman" w:hAnsi="Times New Roman" w:cs="Times New Roman"/>
                <w:sz w:val="22"/>
                <w:szCs w:val="22"/>
              </w:rPr>
            </w:pPr>
          </w:p>
        </w:tc>
        <w:tc>
          <w:tcPr>
            <w:tcW w:w="7039" w:type="dxa"/>
            <w:gridSpan w:val="3"/>
            <w:tcBorders>
              <w:top w:val="single" w:sz="6" w:space="0" w:color="auto"/>
              <w:left w:val="nil"/>
              <w:bottom w:val="single" w:sz="6" w:space="0" w:color="auto"/>
              <w:right w:val="single" w:sz="6" w:space="0" w:color="auto"/>
            </w:tcBorders>
          </w:tcPr>
          <w:p w:rsidR="00FA666D" w:rsidRPr="00EC5966" w:rsidRDefault="00FA666D" w:rsidP="00EC5966">
            <w:pPr>
              <w:rPr>
                <w:rFonts w:ascii="Times New Roman" w:hAnsi="Times New Roman" w:cs="Times New Roman"/>
                <w:sz w:val="22"/>
                <w:szCs w:val="22"/>
              </w:rPr>
            </w:pPr>
            <w:r w:rsidRPr="00EC5966">
              <w:rPr>
                <w:rFonts w:ascii="Times New Roman" w:hAnsi="Times New Roman" w:cs="Times New Roman"/>
                <w:sz w:val="22"/>
                <w:szCs w:val="22"/>
              </w:rPr>
              <w:t>25.10.2025 – 02.11.2025 (9д.)</w:t>
            </w:r>
          </w:p>
        </w:tc>
      </w:tr>
      <w:tr w:rsidR="00FA666D" w:rsidRPr="00F45613" w:rsidTr="00EC5966">
        <w:trPr>
          <w:jc w:val="center"/>
        </w:trPr>
        <w:tc>
          <w:tcPr>
            <w:tcW w:w="3264"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firstLine="0"/>
              <w:jc w:val="right"/>
              <w:rPr>
                <w:rStyle w:val="FontStyle11"/>
                <w:sz w:val="22"/>
                <w:szCs w:val="22"/>
              </w:rPr>
            </w:pPr>
            <w:r w:rsidRPr="00EC5966">
              <w:rPr>
                <w:rStyle w:val="FontStyle11"/>
                <w:sz w:val="22"/>
                <w:szCs w:val="22"/>
              </w:rPr>
              <w:t>Зимние</w:t>
            </w:r>
          </w:p>
        </w:tc>
        <w:tc>
          <w:tcPr>
            <w:tcW w:w="4143" w:type="dxa"/>
            <w:gridSpan w:val="2"/>
            <w:tcBorders>
              <w:top w:val="single" w:sz="6" w:space="0" w:color="auto"/>
              <w:left w:val="single" w:sz="6" w:space="0" w:color="auto"/>
              <w:bottom w:val="single" w:sz="6" w:space="0" w:color="auto"/>
              <w:right w:val="nil"/>
            </w:tcBorders>
          </w:tcPr>
          <w:p w:rsidR="00FA666D" w:rsidRPr="00EC5966" w:rsidRDefault="00FA666D" w:rsidP="00EC5966">
            <w:pPr>
              <w:rPr>
                <w:rFonts w:ascii="Times New Roman" w:hAnsi="Times New Roman" w:cs="Times New Roman"/>
                <w:sz w:val="22"/>
                <w:szCs w:val="22"/>
              </w:rPr>
            </w:pPr>
            <w:r w:rsidRPr="00EC5966">
              <w:rPr>
                <w:rFonts w:ascii="Times New Roman" w:hAnsi="Times New Roman" w:cs="Times New Roman"/>
                <w:sz w:val="22"/>
                <w:szCs w:val="22"/>
              </w:rPr>
              <w:t xml:space="preserve"> </w:t>
            </w:r>
          </w:p>
        </w:tc>
        <w:tc>
          <w:tcPr>
            <w:tcW w:w="7039" w:type="dxa"/>
            <w:gridSpan w:val="3"/>
            <w:tcBorders>
              <w:top w:val="single" w:sz="6" w:space="0" w:color="auto"/>
              <w:left w:val="nil"/>
              <w:bottom w:val="single" w:sz="6" w:space="0" w:color="auto"/>
              <w:right w:val="single" w:sz="6" w:space="0" w:color="auto"/>
            </w:tcBorders>
          </w:tcPr>
          <w:p w:rsidR="00FA666D" w:rsidRPr="00EC5966" w:rsidRDefault="00FA666D" w:rsidP="00EC5966">
            <w:pPr>
              <w:rPr>
                <w:rFonts w:ascii="Times New Roman" w:hAnsi="Times New Roman" w:cs="Times New Roman"/>
                <w:sz w:val="22"/>
                <w:szCs w:val="22"/>
              </w:rPr>
            </w:pPr>
            <w:r w:rsidRPr="00EC5966">
              <w:rPr>
                <w:rFonts w:ascii="Times New Roman" w:hAnsi="Times New Roman" w:cs="Times New Roman"/>
                <w:sz w:val="22"/>
                <w:szCs w:val="22"/>
              </w:rPr>
              <w:t>31.12.2025 – 11.01.2026  (12д.)</w:t>
            </w:r>
          </w:p>
        </w:tc>
      </w:tr>
      <w:tr w:rsidR="00FA666D" w:rsidRPr="00F45613" w:rsidTr="00EC5966">
        <w:trPr>
          <w:jc w:val="center"/>
        </w:trPr>
        <w:tc>
          <w:tcPr>
            <w:tcW w:w="3264"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firstLine="0"/>
              <w:jc w:val="right"/>
              <w:rPr>
                <w:rStyle w:val="FontStyle11"/>
                <w:sz w:val="22"/>
                <w:szCs w:val="22"/>
              </w:rPr>
            </w:pPr>
            <w:r w:rsidRPr="00EC5966">
              <w:rPr>
                <w:rStyle w:val="FontStyle11"/>
                <w:sz w:val="22"/>
                <w:szCs w:val="22"/>
              </w:rPr>
              <w:t>Весенние</w:t>
            </w:r>
          </w:p>
        </w:tc>
        <w:tc>
          <w:tcPr>
            <w:tcW w:w="4143" w:type="dxa"/>
            <w:gridSpan w:val="2"/>
            <w:tcBorders>
              <w:top w:val="single" w:sz="6" w:space="0" w:color="auto"/>
              <w:left w:val="single" w:sz="6" w:space="0" w:color="auto"/>
              <w:bottom w:val="single" w:sz="6" w:space="0" w:color="auto"/>
              <w:right w:val="nil"/>
            </w:tcBorders>
          </w:tcPr>
          <w:p w:rsidR="00FA666D" w:rsidRPr="00EC5966" w:rsidRDefault="00FA666D" w:rsidP="00EC5966">
            <w:pPr>
              <w:rPr>
                <w:rFonts w:ascii="Times New Roman" w:hAnsi="Times New Roman" w:cs="Times New Roman"/>
                <w:sz w:val="22"/>
                <w:szCs w:val="22"/>
              </w:rPr>
            </w:pPr>
            <w:r w:rsidRPr="00EC5966">
              <w:rPr>
                <w:rFonts w:ascii="Times New Roman" w:hAnsi="Times New Roman" w:cs="Times New Roman"/>
                <w:sz w:val="22"/>
                <w:szCs w:val="22"/>
              </w:rPr>
              <w:t xml:space="preserve">   </w:t>
            </w:r>
          </w:p>
        </w:tc>
        <w:tc>
          <w:tcPr>
            <w:tcW w:w="7039" w:type="dxa"/>
            <w:gridSpan w:val="3"/>
            <w:tcBorders>
              <w:top w:val="single" w:sz="6" w:space="0" w:color="auto"/>
              <w:left w:val="nil"/>
              <w:bottom w:val="single" w:sz="6" w:space="0" w:color="auto"/>
              <w:right w:val="single" w:sz="6" w:space="0" w:color="auto"/>
            </w:tcBorders>
          </w:tcPr>
          <w:p w:rsidR="00FA666D" w:rsidRPr="00EC5966" w:rsidRDefault="00FA666D" w:rsidP="00EC5966">
            <w:pPr>
              <w:rPr>
                <w:rFonts w:ascii="Times New Roman" w:hAnsi="Times New Roman" w:cs="Times New Roman"/>
                <w:sz w:val="22"/>
                <w:szCs w:val="22"/>
              </w:rPr>
            </w:pPr>
            <w:r w:rsidRPr="00EC5966">
              <w:rPr>
                <w:rFonts w:ascii="Times New Roman" w:hAnsi="Times New Roman" w:cs="Times New Roman"/>
                <w:sz w:val="22"/>
                <w:szCs w:val="22"/>
              </w:rPr>
              <w:t>28.03.2026 – 05.04.2026 (9д.)</w:t>
            </w:r>
          </w:p>
        </w:tc>
      </w:tr>
      <w:tr w:rsidR="00FA666D" w:rsidRPr="00F45613" w:rsidTr="00EC5966">
        <w:trPr>
          <w:jc w:val="center"/>
        </w:trPr>
        <w:tc>
          <w:tcPr>
            <w:tcW w:w="3264"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firstLine="0"/>
              <w:jc w:val="right"/>
              <w:rPr>
                <w:rStyle w:val="FontStyle11"/>
                <w:sz w:val="22"/>
                <w:szCs w:val="22"/>
              </w:rPr>
            </w:pPr>
            <w:r w:rsidRPr="00EC5966">
              <w:rPr>
                <w:rStyle w:val="FontStyle11"/>
                <w:sz w:val="22"/>
                <w:szCs w:val="22"/>
              </w:rPr>
              <w:t>Летние</w:t>
            </w:r>
          </w:p>
        </w:tc>
        <w:tc>
          <w:tcPr>
            <w:tcW w:w="4143" w:type="dxa"/>
            <w:gridSpan w:val="2"/>
            <w:tcBorders>
              <w:top w:val="single" w:sz="6" w:space="0" w:color="auto"/>
              <w:left w:val="single" w:sz="6" w:space="0" w:color="auto"/>
              <w:bottom w:val="single" w:sz="6" w:space="0" w:color="auto"/>
              <w:right w:val="nil"/>
            </w:tcBorders>
          </w:tcPr>
          <w:p w:rsidR="00FA666D" w:rsidRPr="00EC5966" w:rsidRDefault="00FA666D" w:rsidP="00EC5966">
            <w:pPr>
              <w:jc w:val="center"/>
              <w:rPr>
                <w:rFonts w:ascii="Times New Roman" w:hAnsi="Times New Roman" w:cs="Times New Roman"/>
                <w:sz w:val="22"/>
                <w:szCs w:val="22"/>
              </w:rPr>
            </w:pPr>
          </w:p>
        </w:tc>
        <w:tc>
          <w:tcPr>
            <w:tcW w:w="7039" w:type="dxa"/>
            <w:gridSpan w:val="3"/>
            <w:tcBorders>
              <w:top w:val="single" w:sz="6" w:space="0" w:color="auto"/>
              <w:left w:val="nil"/>
              <w:bottom w:val="single" w:sz="6" w:space="0" w:color="auto"/>
              <w:right w:val="single" w:sz="6" w:space="0" w:color="auto"/>
            </w:tcBorders>
          </w:tcPr>
          <w:p w:rsidR="00FA666D" w:rsidRPr="00EC5966" w:rsidRDefault="00FA666D" w:rsidP="00EC5966">
            <w:pPr>
              <w:rPr>
                <w:rFonts w:ascii="Times New Roman" w:hAnsi="Times New Roman" w:cs="Times New Roman"/>
                <w:sz w:val="22"/>
                <w:szCs w:val="22"/>
              </w:rPr>
            </w:pPr>
            <w:r w:rsidRPr="00EC5966">
              <w:rPr>
                <w:rFonts w:ascii="Times New Roman" w:hAnsi="Times New Roman" w:cs="Times New Roman"/>
                <w:sz w:val="22"/>
                <w:szCs w:val="22"/>
              </w:rPr>
              <w:t>27.05.2026 – 31.08.2026</w:t>
            </w:r>
          </w:p>
        </w:tc>
      </w:tr>
      <w:tr w:rsidR="00FA666D" w:rsidRPr="00F45613" w:rsidTr="00EC5966">
        <w:trPr>
          <w:jc w:val="center"/>
        </w:trPr>
        <w:tc>
          <w:tcPr>
            <w:tcW w:w="3264" w:type="dxa"/>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firstLine="0"/>
              <w:jc w:val="right"/>
              <w:rPr>
                <w:rStyle w:val="FontStyle11"/>
                <w:sz w:val="22"/>
                <w:szCs w:val="22"/>
              </w:rPr>
            </w:pPr>
            <w:r w:rsidRPr="00EC5966">
              <w:rPr>
                <w:rStyle w:val="FontStyle11"/>
                <w:sz w:val="22"/>
                <w:szCs w:val="22"/>
              </w:rPr>
              <w:t>Дополнительные</w:t>
            </w:r>
          </w:p>
        </w:tc>
        <w:tc>
          <w:tcPr>
            <w:tcW w:w="11182" w:type="dxa"/>
            <w:gridSpan w:val="5"/>
            <w:tcBorders>
              <w:top w:val="single" w:sz="6" w:space="0" w:color="auto"/>
              <w:left w:val="single" w:sz="6" w:space="0" w:color="auto"/>
              <w:bottom w:val="single" w:sz="6" w:space="0" w:color="auto"/>
              <w:right w:val="single" w:sz="6" w:space="0" w:color="auto"/>
            </w:tcBorders>
          </w:tcPr>
          <w:p w:rsidR="00FA666D" w:rsidRPr="00EC5966" w:rsidRDefault="00FA666D" w:rsidP="00EC5966">
            <w:pPr>
              <w:pStyle w:val="Style6"/>
              <w:widowControl/>
              <w:spacing w:line="240" w:lineRule="auto"/>
              <w:ind w:firstLine="0"/>
              <w:rPr>
                <w:rStyle w:val="FontStyle11"/>
                <w:sz w:val="22"/>
                <w:szCs w:val="22"/>
              </w:rPr>
            </w:pPr>
            <w:r w:rsidRPr="00EC5966">
              <w:rPr>
                <w:rStyle w:val="FontStyle11"/>
                <w:sz w:val="22"/>
                <w:szCs w:val="22"/>
              </w:rPr>
              <w:t>16.02.2026 -24.02.2026 для 1-х  классов (9д.)</w:t>
            </w:r>
          </w:p>
        </w:tc>
      </w:tr>
    </w:tbl>
    <w:p w:rsidR="00FA666D" w:rsidRPr="00F45613" w:rsidRDefault="00FA666D" w:rsidP="00FA666D"/>
    <w:p w:rsidR="00FA666D" w:rsidRDefault="00FA666D" w:rsidP="00FA666D">
      <w:pPr>
        <w:pStyle w:val="34"/>
        <w:shd w:val="clear" w:color="auto" w:fill="auto"/>
        <w:spacing w:after="300"/>
        <w:ind w:firstLine="0"/>
        <w:jc w:val="both"/>
      </w:pPr>
    </w:p>
    <w:p w:rsidR="00EC5966" w:rsidRDefault="00EC5966" w:rsidP="00FA666D">
      <w:pPr>
        <w:pStyle w:val="34"/>
        <w:shd w:val="clear" w:color="auto" w:fill="auto"/>
        <w:spacing w:after="300"/>
        <w:ind w:firstLine="0"/>
        <w:jc w:val="both"/>
      </w:pPr>
    </w:p>
    <w:p w:rsidR="00EC5966" w:rsidRDefault="00EC5966" w:rsidP="00FA666D">
      <w:pPr>
        <w:pStyle w:val="34"/>
        <w:shd w:val="clear" w:color="auto" w:fill="auto"/>
        <w:spacing w:after="300"/>
        <w:ind w:firstLine="0"/>
        <w:jc w:val="both"/>
      </w:pPr>
    </w:p>
    <w:p w:rsidR="00FE454F" w:rsidRDefault="000E30DE" w:rsidP="000E30DE">
      <w:pPr>
        <w:pStyle w:val="13"/>
        <w:keepNext/>
        <w:keepLines/>
        <w:shd w:val="clear" w:color="auto" w:fill="auto"/>
        <w:spacing w:after="0" w:line="322" w:lineRule="exact"/>
        <w:ind w:firstLine="0"/>
        <w:jc w:val="both"/>
      </w:pPr>
      <w:bookmarkStart w:id="625" w:name="bookmark723"/>
      <w:r>
        <w:t xml:space="preserve">2.3.4. </w:t>
      </w:r>
      <w:r w:rsidR="0052749A">
        <w:t>П</w:t>
      </w:r>
      <w:bookmarkEnd w:id="625"/>
      <w:r>
        <w:t>ЛАН ВНЕУРОЧНОЙ ДЕЯТЕЛЬНОСТИ</w:t>
      </w:r>
    </w:p>
    <w:p w:rsidR="00FE454F" w:rsidRDefault="005A3D91">
      <w:pPr>
        <w:pStyle w:val="34"/>
        <w:shd w:val="clear" w:color="auto" w:fill="auto"/>
        <w:ind w:firstLine="740"/>
        <w:jc w:val="both"/>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E454F" w:rsidRDefault="005A3D91">
      <w:pPr>
        <w:pStyle w:val="34"/>
        <w:shd w:val="clear" w:color="auto" w:fill="auto"/>
        <w:ind w:firstLine="740"/>
        <w:jc w:val="both"/>
      </w:pPr>
      <w:r>
        <w:t>Внеурочная деятельность является неотъемлемой и обязательной частью основной общеобразовательной программы.</w:t>
      </w:r>
    </w:p>
    <w:p w:rsidR="00FE454F" w:rsidRDefault="005A3D91">
      <w:pPr>
        <w:pStyle w:val="34"/>
        <w:shd w:val="clear" w:color="auto" w:fill="auto"/>
        <w:ind w:firstLine="740"/>
        <w:jc w:val="both"/>
      </w:pPr>
      <w:r>
        <w:t xml:space="preserve">План внеурочной деятельности представляет собой описание </w:t>
      </w:r>
      <w:r>
        <w:lastRenderedPageBreak/>
        <w:t>целостной системы функционирования образовательной организации и может включать в себя:</w:t>
      </w:r>
    </w:p>
    <w:p w:rsidR="00FE454F" w:rsidRDefault="005A3D91" w:rsidP="00643CF1">
      <w:pPr>
        <w:pStyle w:val="34"/>
        <w:numPr>
          <w:ilvl w:val="0"/>
          <w:numId w:val="215"/>
        </w:numPr>
        <w:shd w:val="clear" w:color="auto" w:fill="auto"/>
        <w:tabs>
          <w:tab w:val="left" w:pos="739"/>
        </w:tabs>
        <w:ind w:left="740" w:hanging="260"/>
        <w:jc w:val="both"/>
      </w:pPr>
      <w:r>
        <w:t>внеурочную деятельность по учебным предметам образовательной программы (учебные курсы, учебные модули по выбору обучающихся с ЗПР, родителей (законных представителей) несовершеннолетних обучающихся, в том числе предусматривающие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454F" w:rsidRDefault="005A3D91" w:rsidP="00643CF1">
      <w:pPr>
        <w:pStyle w:val="34"/>
        <w:numPr>
          <w:ilvl w:val="0"/>
          <w:numId w:val="215"/>
        </w:numPr>
        <w:shd w:val="clear" w:color="auto" w:fill="auto"/>
        <w:tabs>
          <w:tab w:val="left" w:pos="739"/>
        </w:tabs>
        <w:ind w:left="740" w:hanging="260"/>
        <w:jc w:val="both"/>
      </w:pPr>
      <w: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454F" w:rsidRDefault="005A3D91" w:rsidP="00643CF1">
      <w:pPr>
        <w:pStyle w:val="34"/>
        <w:numPr>
          <w:ilvl w:val="0"/>
          <w:numId w:val="215"/>
        </w:numPr>
        <w:shd w:val="clear" w:color="auto" w:fill="auto"/>
        <w:tabs>
          <w:tab w:val="left" w:pos="739"/>
        </w:tabs>
        <w:ind w:left="740" w:hanging="260"/>
        <w:jc w:val="both"/>
      </w:pPr>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с ЗПР, через организацию социальных практик (в том числе волонтёрство),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E454F" w:rsidRDefault="005A3D91" w:rsidP="00643CF1">
      <w:pPr>
        <w:pStyle w:val="34"/>
        <w:numPr>
          <w:ilvl w:val="0"/>
          <w:numId w:val="215"/>
        </w:numPr>
        <w:shd w:val="clear" w:color="auto" w:fill="auto"/>
        <w:tabs>
          <w:tab w:val="left" w:pos="739"/>
        </w:tabs>
        <w:ind w:left="740" w:hanging="260"/>
        <w:jc w:val="both"/>
      </w:pPr>
      <w: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с ЗПР, родителей (законных представителей) несовершеннолетних обучающихся;</w:t>
      </w:r>
    </w:p>
    <w:p w:rsidR="00FE454F" w:rsidRDefault="005A3D91" w:rsidP="00643CF1">
      <w:pPr>
        <w:pStyle w:val="34"/>
        <w:numPr>
          <w:ilvl w:val="0"/>
          <w:numId w:val="215"/>
        </w:numPr>
        <w:shd w:val="clear" w:color="auto" w:fill="auto"/>
        <w:tabs>
          <w:tab w:val="left" w:pos="737"/>
        </w:tabs>
        <w:ind w:left="740" w:hanging="260"/>
        <w:jc w:val="both"/>
      </w:pP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FE454F" w:rsidRDefault="005A3D91" w:rsidP="00643CF1">
      <w:pPr>
        <w:pStyle w:val="34"/>
        <w:numPr>
          <w:ilvl w:val="0"/>
          <w:numId w:val="215"/>
        </w:numPr>
        <w:shd w:val="clear" w:color="auto" w:fill="auto"/>
        <w:tabs>
          <w:tab w:val="left" w:pos="737"/>
        </w:tabs>
        <w:ind w:left="740" w:hanging="260"/>
        <w:jc w:val="both"/>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E454F" w:rsidRDefault="005A3D91" w:rsidP="00643CF1">
      <w:pPr>
        <w:pStyle w:val="34"/>
        <w:numPr>
          <w:ilvl w:val="0"/>
          <w:numId w:val="215"/>
        </w:numPr>
        <w:shd w:val="clear" w:color="auto" w:fill="auto"/>
        <w:tabs>
          <w:tab w:val="left" w:pos="737"/>
        </w:tabs>
        <w:ind w:left="740" w:hanging="260"/>
        <w:jc w:val="both"/>
      </w:pPr>
      <w:r>
        <w:t>внеурочную деятельность, направленную на организацию психолого-пе</w:t>
      </w:r>
      <w:r>
        <w:softHyphen/>
        <w:t>дагогической поддержки обучающихся с ЗПР (проектирование ин</w:t>
      </w:r>
      <w:r>
        <w:softHyphen/>
        <w:t>дивидуальных образовательных маршрутов, работа тьюторов, педагогов-психологов и др.);</w:t>
      </w:r>
    </w:p>
    <w:p w:rsidR="00FE454F" w:rsidRDefault="005A3D91" w:rsidP="00643CF1">
      <w:pPr>
        <w:pStyle w:val="34"/>
        <w:numPr>
          <w:ilvl w:val="0"/>
          <w:numId w:val="215"/>
        </w:numPr>
        <w:shd w:val="clear" w:color="auto" w:fill="auto"/>
        <w:tabs>
          <w:tab w:val="left" w:pos="737"/>
        </w:tabs>
        <w:ind w:left="740" w:hanging="260"/>
        <w:jc w:val="both"/>
      </w:pPr>
      <w:r>
        <w:t xml:space="preserve">план работы по обеспечению благополучия обучающихся с ЗПР в пространстве общеобразовательной школы (безопасности жизни и </w:t>
      </w:r>
      <w:r>
        <w:lastRenderedPageBreak/>
        <w:t>здоровья школьников, профилактики негативных проявлений, профилактики различных рисков, возникающих в процессе взаимодействия обучающегося с окружающей средой, социальной защиты учащихся);</w:t>
      </w:r>
    </w:p>
    <w:p w:rsidR="00FE454F" w:rsidRDefault="005A3D91" w:rsidP="00643CF1">
      <w:pPr>
        <w:pStyle w:val="34"/>
        <w:numPr>
          <w:ilvl w:val="0"/>
          <w:numId w:val="215"/>
        </w:numPr>
        <w:shd w:val="clear" w:color="auto" w:fill="auto"/>
        <w:tabs>
          <w:tab w:val="left" w:pos="737"/>
        </w:tabs>
        <w:spacing w:after="300"/>
        <w:ind w:left="740" w:hanging="260"/>
        <w:jc w:val="both"/>
      </w:pPr>
      <w:r>
        <w:t>план воспитательных мероприятий.</w:t>
      </w:r>
    </w:p>
    <w:p w:rsidR="00FE454F" w:rsidRDefault="005A3D91">
      <w:pPr>
        <w:pStyle w:val="13"/>
        <w:keepNext/>
        <w:keepLines/>
        <w:shd w:val="clear" w:color="auto" w:fill="auto"/>
        <w:spacing w:after="0" w:line="322" w:lineRule="exact"/>
        <w:ind w:firstLine="740"/>
        <w:jc w:val="both"/>
      </w:pPr>
      <w:bookmarkStart w:id="626" w:name="bookmark724"/>
      <w:r>
        <w:t>Содержание плана внеурочной деятельности</w:t>
      </w:r>
      <w:bookmarkEnd w:id="626"/>
    </w:p>
    <w:p w:rsidR="00FE454F" w:rsidRDefault="005A3D91">
      <w:pPr>
        <w:pStyle w:val="34"/>
        <w:shd w:val="clear" w:color="auto" w:fill="auto"/>
        <w:ind w:firstLine="740"/>
        <w:jc w:val="both"/>
      </w:pPr>
      <w: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FE454F" w:rsidRDefault="005A3D91">
      <w:pPr>
        <w:pStyle w:val="34"/>
        <w:shd w:val="clear" w:color="auto" w:fill="auto"/>
        <w:ind w:firstLine="740"/>
        <w:jc w:val="both"/>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с ЗПР 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FE454F" w:rsidRDefault="005A3D91">
      <w:pPr>
        <w:pStyle w:val="34"/>
        <w:shd w:val="clear" w:color="auto" w:fill="auto"/>
        <w:ind w:firstLine="740"/>
        <w:jc w:val="both"/>
      </w:pPr>
      <w: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FE454F" w:rsidRDefault="005A3D91">
      <w:pPr>
        <w:pStyle w:val="34"/>
        <w:shd w:val="clear" w:color="auto" w:fill="auto"/>
        <w:ind w:firstLine="740"/>
        <w:jc w:val="both"/>
      </w:pPr>
      <w: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реализовываться различные модели примерного плана внеурочной деятельности:</w:t>
      </w:r>
    </w:p>
    <w:p w:rsidR="00FE454F" w:rsidRDefault="005A3D91" w:rsidP="00643CF1">
      <w:pPr>
        <w:pStyle w:val="34"/>
        <w:numPr>
          <w:ilvl w:val="0"/>
          <w:numId w:val="215"/>
        </w:numPr>
        <w:shd w:val="clear" w:color="auto" w:fill="auto"/>
        <w:tabs>
          <w:tab w:val="left" w:pos="739"/>
        </w:tabs>
        <w:ind w:left="740" w:hanging="26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FE454F" w:rsidRDefault="005A3D91" w:rsidP="00643CF1">
      <w:pPr>
        <w:pStyle w:val="34"/>
        <w:numPr>
          <w:ilvl w:val="0"/>
          <w:numId w:val="215"/>
        </w:numPr>
        <w:shd w:val="clear" w:color="auto" w:fill="auto"/>
        <w:tabs>
          <w:tab w:val="left" w:pos="739"/>
        </w:tabs>
        <w:ind w:left="740" w:hanging="260"/>
        <w:jc w:val="both"/>
      </w:pPr>
      <w: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FE454F" w:rsidRDefault="005A3D91" w:rsidP="00643CF1">
      <w:pPr>
        <w:pStyle w:val="34"/>
        <w:numPr>
          <w:ilvl w:val="0"/>
          <w:numId w:val="215"/>
        </w:numPr>
        <w:shd w:val="clear" w:color="auto" w:fill="auto"/>
        <w:tabs>
          <w:tab w:val="left" w:pos="739"/>
        </w:tabs>
        <w:ind w:left="740" w:hanging="260"/>
        <w:jc w:val="both"/>
      </w:pPr>
      <w:r>
        <w:t>модель плана с преобладанием деятельности ученических сообществ и воспитательных мероприятий.</w:t>
      </w:r>
    </w:p>
    <w:p w:rsidR="00FE454F" w:rsidRDefault="005A3D91">
      <w:pPr>
        <w:pStyle w:val="34"/>
        <w:shd w:val="clear" w:color="auto" w:fill="auto"/>
        <w:ind w:firstLine="740"/>
        <w:jc w:val="both"/>
      </w:pPr>
      <w: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FE454F" w:rsidRDefault="005A3D91" w:rsidP="00643CF1">
      <w:pPr>
        <w:pStyle w:val="34"/>
        <w:numPr>
          <w:ilvl w:val="0"/>
          <w:numId w:val="215"/>
        </w:numPr>
        <w:shd w:val="clear" w:color="auto" w:fill="auto"/>
        <w:tabs>
          <w:tab w:val="left" w:pos="739"/>
        </w:tabs>
        <w:ind w:left="740" w:hanging="260"/>
        <w:jc w:val="both"/>
      </w:pPr>
      <w: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FE454F" w:rsidRDefault="005A3D91" w:rsidP="00643CF1">
      <w:pPr>
        <w:pStyle w:val="34"/>
        <w:numPr>
          <w:ilvl w:val="0"/>
          <w:numId w:val="215"/>
        </w:numPr>
        <w:shd w:val="clear" w:color="auto" w:fill="auto"/>
        <w:tabs>
          <w:tab w:val="left" w:pos="739"/>
        </w:tabs>
        <w:ind w:left="740" w:hanging="260"/>
        <w:jc w:val="both"/>
      </w:pPr>
      <w:r>
        <w:t xml:space="preserve">социальная самоидентификация обучающихся посредством личностно значимой и общественно приемлемой деятельности, </w:t>
      </w:r>
      <w:r>
        <w:lastRenderedPageBreak/>
        <w:t>приобретение знаний социальных ролях человека;</w:t>
      </w:r>
    </w:p>
    <w:p w:rsidR="00FE454F" w:rsidRDefault="005A3D91" w:rsidP="00643CF1">
      <w:pPr>
        <w:pStyle w:val="34"/>
        <w:numPr>
          <w:ilvl w:val="0"/>
          <w:numId w:val="215"/>
        </w:numPr>
        <w:shd w:val="clear" w:color="auto" w:fill="auto"/>
        <w:tabs>
          <w:tab w:val="left" w:pos="739"/>
        </w:tabs>
        <w:ind w:left="740" w:hanging="260"/>
        <w:jc w:val="both"/>
      </w:pPr>
      <w:r>
        <w:t>компетенции в сфере общественной самоорганизации, участия в общественно значимой совместной деятельности.</w:t>
      </w:r>
    </w:p>
    <w:p w:rsidR="00FE454F" w:rsidRDefault="005A3D91">
      <w:pPr>
        <w:pStyle w:val="34"/>
        <w:shd w:val="clear" w:color="auto" w:fill="auto"/>
        <w:ind w:firstLine="740"/>
        <w:jc w:val="both"/>
      </w:pPr>
      <w:r>
        <w:t>Организация жизни ученических сообществ может происходить:</w:t>
      </w:r>
    </w:p>
    <w:p w:rsidR="00FE454F" w:rsidRDefault="005A3D91" w:rsidP="00643CF1">
      <w:pPr>
        <w:pStyle w:val="34"/>
        <w:numPr>
          <w:ilvl w:val="0"/>
          <w:numId w:val="215"/>
        </w:numPr>
        <w:shd w:val="clear" w:color="auto" w:fill="auto"/>
        <w:tabs>
          <w:tab w:val="left" w:pos="739"/>
        </w:tabs>
        <w:ind w:left="740" w:hanging="260"/>
        <w:jc w:val="both"/>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FE454F" w:rsidRDefault="005A3D91" w:rsidP="00643CF1">
      <w:pPr>
        <w:pStyle w:val="34"/>
        <w:numPr>
          <w:ilvl w:val="0"/>
          <w:numId w:val="215"/>
        </w:numPr>
        <w:shd w:val="clear" w:color="auto" w:fill="auto"/>
        <w:tabs>
          <w:tab w:val="left" w:pos="739"/>
        </w:tabs>
        <w:ind w:left="740" w:hanging="260"/>
        <w:jc w:val="both"/>
      </w:pPr>
      <w:r>
        <w:t>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FE454F" w:rsidRDefault="005A3D91" w:rsidP="00643CF1">
      <w:pPr>
        <w:pStyle w:val="34"/>
        <w:numPr>
          <w:ilvl w:val="0"/>
          <w:numId w:val="215"/>
        </w:numPr>
        <w:shd w:val="clear" w:color="auto" w:fill="auto"/>
        <w:tabs>
          <w:tab w:val="left" w:pos="739"/>
        </w:tabs>
        <w:ind w:left="740" w:hanging="260"/>
        <w:jc w:val="both"/>
      </w:pPr>
      <w:r>
        <w:t>через участие в экологическом просвещении сверстников, родителей, населения, в благоустройстве образовательной организации, класса, сельского поселения, города, в ходе партнерства с общественными организациями и объединениями.</w:t>
      </w:r>
    </w:p>
    <w:p w:rsidR="00FE454F" w:rsidRDefault="005A3D91">
      <w:pPr>
        <w:pStyle w:val="34"/>
        <w:shd w:val="clear" w:color="auto" w:fill="auto"/>
        <w:ind w:firstLine="740"/>
        <w:jc w:val="both"/>
      </w:pPr>
      <w:r>
        <w:t>Формы реализации внеурочной деятельности образовательная организация определяет самостоятельно.</w:t>
      </w:r>
    </w:p>
    <w:p w:rsidR="00FE454F" w:rsidRDefault="005A3D91">
      <w:pPr>
        <w:pStyle w:val="34"/>
        <w:shd w:val="clear" w:color="auto" w:fill="auto"/>
        <w:ind w:firstLine="740"/>
        <w:jc w:val="both"/>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FE454F" w:rsidRDefault="005A3D91">
      <w:pPr>
        <w:pStyle w:val="34"/>
        <w:shd w:val="clear" w:color="auto" w:fill="auto"/>
        <w:spacing w:after="933"/>
        <w:ind w:firstLine="740"/>
        <w:jc w:val="both"/>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tbl>
      <w:tblPr>
        <w:tblW w:w="0" w:type="auto"/>
        <w:tblCellMar>
          <w:top w:w="15" w:type="dxa"/>
          <w:left w:w="15" w:type="dxa"/>
          <w:bottom w:w="15" w:type="dxa"/>
          <w:right w:w="15" w:type="dxa"/>
        </w:tblCellMar>
        <w:tblLook w:val="0600" w:firstRow="0" w:lastRow="0" w:firstColumn="0" w:lastColumn="0" w:noHBand="1" w:noVBand="1"/>
      </w:tblPr>
      <w:tblGrid>
        <w:gridCol w:w="9289"/>
        <w:gridCol w:w="462"/>
      </w:tblGrid>
      <w:tr w:rsidR="004D42E2" w:rsidRPr="00C71035" w:rsidTr="00CF248C">
        <w:trPr>
          <w:trHeight w:val="231"/>
        </w:trPr>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rsidR="004D42E2" w:rsidRPr="00C71035" w:rsidRDefault="004D42E2" w:rsidP="00CF248C">
            <w:pPr>
              <w:jc w:val="both"/>
              <w:rPr>
                <w:rFonts w:cstheme="minorHAnsi"/>
                <w:sz w:val="28"/>
                <w:szCs w:val="28"/>
              </w:rPr>
            </w:pPr>
            <w:r w:rsidRPr="00C71035">
              <w:rPr>
                <w:rFonts w:cstheme="minorHAnsi"/>
                <w:b/>
                <w:bCs/>
                <w:sz w:val="28"/>
                <w:szCs w:val="28"/>
              </w:rPr>
              <w:t>Внеурочная деятельность</w:t>
            </w:r>
            <w:r w:rsidRPr="00C71035">
              <w:rPr>
                <w:rFonts w:cstheme="minorHAnsi"/>
                <w:sz w:val="28"/>
                <w:szCs w:val="28"/>
              </w:rPr>
              <w:t xml:space="preserve"> (включая коррекционно-развивающую область):</w:t>
            </w:r>
            <w:r>
              <w:rPr>
                <w:rFonts w:cstheme="minorHAnsi"/>
                <w:sz w:val="28"/>
                <w:szCs w:val="28"/>
              </w:rPr>
              <w:t xml:space="preserve"> для 5-9 классов (количество часов в неделю для каждого класса)</w:t>
            </w:r>
          </w:p>
        </w:tc>
        <w:tc>
          <w:tcPr>
            <w:tcW w:w="0" w:type="auto"/>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4D42E2" w:rsidRPr="00C71035" w:rsidRDefault="004D42E2" w:rsidP="00CF248C">
            <w:pPr>
              <w:jc w:val="both"/>
              <w:rPr>
                <w:rFonts w:cstheme="minorHAnsi"/>
                <w:sz w:val="28"/>
                <w:szCs w:val="28"/>
              </w:rPr>
            </w:pPr>
            <w:r w:rsidRPr="00C71035">
              <w:rPr>
                <w:rFonts w:cstheme="minorHAnsi"/>
                <w:b/>
                <w:bCs/>
                <w:sz w:val="28"/>
                <w:szCs w:val="28"/>
              </w:rPr>
              <w:t>10</w:t>
            </w:r>
          </w:p>
        </w:tc>
      </w:tr>
      <w:tr w:rsidR="004D42E2" w:rsidRPr="00C71035" w:rsidTr="00CF248C">
        <w:trPr>
          <w:trHeight w:val="231"/>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42E2" w:rsidRPr="00C71035" w:rsidRDefault="004D42E2" w:rsidP="00CF248C">
            <w:pPr>
              <w:jc w:val="both"/>
              <w:rPr>
                <w:rFonts w:cstheme="minorHAnsi"/>
                <w:sz w:val="28"/>
                <w:szCs w:val="28"/>
              </w:rPr>
            </w:pPr>
            <w:r w:rsidRPr="00C71035">
              <w:rPr>
                <w:rFonts w:cstheme="minorHAnsi"/>
                <w:sz w:val="28"/>
                <w:szCs w:val="28"/>
              </w:rPr>
              <w:t>Коррекционно-развивающие курсы:</w:t>
            </w:r>
            <w:r w:rsidRPr="00C71035">
              <w:rPr>
                <w:rFonts w:cstheme="minorHAnsi"/>
                <w:sz w:val="28"/>
                <w:szCs w:val="28"/>
              </w:rPr>
              <w:br/>
              <w:t>психокоррекцио</w:t>
            </w:r>
            <w:r>
              <w:rPr>
                <w:rFonts w:cstheme="minorHAnsi"/>
                <w:sz w:val="28"/>
                <w:szCs w:val="28"/>
              </w:rPr>
              <w:t xml:space="preserve">нные занятия (психологические </w:t>
            </w:r>
            <w:r w:rsidRPr="00C71035">
              <w:rPr>
                <w:rFonts w:cstheme="minorHAnsi"/>
                <w:sz w:val="28"/>
                <w:szCs w:val="28"/>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42E2" w:rsidRPr="00E404E1" w:rsidRDefault="004D42E2" w:rsidP="00CF248C">
            <w:pPr>
              <w:jc w:val="both"/>
              <w:rPr>
                <w:rFonts w:cstheme="minorHAnsi"/>
                <w:sz w:val="28"/>
                <w:szCs w:val="28"/>
              </w:rPr>
            </w:pPr>
            <w:r>
              <w:rPr>
                <w:rFonts w:cstheme="minorHAnsi"/>
                <w:sz w:val="28"/>
                <w:szCs w:val="28"/>
              </w:rPr>
              <w:t>2</w:t>
            </w:r>
          </w:p>
        </w:tc>
      </w:tr>
      <w:tr w:rsidR="004D42E2" w:rsidRPr="00C71035" w:rsidTr="00CF248C">
        <w:trPr>
          <w:trHeight w:val="231"/>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42E2" w:rsidRPr="00C71035" w:rsidRDefault="004D42E2" w:rsidP="00CF248C">
            <w:pPr>
              <w:jc w:val="both"/>
              <w:rPr>
                <w:rFonts w:cstheme="minorHAnsi"/>
                <w:sz w:val="28"/>
                <w:szCs w:val="28"/>
              </w:rPr>
            </w:pPr>
            <w:r w:rsidRPr="00C71035">
              <w:rPr>
                <w:rFonts w:cstheme="minorHAnsi"/>
                <w:sz w:val="28"/>
                <w:szCs w:val="28"/>
              </w:rPr>
              <w:t>Коррекционно-развивающие курсы: логопедические занятия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42E2" w:rsidRPr="00C71035" w:rsidRDefault="004D42E2" w:rsidP="00CF248C">
            <w:pPr>
              <w:jc w:val="both"/>
              <w:rPr>
                <w:rFonts w:cstheme="minorHAnsi"/>
                <w:sz w:val="28"/>
                <w:szCs w:val="28"/>
              </w:rPr>
            </w:pPr>
            <w:r w:rsidRPr="00C71035">
              <w:rPr>
                <w:rFonts w:cstheme="minorHAnsi"/>
                <w:sz w:val="28"/>
                <w:szCs w:val="28"/>
              </w:rPr>
              <w:t>2</w:t>
            </w:r>
          </w:p>
        </w:tc>
      </w:tr>
      <w:tr w:rsidR="004D42E2" w:rsidRPr="00C71035" w:rsidTr="00CF248C">
        <w:trPr>
          <w:trHeight w:val="231"/>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42E2" w:rsidRPr="00E404E1" w:rsidRDefault="004D42E2" w:rsidP="00CF248C">
            <w:pPr>
              <w:jc w:val="both"/>
              <w:rPr>
                <w:rFonts w:cstheme="minorHAnsi"/>
                <w:sz w:val="28"/>
                <w:szCs w:val="28"/>
              </w:rPr>
            </w:pPr>
            <w:r w:rsidRPr="00C71035">
              <w:rPr>
                <w:rFonts w:cstheme="minorHAnsi"/>
                <w:sz w:val="28"/>
                <w:szCs w:val="28"/>
              </w:rPr>
              <w:lastRenderedPageBreak/>
              <w:t>Коррекционно-развивающие курсы:</w:t>
            </w:r>
            <w:r w:rsidRPr="00C71035">
              <w:rPr>
                <w:rFonts w:cstheme="minorHAnsi"/>
                <w:sz w:val="28"/>
                <w:szCs w:val="28"/>
              </w:rPr>
              <w:br/>
              <w:t>психокоррекци</w:t>
            </w:r>
            <w:r>
              <w:rPr>
                <w:rFonts w:cstheme="minorHAnsi"/>
                <w:sz w:val="28"/>
                <w:szCs w:val="28"/>
              </w:rPr>
              <w:t>онные занятия (</w:t>
            </w:r>
            <w:r w:rsidRPr="00C71035">
              <w:rPr>
                <w:rFonts w:cstheme="minorHAnsi"/>
                <w:sz w:val="28"/>
                <w:szCs w:val="28"/>
              </w:rPr>
              <w:t xml:space="preserve"> дефектологические</w:t>
            </w:r>
            <w:r>
              <w:rPr>
                <w:rFonts w:cstheme="minorHAnsi"/>
                <w:sz w:val="28"/>
                <w:szCs w:val="28"/>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42E2" w:rsidRPr="00E404E1" w:rsidRDefault="004D42E2" w:rsidP="00CF248C">
            <w:pPr>
              <w:jc w:val="both"/>
              <w:rPr>
                <w:rFonts w:cstheme="minorHAnsi"/>
                <w:sz w:val="28"/>
                <w:szCs w:val="28"/>
              </w:rPr>
            </w:pPr>
            <w:r>
              <w:rPr>
                <w:rFonts w:cstheme="minorHAnsi"/>
                <w:sz w:val="28"/>
                <w:szCs w:val="28"/>
              </w:rPr>
              <w:t>2</w:t>
            </w:r>
          </w:p>
        </w:tc>
      </w:tr>
      <w:tr w:rsidR="004D42E2" w:rsidRPr="00C71035" w:rsidTr="00CF248C">
        <w:trPr>
          <w:trHeight w:val="231"/>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42E2" w:rsidRPr="00C71035" w:rsidRDefault="004D42E2" w:rsidP="00CF248C">
            <w:pPr>
              <w:jc w:val="both"/>
              <w:rPr>
                <w:rFonts w:cstheme="minorHAnsi"/>
                <w:sz w:val="28"/>
                <w:szCs w:val="28"/>
              </w:rPr>
            </w:pPr>
            <w:r w:rsidRPr="00C71035">
              <w:rPr>
                <w:rFonts w:cstheme="minorHAnsi"/>
                <w:sz w:val="28"/>
                <w:szCs w:val="28"/>
              </w:rPr>
              <w:t>Другие направления внеурочной деятельности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42E2" w:rsidRPr="00E404E1" w:rsidRDefault="004D42E2" w:rsidP="00CF248C">
            <w:pPr>
              <w:jc w:val="both"/>
              <w:rPr>
                <w:rFonts w:cstheme="minorHAnsi"/>
                <w:sz w:val="28"/>
                <w:szCs w:val="28"/>
              </w:rPr>
            </w:pPr>
            <w:r>
              <w:rPr>
                <w:rFonts w:cstheme="minorHAnsi"/>
                <w:sz w:val="28"/>
                <w:szCs w:val="28"/>
              </w:rPr>
              <w:t>3</w:t>
            </w:r>
          </w:p>
        </w:tc>
      </w:tr>
    </w:tbl>
    <w:p w:rsidR="004D42E2" w:rsidRPr="00E404E1" w:rsidRDefault="004D42E2" w:rsidP="004D42E2">
      <w:r w:rsidRPr="00E404E1">
        <w:rPr>
          <w:b/>
          <w:sz w:val="32"/>
        </w:rPr>
        <w:t>План внеурочной деятельности (недельный)</w:t>
      </w:r>
    </w:p>
    <w:p w:rsidR="004D42E2" w:rsidRPr="00EC5966" w:rsidRDefault="004D42E2" w:rsidP="004D42E2">
      <w:pPr>
        <w:rPr>
          <w:rFonts w:ascii="Times New Roman" w:hAnsi="Times New Roman" w:cs="Times New Roman"/>
        </w:rPr>
      </w:pPr>
      <w:r w:rsidRPr="00EC5966">
        <w:rPr>
          <w:rFonts w:ascii="Times New Roman" w:hAnsi="Times New Roman" w:cs="Times New Roman"/>
        </w:rPr>
        <w:t>ГБОУ ПО "Опочецкая общеобразовательная школа-интернат для детей, нуждающихся в социальной поддержке"</w:t>
      </w:r>
    </w:p>
    <w:tbl>
      <w:tblPr>
        <w:tblStyle w:val="ac"/>
        <w:tblW w:w="10128" w:type="dxa"/>
        <w:tblLook w:val="04A0" w:firstRow="1" w:lastRow="0" w:firstColumn="1" w:lastColumn="0" w:noHBand="0" w:noVBand="1"/>
      </w:tblPr>
      <w:tblGrid>
        <w:gridCol w:w="3509"/>
        <w:gridCol w:w="1404"/>
        <w:gridCol w:w="1215"/>
        <w:gridCol w:w="1123"/>
        <w:gridCol w:w="28"/>
        <w:gridCol w:w="1220"/>
        <w:gridCol w:w="1629"/>
      </w:tblGrid>
      <w:tr w:rsidR="004D42E2" w:rsidRPr="00EC5966" w:rsidTr="00CF248C">
        <w:tc>
          <w:tcPr>
            <w:tcW w:w="3509" w:type="dxa"/>
            <w:vMerge w:val="restart"/>
            <w:shd w:val="clear" w:color="auto" w:fill="D9D9D9"/>
          </w:tcPr>
          <w:p w:rsidR="004D42E2" w:rsidRPr="00EC5966" w:rsidRDefault="004D42E2" w:rsidP="00CF248C">
            <w:pPr>
              <w:rPr>
                <w:rFonts w:ascii="Times New Roman" w:hAnsi="Times New Roman" w:cs="Times New Roman"/>
              </w:rPr>
            </w:pPr>
            <w:r w:rsidRPr="00EC5966">
              <w:rPr>
                <w:rFonts w:ascii="Times New Roman" w:hAnsi="Times New Roman" w:cs="Times New Roman"/>
                <w:b/>
              </w:rPr>
              <w:t>Учебные курсы</w:t>
            </w:r>
          </w:p>
          <w:p w:rsidR="004D42E2" w:rsidRPr="00EC5966" w:rsidRDefault="004D42E2" w:rsidP="00CF248C">
            <w:pPr>
              <w:rPr>
                <w:rFonts w:ascii="Times New Roman" w:hAnsi="Times New Roman" w:cs="Times New Roman"/>
              </w:rPr>
            </w:pPr>
          </w:p>
        </w:tc>
        <w:tc>
          <w:tcPr>
            <w:tcW w:w="6619" w:type="dxa"/>
            <w:gridSpan w:val="6"/>
            <w:shd w:val="clear" w:color="auto" w:fill="D9D9D9"/>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b/>
              </w:rPr>
              <w:t>Количество часов в неделю</w:t>
            </w:r>
          </w:p>
        </w:tc>
      </w:tr>
      <w:tr w:rsidR="004D42E2" w:rsidRPr="00EC5966" w:rsidTr="00CF248C">
        <w:tc>
          <w:tcPr>
            <w:tcW w:w="3509" w:type="dxa"/>
            <w:vMerge/>
          </w:tcPr>
          <w:p w:rsidR="004D42E2" w:rsidRPr="00EC5966" w:rsidRDefault="004D42E2" w:rsidP="00CF248C">
            <w:pPr>
              <w:rPr>
                <w:rFonts w:ascii="Times New Roman" w:hAnsi="Times New Roman" w:cs="Times New Roman"/>
              </w:rPr>
            </w:pPr>
          </w:p>
        </w:tc>
        <w:tc>
          <w:tcPr>
            <w:tcW w:w="1404" w:type="dxa"/>
            <w:shd w:val="clear" w:color="auto" w:fill="D9D9D9"/>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b/>
              </w:rPr>
              <w:t>5</w:t>
            </w:r>
          </w:p>
        </w:tc>
        <w:tc>
          <w:tcPr>
            <w:tcW w:w="1215" w:type="dxa"/>
            <w:shd w:val="clear" w:color="auto" w:fill="D9D9D9"/>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b/>
              </w:rPr>
              <w:t>6</w:t>
            </w:r>
          </w:p>
        </w:tc>
        <w:tc>
          <w:tcPr>
            <w:tcW w:w="1123" w:type="dxa"/>
            <w:shd w:val="clear" w:color="auto" w:fill="D9D9D9"/>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b/>
              </w:rPr>
              <w:t>7</w:t>
            </w:r>
          </w:p>
        </w:tc>
        <w:tc>
          <w:tcPr>
            <w:tcW w:w="1248" w:type="dxa"/>
            <w:gridSpan w:val="2"/>
            <w:shd w:val="clear" w:color="auto" w:fill="D9D9D9"/>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b/>
              </w:rPr>
              <w:t>8</w:t>
            </w:r>
          </w:p>
        </w:tc>
        <w:tc>
          <w:tcPr>
            <w:tcW w:w="1629" w:type="dxa"/>
            <w:shd w:val="clear" w:color="auto" w:fill="D9D9D9"/>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b/>
              </w:rPr>
              <w:t>9</w:t>
            </w:r>
          </w:p>
        </w:tc>
      </w:tr>
      <w:tr w:rsidR="004D42E2" w:rsidRPr="00EC5966" w:rsidTr="00CF248C">
        <w:tc>
          <w:tcPr>
            <w:tcW w:w="3509" w:type="dxa"/>
          </w:tcPr>
          <w:p w:rsidR="004D42E2" w:rsidRPr="00EC5966" w:rsidRDefault="004D42E2" w:rsidP="00CF248C">
            <w:pPr>
              <w:rPr>
                <w:rFonts w:ascii="Times New Roman" w:hAnsi="Times New Roman" w:cs="Times New Roman"/>
              </w:rPr>
            </w:pPr>
            <w:r w:rsidRPr="00EC5966">
              <w:rPr>
                <w:rFonts w:ascii="Times New Roman" w:hAnsi="Times New Roman" w:cs="Times New Roman"/>
              </w:rPr>
              <w:t>Разговоры о важном</w:t>
            </w:r>
          </w:p>
        </w:tc>
        <w:tc>
          <w:tcPr>
            <w:tcW w:w="1404" w:type="dxa"/>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1</w:t>
            </w:r>
          </w:p>
        </w:tc>
        <w:tc>
          <w:tcPr>
            <w:tcW w:w="1215" w:type="dxa"/>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1</w:t>
            </w:r>
          </w:p>
        </w:tc>
        <w:tc>
          <w:tcPr>
            <w:tcW w:w="1123" w:type="dxa"/>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1</w:t>
            </w:r>
          </w:p>
        </w:tc>
        <w:tc>
          <w:tcPr>
            <w:tcW w:w="1248" w:type="dxa"/>
            <w:gridSpan w:val="2"/>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1</w:t>
            </w:r>
          </w:p>
        </w:tc>
        <w:tc>
          <w:tcPr>
            <w:tcW w:w="1629" w:type="dxa"/>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1</w:t>
            </w:r>
          </w:p>
        </w:tc>
      </w:tr>
      <w:tr w:rsidR="004D42E2" w:rsidRPr="00EC5966" w:rsidTr="00CF248C">
        <w:tc>
          <w:tcPr>
            <w:tcW w:w="3509" w:type="dxa"/>
          </w:tcPr>
          <w:p w:rsidR="004D42E2" w:rsidRPr="00EC5966" w:rsidRDefault="004D42E2" w:rsidP="00CF248C">
            <w:pPr>
              <w:rPr>
                <w:rFonts w:ascii="Times New Roman" w:hAnsi="Times New Roman" w:cs="Times New Roman"/>
              </w:rPr>
            </w:pPr>
            <w:r w:rsidRPr="00EC5966">
              <w:rPr>
                <w:rFonts w:ascii="Times New Roman" w:hAnsi="Times New Roman" w:cs="Times New Roman"/>
              </w:rPr>
              <w:t>Россия - мои горизонты</w:t>
            </w:r>
          </w:p>
        </w:tc>
        <w:tc>
          <w:tcPr>
            <w:tcW w:w="1404" w:type="dxa"/>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0</w:t>
            </w:r>
          </w:p>
        </w:tc>
        <w:tc>
          <w:tcPr>
            <w:tcW w:w="1215" w:type="dxa"/>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1</w:t>
            </w:r>
          </w:p>
        </w:tc>
        <w:tc>
          <w:tcPr>
            <w:tcW w:w="1123" w:type="dxa"/>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1</w:t>
            </w:r>
          </w:p>
        </w:tc>
        <w:tc>
          <w:tcPr>
            <w:tcW w:w="1248" w:type="dxa"/>
            <w:gridSpan w:val="2"/>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1</w:t>
            </w:r>
          </w:p>
        </w:tc>
        <w:tc>
          <w:tcPr>
            <w:tcW w:w="1629" w:type="dxa"/>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1</w:t>
            </w:r>
          </w:p>
        </w:tc>
      </w:tr>
      <w:tr w:rsidR="004D42E2" w:rsidRPr="00EC5966" w:rsidTr="00CF248C">
        <w:tc>
          <w:tcPr>
            <w:tcW w:w="3509" w:type="dxa"/>
          </w:tcPr>
          <w:p w:rsidR="004D42E2" w:rsidRPr="00EC5966" w:rsidRDefault="004D42E2" w:rsidP="00CF248C">
            <w:pPr>
              <w:rPr>
                <w:rFonts w:ascii="Times New Roman" w:hAnsi="Times New Roman" w:cs="Times New Roman"/>
              </w:rPr>
            </w:pPr>
            <w:r w:rsidRPr="00EC5966">
              <w:rPr>
                <w:rFonts w:ascii="Times New Roman" w:hAnsi="Times New Roman" w:cs="Times New Roman"/>
              </w:rPr>
              <w:t>Мини-футбол</w:t>
            </w:r>
          </w:p>
        </w:tc>
        <w:tc>
          <w:tcPr>
            <w:tcW w:w="1404" w:type="dxa"/>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1</w:t>
            </w:r>
          </w:p>
        </w:tc>
        <w:tc>
          <w:tcPr>
            <w:tcW w:w="1215" w:type="dxa"/>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1</w:t>
            </w:r>
          </w:p>
        </w:tc>
        <w:tc>
          <w:tcPr>
            <w:tcW w:w="1123" w:type="dxa"/>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1</w:t>
            </w:r>
          </w:p>
        </w:tc>
        <w:tc>
          <w:tcPr>
            <w:tcW w:w="1248" w:type="dxa"/>
            <w:gridSpan w:val="2"/>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1</w:t>
            </w:r>
          </w:p>
        </w:tc>
        <w:tc>
          <w:tcPr>
            <w:tcW w:w="1629" w:type="dxa"/>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1</w:t>
            </w:r>
          </w:p>
        </w:tc>
      </w:tr>
      <w:tr w:rsidR="004D42E2" w:rsidRPr="00EC5966" w:rsidTr="00CF248C">
        <w:tc>
          <w:tcPr>
            <w:tcW w:w="3509" w:type="dxa"/>
          </w:tcPr>
          <w:p w:rsidR="004D42E2" w:rsidRPr="00EC5966" w:rsidRDefault="004D42E2" w:rsidP="00CF248C">
            <w:pPr>
              <w:rPr>
                <w:rFonts w:ascii="Times New Roman" w:hAnsi="Times New Roman" w:cs="Times New Roman"/>
              </w:rPr>
            </w:pPr>
            <w:r w:rsidRPr="00EC5966">
              <w:rPr>
                <w:rFonts w:ascii="Times New Roman" w:hAnsi="Times New Roman" w:cs="Times New Roman"/>
              </w:rPr>
              <w:t>Шахматы</w:t>
            </w:r>
          </w:p>
        </w:tc>
        <w:tc>
          <w:tcPr>
            <w:tcW w:w="1404" w:type="dxa"/>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1</w:t>
            </w:r>
          </w:p>
        </w:tc>
        <w:tc>
          <w:tcPr>
            <w:tcW w:w="1215" w:type="dxa"/>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1</w:t>
            </w:r>
          </w:p>
        </w:tc>
        <w:tc>
          <w:tcPr>
            <w:tcW w:w="1123" w:type="dxa"/>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0</w:t>
            </w:r>
          </w:p>
        </w:tc>
        <w:tc>
          <w:tcPr>
            <w:tcW w:w="1248" w:type="dxa"/>
            <w:gridSpan w:val="2"/>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0</w:t>
            </w:r>
          </w:p>
        </w:tc>
        <w:tc>
          <w:tcPr>
            <w:tcW w:w="1629" w:type="dxa"/>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0</w:t>
            </w:r>
          </w:p>
        </w:tc>
      </w:tr>
      <w:tr w:rsidR="004D42E2" w:rsidRPr="00EC5966" w:rsidTr="00CF248C">
        <w:tc>
          <w:tcPr>
            <w:tcW w:w="3509" w:type="dxa"/>
          </w:tcPr>
          <w:p w:rsidR="004D42E2" w:rsidRPr="00EC5966" w:rsidRDefault="004D42E2" w:rsidP="00CF248C">
            <w:pPr>
              <w:rPr>
                <w:rFonts w:ascii="Times New Roman" w:hAnsi="Times New Roman" w:cs="Times New Roman"/>
              </w:rPr>
            </w:pPr>
            <w:r w:rsidRPr="00EC5966">
              <w:rPr>
                <w:rFonts w:ascii="Times New Roman" w:hAnsi="Times New Roman" w:cs="Times New Roman"/>
              </w:rPr>
              <w:t>Робототехника</w:t>
            </w:r>
          </w:p>
        </w:tc>
        <w:tc>
          <w:tcPr>
            <w:tcW w:w="1404" w:type="dxa"/>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0</w:t>
            </w:r>
          </w:p>
        </w:tc>
        <w:tc>
          <w:tcPr>
            <w:tcW w:w="1215" w:type="dxa"/>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0</w:t>
            </w:r>
          </w:p>
        </w:tc>
        <w:tc>
          <w:tcPr>
            <w:tcW w:w="1123" w:type="dxa"/>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0</w:t>
            </w:r>
          </w:p>
        </w:tc>
        <w:tc>
          <w:tcPr>
            <w:tcW w:w="1248" w:type="dxa"/>
            <w:gridSpan w:val="2"/>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1</w:t>
            </w:r>
          </w:p>
        </w:tc>
        <w:tc>
          <w:tcPr>
            <w:tcW w:w="1629" w:type="dxa"/>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1</w:t>
            </w:r>
          </w:p>
        </w:tc>
      </w:tr>
      <w:tr w:rsidR="004D42E2" w:rsidRPr="00EC5966" w:rsidTr="00CF248C">
        <w:tc>
          <w:tcPr>
            <w:tcW w:w="3509" w:type="dxa"/>
            <w:shd w:val="clear" w:color="auto" w:fill="00FF00"/>
          </w:tcPr>
          <w:p w:rsidR="004D42E2" w:rsidRPr="00EC5966" w:rsidRDefault="004D42E2" w:rsidP="00CF248C">
            <w:pPr>
              <w:rPr>
                <w:rFonts w:ascii="Times New Roman" w:hAnsi="Times New Roman" w:cs="Times New Roman"/>
              </w:rPr>
            </w:pPr>
            <w:r w:rsidRPr="00EC5966">
              <w:rPr>
                <w:rFonts w:ascii="Times New Roman" w:hAnsi="Times New Roman" w:cs="Times New Roman"/>
              </w:rPr>
              <w:t>ИТОГО недельная нагрузка</w:t>
            </w:r>
          </w:p>
        </w:tc>
        <w:tc>
          <w:tcPr>
            <w:tcW w:w="1404" w:type="dxa"/>
            <w:shd w:val="clear" w:color="auto" w:fill="00FF00"/>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3</w:t>
            </w:r>
          </w:p>
        </w:tc>
        <w:tc>
          <w:tcPr>
            <w:tcW w:w="1215" w:type="dxa"/>
            <w:shd w:val="clear" w:color="auto" w:fill="00FF00"/>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4</w:t>
            </w:r>
          </w:p>
        </w:tc>
        <w:tc>
          <w:tcPr>
            <w:tcW w:w="1123" w:type="dxa"/>
            <w:shd w:val="clear" w:color="auto" w:fill="00FF00"/>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3</w:t>
            </w:r>
          </w:p>
        </w:tc>
        <w:tc>
          <w:tcPr>
            <w:tcW w:w="1248" w:type="dxa"/>
            <w:gridSpan w:val="2"/>
            <w:shd w:val="clear" w:color="auto" w:fill="00FF00"/>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4</w:t>
            </w:r>
          </w:p>
        </w:tc>
        <w:tc>
          <w:tcPr>
            <w:tcW w:w="1629" w:type="dxa"/>
            <w:shd w:val="clear" w:color="auto" w:fill="00FF00"/>
          </w:tcPr>
          <w:p w:rsidR="004D42E2" w:rsidRPr="00EC5966" w:rsidRDefault="004D42E2" w:rsidP="00CF248C">
            <w:pPr>
              <w:jc w:val="center"/>
              <w:rPr>
                <w:rFonts w:ascii="Times New Roman" w:hAnsi="Times New Roman" w:cs="Times New Roman"/>
              </w:rPr>
            </w:pPr>
            <w:r w:rsidRPr="00EC5966">
              <w:rPr>
                <w:rFonts w:ascii="Times New Roman" w:hAnsi="Times New Roman" w:cs="Times New Roman"/>
              </w:rPr>
              <w:t>4</w:t>
            </w:r>
          </w:p>
        </w:tc>
      </w:tr>
      <w:tr w:rsidR="004D42E2" w:rsidRPr="00EC5966" w:rsidTr="00CF248C">
        <w:tc>
          <w:tcPr>
            <w:tcW w:w="3509" w:type="dxa"/>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center"/>
              <w:rPr>
                <w:rFonts w:ascii="Times New Roman" w:hAnsi="Times New Roman" w:cs="Times New Roman"/>
              </w:rPr>
            </w:pPr>
            <w:r w:rsidRPr="00EC5966">
              <w:rPr>
                <w:rFonts w:ascii="Times New Roman" w:hAnsi="Times New Roman" w:cs="Times New Roman"/>
              </w:rPr>
              <w:t>Направления внеурочной деятельности</w:t>
            </w:r>
          </w:p>
        </w:tc>
        <w:tc>
          <w:tcPr>
            <w:tcW w:w="2619" w:type="dxa"/>
            <w:gridSpan w:val="2"/>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center"/>
              <w:rPr>
                <w:rFonts w:ascii="Times New Roman" w:hAnsi="Times New Roman" w:cs="Times New Roman"/>
              </w:rPr>
            </w:pPr>
            <w:r w:rsidRPr="00EC5966">
              <w:rPr>
                <w:rFonts w:ascii="Times New Roman" w:hAnsi="Times New Roman" w:cs="Times New Roman"/>
              </w:rPr>
              <w:t>Формы внеурочной деятельности</w:t>
            </w:r>
          </w:p>
        </w:tc>
        <w:tc>
          <w:tcPr>
            <w:tcW w:w="1151" w:type="dxa"/>
            <w:gridSpan w:val="2"/>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center"/>
              <w:rPr>
                <w:rFonts w:ascii="Times New Roman" w:hAnsi="Times New Roman" w:cs="Times New Roman"/>
              </w:rPr>
            </w:pPr>
            <w:r w:rsidRPr="00EC5966">
              <w:rPr>
                <w:rFonts w:ascii="Times New Roman" w:hAnsi="Times New Roman" w:cs="Times New Roman"/>
              </w:rPr>
              <w:t>Кол-во часов</w:t>
            </w:r>
          </w:p>
        </w:tc>
        <w:tc>
          <w:tcPr>
            <w:tcW w:w="1220" w:type="dxa"/>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center"/>
              <w:rPr>
                <w:rFonts w:ascii="Times New Roman" w:hAnsi="Times New Roman" w:cs="Times New Roman"/>
              </w:rPr>
            </w:pPr>
            <w:r w:rsidRPr="00EC5966">
              <w:rPr>
                <w:rFonts w:ascii="Times New Roman" w:hAnsi="Times New Roman" w:cs="Times New Roman"/>
              </w:rPr>
              <w:t>Классы</w:t>
            </w:r>
          </w:p>
        </w:tc>
        <w:tc>
          <w:tcPr>
            <w:tcW w:w="1629" w:type="dxa"/>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center"/>
              <w:rPr>
                <w:rFonts w:ascii="Times New Roman" w:hAnsi="Times New Roman" w:cs="Times New Roman"/>
              </w:rPr>
            </w:pPr>
            <w:r w:rsidRPr="00EC5966">
              <w:rPr>
                <w:rFonts w:ascii="Times New Roman" w:hAnsi="Times New Roman" w:cs="Times New Roman"/>
              </w:rPr>
              <w:t>Руководитель вн. д.-</w:t>
            </w:r>
          </w:p>
        </w:tc>
      </w:tr>
      <w:tr w:rsidR="004D42E2" w:rsidRPr="00EC5966" w:rsidTr="00CF248C">
        <w:tc>
          <w:tcPr>
            <w:tcW w:w="3509" w:type="dxa"/>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Внеурочная деятельность, направленная на реализацию комплекса воспитательных мероприятий</w:t>
            </w:r>
          </w:p>
        </w:tc>
        <w:tc>
          <w:tcPr>
            <w:tcW w:w="2619" w:type="dxa"/>
            <w:gridSpan w:val="2"/>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Занятия духовно-нравственной направленности, занятия  духовно-историческое краеведение</w:t>
            </w:r>
          </w:p>
        </w:tc>
        <w:tc>
          <w:tcPr>
            <w:tcW w:w="1151" w:type="dxa"/>
            <w:gridSpan w:val="2"/>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1</w:t>
            </w:r>
          </w:p>
        </w:tc>
        <w:tc>
          <w:tcPr>
            <w:tcW w:w="1220" w:type="dxa"/>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5-9</w:t>
            </w:r>
          </w:p>
        </w:tc>
        <w:tc>
          <w:tcPr>
            <w:tcW w:w="1629" w:type="dxa"/>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Педагоги</w:t>
            </w:r>
          </w:p>
        </w:tc>
      </w:tr>
      <w:tr w:rsidR="004D42E2" w:rsidRPr="00EC5966" w:rsidTr="00CF248C">
        <w:trPr>
          <w:trHeight w:val="809"/>
        </w:trPr>
        <w:tc>
          <w:tcPr>
            <w:tcW w:w="3509" w:type="dxa"/>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Внеурочная деятельность по развитию личности, ее способностей, удовлетворения образовательных потребностей и интересов, самореализации обучающихся, в т.ч. одаренных, через организацию социальных практик</w:t>
            </w:r>
          </w:p>
        </w:tc>
        <w:tc>
          <w:tcPr>
            <w:tcW w:w="2619" w:type="dxa"/>
            <w:gridSpan w:val="2"/>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Школьные спортивные соревнования. День здоровья.</w:t>
            </w:r>
          </w:p>
        </w:tc>
        <w:tc>
          <w:tcPr>
            <w:tcW w:w="1151" w:type="dxa"/>
            <w:gridSpan w:val="2"/>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1 ч.</w:t>
            </w:r>
          </w:p>
        </w:tc>
        <w:tc>
          <w:tcPr>
            <w:tcW w:w="1220" w:type="dxa"/>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5-9</w:t>
            </w:r>
          </w:p>
        </w:tc>
        <w:tc>
          <w:tcPr>
            <w:tcW w:w="1629" w:type="dxa"/>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Педагоги</w:t>
            </w:r>
          </w:p>
        </w:tc>
      </w:tr>
      <w:tr w:rsidR="004D42E2" w:rsidRPr="00EC5966" w:rsidTr="00CF248C">
        <w:tc>
          <w:tcPr>
            <w:tcW w:w="3509" w:type="dxa"/>
            <w:tcBorders>
              <w:top w:val="single" w:sz="4" w:space="0" w:color="auto"/>
              <w:left w:val="single" w:sz="4" w:space="0" w:color="auto"/>
              <w:right w:val="single" w:sz="4" w:space="0" w:color="auto"/>
            </w:tcBorders>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Внеурочная деятельность по учебным предметам</w:t>
            </w:r>
          </w:p>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p>
        </w:tc>
        <w:tc>
          <w:tcPr>
            <w:tcW w:w="2619" w:type="dxa"/>
            <w:gridSpan w:val="2"/>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Предметные олимпиады</w:t>
            </w:r>
          </w:p>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p>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p>
        </w:tc>
        <w:tc>
          <w:tcPr>
            <w:tcW w:w="1151" w:type="dxa"/>
            <w:gridSpan w:val="2"/>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1 ч.</w:t>
            </w:r>
          </w:p>
        </w:tc>
        <w:tc>
          <w:tcPr>
            <w:tcW w:w="1220" w:type="dxa"/>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5-9</w:t>
            </w:r>
          </w:p>
        </w:tc>
        <w:tc>
          <w:tcPr>
            <w:tcW w:w="1629" w:type="dxa"/>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Педагоги</w:t>
            </w:r>
          </w:p>
        </w:tc>
      </w:tr>
      <w:tr w:rsidR="004D42E2" w:rsidRPr="00EC5966" w:rsidTr="00CF248C">
        <w:trPr>
          <w:trHeight w:val="623"/>
        </w:trPr>
        <w:tc>
          <w:tcPr>
            <w:tcW w:w="3509" w:type="dxa"/>
            <w:vMerge w:val="restart"/>
            <w:tcBorders>
              <w:left w:val="single" w:sz="4" w:space="0" w:color="auto"/>
              <w:right w:val="single" w:sz="4" w:space="0" w:color="auto"/>
            </w:tcBorders>
            <w:vAlign w:val="center"/>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Внеурочная деятельность, направленная на организацию педагогической поддержки обучающихся</w:t>
            </w:r>
          </w:p>
        </w:tc>
        <w:tc>
          <w:tcPr>
            <w:tcW w:w="2619" w:type="dxa"/>
            <w:gridSpan w:val="2"/>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Курс внеурочной деятельности «Логопедические занятия»</w:t>
            </w:r>
          </w:p>
        </w:tc>
        <w:tc>
          <w:tcPr>
            <w:tcW w:w="1151" w:type="dxa"/>
            <w:gridSpan w:val="2"/>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2</w:t>
            </w:r>
          </w:p>
        </w:tc>
        <w:tc>
          <w:tcPr>
            <w:tcW w:w="1220" w:type="dxa"/>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5-9</w:t>
            </w:r>
          </w:p>
        </w:tc>
        <w:tc>
          <w:tcPr>
            <w:tcW w:w="1629" w:type="dxa"/>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Николаева Е.П.</w:t>
            </w:r>
          </w:p>
        </w:tc>
      </w:tr>
      <w:tr w:rsidR="004D42E2" w:rsidRPr="00EC5966" w:rsidTr="00CF248C">
        <w:tc>
          <w:tcPr>
            <w:tcW w:w="3509" w:type="dxa"/>
            <w:vMerge/>
            <w:tcBorders>
              <w:left w:val="single" w:sz="4" w:space="0" w:color="auto"/>
              <w:right w:val="single" w:sz="4" w:space="0" w:color="auto"/>
            </w:tcBorders>
            <w:vAlign w:val="center"/>
            <w:hideMark/>
          </w:tcPr>
          <w:p w:rsidR="004D42E2" w:rsidRPr="00EC5966" w:rsidRDefault="004D42E2" w:rsidP="00CF248C">
            <w:pPr>
              <w:rPr>
                <w:rFonts w:ascii="Times New Roman" w:hAnsi="Times New Roman" w:cs="Times New Roman"/>
              </w:rPr>
            </w:pPr>
          </w:p>
        </w:tc>
        <w:tc>
          <w:tcPr>
            <w:tcW w:w="2619" w:type="dxa"/>
            <w:gridSpan w:val="2"/>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Курс внеурочной деятельности «Психологические занятия»</w:t>
            </w:r>
          </w:p>
        </w:tc>
        <w:tc>
          <w:tcPr>
            <w:tcW w:w="1151" w:type="dxa"/>
            <w:gridSpan w:val="2"/>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2</w:t>
            </w:r>
          </w:p>
        </w:tc>
        <w:tc>
          <w:tcPr>
            <w:tcW w:w="1220" w:type="dxa"/>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5-9</w:t>
            </w:r>
          </w:p>
        </w:tc>
        <w:tc>
          <w:tcPr>
            <w:tcW w:w="1629" w:type="dxa"/>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Герасимова В.А.</w:t>
            </w:r>
          </w:p>
        </w:tc>
      </w:tr>
      <w:tr w:rsidR="004D42E2" w:rsidRPr="00EC5966" w:rsidTr="00CF248C">
        <w:tc>
          <w:tcPr>
            <w:tcW w:w="3509" w:type="dxa"/>
            <w:vMerge/>
            <w:tcBorders>
              <w:left w:val="single" w:sz="4" w:space="0" w:color="auto"/>
              <w:bottom w:val="single" w:sz="4" w:space="0" w:color="auto"/>
              <w:right w:val="single" w:sz="4" w:space="0" w:color="auto"/>
            </w:tcBorders>
            <w:vAlign w:val="center"/>
          </w:tcPr>
          <w:p w:rsidR="004D42E2" w:rsidRPr="00EC5966" w:rsidRDefault="004D42E2" w:rsidP="00CF248C">
            <w:pPr>
              <w:rPr>
                <w:rFonts w:ascii="Times New Roman" w:hAnsi="Times New Roman" w:cs="Times New Roman"/>
              </w:rPr>
            </w:pPr>
          </w:p>
        </w:tc>
        <w:tc>
          <w:tcPr>
            <w:tcW w:w="2619" w:type="dxa"/>
            <w:gridSpan w:val="2"/>
            <w:tcBorders>
              <w:top w:val="single" w:sz="4" w:space="0" w:color="auto"/>
              <w:left w:val="single" w:sz="4" w:space="0" w:color="auto"/>
              <w:bottom w:val="single" w:sz="4" w:space="0" w:color="auto"/>
              <w:right w:val="single" w:sz="4" w:space="0" w:color="auto"/>
            </w:tcBorders>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Курс внеурочной деятельности «Дефектологические  занятия»</w:t>
            </w:r>
          </w:p>
        </w:tc>
        <w:tc>
          <w:tcPr>
            <w:tcW w:w="1151" w:type="dxa"/>
            <w:gridSpan w:val="2"/>
            <w:tcBorders>
              <w:top w:val="single" w:sz="4" w:space="0" w:color="auto"/>
              <w:left w:val="single" w:sz="4" w:space="0" w:color="auto"/>
              <w:bottom w:val="single" w:sz="4" w:space="0" w:color="auto"/>
              <w:right w:val="single" w:sz="4" w:space="0" w:color="auto"/>
            </w:tcBorders>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2</w:t>
            </w:r>
          </w:p>
        </w:tc>
        <w:tc>
          <w:tcPr>
            <w:tcW w:w="1220" w:type="dxa"/>
            <w:tcBorders>
              <w:top w:val="single" w:sz="4" w:space="0" w:color="auto"/>
              <w:left w:val="single" w:sz="4" w:space="0" w:color="auto"/>
              <w:bottom w:val="single" w:sz="4" w:space="0" w:color="auto"/>
              <w:right w:val="single" w:sz="4" w:space="0" w:color="auto"/>
            </w:tcBorders>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5-9</w:t>
            </w:r>
          </w:p>
        </w:tc>
        <w:tc>
          <w:tcPr>
            <w:tcW w:w="1629" w:type="dxa"/>
            <w:tcBorders>
              <w:top w:val="single" w:sz="4" w:space="0" w:color="auto"/>
              <w:left w:val="single" w:sz="4" w:space="0" w:color="auto"/>
              <w:bottom w:val="single" w:sz="4" w:space="0" w:color="auto"/>
              <w:right w:val="single" w:sz="4" w:space="0" w:color="auto"/>
            </w:tcBorders>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Григорьева И.В.</w:t>
            </w:r>
          </w:p>
        </w:tc>
      </w:tr>
      <w:tr w:rsidR="004D42E2" w:rsidRPr="00EC5966" w:rsidTr="00CF248C">
        <w:tc>
          <w:tcPr>
            <w:tcW w:w="3509" w:type="dxa"/>
            <w:vMerge w:val="restart"/>
            <w:tcBorders>
              <w:top w:val="single" w:sz="4" w:space="0" w:color="auto"/>
              <w:left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Внеурочная деятельность, направленная на обеспечение благополучия обучающихся в пространстве школы</w:t>
            </w:r>
          </w:p>
        </w:tc>
        <w:tc>
          <w:tcPr>
            <w:tcW w:w="2619" w:type="dxa"/>
            <w:gridSpan w:val="2"/>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Общешкольные праздники и мероприятия</w:t>
            </w:r>
          </w:p>
        </w:tc>
        <w:tc>
          <w:tcPr>
            <w:tcW w:w="1151" w:type="dxa"/>
            <w:gridSpan w:val="2"/>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5</w:t>
            </w:r>
          </w:p>
        </w:tc>
        <w:tc>
          <w:tcPr>
            <w:tcW w:w="1220" w:type="dxa"/>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5-9</w:t>
            </w:r>
          </w:p>
        </w:tc>
        <w:tc>
          <w:tcPr>
            <w:tcW w:w="1629" w:type="dxa"/>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Педагоги</w:t>
            </w:r>
          </w:p>
        </w:tc>
      </w:tr>
      <w:tr w:rsidR="004D42E2" w:rsidRPr="00EC5966" w:rsidTr="00CF248C">
        <w:tc>
          <w:tcPr>
            <w:tcW w:w="3509" w:type="dxa"/>
            <w:vMerge/>
            <w:tcBorders>
              <w:left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p>
        </w:tc>
        <w:tc>
          <w:tcPr>
            <w:tcW w:w="2619" w:type="dxa"/>
            <w:gridSpan w:val="2"/>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Классные часы, тематические беседы</w:t>
            </w:r>
          </w:p>
        </w:tc>
        <w:tc>
          <w:tcPr>
            <w:tcW w:w="1151" w:type="dxa"/>
            <w:gridSpan w:val="2"/>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1 ч.</w:t>
            </w:r>
          </w:p>
        </w:tc>
        <w:tc>
          <w:tcPr>
            <w:tcW w:w="1220" w:type="dxa"/>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5-9</w:t>
            </w:r>
          </w:p>
        </w:tc>
        <w:tc>
          <w:tcPr>
            <w:tcW w:w="1629" w:type="dxa"/>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Классные руководители</w:t>
            </w:r>
          </w:p>
        </w:tc>
      </w:tr>
      <w:tr w:rsidR="004D42E2" w:rsidRPr="00EC5966" w:rsidTr="00CF248C">
        <w:tc>
          <w:tcPr>
            <w:tcW w:w="3509" w:type="dxa"/>
            <w:vMerge/>
            <w:tcBorders>
              <w:left w:val="single" w:sz="4" w:space="0" w:color="auto"/>
              <w:bottom w:val="single" w:sz="4" w:space="0" w:color="auto"/>
              <w:right w:val="single" w:sz="4" w:space="0" w:color="auto"/>
            </w:tcBorders>
            <w:vAlign w:val="center"/>
            <w:hideMark/>
          </w:tcPr>
          <w:p w:rsidR="004D42E2" w:rsidRPr="00EC5966" w:rsidRDefault="004D42E2" w:rsidP="00CF248C">
            <w:pPr>
              <w:rPr>
                <w:rFonts w:ascii="Times New Roman" w:hAnsi="Times New Roman" w:cs="Times New Roman"/>
              </w:rPr>
            </w:pPr>
          </w:p>
        </w:tc>
        <w:tc>
          <w:tcPr>
            <w:tcW w:w="2619" w:type="dxa"/>
            <w:gridSpan w:val="2"/>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Акции «Мы выбираем жизнь», «Мы за ЗОЖ»</w:t>
            </w:r>
          </w:p>
        </w:tc>
        <w:tc>
          <w:tcPr>
            <w:tcW w:w="1151" w:type="dxa"/>
            <w:gridSpan w:val="2"/>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1ч</w:t>
            </w:r>
          </w:p>
        </w:tc>
        <w:tc>
          <w:tcPr>
            <w:tcW w:w="1220" w:type="dxa"/>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5-9</w:t>
            </w:r>
          </w:p>
        </w:tc>
        <w:tc>
          <w:tcPr>
            <w:tcW w:w="1629" w:type="dxa"/>
            <w:tcBorders>
              <w:top w:val="single" w:sz="4" w:space="0" w:color="auto"/>
              <w:left w:val="single" w:sz="4" w:space="0" w:color="auto"/>
              <w:bottom w:val="single" w:sz="4" w:space="0" w:color="auto"/>
              <w:right w:val="single" w:sz="4" w:space="0" w:color="auto"/>
            </w:tcBorders>
            <w:hideMark/>
          </w:tcPr>
          <w:p w:rsidR="004D42E2" w:rsidRPr="00EC5966" w:rsidRDefault="004D42E2" w:rsidP="00CF248C">
            <w:pPr>
              <w:widowControl w:val="0"/>
              <w:tabs>
                <w:tab w:val="left" w:pos="874"/>
              </w:tabs>
              <w:spacing w:line="263" w:lineRule="exact"/>
              <w:ind w:right="-143"/>
              <w:jc w:val="both"/>
              <w:rPr>
                <w:rFonts w:ascii="Times New Roman" w:hAnsi="Times New Roman" w:cs="Times New Roman"/>
              </w:rPr>
            </w:pPr>
            <w:r w:rsidRPr="00EC5966">
              <w:rPr>
                <w:rFonts w:ascii="Times New Roman" w:hAnsi="Times New Roman" w:cs="Times New Roman"/>
              </w:rPr>
              <w:t>Педагоги</w:t>
            </w:r>
          </w:p>
        </w:tc>
      </w:tr>
    </w:tbl>
    <w:p w:rsidR="004D42E2" w:rsidRDefault="004D42E2" w:rsidP="00EC5966">
      <w:pPr>
        <w:pStyle w:val="34"/>
        <w:shd w:val="clear" w:color="auto" w:fill="auto"/>
        <w:spacing w:after="933"/>
        <w:ind w:firstLine="0"/>
        <w:jc w:val="both"/>
      </w:pPr>
    </w:p>
    <w:p w:rsidR="00FE454F" w:rsidRDefault="005A3D91" w:rsidP="00EC5966">
      <w:pPr>
        <w:pStyle w:val="34"/>
        <w:numPr>
          <w:ilvl w:val="0"/>
          <w:numId w:val="214"/>
        </w:numPr>
        <w:shd w:val="clear" w:color="auto" w:fill="auto"/>
        <w:tabs>
          <w:tab w:val="left" w:pos="1300"/>
        </w:tabs>
        <w:spacing w:after="32" w:line="280" w:lineRule="exact"/>
        <w:ind w:left="560" w:firstLine="0"/>
        <w:jc w:val="both"/>
      </w:pPr>
      <w:bookmarkStart w:id="627" w:name="bookmark725"/>
      <w:r>
        <w:t xml:space="preserve"> КАЛЕНДАРНЫЙ ПЛАН ВОСПИТАТЕЛЬНОЙ</w:t>
      </w:r>
      <w:bookmarkEnd w:id="627"/>
      <w:r w:rsidR="00EC5966">
        <w:t xml:space="preserve"> </w:t>
      </w:r>
      <w:r>
        <w:t>РАБОТЫ</w:t>
      </w:r>
    </w:p>
    <w:p w:rsidR="00EC5966" w:rsidRDefault="00EC5966" w:rsidP="00EC5966">
      <w:pPr>
        <w:pStyle w:val="34"/>
        <w:shd w:val="clear" w:color="auto" w:fill="auto"/>
        <w:tabs>
          <w:tab w:val="left" w:pos="1300"/>
        </w:tabs>
        <w:spacing w:after="32" w:line="280" w:lineRule="exact"/>
        <w:ind w:left="560" w:firstLine="0"/>
        <w:jc w:val="both"/>
      </w:pPr>
    </w:p>
    <w:p w:rsidR="00FE454F" w:rsidRDefault="005A3D91">
      <w:pPr>
        <w:pStyle w:val="34"/>
        <w:shd w:val="clear" w:color="auto" w:fill="auto"/>
        <w:ind w:firstLine="740"/>
        <w:jc w:val="both"/>
      </w:pPr>
      <w: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 2 июня 2020 года заседанием Федерального учебно-методического объединения по общему образованию), а также потребностей социально-экономического развития региона, этнокультурных особенностей населения.</w:t>
      </w:r>
    </w:p>
    <w:p w:rsidR="00FE454F" w:rsidRDefault="005A3D91">
      <w:pPr>
        <w:pStyle w:val="34"/>
        <w:shd w:val="clear" w:color="auto" w:fill="auto"/>
        <w:ind w:firstLine="740"/>
        <w:jc w:val="both"/>
      </w:pPr>
      <w:r>
        <w:t>Календарный план воспитательной работы составляется текущий учебный год. В нем конкретизируется заявленная в Программе воспитания работа применительно к конкретному учебному году и уровню образования.</w:t>
      </w:r>
    </w:p>
    <w:p w:rsidR="00FE454F" w:rsidRDefault="005A3D91">
      <w:pPr>
        <w:pStyle w:val="34"/>
        <w:shd w:val="clear" w:color="auto" w:fill="auto"/>
        <w:ind w:firstLine="740"/>
        <w:jc w:val="both"/>
      </w:pPr>
      <w: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FE454F" w:rsidRDefault="005A3D91">
      <w:pPr>
        <w:pStyle w:val="34"/>
        <w:shd w:val="clear" w:color="auto" w:fill="auto"/>
        <w:ind w:firstLine="740"/>
        <w:jc w:val="both"/>
      </w:pPr>
      <w: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FE454F" w:rsidRDefault="005A3D91">
      <w:pPr>
        <w:pStyle w:val="34"/>
        <w:shd w:val="clear" w:color="auto" w:fill="auto"/>
        <w:ind w:firstLine="740"/>
        <w:jc w:val="both"/>
      </w:pPr>
      <w: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FE454F" w:rsidRDefault="005A3D91">
      <w:pPr>
        <w:pStyle w:val="34"/>
        <w:shd w:val="clear" w:color="auto" w:fill="auto"/>
        <w:ind w:firstLine="740"/>
        <w:jc w:val="both"/>
      </w:pPr>
      <w: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FE454F" w:rsidRDefault="005A3D91">
      <w:pPr>
        <w:pStyle w:val="34"/>
        <w:shd w:val="clear" w:color="auto" w:fill="auto"/>
        <w:ind w:firstLine="740"/>
        <w:jc w:val="both"/>
      </w:pPr>
      <w: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FE454F" w:rsidRDefault="005A3D91">
      <w:pPr>
        <w:pStyle w:val="34"/>
        <w:shd w:val="clear" w:color="auto" w:fill="auto"/>
        <w:ind w:firstLine="740"/>
        <w:jc w:val="both"/>
      </w:pPr>
      <w:r>
        <w:t xml:space="preserve">Мероприятия плана должны отражать содержание всех модулей, составляющих программу воспитания образовательной организации и </w:t>
      </w:r>
      <w:r>
        <w:lastRenderedPageBreak/>
        <w:t>должны равномерно распределяться в течение учебного года.</w:t>
      </w:r>
    </w:p>
    <w:p w:rsidR="00FE454F" w:rsidRDefault="005A3D91">
      <w:pPr>
        <w:pStyle w:val="34"/>
        <w:shd w:val="clear" w:color="auto" w:fill="auto"/>
        <w:ind w:firstLine="740"/>
        <w:jc w:val="both"/>
      </w:pPr>
      <w: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FE454F" w:rsidRDefault="005A3D91">
      <w:pPr>
        <w:pStyle w:val="34"/>
        <w:shd w:val="clear" w:color="auto" w:fill="auto"/>
        <w:ind w:firstLine="740"/>
        <w:jc w:val="both"/>
      </w:pPr>
      <w: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5A6B12" w:rsidRDefault="005A3D91" w:rsidP="005A6B12">
      <w:pPr>
        <w:pStyle w:val="34"/>
        <w:shd w:val="clear" w:color="auto" w:fill="auto"/>
        <w:spacing w:after="900"/>
        <w:ind w:firstLine="740"/>
        <w:jc w:val="both"/>
      </w:pPr>
      <w:r>
        <w:t>Возможный образец наполнения календарного плана воспитательной работы представлен в ПООП ООО.</w:t>
      </w:r>
    </w:p>
    <w:p w:rsidR="00EC5966" w:rsidRPr="00EC5966" w:rsidRDefault="00EC5966" w:rsidP="00EC5966">
      <w:pPr>
        <w:widowControl/>
        <w:shd w:val="clear" w:color="auto" w:fill="FFFFFF"/>
        <w:spacing w:line="1" w:lineRule="atLeast"/>
        <w:ind w:left="120"/>
        <w:jc w:val="center"/>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szCs w:val="22"/>
          <w:lang w:eastAsia="en-US" w:bidi="ar-SA"/>
        </w:rPr>
        <w:t>План воспитательной работы</w:t>
      </w:r>
    </w:p>
    <w:p w:rsidR="00EC5966" w:rsidRPr="00EC5966" w:rsidRDefault="00EC5966" w:rsidP="00EC5966">
      <w:pPr>
        <w:widowControl/>
        <w:shd w:val="clear" w:color="auto" w:fill="FFFFFF"/>
        <w:spacing w:line="1" w:lineRule="atLeast"/>
        <w:ind w:left="120"/>
        <w:jc w:val="center"/>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szCs w:val="22"/>
          <w:lang w:eastAsia="en-US" w:bidi="ar-SA"/>
        </w:rPr>
        <w:t>ГБОУ ПО "Опочецкая общеобразовательная школа-интернат для детей, нуждающихся в социальной поддержке"</w:t>
      </w:r>
    </w:p>
    <w:p w:rsidR="00EC5966" w:rsidRPr="00EC5966" w:rsidRDefault="00EC5966" w:rsidP="00EC5966">
      <w:pPr>
        <w:widowControl/>
        <w:shd w:val="clear" w:color="auto" w:fill="FFFFFF"/>
        <w:spacing w:line="1" w:lineRule="atLeast"/>
        <w:ind w:left="12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 xml:space="preserve">на </w:t>
      </w:r>
      <w:r w:rsidRPr="00EC5966">
        <w:rPr>
          <w:rFonts w:ascii="Times New Roman" w:eastAsiaTheme="minorHAnsi" w:hAnsi="Times New Roman" w:cs="Times New Roman"/>
          <w:color w:val="333333"/>
          <w:szCs w:val="22"/>
          <w:lang w:val="en-US" w:eastAsia="en-US" w:bidi="ar-SA"/>
        </w:rPr>
        <w:t>2025-2026</w:t>
      </w:r>
      <w:r w:rsidRPr="00EC5966">
        <w:rPr>
          <w:rFonts w:ascii="Times New Roman" w:eastAsiaTheme="minorHAnsi" w:hAnsi="Times New Roman" w:cs="Times New Roman"/>
          <w:szCs w:val="22"/>
          <w:lang w:val="en-US" w:eastAsia="en-US" w:bidi="ar-SA"/>
        </w:rPr>
        <w:t xml:space="preserve"> учебный год</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635"/>
        <w:gridCol w:w="3652"/>
        <w:gridCol w:w="1302"/>
        <w:gridCol w:w="1773"/>
        <w:gridCol w:w="2447"/>
      </w:tblGrid>
      <w:tr w:rsidR="00EC5966" w:rsidRPr="00EC5966" w:rsidTr="00EC5966">
        <w:trPr>
          <w:trHeight w:val="144"/>
          <w:tblCellSpacing w:w="0" w:type="dxa"/>
        </w:trPr>
        <w:tc>
          <w:tcPr>
            <w:tcW w:w="69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w:t>
            </w:r>
          </w:p>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п/п</w:t>
            </w:r>
          </w:p>
        </w:tc>
        <w:tc>
          <w:tcPr>
            <w:tcW w:w="4477"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 xml:space="preserve">мероприятие </w:t>
            </w:r>
          </w:p>
        </w:tc>
        <w:tc>
          <w:tcPr>
            <w:tcW w:w="1554"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классы</w:t>
            </w:r>
          </w:p>
        </w:tc>
        <w:tc>
          <w:tcPr>
            <w:tcW w:w="1992"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дата</w:t>
            </w:r>
          </w:p>
        </w:tc>
        <w:tc>
          <w:tcPr>
            <w:tcW w:w="2450"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ответственный</w:t>
            </w:r>
          </w:p>
        </w:tc>
      </w:tr>
      <w:tr w:rsidR="00EC5966" w:rsidRPr="00EC5966" w:rsidTr="00EC5966">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b/>
                <w:szCs w:val="22"/>
                <w:lang w:val="en-US" w:eastAsia="en-US" w:bidi="ar-SA"/>
              </w:rPr>
              <w:t xml:space="preserve">СЕНТЯБРЬ </w:t>
            </w:r>
            <w:r w:rsidRPr="00EC5966">
              <w:rPr>
                <w:rFonts w:ascii="Times New Roman" w:eastAsiaTheme="minorHAnsi" w:hAnsi="Times New Roman" w:cs="Times New Roman"/>
                <w:b/>
                <w:color w:val="333333"/>
                <w:szCs w:val="22"/>
                <w:lang w:val="en-US" w:eastAsia="en-US" w:bidi="ar-SA"/>
              </w:rPr>
              <w:t>2025</w:t>
            </w:r>
            <w:r w:rsidRPr="00EC5966">
              <w:rPr>
                <w:rFonts w:ascii="Times New Roman" w:eastAsiaTheme="minorHAnsi" w:hAnsi="Times New Roman" w:cs="Times New Roman"/>
                <w:b/>
                <w:szCs w:val="22"/>
                <w:lang w:val="en-US" w:eastAsia="en-US" w:bidi="ar-SA"/>
              </w:rPr>
              <w:t xml:space="preserve"> года</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День знаний</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 сентября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autoSpaceDE w:val="0"/>
              <w:autoSpaceDN w:val="0"/>
              <w:spacing w:before="30"/>
              <w:ind w:left="76" w:right="315" w:firstLine="62"/>
              <w:rPr>
                <w:rFonts w:ascii="Times New Roman" w:eastAsia="Times New Roman" w:hAnsi="Times New Roman" w:cs="Times New Roman"/>
                <w:color w:val="auto"/>
                <w:szCs w:val="22"/>
                <w:lang w:eastAsia="en-US" w:bidi="ar-SA"/>
              </w:rPr>
            </w:pPr>
            <w:r w:rsidRPr="00EC5966">
              <w:rPr>
                <w:rFonts w:ascii="Times New Roman" w:eastAsia="Times New Roman" w:hAnsi="Times New Roman" w:cs="Times New Roman"/>
                <w:color w:val="auto"/>
                <w:szCs w:val="22"/>
                <w:lang w:eastAsia="en-US" w:bidi="ar-SA"/>
              </w:rPr>
              <w:t>зам.директора</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 xml:space="preserve">по УВР, советник директора по </w:t>
            </w:r>
            <w:r w:rsidRPr="00EC5966">
              <w:rPr>
                <w:rFonts w:ascii="Times New Roman" w:eastAsia="Times New Roman" w:hAnsi="Times New Roman" w:cs="Times New Roman"/>
                <w:color w:val="auto"/>
                <w:spacing w:val="-2"/>
                <w:szCs w:val="22"/>
                <w:lang w:eastAsia="en-US" w:bidi="ar-SA"/>
              </w:rPr>
              <w:t>воспитанию, 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color w:val="auto"/>
                <w:spacing w:val="-2"/>
                <w:szCs w:val="22"/>
                <w:lang w:val="en-US"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szCs w:val="22"/>
                <w:lang w:eastAsia="en-US" w:bidi="ar-SA"/>
              </w:rPr>
              <w:t>День окончания Второй мировой войны, День солидарности в борьбе с терроризмом</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3 сентября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autoSpaceDE w:val="0"/>
              <w:autoSpaceDN w:val="0"/>
              <w:spacing w:before="30"/>
              <w:ind w:left="76" w:right="315" w:firstLine="62"/>
              <w:rPr>
                <w:rFonts w:ascii="Times New Roman" w:eastAsia="Times New Roman" w:hAnsi="Times New Roman" w:cs="Times New Roman"/>
                <w:color w:val="auto"/>
                <w:szCs w:val="22"/>
                <w:lang w:eastAsia="en-US" w:bidi="ar-SA"/>
              </w:rPr>
            </w:pPr>
            <w:r w:rsidRPr="00EC5966">
              <w:rPr>
                <w:rFonts w:ascii="Times New Roman" w:eastAsia="Times New Roman" w:hAnsi="Times New Roman" w:cs="Times New Roman"/>
                <w:color w:val="auto"/>
                <w:szCs w:val="22"/>
                <w:lang w:eastAsia="en-US" w:bidi="ar-SA"/>
              </w:rPr>
              <w:t>зам.директора</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 xml:space="preserve">по УВР, советник директора по </w:t>
            </w:r>
            <w:r w:rsidRPr="00EC5966">
              <w:rPr>
                <w:rFonts w:ascii="Times New Roman" w:eastAsia="Times New Roman" w:hAnsi="Times New Roman" w:cs="Times New Roman"/>
                <w:color w:val="auto"/>
                <w:spacing w:val="-2"/>
                <w:szCs w:val="22"/>
                <w:lang w:eastAsia="en-US" w:bidi="ar-SA"/>
              </w:rPr>
              <w:t>воспитанию, 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color w:val="auto"/>
                <w:spacing w:val="-2"/>
                <w:szCs w:val="22"/>
                <w:lang w:val="en-US"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Международный день распространения грамотности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8 сентября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color w:val="auto"/>
                <w:lang w:val="en-US" w:eastAsia="en-US" w:bidi="ar-SA"/>
              </w:rPr>
              <w:t>педагог- 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szCs w:val="22"/>
                <w:lang w:eastAsia="en-US" w:bidi="ar-SA"/>
              </w:rPr>
              <w:t>Международный день памяти жертв фашизма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10 сентября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autoSpaceDE w:val="0"/>
              <w:autoSpaceDN w:val="0"/>
              <w:spacing w:before="27"/>
              <w:ind w:left="76" w:right="108"/>
              <w:rPr>
                <w:rFonts w:ascii="Times New Roman" w:eastAsia="Times New Roman" w:hAnsi="Times New Roman" w:cs="Times New Roman"/>
                <w:color w:val="auto"/>
                <w:szCs w:val="22"/>
                <w:lang w:eastAsia="en-US" w:bidi="ar-SA"/>
              </w:rPr>
            </w:pPr>
            <w:r w:rsidRPr="00EC5966">
              <w:rPr>
                <w:rFonts w:ascii="Times New Roman" w:eastAsia="Times New Roman" w:hAnsi="Times New Roman" w:cs="Times New Roman"/>
                <w:color w:val="auto"/>
                <w:szCs w:val="22"/>
                <w:lang w:eastAsia="en-US" w:bidi="ar-SA"/>
              </w:rPr>
              <w:t>советник</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 xml:space="preserve">директора по воспитанию, </w:t>
            </w:r>
            <w:r w:rsidRPr="00EC5966">
              <w:rPr>
                <w:rFonts w:ascii="Times New Roman" w:eastAsia="Times New Roman" w:hAnsi="Times New Roman" w:cs="Times New Roman"/>
                <w:color w:val="auto"/>
                <w:spacing w:val="-2"/>
                <w:szCs w:val="22"/>
                <w:lang w:eastAsia="en-US" w:bidi="ar-SA"/>
              </w:rPr>
              <w:t>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color w:val="auto"/>
                <w:spacing w:val="-2"/>
                <w:szCs w:val="22"/>
                <w:lang w:val="en-US"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r>
      <w:tr w:rsidR="00EC5966" w:rsidRPr="00EC5966" w:rsidTr="00EC5966">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b/>
                <w:szCs w:val="22"/>
                <w:lang w:val="en-US" w:eastAsia="en-US" w:bidi="ar-SA"/>
              </w:rPr>
              <w:t xml:space="preserve">ОКТЯБРЬ </w:t>
            </w:r>
            <w:r w:rsidRPr="00EC5966">
              <w:rPr>
                <w:rFonts w:ascii="Times New Roman" w:eastAsiaTheme="minorHAnsi" w:hAnsi="Times New Roman" w:cs="Times New Roman"/>
                <w:b/>
                <w:color w:val="333333"/>
                <w:szCs w:val="22"/>
                <w:lang w:val="en-US" w:eastAsia="en-US" w:bidi="ar-SA"/>
              </w:rPr>
              <w:t>2025</w:t>
            </w:r>
            <w:r w:rsidRPr="00EC5966">
              <w:rPr>
                <w:rFonts w:ascii="Times New Roman" w:eastAsiaTheme="minorHAnsi" w:hAnsi="Times New Roman" w:cs="Times New Roman"/>
                <w:b/>
                <w:szCs w:val="22"/>
                <w:lang w:val="en-US" w:eastAsia="en-US" w:bidi="ar-SA"/>
              </w:rPr>
              <w:t xml:space="preserve"> года</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6</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Международный день пожилых людей</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autoSpaceDE w:val="0"/>
              <w:autoSpaceDN w:val="0"/>
              <w:spacing w:before="25"/>
              <w:ind w:left="76" w:right="108"/>
              <w:rPr>
                <w:rFonts w:ascii="Times New Roman" w:eastAsia="Times New Roman" w:hAnsi="Times New Roman" w:cs="Times New Roman"/>
                <w:color w:val="auto"/>
                <w:szCs w:val="22"/>
                <w:lang w:eastAsia="en-US" w:bidi="ar-SA"/>
              </w:rPr>
            </w:pPr>
            <w:r w:rsidRPr="00EC5966">
              <w:rPr>
                <w:rFonts w:ascii="Times New Roman" w:eastAsia="Times New Roman" w:hAnsi="Times New Roman" w:cs="Times New Roman"/>
                <w:color w:val="auto"/>
                <w:szCs w:val="22"/>
                <w:lang w:eastAsia="en-US" w:bidi="ar-SA"/>
              </w:rPr>
              <w:t>советник</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 xml:space="preserve">директора по воспитанию, </w:t>
            </w:r>
            <w:r w:rsidRPr="00EC5966">
              <w:rPr>
                <w:rFonts w:ascii="Times New Roman" w:eastAsia="Times New Roman" w:hAnsi="Times New Roman" w:cs="Times New Roman"/>
                <w:color w:val="auto"/>
                <w:spacing w:val="-2"/>
                <w:szCs w:val="22"/>
                <w:lang w:eastAsia="en-US" w:bidi="ar-SA"/>
              </w:rPr>
              <w:t>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imes New Roman" w:hAnsi="Times New Roman" w:cs="Times New Roman"/>
                <w:color w:val="auto"/>
                <w:spacing w:val="-2"/>
                <w:szCs w:val="22"/>
                <w:lang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7</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Международный день музыки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autoSpaceDE w:val="0"/>
              <w:autoSpaceDN w:val="0"/>
              <w:spacing w:before="25"/>
              <w:ind w:left="76" w:right="108"/>
              <w:rPr>
                <w:rFonts w:ascii="Times New Roman" w:eastAsiaTheme="minorHAnsi" w:hAnsi="Times New Roman" w:cs="Times New Roman"/>
                <w:color w:val="auto"/>
                <w:sz w:val="22"/>
                <w:szCs w:val="22"/>
                <w:lang w:val="en-US" w:eastAsia="en-US" w:bidi="ar-SA"/>
              </w:rPr>
            </w:pPr>
            <w:r w:rsidRPr="00EC5966">
              <w:rPr>
                <w:rFonts w:ascii="Times New Roman" w:eastAsia="Times New Roman" w:hAnsi="Times New Roman" w:cs="Times New Roman"/>
                <w:color w:val="auto"/>
                <w:szCs w:val="22"/>
                <w:lang w:eastAsia="en-US" w:bidi="ar-SA"/>
              </w:rPr>
              <w:t>советник</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директора по воспитанию</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lastRenderedPageBreak/>
              <w:t>8</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День защиты животных</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4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autoSpaceDE w:val="0"/>
              <w:autoSpaceDN w:val="0"/>
              <w:spacing w:before="25"/>
              <w:ind w:left="76" w:right="108"/>
              <w:rPr>
                <w:rFonts w:ascii="Times New Roman" w:eastAsia="Times New Roman" w:hAnsi="Times New Roman" w:cs="Times New Roman"/>
                <w:color w:val="auto"/>
                <w:szCs w:val="22"/>
                <w:lang w:eastAsia="en-US" w:bidi="ar-SA"/>
              </w:rPr>
            </w:pPr>
            <w:r w:rsidRPr="00EC5966">
              <w:rPr>
                <w:rFonts w:ascii="Times New Roman" w:eastAsia="Times New Roman" w:hAnsi="Times New Roman" w:cs="Times New Roman"/>
                <w:color w:val="auto"/>
                <w:spacing w:val="-2"/>
                <w:szCs w:val="22"/>
                <w:lang w:eastAsia="en-US" w:bidi="ar-SA"/>
              </w:rPr>
              <w:t>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imes New Roman" w:hAnsi="Times New Roman" w:cs="Times New Roman"/>
                <w:color w:val="auto"/>
                <w:spacing w:val="-2"/>
                <w:szCs w:val="22"/>
                <w:lang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9</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День учителя</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autoSpaceDE w:val="0"/>
              <w:autoSpaceDN w:val="0"/>
              <w:spacing w:before="25"/>
              <w:ind w:left="76" w:right="108"/>
              <w:rPr>
                <w:rFonts w:ascii="Times New Roman" w:eastAsia="Times New Roman" w:hAnsi="Times New Roman" w:cs="Times New Roman"/>
                <w:color w:val="auto"/>
                <w:szCs w:val="22"/>
                <w:lang w:eastAsia="en-US" w:bidi="ar-SA"/>
              </w:rPr>
            </w:pPr>
            <w:r w:rsidRPr="00EC5966">
              <w:rPr>
                <w:rFonts w:ascii="Times New Roman" w:eastAsia="Times New Roman" w:hAnsi="Times New Roman" w:cs="Times New Roman"/>
                <w:color w:val="auto"/>
                <w:szCs w:val="22"/>
                <w:lang w:eastAsia="en-US" w:bidi="ar-SA"/>
              </w:rPr>
              <w:t>советник</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 xml:space="preserve">директора по воспитанию, </w:t>
            </w:r>
            <w:r w:rsidRPr="00EC5966">
              <w:rPr>
                <w:rFonts w:ascii="Times New Roman" w:eastAsia="Times New Roman" w:hAnsi="Times New Roman" w:cs="Times New Roman"/>
                <w:color w:val="auto"/>
                <w:spacing w:val="-2"/>
                <w:szCs w:val="22"/>
                <w:lang w:eastAsia="en-US" w:bidi="ar-SA"/>
              </w:rPr>
              <w:t>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imes New Roman" w:hAnsi="Times New Roman" w:cs="Times New Roman"/>
                <w:color w:val="auto"/>
                <w:spacing w:val="-2"/>
                <w:szCs w:val="22"/>
                <w:lang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10</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День отца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третье воскресенье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color w:val="auto"/>
                <w:sz w:val="22"/>
                <w:szCs w:val="22"/>
                <w:lang w:eastAsia="en-US" w:bidi="ar-SA"/>
              </w:rPr>
              <w:t>Педагог-организатор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Международный день школьных библиотек</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25 октября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color w:val="auto"/>
                <w:sz w:val="22"/>
                <w:szCs w:val="22"/>
                <w:lang w:eastAsia="en-US" w:bidi="ar-SA"/>
              </w:rPr>
              <w:t>библиотекарь</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r>
      <w:tr w:rsidR="00EC5966" w:rsidRPr="00EC5966" w:rsidTr="00EC5966">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b/>
                <w:szCs w:val="22"/>
                <w:lang w:val="en-US" w:eastAsia="en-US" w:bidi="ar-SA"/>
              </w:rPr>
              <w:t xml:space="preserve">НОЯБРЬ </w:t>
            </w:r>
            <w:r w:rsidRPr="00EC5966">
              <w:rPr>
                <w:rFonts w:ascii="Times New Roman" w:eastAsiaTheme="minorHAnsi" w:hAnsi="Times New Roman" w:cs="Times New Roman"/>
                <w:b/>
                <w:color w:val="333333"/>
                <w:szCs w:val="22"/>
                <w:lang w:val="en-US" w:eastAsia="en-US" w:bidi="ar-SA"/>
              </w:rPr>
              <w:t>2025</w:t>
            </w:r>
            <w:r w:rsidRPr="00EC5966">
              <w:rPr>
                <w:rFonts w:ascii="Times New Roman" w:eastAsiaTheme="minorHAnsi" w:hAnsi="Times New Roman" w:cs="Times New Roman"/>
                <w:b/>
                <w:szCs w:val="22"/>
                <w:lang w:val="en-US" w:eastAsia="en-US" w:bidi="ar-SA"/>
              </w:rPr>
              <w:t xml:space="preserve"> года</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День народного единства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4 ноября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autoSpaceDE w:val="0"/>
              <w:autoSpaceDN w:val="0"/>
              <w:spacing w:before="25"/>
              <w:ind w:left="76" w:right="108"/>
              <w:rPr>
                <w:rFonts w:ascii="Times New Roman" w:eastAsia="Times New Roman" w:hAnsi="Times New Roman" w:cs="Times New Roman"/>
                <w:color w:val="auto"/>
                <w:szCs w:val="22"/>
                <w:lang w:eastAsia="en-US" w:bidi="ar-SA"/>
              </w:rPr>
            </w:pPr>
            <w:r w:rsidRPr="00EC5966">
              <w:rPr>
                <w:rFonts w:ascii="Times New Roman" w:eastAsia="Times New Roman" w:hAnsi="Times New Roman" w:cs="Times New Roman"/>
                <w:color w:val="auto"/>
                <w:szCs w:val="22"/>
                <w:lang w:eastAsia="en-US" w:bidi="ar-SA"/>
              </w:rPr>
              <w:t>советник</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 xml:space="preserve">директора по воспитанию, </w:t>
            </w:r>
            <w:r w:rsidRPr="00EC5966">
              <w:rPr>
                <w:rFonts w:ascii="Times New Roman" w:eastAsia="Times New Roman" w:hAnsi="Times New Roman" w:cs="Times New Roman"/>
                <w:color w:val="auto"/>
                <w:spacing w:val="-2"/>
                <w:szCs w:val="22"/>
                <w:lang w:eastAsia="en-US" w:bidi="ar-SA"/>
              </w:rPr>
              <w:t>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imes New Roman" w:hAnsi="Times New Roman" w:cs="Times New Roman"/>
                <w:color w:val="auto"/>
                <w:spacing w:val="-2"/>
                <w:szCs w:val="22"/>
                <w:lang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szCs w:val="22"/>
                <w:lang w:eastAsia="en-US" w:bidi="ar-SA"/>
              </w:rPr>
              <w:t>День памяти погибших при исполнении служебных обязанностей сотрудников органов внутренних дел России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8 ноября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color w:val="auto"/>
                <w:sz w:val="22"/>
                <w:szCs w:val="22"/>
                <w:lang w:eastAsia="en-US" w:bidi="ar-SA"/>
              </w:rPr>
              <w:t>Социальные педагоги</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15</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День Матери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последнее воскресенье ноября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autoSpaceDE w:val="0"/>
              <w:autoSpaceDN w:val="0"/>
              <w:spacing w:before="29" w:line="237" w:lineRule="auto"/>
              <w:ind w:left="77" w:right="108"/>
              <w:rPr>
                <w:rFonts w:ascii="Times New Roman" w:eastAsia="Times New Roman" w:hAnsi="Times New Roman" w:cs="Times New Roman"/>
                <w:color w:val="auto"/>
                <w:szCs w:val="22"/>
                <w:lang w:eastAsia="en-US" w:bidi="ar-SA"/>
              </w:rPr>
            </w:pPr>
            <w:r w:rsidRPr="00EC5966">
              <w:rPr>
                <w:rFonts w:ascii="Times New Roman" w:eastAsia="Times New Roman" w:hAnsi="Times New Roman" w:cs="Times New Roman"/>
                <w:color w:val="auto"/>
                <w:szCs w:val="22"/>
                <w:lang w:eastAsia="en-US" w:bidi="ar-SA"/>
              </w:rPr>
              <w:t>советник</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 xml:space="preserve">директора по воспитанию, </w:t>
            </w:r>
            <w:r w:rsidRPr="00EC5966">
              <w:rPr>
                <w:rFonts w:ascii="Times New Roman" w:eastAsia="Times New Roman" w:hAnsi="Times New Roman" w:cs="Times New Roman"/>
                <w:color w:val="auto"/>
                <w:spacing w:val="-2"/>
                <w:szCs w:val="22"/>
                <w:lang w:eastAsia="en-US" w:bidi="ar-SA"/>
              </w:rPr>
              <w:t>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imes New Roman" w:hAnsi="Times New Roman" w:cs="Times New Roman"/>
                <w:color w:val="auto"/>
                <w:spacing w:val="-2"/>
                <w:szCs w:val="22"/>
                <w:lang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16</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szCs w:val="22"/>
                <w:lang w:eastAsia="en-US" w:bidi="ar-SA"/>
              </w:rPr>
              <w:t>День Государственного герба Российской Федерации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30 ноября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color w:val="auto"/>
                <w:sz w:val="22"/>
                <w:szCs w:val="22"/>
                <w:lang w:eastAsia="en-US" w:bidi="ar-SA"/>
              </w:rPr>
              <w:t>Педагог-организатор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17</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r>
      <w:tr w:rsidR="00EC5966" w:rsidRPr="00EC5966" w:rsidTr="00EC5966">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b/>
                <w:szCs w:val="22"/>
                <w:lang w:val="en-US" w:eastAsia="en-US" w:bidi="ar-SA"/>
              </w:rPr>
              <w:t xml:space="preserve">ДЕКАБРЬ </w:t>
            </w:r>
            <w:r w:rsidRPr="00EC5966">
              <w:rPr>
                <w:rFonts w:ascii="Times New Roman" w:eastAsiaTheme="minorHAnsi" w:hAnsi="Times New Roman" w:cs="Times New Roman"/>
                <w:b/>
                <w:color w:val="333333"/>
                <w:szCs w:val="22"/>
                <w:lang w:val="en-US" w:eastAsia="en-US" w:bidi="ar-SA"/>
              </w:rPr>
              <w:t>2025</w:t>
            </w:r>
            <w:r w:rsidRPr="00EC5966">
              <w:rPr>
                <w:rFonts w:ascii="Times New Roman" w:eastAsiaTheme="minorHAnsi" w:hAnsi="Times New Roman" w:cs="Times New Roman"/>
                <w:b/>
                <w:szCs w:val="22"/>
                <w:lang w:val="en-US" w:eastAsia="en-US" w:bidi="ar-SA"/>
              </w:rPr>
              <w:t xml:space="preserve"> года</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18</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szCs w:val="22"/>
                <w:lang w:eastAsia="en-US" w:bidi="ar-SA"/>
              </w:rPr>
              <w:t>День неизвестного солдата; Международный день инвалидов</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3 декабря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color w:val="auto"/>
                <w:sz w:val="22"/>
                <w:szCs w:val="22"/>
                <w:lang w:eastAsia="en-US" w:bidi="ar-SA"/>
              </w:rPr>
              <w:t>Педагог-организатор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19</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szCs w:val="22"/>
                <w:lang w:eastAsia="en-US" w:bidi="ar-SA"/>
              </w:rPr>
              <w:t>День добровольца (волонтера) в России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 декабря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autoSpaceDE w:val="0"/>
              <w:autoSpaceDN w:val="0"/>
              <w:spacing w:before="29" w:line="237" w:lineRule="auto"/>
              <w:ind w:left="77" w:right="108"/>
              <w:rPr>
                <w:rFonts w:ascii="Times New Roman" w:eastAsia="Times New Roman" w:hAnsi="Times New Roman" w:cs="Times New Roman"/>
                <w:color w:val="auto"/>
                <w:szCs w:val="22"/>
                <w:lang w:eastAsia="en-US" w:bidi="ar-SA"/>
              </w:rPr>
            </w:pPr>
            <w:r w:rsidRPr="00EC5966">
              <w:rPr>
                <w:rFonts w:ascii="Times New Roman" w:eastAsia="Times New Roman" w:hAnsi="Times New Roman" w:cs="Times New Roman"/>
                <w:color w:val="auto"/>
                <w:spacing w:val="-2"/>
                <w:szCs w:val="22"/>
                <w:lang w:eastAsia="en-US" w:bidi="ar-SA"/>
              </w:rPr>
              <w:t>педагог дополнительного</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imes New Roman" w:hAnsi="Times New Roman" w:cs="Times New Roman"/>
                <w:color w:val="auto"/>
                <w:spacing w:val="-2"/>
                <w:szCs w:val="22"/>
                <w:lang w:eastAsia="en-US" w:bidi="ar-SA"/>
              </w:rPr>
              <w:t>образования</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20</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День Героев Отечества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9 декабря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autoSpaceDE w:val="0"/>
              <w:autoSpaceDN w:val="0"/>
              <w:spacing w:before="27"/>
              <w:ind w:left="77" w:right="378"/>
              <w:rPr>
                <w:rFonts w:ascii="Times New Roman" w:eastAsia="Times New Roman" w:hAnsi="Times New Roman" w:cs="Times New Roman"/>
                <w:color w:val="auto"/>
                <w:szCs w:val="22"/>
                <w:lang w:eastAsia="en-US" w:bidi="ar-SA"/>
              </w:rPr>
            </w:pPr>
            <w:r w:rsidRPr="00EC5966">
              <w:rPr>
                <w:rFonts w:ascii="Times New Roman" w:eastAsia="Times New Roman" w:hAnsi="Times New Roman" w:cs="Times New Roman"/>
                <w:color w:val="auto"/>
                <w:szCs w:val="22"/>
                <w:lang w:eastAsia="en-US" w:bidi="ar-SA"/>
              </w:rPr>
              <w:t>зам.директора</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 xml:space="preserve">по ВР, советник директора по </w:t>
            </w:r>
            <w:r w:rsidRPr="00EC5966">
              <w:rPr>
                <w:rFonts w:ascii="Times New Roman" w:eastAsia="Times New Roman" w:hAnsi="Times New Roman" w:cs="Times New Roman"/>
                <w:color w:val="auto"/>
                <w:spacing w:val="-2"/>
                <w:szCs w:val="22"/>
                <w:lang w:eastAsia="en-US" w:bidi="ar-SA"/>
              </w:rPr>
              <w:t>воспитанию, 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imes New Roman" w:hAnsi="Times New Roman" w:cs="Times New Roman"/>
                <w:color w:val="auto"/>
                <w:spacing w:val="-2"/>
                <w:szCs w:val="22"/>
                <w:lang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21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День Конституции Российской Федерации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12 декабря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imes New Roman" w:hAnsi="Times New Roman" w:cs="Times New Roman"/>
                <w:color w:val="auto"/>
                <w:spacing w:val="-2"/>
                <w:szCs w:val="22"/>
                <w:lang w:eastAsia="en-US" w:bidi="ar-SA"/>
              </w:rPr>
              <w:t>педагог- 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22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r>
      <w:tr w:rsidR="00EC5966" w:rsidRPr="00EC5966" w:rsidTr="00EC5966">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b/>
                <w:szCs w:val="22"/>
                <w:lang w:val="en-US" w:eastAsia="en-US" w:bidi="ar-SA"/>
              </w:rPr>
              <w:t xml:space="preserve">ЯНВАРЬ </w:t>
            </w:r>
            <w:r w:rsidRPr="00EC5966">
              <w:rPr>
                <w:rFonts w:ascii="Times New Roman" w:eastAsiaTheme="minorHAnsi" w:hAnsi="Times New Roman" w:cs="Times New Roman"/>
                <w:b/>
                <w:color w:val="333333"/>
                <w:szCs w:val="22"/>
                <w:lang w:val="en-US" w:eastAsia="en-US" w:bidi="ar-SA"/>
              </w:rPr>
              <w:t>2026</w:t>
            </w:r>
            <w:r w:rsidRPr="00EC5966">
              <w:rPr>
                <w:rFonts w:ascii="Times New Roman" w:eastAsiaTheme="minorHAnsi" w:hAnsi="Times New Roman" w:cs="Times New Roman"/>
                <w:b/>
                <w:szCs w:val="22"/>
                <w:lang w:val="en-US" w:eastAsia="en-US" w:bidi="ar-SA"/>
              </w:rPr>
              <w:t xml:space="preserve"> года</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23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День российского студенчества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25 января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imes New Roman" w:hAnsi="Times New Roman" w:cs="Times New Roman"/>
                <w:color w:val="auto"/>
                <w:spacing w:val="-2"/>
                <w:szCs w:val="22"/>
                <w:lang w:eastAsia="en-US" w:bidi="ar-SA"/>
              </w:rPr>
              <w:t>педагог- 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24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szCs w:val="22"/>
                <w:lang w:eastAsia="en-US" w:bidi="ar-SA"/>
              </w:rPr>
              <w:t xml:space="preserve">День полного освобождения Ленинграда от фашистской </w:t>
            </w:r>
            <w:r w:rsidRPr="00EC5966">
              <w:rPr>
                <w:rFonts w:ascii="Times New Roman" w:eastAsiaTheme="minorHAnsi" w:hAnsi="Times New Roman" w:cs="Times New Roman"/>
                <w:szCs w:val="22"/>
                <w:lang w:eastAsia="en-US" w:bidi="ar-SA"/>
              </w:rPr>
              <w:lastRenderedPageBreak/>
              <w:t>блокады; День освобождения Красной армией крупнейшего «лагеря смерти» Аушвиц-Биркенау (Освенцима) – День памяти жертв Холокоста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lastRenderedPageBreak/>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27 января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imes New Roman" w:hAnsi="Times New Roman" w:cs="Times New Roman"/>
                <w:color w:val="auto"/>
                <w:szCs w:val="22"/>
                <w:lang w:eastAsia="en-US" w:bidi="ar-SA"/>
              </w:rPr>
              <w:t>советник</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 xml:space="preserve">директора по воспитанию, </w:t>
            </w:r>
            <w:r w:rsidRPr="00EC5966">
              <w:rPr>
                <w:rFonts w:ascii="Times New Roman" w:eastAsia="Times New Roman" w:hAnsi="Times New Roman" w:cs="Times New Roman"/>
                <w:color w:val="auto"/>
                <w:spacing w:val="-2"/>
                <w:szCs w:val="22"/>
                <w:lang w:eastAsia="en-US" w:bidi="ar-SA"/>
              </w:rPr>
              <w:lastRenderedPageBreak/>
              <w:t>педагог- 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lastRenderedPageBreak/>
              <w:t>25</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r>
      <w:tr w:rsidR="00EC5966" w:rsidRPr="00EC5966" w:rsidTr="00EC5966">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b/>
                <w:szCs w:val="22"/>
                <w:lang w:val="en-US" w:eastAsia="en-US" w:bidi="ar-SA"/>
              </w:rPr>
              <w:t xml:space="preserve">ФЕВРАЛЬ </w:t>
            </w:r>
            <w:r w:rsidRPr="00EC5966">
              <w:rPr>
                <w:rFonts w:ascii="Times New Roman" w:eastAsiaTheme="minorHAnsi" w:hAnsi="Times New Roman" w:cs="Times New Roman"/>
                <w:b/>
                <w:color w:val="333333"/>
                <w:szCs w:val="22"/>
                <w:lang w:val="en-US" w:eastAsia="en-US" w:bidi="ar-SA"/>
              </w:rPr>
              <w:t>2026</w:t>
            </w:r>
            <w:r w:rsidRPr="00EC5966">
              <w:rPr>
                <w:rFonts w:ascii="Times New Roman" w:eastAsiaTheme="minorHAnsi" w:hAnsi="Times New Roman" w:cs="Times New Roman"/>
                <w:b/>
                <w:szCs w:val="22"/>
                <w:lang w:val="en-US" w:eastAsia="en-US" w:bidi="ar-SA"/>
              </w:rPr>
              <w:t xml:space="preserve"> года</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26</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szCs w:val="22"/>
                <w:lang w:eastAsia="en-US" w:bidi="ar-SA"/>
              </w:rPr>
              <w:t>День разгрома советскими войсками немецко-фашистских войск в Сталинградской битве</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2 февраля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imes New Roman" w:hAnsi="Times New Roman" w:cs="Times New Roman"/>
                <w:color w:val="auto"/>
                <w:szCs w:val="22"/>
                <w:lang w:eastAsia="en-US" w:bidi="ar-SA"/>
              </w:rPr>
              <w:t>советник</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 xml:space="preserve">директора по воспитанию, </w:t>
            </w:r>
            <w:r w:rsidRPr="00EC5966">
              <w:rPr>
                <w:rFonts w:ascii="Times New Roman" w:eastAsia="Times New Roman" w:hAnsi="Times New Roman" w:cs="Times New Roman"/>
                <w:color w:val="auto"/>
                <w:spacing w:val="-2"/>
                <w:szCs w:val="22"/>
                <w:lang w:eastAsia="en-US" w:bidi="ar-SA"/>
              </w:rPr>
              <w:t>педагог- 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27</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День российской науки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8 февраля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imes New Roman" w:hAnsi="Times New Roman" w:cs="Times New Roman"/>
                <w:color w:val="auto"/>
                <w:spacing w:val="-2"/>
                <w:szCs w:val="22"/>
                <w:lang w:eastAsia="en-US" w:bidi="ar-SA"/>
              </w:rPr>
              <w:t>педагог- 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28</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szCs w:val="22"/>
                <w:lang w:eastAsia="en-US" w:bidi="ar-SA"/>
              </w:rPr>
              <w:t>День памяти о россиянах, исполнявших служебный долг за пределами Отечества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15 февраля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imes New Roman" w:hAnsi="Times New Roman" w:cs="Times New Roman"/>
                <w:color w:val="auto"/>
                <w:spacing w:val="-2"/>
                <w:szCs w:val="22"/>
                <w:lang w:eastAsia="en-US" w:bidi="ar-SA"/>
              </w:rPr>
              <w:t>педагог- 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29</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Международный день родного языка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21 февраля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color w:val="auto"/>
                <w:sz w:val="22"/>
                <w:szCs w:val="22"/>
                <w:lang w:val="en-US" w:eastAsia="en-US" w:bidi="ar-SA"/>
              </w:rPr>
              <w:t>советник директора по воспитанию</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30</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День защитника Отечества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23 февраля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imes New Roman" w:hAnsi="Times New Roman" w:cs="Times New Roman"/>
                <w:color w:val="auto"/>
                <w:szCs w:val="22"/>
                <w:lang w:eastAsia="en-US" w:bidi="ar-SA"/>
              </w:rPr>
              <w:t>советник</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 xml:space="preserve">директора по воспитанию, </w:t>
            </w:r>
            <w:r w:rsidRPr="00EC5966">
              <w:rPr>
                <w:rFonts w:ascii="Times New Roman" w:eastAsia="Times New Roman" w:hAnsi="Times New Roman" w:cs="Times New Roman"/>
                <w:color w:val="auto"/>
                <w:spacing w:val="-2"/>
                <w:szCs w:val="22"/>
                <w:lang w:eastAsia="en-US" w:bidi="ar-SA"/>
              </w:rPr>
              <w:t>педагог- 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31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r>
      <w:tr w:rsidR="00EC5966" w:rsidRPr="00EC5966" w:rsidTr="00EC5966">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b/>
                <w:szCs w:val="22"/>
                <w:lang w:val="en-US" w:eastAsia="en-US" w:bidi="ar-SA"/>
              </w:rPr>
              <w:t xml:space="preserve">МАРТ </w:t>
            </w:r>
            <w:r w:rsidRPr="00EC5966">
              <w:rPr>
                <w:rFonts w:ascii="Times New Roman" w:eastAsiaTheme="minorHAnsi" w:hAnsi="Times New Roman" w:cs="Times New Roman"/>
                <w:b/>
                <w:color w:val="333333"/>
                <w:szCs w:val="22"/>
                <w:lang w:val="en-US" w:eastAsia="en-US" w:bidi="ar-SA"/>
              </w:rPr>
              <w:t>2026</w:t>
            </w:r>
            <w:r w:rsidRPr="00EC5966">
              <w:rPr>
                <w:rFonts w:ascii="Times New Roman" w:eastAsiaTheme="minorHAnsi" w:hAnsi="Times New Roman" w:cs="Times New Roman"/>
                <w:b/>
                <w:szCs w:val="22"/>
                <w:lang w:val="en-US" w:eastAsia="en-US" w:bidi="ar-SA"/>
              </w:rPr>
              <w:t xml:space="preserve"> года</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32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Международный женский день</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8 марта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imes New Roman" w:hAnsi="Times New Roman" w:cs="Times New Roman"/>
                <w:color w:val="auto"/>
                <w:szCs w:val="22"/>
                <w:lang w:eastAsia="en-US" w:bidi="ar-SA"/>
              </w:rPr>
              <w:t>зам.директора</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по УВР, советник</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 xml:space="preserve">директора по воспитанию, </w:t>
            </w:r>
            <w:r w:rsidRPr="00EC5966">
              <w:rPr>
                <w:rFonts w:ascii="Times New Roman" w:eastAsia="Times New Roman" w:hAnsi="Times New Roman" w:cs="Times New Roman"/>
                <w:color w:val="auto"/>
                <w:spacing w:val="-2"/>
                <w:szCs w:val="22"/>
                <w:lang w:eastAsia="en-US" w:bidi="ar-SA"/>
              </w:rPr>
              <w:t>педагог- 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33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szCs w:val="22"/>
                <w:lang w:eastAsia="en-US" w:bidi="ar-SA"/>
              </w:rPr>
              <w:t>День воссоединения Крыма с Россией</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18 марта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autoSpaceDE w:val="0"/>
              <w:autoSpaceDN w:val="0"/>
              <w:spacing w:before="27"/>
              <w:ind w:right="378"/>
              <w:rPr>
                <w:rFonts w:ascii="Times New Roman" w:eastAsia="Times New Roman" w:hAnsi="Times New Roman" w:cs="Times New Roman"/>
                <w:color w:val="auto"/>
                <w:szCs w:val="22"/>
                <w:lang w:eastAsia="en-US" w:bidi="ar-SA"/>
              </w:rPr>
            </w:pPr>
            <w:r w:rsidRPr="00EC5966">
              <w:rPr>
                <w:rFonts w:ascii="Times New Roman" w:eastAsia="Times New Roman" w:hAnsi="Times New Roman" w:cs="Times New Roman"/>
                <w:color w:val="auto"/>
                <w:szCs w:val="22"/>
                <w:lang w:eastAsia="en-US" w:bidi="ar-SA"/>
              </w:rPr>
              <w:t xml:space="preserve">советник директора по </w:t>
            </w:r>
            <w:r w:rsidRPr="00EC5966">
              <w:rPr>
                <w:rFonts w:ascii="Times New Roman" w:eastAsia="Times New Roman" w:hAnsi="Times New Roman" w:cs="Times New Roman"/>
                <w:color w:val="auto"/>
                <w:spacing w:val="-2"/>
                <w:szCs w:val="22"/>
                <w:lang w:eastAsia="en-US" w:bidi="ar-SA"/>
              </w:rPr>
              <w:t>воспитанию, 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imes New Roman" w:hAnsi="Times New Roman" w:cs="Times New Roman"/>
                <w:color w:val="auto"/>
                <w:spacing w:val="-2"/>
                <w:szCs w:val="22"/>
                <w:lang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34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Всемирный день театра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27 марта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color w:val="auto"/>
                <w:sz w:val="22"/>
                <w:szCs w:val="22"/>
                <w:lang w:eastAsia="en-US" w:bidi="ar-SA"/>
              </w:rPr>
              <w:t>советник директора по воспитанию, 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color w:val="auto"/>
                <w:sz w:val="22"/>
                <w:szCs w:val="22"/>
                <w:lang w:val="en-US"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r>
      <w:tr w:rsidR="00EC5966" w:rsidRPr="00EC5966" w:rsidTr="00EC5966">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b/>
                <w:szCs w:val="22"/>
                <w:lang w:val="en-US" w:eastAsia="en-US" w:bidi="ar-SA"/>
              </w:rPr>
              <w:t xml:space="preserve">АПРЕЛЬ </w:t>
            </w:r>
            <w:r w:rsidRPr="00EC5966">
              <w:rPr>
                <w:rFonts w:ascii="Times New Roman" w:eastAsiaTheme="minorHAnsi" w:hAnsi="Times New Roman" w:cs="Times New Roman"/>
                <w:b/>
                <w:color w:val="333333"/>
                <w:szCs w:val="22"/>
                <w:lang w:val="en-US" w:eastAsia="en-US" w:bidi="ar-SA"/>
              </w:rPr>
              <w:t>2026</w:t>
            </w:r>
            <w:r w:rsidRPr="00EC5966">
              <w:rPr>
                <w:rFonts w:ascii="Times New Roman" w:eastAsiaTheme="minorHAnsi" w:hAnsi="Times New Roman" w:cs="Times New Roman"/>
                <w:b/>
                <w:szCs w:val="22"/>
                <w:lang w:val="en-US" w:eastAsia="en-US" w:bidi="ar-SA"/>
              </w:rPr>
              <w:t xml:space="preserve"> года</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35</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День космонавтики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12 апреля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color w:val="auto"/>
                <w:sz w:val="22"/>
                <w:szCs w:val="22"/>
                <w:lang w:eastAsia="en-US" w:bidi="ar-SA"/>
              </w:rPr>
              <w:t>советник директора по воспитанию, 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color w:val="auto"/>
                <w:sz w:val="22"/>
                <w:szCs w:val="22"/>
                <w:lang w:val="en-US"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36</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szCs w:val="22"/>
                <w:lang w:eastAsia="en-US" w:bidi="ar-SA"/>
              </w:rPr>
              <w:t>День памяти о геноциде советского народа нацистами и их пособниками в годы Великой Отечественной войны</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19 апреля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color w:val="auto"/>
                <w:sz w:val="22"/>
                <w:szCs w:val="22"/>
                <w:lang w:eastAsia="en-US" w:bidi="ar-SA"/>
              </w:rPr>
              <w:t>советник директора по воспитанию, 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color w:val="auto"/>
                <w:sz w:val="22"/>
                <w:szCs w:val="22"/>
                <w:lang w:val="en-US"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37</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r>
      <w:tr w:rsidR="00EC5966" w:rsidRPr="00EC5966" w:rsidTr="00EC5966">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b/>
                <w:szCs w:val="22"/>
                <w:lang w:val="en-US" w:eastAsia="en-US" w:bidi="ar-SA"/>
              </w:rPr>
              <w:t xml:space="preserve">МАЙ </w:t>
            </w:r>
            <w:r w:rsidRPr="00EC5966">
              <w:rPr>
                <w:rFonts w:ascii="Times New Roman" w:eastAsiaTheme="minorHAnsi" w:hAnsi="Times New Roman" w:cs="Times New Roman"/>
                <w:b/>
                <w:color w:val="333333"/>
                <w:szCs w:val="22"/>
                <w:lang w:val="en-US" w:eastAsia="en-US" w:bidi="ar-SA"/>
              </w:rPr>
              <w:t>2026</w:t>
            </w:r>
            <w:r w:rsidRPr="00EC5966">
              <w:rPr>
                <w:rFonts w:ascii="Times New Roman" w:eastAsiaTheme="minorHAnsi" w:hAnsi="Times New Roman" w:cs="Times New Roman"/>
                <w:b/>
                <w:szCs w:val="22"/>
                <w:lang w:val="en-US" w:eastAsia="en-US" w:bidi="ar-SA"/>
              </w:rPr>
              <w:t xml:space="preserve"> года</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38</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Праздник Весны и Труда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 мая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color w:val="auto"/>
                <w:sz w:val="22"/>
                <w:szCs w:val="22"/>
                <w:lang w:eastAsia="en-US" w:bidi="ar-SA"/>
              </w:rPr>
              <w:t>советник директора по воспитанию, 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color w:val="auto"/>
                <w:sz w:val="22"/>
                <w:szCs w:val="22"/>
                <w:lang w:val="en-US"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lastRenderedPageBreak/>
              <w:t>39</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День Победы</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9 мая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imes New Roman" w:hAnsi="Times New Roman" w:cs="Times New Roman"/>
                <w:color w:val="auto"/>
                <w:szCs w:val="22"/>
                <w:lang w:eastAsia="en-US" w:bidi="ar-SA"/>
              </w:rPr>
              <w:t>зам.директора</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по УВР, советник</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 xml:space="preserve">директора по воспитанию, </w:t>
            </w:r>
            <w:r w:rsidRPr="00EC5966">
              <w:rPr>
                <w:rFonts w:ascii="Times New Roman" w:eastAsia="Times New Roman" w:hAnsi="Times New Roman" w:cs="Times New Roman"/>
                <w:color w:val="auto"/>
                <w:spacing w:val="-2"/>
                <w:szCs w:val="22"/>
                <w:lang w:eastAsia="en-US" w:bidi="ar-SA"/>
              </w:rPr>
              <w:t>педагог- 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40</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szCs w:val="22"/>
                <w:lang w:eastAsia="en-US" w:bidi="ar-SA"/>
              </w:rPr>
              <w:t>День детских общественных организаций России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19 мая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color w:val="auto"/>
                <w:sz w:val="22"/>
                <w:szCs w:val="22"/>
                <w:lang w:eastAsia="en-US" w:bidi="ar-SA"/>
              </w:rPr>
              <w:t>советник директора по воспитанию, 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color w:val="auto"/>
                <w:sz w:val="22"/>
                <w:szCs w:val="22"/>
                <w:lang w:val="en-US"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41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szCs w:val="22"/>
                <w:lang w:eastAsia="en-US" w:bidi="ar-SA"/>
              </w:rPr>
              <w:t>День славянской письменности и культуры</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24 мая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color w:val="auto"/>
                <w:sz w:val="22"/>
                <w:szCs w:val="22"/>
                <w:lang w:eastAsia="en-US" w:bidi="ar-SA"/>
              </w:rPr>
              <w:t>советник директора по воспитанию, 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color w:val="auto"/>
                <w:sz w:val="22"/>
                <w:szCs w:val="22"/>
                <w:lang w:val="en-US"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42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r>
      <w:tr w:rsidR="00EC5966" w:rsidRPr="00EC5966" w:rsidTr="00EC5966">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b/>
                <w:szCs w:val="22"/>
                <w:lang w:val="en-US" w:eastAsia="en-US" w:bidi="ar-SA"/>
              </w:rPr>
              <w:t xml:space="preserve">ИЮНЬ </w:t>
            </w:r>
            <w:r w:rsidRPr="00EC5966">
              <w:rPr>
                <w:rFonts w:ascii="Times New Roman" w:eastAsiaTheme="minorHAnsi" w:hAnsi="Times New Roman" w:cs="Times New Roman"/>
                <w:b/>
                <w:color w:val="333333"/>
                <w:szCs w:val="22"/>
                <w:lang w:val="en-US" w:eastAsia="en-US" w:bidi="ar-SA"/>
              </w:rPr>
              <w:t>2026</w:t>
            </w:r>
            <w:r w:rsidRPr="00EC5966">
              <w:rPr>
                <w:rFonts w:ascii="Times New Roman" w:eastAsiaTheme="minorHAnsi" w:hAnsi="Times New Roman" w:cs="Times New Roman"/>
                <w:b/>
                <w:szCs w:val="22"/>
                <w:lang w:val="en-US" w:eastAsia="en-US" w:bidi="ar-SA"/>
              </w:rPr>
              <w:t xml:space="preserve"> года</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43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День защиты детей</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 июня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autoSpaceDE w:val="0"/>
              <w:autoSpaceDN w:val="0"/>
              <w:spacing w:before="27"/>
              <w:ind w:left="76" w:right="108"/>
              <w:rPr>
                <w:rFonts w:ascii="Times New Roman" w:eastAsia="Times New Roman" w:hAnsi="Times New Roman" w:cs="Times New Roman"/>
                <w:color w:val="auto"/>
                <w:szCs w:val="22"/>
                <w:lang w:eastAsia="en-US" w:bidi="ar-SA"/>
              </w:rPr>
            </w:pPr>
            <w:r w:rsidRPr="00EC5966">
              <w:rPr>
                <w:rFonts w:ascii="Times New Roman" w:eastAsia="Times New Roman" w:hAnsi="Times New Roman" w:cs="Times New Roman"/>
                <w:color w:val="auto"/>
                <w:szCs w:val="22"/>
                <w:lang w:eastAsia="en-US" w:bidi="ar-SA"/>
              </w:rPr>
              <w:t>советник</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 xml:space="preserve">директора по воспитанию, </w:t>
            </w:r>
            <w:r w:rsidRPr="00EC5966">
              <w:rPr>
                <w:rFonts w:ascii="Times New Roman" w:eastAsia="Times New Roman" w:hAnsi="Times New Roman" w:cs="Times New Roman"/>
                <w:color w:val="auto"/>
                <w:spacing w:val="-2"/>
                <w:szCs w:val="22"/>
                <w:lang w:eastAsia="en-US" w:bidi="ar-SA"/>
              </w:rPr>
              <w:t>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imes New Roman" w:hAnsi="Times New Roman" w:cs="Times New Roman"/>
                <w:color w:val="auto"/>
                <w:spacing w:val="-2"/>
                <w:szCs w:val="22"/>
                <w:lang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44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День русского языка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6 июня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autoSpaceDE w:val="0"/>
              <w:autoSpaceDN w:val="0"/>
              <w:spacing w:before="27"/>
              <w:ind w:left="76" w:right="108"/>
              <w:rPr>
                <w:rFonts w:ascii="Times New Roman" w:eastAsia="Times New Roman" w:hAnsi="Times New Roman" w:cs="Times New Roman"/>
                <w:color w:val="auto"/>
                <w:szCs w:val="22"/>
                <w:lang w:eastAsia="en-US" w:bidi="ar-SA"/>
              </w:rPr>
            </w:pPr>
            <w:r w:rsidRPr="00EC5966">
              <w:rPr>
                <w:rFonts w:ascii="Times New Roman" w:eastAsia="Times New Roman" w:hAnsi="Times New Roman" w:cs="Times New Roman"/>
                <w:color w:val="auto"/>
                <w:szCs w:val="22"/>
                <w:lang w:eastAsia="en-US" w:bidi="ar-SA"/>
              </w:rPr>
              <w:t>советник</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 xml:space="preserve">директора по воспитанию, </w:t>
            </w:r>
            <w:r w:rsidRPr="00EC5966">
              <w:rPr>
                <w:rFonts w:ascii="Times New Roman" w:eastAsia="Times New Roman" w:hAnsi="Times New Roman" w:cs="Times New Roman"/>
                <w:color w:val="auto"/>
                <w:spacing w:val="-2"/>
                <w:szCs w:val="22"/>
                <w:lang w:eastAsia="en-US" w:bidi="ar-SA"/>
              </w:rPr>
              <w:t>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imes New Roman" w:hAnsi="Times New Roman" w:cs="Times New Roman"/>
                <w:color w:val="auto"/>
                <w:spacing w:val="-2"/>
                <w:szCs w:val="22"/>
                <w:lang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45</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День России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12 июня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autoSpaceDE w:val="0"/>
              <w:autoSpaceDN w:val="0"/>
              <w:spacing w:before="27"/>
              <w:ind w:left="76" w:right="108"/>
              <w:rPr>
                <w:rFonts w:ascii="Times New Roman" w:eastAsia="Times New Roman" w:hAnsi="Times New Roman" w:cs="Times New Roman"/>
                <w:color w:val="auto"/>
                <w:szCs w:val="22"/>
                <w:lang w:eastAsia="en-US" w:bidi="ar-SA"/>
              </w:rPr>
            </w:pPr>
            <w:r w:rsidRPr="00EC5966">
              <w:rPr>
                <w:rFonts w:ascii="Times New Roman" w:eastAsia="Times New Roman" w:hAnsi="Times New Roman" w:cs="Times New Roman"/>
                <w:color w:val="auto"/>
                <w:szCs w:val="22"/>
                <w:lang w:eastAsia="en-US" w:bidi="ar-SA"/>
              </w:rPr>
              <w:t>советник</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 xml:space="preserve">директора по воспитанию, </w:t>
            </w:r>
            <w:r w:rsidRPr="00EC5966">
              <w:rPr>
                <w:rFonts w:ascii="Times New Roman" w:eastAsia="Times New Roman" w:hAnsi="Times New Roman" w:cs="Times New Roman"/>
                <w:color w:val="auto"/>
                <w:spacing w:val="-2"/>
                <w:szCs w:val="22"/>
                <w:lang w:eastAsia="en-US" w:bidi="ar-SA"/>
              </w:rPr>
              <w:t>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imes New Roman" w:hAnsi="Times New Roman" w:cs="Times New Roman"/>
                <w:color w:val="auto"/>
                <w:spacing w:val="-2"/>
                <w:szCs w:val="22"/>
                <w:lang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46</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День памяти и скорби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22 июня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autoSpaceDE w:val="0"/>
              <w:autoSpaceDN w:val="0"/>
              <w:spacing w:before="27"/>
              <w:ind w:left="76" w:right="108"/>
              <w:rPr>
                <w:rFonts w:ascii="Times New Roman" w:eastAsia="Times New Roman" w:hAnsi="Times New Roman" w:cs="Times New Roman"/>
                <w:color w:val="auto"/>
                <w:szCs w:val="22"/>
                <w:lang w:eastAsia="en-US" w:bidi="ar-SA"/>
              </w:rPr>
            </w:pPr>
            <w:r w:rsidRPr="00EC5966">
              <w:rPr>
                <w:rFonts w:ascii="Times New Roman" w:eastAsia="Times New Roman" w:hAnsi="Times New Roman" w:cs="Times New Roman"/>
                <w:color w:val="auto"/>
                <w:szCs w:val="22"/>
                <w:lang w:eastAsia="en-US" w:bidi="ar-SA"/>
              </w:rPr>
              <w:t>советник</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 xml:space="preserve">директора по воспитанию, </w:t>
            </w:r>
            <w:r w:rsidRPr="00EC5966">
              <w:rPr>
                <w:rFonts w:ascii="Times New Roman" w:eastAsia="Times New Roman" w:hAnsi="Times New Roman" w:cs="Times New Roman"/>
                <w:color w:val="auto"/>
                <w:spacing w:val="-2"/>
                <w:szCs w:val="22"/>
                <w:lang w:eastAsia="en-US" w:bidi="ar-SA"/>
              </w:rPr>
              <w:t>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imes New Roman" w:hAnsi="Times New Roman" w:cs="Times New Roman"/>
                <w:color w:val="auto"/>
                <w:spacing w:val="-2"/>
                <w:szCs w:val="22"/>
                <w:lang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47</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День молодежи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27 июня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autoSpaceDE w:val="0"/>
              <w:autoSpaceDN w:val="0"/>
              <w:spacing w:before="27"/>
              <w:ind w:left="76" w:right="108"/>
              <w:rPr>
                <w:rFonts w:ascii="Times New Roman" w:eastAsia="Times New Roman" w:hAnsi="Times New Roman" w:cs="Times New Roman"/>
                <w:color w:val="auto"/>
                <w:szCs w:val="22"/>
                <w:lang w:eastAsia="en-US" w:bidi="ar-SA"/>
              </w:rPr>
            </w:pPr>
            <w:r w:rsidRPr="00EC5966">
              <w:rPr>
                <w:rFonts w:ascii="Times New Roman" w:eastAsia="Times New Roman" w:hAnsi="Times New Roman" w:cs="Times New Roman"/>
                <w:color w:val="auto"/>
                <w:szCs w:val="22"/>
                <w:lang w:eastAsia="en-US" w:bidi="ar-SA"/>
              </w:rPr>
              <w:t>советник</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 xml:space="preserve">директора по воспитанию, </w:t>
            </w:r>
            <w:r w:rsidRPr="00EC5966">
              <w:rPr>
                <w:rFonts w:ascii="Times New Roman" w:eastAsia="Times New Roman" w:hAnsi="Times New Roman" w:cs="Times New Roman"/>
                <w:color w:val="auto"/>
                <w:spacing w:val="-2"/>
                <w:szCs w:val="22"/>
                <w:lang w:eastAsia="en-US" w:bidi="ar-SA"/>
              </w:rPr>
              <w:t>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imes New Roman" w:hAnsi="Times New Roman" w:cs="Times New Roman"/>
                <w:color w:val="auto"/>
                <w:spacing w:val="-2"/>
                <w:szCs w:val="22"/>
                <w:lang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48</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r>
      <w:tr w:rsidR="00EC5966" w:rsidRPr="00EC5966" w:rsidTr="00EC5966">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b/>
                <w:szCs w:val="22"/>
                <w:lang w:val="en-US" w:eastAsia="en-US" w:bidi="ar-SA"/>
              </w:rPr>
              <w:t xml:space="preserve">ИЮЛЬ </w:t>
            </w:r>
            <w:r w:rsidRPr="00EC5966">
              <w:rPr>
                <w:rFonts w:ascii="Times New Roman" w:eastAsiaTheme="minorHAnsi" w:hAnsi="Times New Roman" w:cs="Times New Roman"/>
                <w:b/>
                <w:color w:val="333333"/>
                <w:szCs w:val="22"/>
                <w:lang w:val="en-US" w:eastAsia="en-US" w:bidi="ar-SA"/>
              </w:rPr>
              <w:t>2026</w:t>
            </w:r>
            <w:r w:rsidRPr="00EC5966">
              <w:rPr>
                <w:rFonts w:ascii="Times New Roman" w:eastAsiaTheme="minorHAnsi" w:hAnsi="Times New Roman" w:cs="Times New Roman"/>
                <w:b/>
                <w:szCs w:val="22"/>
                <w:lang w:val="en-US" w:eastAsia="en-US" w:bidi="ar-SA"/>
              </w:rPr>
              <w:t xml:space="preserve"> года</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49</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szCs w:val="22"/>
                <w:lang w:eastAsia="en-US" w:bidi="ar-SA"/>
              </w:rPr>
              <w:t>День семьи, любви и верности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8 июля</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autoSpaceDE w:val="0"/>
              <w:autoSpaceDN w:val="0"/>
              <w:spacing w:before="27"/>
              <w:ind w:left="76" w:right="108"/>
              <w:rPr>
                <w:rFonts w:ascii="Times New Roman" w:eastAsia="Times New Roman" w:hAnsi="Times New Roman" w:cs="Times New Roman"/>
                <w:color w:val="auto"/>
                <w:szCs w:val="22"/>
                <w:lang w:eastAsia="en-US" w:bidi="ar-SA"/>
              </w:rPr>
            </w:pPr>
            <w:r w:rsidRPr="00EC5966">
              <w:rPr>
                <w:rFonts w:ascii="Times New Roman" w:eastAsia="Times New Roman" w:hAnsi="Times New Roman" w:cs="Times New Roman"/>
                <w:color w:val="auto"/>
                <w:szCs w:val="22"/>
                <w:lang w:eastAsia="en-US" w:bidi="ar-SA"/>
              </w:rPr>
              <w:t>советник</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 xml:space="preserve">директора по воспитанию, </w:t>
            </w:r>
            <w:r w:rsidRPr="00EC5966">
              <w:rPr>
                <w:rFonts w:ascii="Times New Roman" w:eastAsia="Times New Roman" w:hAnsi="Times New Roman" w:cs="Times New Roman"/>
                <w:color w:val="auto"/>
                <w:spacing w:val="-2"/>
                <w:szCs w:val="22"/>
                <w:lang w:eastAsia="en-US" w:bidi="ar-SA"/>
              </w:rPr>
              <w:t>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imes New Roman" w:hAnsi="Times New Roman" w:cs="Times New Roman"/>
                <w:color w:val="auto"/>
                <w:spacing w:val="-2"/>
                <w:szCs w:val="22"/>
                <w:lang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50</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r>
      <w:tr w:rsidR="00EC5966" w:rsidRPr="00EC5966" w:rsidTr="00EC5966">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b/>
                <w:szCs w:val="22"/>
                <w:lang w:val="en-US" w:eastAsia="en-US" w:bidi="ar-SA"/>
              </w:rPr>
              <w:t xml:space="preserve">АВГУСТ </w:t>
            </w:r>
            <w:r w:rsidRPr="00EC5966">
              <w:rPr>
                <w:rFonts w:ascii="Times New Roman" w:eastAsiaTheme="minorHAnsi" w:hAnsi="Times New Roman" w:cs="Times New Roman"/>
                <w:b/>
                <w:color w:val="333333"/>
                <w:szCs w:val="22"/>
                <w:lang w:val="en-US" w:eastAsia="en-US" w:bidi="ar-SA"/>
              </w:rPr>
              <w:t>2026</w:t>
            </w:r>
            <w:r w:rsidRPr="00EC5966">
              <w:rPr>
                <w:rFonts w:ascii="Times New Roman" w:eastAsiaTheme="minorHAnsi" w:hAnsi="Times New Roman" w:cs="Times New Roman"/>
                <w:b/>
                <w:szCs w:val="22"/>
                <w:lang w:val="en-US" w:eastAsia="en-US" w:bidi="ar-SA"/>
              </w:rPr>
              <w:t xml:space="preserve"> года</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51</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День физкультурника</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Вторая суббота августа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imes New Roman" w:hAnsi="Times New Roman" w:cs="Times New Roman"/>
                <w:color w:val="auto"/>
                <w:szCs w:val="22"/>
                <w:lang w:eastAsia="en-US" w:bidi="ar-SA"/>
              </w:rPr>
              <w:t>учителя-физкультуры</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52</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eastAsia="en-US" w:bidi="ar-SA"/>
              </w:rPr>
            </w:pPr>
            <w:r w:rsidRPr="00EC5966">
              <w:rPr>
                <w:rFonts w:ascii="Times New Roman" w:eastAsiaTheme="minorHAnsi" w:hAnsi="Times New Roman" w:cs="Times New Roman"/>
                <w:szCs w:val="22"/>
                <w:lang w:eastAsia="en-US" w:bidi="ar-SA"/>
              </w:rPr>
              <w:t>День Государственного флага Российской Федерации</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22 августа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autoSpaceDE w:val="0"/>
              <w:autoSpaceDN w:val="0"/>
              <w:spacing w:before="27"/>
              <w:ind w:left="76" w:right="108"/>
              <w:rPr>
                <w:rFonts w:ascii="Times New Roman" w:eastAsia="Times New Roman" w:hAnsi="Times New Roman" w:cs="Times New Roman"/>
                <w:color w:val="auto"/>
                <w:szCs w:val="22"/>
                <w:lang w:eastAsia="en-US" w:bidi="ar-SA"/>
              </w:rPr>
            </w:pPr>
            <w:r w:rsidRPr="00EC5966">
              <w:rPr>
                <w:rFonts w:ascii="Times New Roman" w:eastAsia="Times New Roman" w:hAnsi="Times New Roman" w:cs="Times New Roman"/>
                <w:color w:val="auto"/>
                <w:szCs w:val="22"/>
                <w:lang w:eastAsia="en-US" w:bidi="ar-SA"/>
              </w:rPr>
              <w:t>советник</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 xml:space="preserve">директора по воспитанию, </w:t>
            </w:r>
            <w:r w:rsidRPr="00EC5966">
              <w:rPr>
                <w:rFonts w:ascii="Times New Roman" w:eastAsia="Times New Roman" w:hAnsi="Times New Roman" w:cs="Times New Roman"/>
                <w:color w:val="auto"/>
                <w:spacing w:val="-2"/>
                <w:szCs w:val="22"/>
                <w:lang w:eastAsia="en-US" w:bidi="ar-SA"/>
              </w:rPr>
              <w:t>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imes New Roman" w:hAnsi="Times New Roman" w:cs="Times New Roman"/>
                <w:color w:val="auto"/>
                <w:spacing w:val="-2"/>
                <w:szCs w:val="22"/>
                <w:lang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53</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День российского кино</w:t>
            </w: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5-9 классы</w:t>
            </w: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t>27 августа</w:t>
            </w: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autoSpaceDE w:val="0"/>
              <w:autoSpaceDN w:val="0"/>
              <w:spacing w:before="27"/>
              <w:ind w:left="76" w:right="108"/>
              <w:rPr>
                <w:rFonts w:ascii="Times New Roman" w:eastAsia="Times New Roman" w:hAnsi="Times New Roman" w:cs="Times New Roman"/>
                <w:color w:val="auto"/>
                <w:szCs w:val="22"/>
                <w:lang w:eastAsia="en-US" w:bidi="ar-SA"/>
              </w:rPr>
            </w:pPr>
            <w:r w:rsidRPr="00EC5966">
              <w:rPr>
                <w:rFonts w:ascii="Times New Roman" w:eastAsia="Times New Roman" w:hAnsi="Times New Roman" w:cs="Times New Roman"/>
                <w:color w:val="auto"/>
                <w:szCs w:val="22"/>
                <w:lang w:eastAsia="en-US" w:bidi="ar-SA"/>
              </w:rPr>
              <w:t>советник</w:t>
            </w:r>
            <w:r w:rsidRPr="00EC5966">
              <w:rPr>
                <w:rFonts w:ascii="Times New Roman" w:eastAsia="Times New Roman" w:hAnsi="Times New Roman" w:cs="Times New Roman"/>
                <w:color w:val="auto"/>
                <w:spacing w:val="-15"/>
                <w:szCs w:val="22"/>
                <w:lang w:eastAsia="en-US" w:bidi="ar-SA"/>
              </w:rPr>
              <w:t xml:space="preserve"> </w:t>
            </w:r>
            <w:r w:rsidRPr="00EC5966">
              <w:rPr>
                <w:rFonts w:ascii="Times New Roman" w:eastAsia="Times New Roman" w:hAnsi="Times New Roman" w:cs="Times New Roman"/>
                <w:color w:val="auto"/>
                <w:szCs w:val="22"/>
                <w:lang w:eastAsia="en-US" w:bidi="ar-SA"/>
              </w:rPr>
              <w:t xml:space="preserve">директора </w:t>
            </w:r>
            <w:r w:rsidRPr="00EC5966">
              <w:rPr>
                <w:rFonts w:ascii="Times New Roman" w:eastAsia="Times New Roman" w:hAnsi="Times New Roman" w:cs="Times New Roman"/>
                <w:color w:val="auto"/>
                <w:szCs w:val="22"/>
                <w:lang w:eastAsia="en-US" w:bidi="ar-SA"/>
              </w:rPr>
              <w:lastRenderedPageBreak/>
              <w:t xml:space="preserve">по воспитанию, </w:t>
            </w:r>
            <w:r w:rsidRPr="00EC5966">
              <w:rPr>
                <w:rFonts w:ascii="Times New Roman" w:eastAsia="Times New Roman" w:hAnsi="Times New Roman" w:cs="Times New Roman"/>
                <w:color w:val="auto"/>
                <w:spacing w:val="-2"/>
                <w:szCs w:val="22"/>
                <w:lang w:eastAsia="en-US" w:bidi="ar-SA"/>
              </w:rPr>
              <w:t>педагог-</w:t>
            </w:r>
          </w:p>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r w:rsidRPr="00EC5966">
              <w:rPr>
                <w:rFonts w:ascii="Times New Roman" w:eastAsia="Times New Roman" w:hAnsi="Times New Roman" w:cs="Times New Roman"/>
                <w:color w:val="auto"/>
                <w:spacing w:val="-2"/>
                <w:szCs w:val="22"/>
                <w:lang w:eastAsia="en-US" w:bidi="ar-SA"/>
              </w:rPr>
              <w:t>организатор</w:t>
            </w:r>
          </w:p>
        </w:tc>
      </w:tr>
      <w:tr w:rsidR="00EC5966" w:rsidRPr="00EC5966" w:rsidTr="00EC5966">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jc w:val="center"/>
              <w:rPr>
                <w:rFonts w:ascii="Times New Roman" w:eastAsiaTheme="minorHAnsi" w:hAnsi="Times New Roman" w:cs="Times New Roman"/>
                <w:color w:val="auto"/>
                <w:sz w:val="22"/>
                <w:szCs w:val="22"/>
                <w:lang w:val="en-US" w:eastAsia="en-US" w:bidi="ar-SA"/>
              </w:rPr>
            </w:pPr>
            <w:r w:rsidRPr="00EC5966">
              <w:rPr>
                <w:rFonts w:ascii="Times New Roman" w:eastAsiaTheme="minorHAnsi" w:hAnsi="Times New Roman" w:cs="Times New Roman"/>
                <w:szCs w:val="22"/>
                <w:lang w:val="en-US" w:eastAsia="en-US" w:bidi="ar-SA"/>
              </w:rPr>
              <w:lastRenderedPageBreak/>
              <w:t>54</w:t>
            </w:r>
          </w:p>
        </w:tc>
        <w:tc>
          <w:tcPr>
            <w:tcW w:w="4477"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554"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1992"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c>
          <w:tcPr>
            <w:tcW w:w="2450" w:type="dxa"/>
            <w:tcBorders>
              <w:bottom w:val="single" w:sz="8" w:space="0" w:color="000000"/>
              <w:right w:val="single" w:sz="8" w:space="0" w:color="000000"/>
            </w:tcBorders>
            <w:shd w:val="clear" w:color="auto" w:fill="FFFFFF"/>
            <w:tcMar>
              <w:top w:w="40" w:type="dxa"/>
              <w:left w:w="60" w:type="dxa"/>
            </w:tcMar>
            <w:vAlign w:val="center"/>
          </w:tcPr>
          <w:p w:rsidR="00EC5966" w:rsidRPr="00EC5966" w:rsidRDefault="00EC5966" w:rsidP="00EC5966">
            <w:pPr>
              <w:widowControl/>
              <w:shd w:val="clear" w:color="auto" w:fill="FFFFFF"/>
              <w:spacing w:line="1" w:lineRule="atLeast"/>
              <w:ind w:left="10"/>
              <w:rPr>
                <w:rFonts w:ascii="Times New Roman" w:eastAsiaTheme="minorHAnsi" w:hAnsi="Times New Roman" w:cs="Times New Roman"/>
                <w:color w:val="auto"/>
                <w:sz w:val="22"/>
                <w:szCs w:val="22"/>
                <w:lang w:val="en-US" w:eastAsia="en-US" w:bidi="ar-SA"/>
              </w:rPr>
            </w:pPr>
          </w:p>
        </w:tc>
      </w:tr>
    </w:tbl>
    <w:p w:rsidR="00EC5966" w:rsidRDefault="00EC5966" w:rsidP="00EC5966">
      <w:pPr>
        <w:pStyle w:val="34"/>
        <w:shd w:val="clear" w:color="auto" w:fill="auto"/>
        <w:spacing w:after="900"/>
        <w:ind w:firstLine="0"/>
        <w:jc w:val="both"/>
      </w:pPr>
    </w:p>
    <w:p w:rsidR="00EC5966" w:rsidRDefault="00EC5966" w:rsidP="00EC5966">
      <w:pPr>
        <w:pStyle w:val="34"/>
        <w:shd w:val="clear" w:color="auto" w:fill="auto"/>
        <w:spacing w:after="900"/>
        <w:ind w:firstLine="0"/>
        <w:jc w:val="both"/>
      </w:pPr>
    </w:p>
    <w:p w:rsidR="00EC5966" w:rsidRDefault="00EC5966" w:rsidP="00EC5966">
      <w:pPr>
        <w:pStyle w:val="34"/>
        <w:shd w:val="clear" w:color="auto" w:fill="auto"/>
        <w:spacing w:after="900"/>
        <w:ind w:firstLine="0"/>
        <w:jc w:val="both"/>
      </w:pPr>
    </w:p>
    <w:p w:rsidR="00FE454F" w:rsidRDefault="005A3D91" w:rsidP="00643CF1">
      <w:pPr>
        <w:pStyle w:val="34"/>
        <w:numPr>
          <w:ilvl w:val="0"/>
          <w:numId w:val="214"/>
        </w:numPr>
        <w:shd w:val="clear" w:color="auto" w:fill="auto"/>
        <w:tabs>
          <w:tab w:val="left" w:pos="2470"/>
        </w:tabs>
        <w:spacing w:after="300"/>
        <w:ind w:left="160" w:firstLine="1560"/>
      </w:pPr>
      <w:bookmarkStart w:id="628" w:name="bookmark726"/>
      <w:r>
        <w:t>ХАРАКТЕРИСТИКА УСЛОВИИ РЕАЛИЗАЦИИ АДАПТИРОВАННОЙ ОСНОВНОЙ ОБРАЗОВАТЕЛЬНОЙ ПРОГРАММЫ ОСНОВНОГО ОБЩЕГО ОБРАЗОВАНИЯ ОБУЧАЮЩИХСЯ С ЗПР</w:t>
      </w:r>
      <w:bookmarkEnd w:id="628"/>
    </w:p>
    <w:p w:rsidR="00FE454F" w:rsidRDefault="005A3D91">
      <w:pPr>
        <w:pStyle w:val="34"/>
        <w:shd w:val="clear" w:color="auto" w:fill="auto"/>
        <w:ind w:firstLine="740"/>
        <w:jc w:val="both"/>
      </w:pPr>
      <w:r>
        <w:t>Требования к условиям получения образования обучающимися с ЗПР определяются ФГОС ООО и представляют собой 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 реализации АООП ООО обучающихся с ЗПР и достижения планируемых результатов этой категорией обучающихся.</w:t>
      </w:r>
    </w:p>
    <w:p w:rsidR="00FE454F" w:rsidRDefault="005A3D91">
      <w:pPr>
        <w:pStyle w:val="34"/>
        <w:shd w:val="clear" w:color="auto" w:fill="auto"/>
        <w:ind w:firstLine="740"/>
        <w:jc w:val="both"/>
      </w:pPr>
      <w: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w:t>
      </w:r>
    </w:p>
    <w:p w:rsidR="00FE454F" w:rsidRDefault="005A3D91">
      <w:pPr>
        <w:pStyle w:val="13"/>
        <w:keepNext/>
        <w:keepLines/>
        <w:shd w:val="clear" w:color="auto" w:fill="auto"/>
        <w:spacing w:after="304" w:line="280" w:lineRule="exact"/>
        <w:ind w:firstLine="0"/>
        <w:jc w:val="left"/>
      </w:pPr>
      <w:bookmarkStart w:id="629" w:name="bookmark727"/>
      <w:bookmarkStart w:id="630" w:name="bookmark728"/>
      <w:r>
        <w:t>2.З.5.1. Общесистемные требования</w:t>
      </w:r>
      <w:bookmarkEnd w:id="629"/>
      <w:bookmarkEnd w:id="630"/>
    </w:p>
    <w:p w:rsidR="00FE454F" w:rsidRDefault="005A3D91">
      <w:pPr>
        <w:pStyle w:val="34"/>
        <w:shd w:val="clear" w:color="auto" w:fill="auto"/>
        <w:ind w:firstLine="740"/>
        <w:jc w:val="both"/>
      </w:pPr>
      <w:r>
        <w:t xml:space="preserve">Общесистемные требования к условиям реализации АООП ООО обучающихся с ЗПР соответствуют требованиям к реализации основной </w:t>
      </w:r>
      <w:r>
        <w:lastRenderedPageBreak/>
        <w:t>образовательной программы основного общего образования, адресованной нормативно развивающимся сверстникам.</w:t>
      </w:r>
    </w:p>
    <w:p w:rsidR="00FE454F" w:rsidRDefault="005A3D91">
      <w:pPr>
        <w:pStyle w:val="34"/>
        <w:shd w:val="clear" w:color="auto" w:fill="auto"/>
        <w:spacing w:after="633"/>
        <w:ind w:firstLine="740"/>
        <w:jc w:val="both"/>
      </w:pPr>
      <w: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FE454F" w:rsidRDefault="005A3D91">
      <w:pPr>
        <w:pStyle w:val="13"/>
        <w:keepNext/>
        <w:keepLines/>
        <w:shd w:val="clear" w:color="auto" w:fill="auto"/>
        <w:spacing w:after="309" w:line="280" w:lineRule="exact"/>
        <w:ind w:firstLine="0"/>
        <w:jc w:val="left"/>
      </w:pPr>
      <w:bookmarkStart w:id="631" w:name="bookmark729"/>
      <w:bookmarkStart w:id="632" w:name="bookmark730"/>
      <w:r w:rsidRPr="009803C2">
        <w:rPr>
          <w:lang w:eastAsia="en-US" w:bidi="en-US"/>
        </w:rPr>
        <w:t xml:space="preserve">2.3.5.2. </w:t>
      </w:r>
      <w:r>
        <w:t>Материально-техническое обеспечение</w:t>
      </w:r>
      <w:bookmarkEnd w:id="631"/>
      <w:bookmarkEnd w:id="632"/>
    </w:p>
    <w:p w:rsidR="00FE454F" w:rsidRDefault="005A3D91">
      <w:pPr>
        <w:pStyle w:val="34"/>
        <w:shd w:val="clear" w:color="auto" w:fill="auto"/>
        <w:ind w:firstLine="740"/>
        <w:jc w:val="both"/>
      </w:pPr>
      <w:r>
        <w:t>Материально-техническое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 и должно соответствовать особым образовательным потребностям обучающихся с ЗПР на уровне основного общего образования.</w:t>
      </w:r>
    </w:p>
    <w:p w:rsidR="00FE454F" w:rsidRDefault="005A3D91">
      <w:pPr>
        <w:pStyle w:val="34"/>
        <w:shd w:val="clear" w:color="auto" w:fill="auto"/>
        <w:ind w:firstLine="740"/>
        <w:jc w:val="both"/>
      </w:pPr>
      <w:r>
        <w:t>Материально-техническая база образовательной организации должна быть приведена в соответствие с задачами по обеспечению реализации АООП ООО обучающихся с ЗПР и созданию соответствующей образовательной и социальной среды.</w:t>
      </w:r>
    </w:p>
    <w:p w:rsidR="00FE454F" w:rsidRDefault="005A3D91">
      <w:pPr>
        <w:pStyle w:val="34"/>
        <w:shd w:val="clear" w:color="auto" w:fill="auto"/>
        <w:ind w:firstLine="740"/>
        <w:jc w:val="both"/>
      </w:pPr>
      <w:r>
        <w:t>В связи с этим в структуре материально-технического обеспечения процесса образования должна быть отражена специфика требований к:</w:t>
      </w:r>
    </w:p>
    <w:p w:rsidR="00FE454F" w:rsidRDefault="005A3D91" w:rsidP="00643CF1">
      <w:pPr>
        <w:pStyle w:val="34"/>
        <w:numPr>
          <w:ilvl w:val="0"/>
          <w:numId w:val="215"/>
        </w:numPr>
        <w:shd w:val="clear" w:color="auto" w:fill="auto"/>
        <w:tabs>
          <w:tab w:val="left" w:pos="739"/>
        </w:tabs>
        <w:ind w:left="740" w:hanging="260"/>
        <w:jc w:val="both"/>
      </w:pPr>
      <w:r>
        <w:t>организации пространства, в котором обучается обучающийся с ЗПР;</w:t>
      </w:r>
    </w:p>
    <w:p w:rsidR="00FE454F" w:rsidRDefault="005A3D91" w:rsidP="00643CF1">
      <w:pPr>
        <w:pStyle w:val="34"/>
        <w:numPr>
          <w:ilvl w:val="0"/>
          <w:numId w:val="215"/>
        </w:numPr>
        <w:shd w:val="clear" w:color="auto" w:fill="auto"/>
        <w:tabs>
          <w:tab w:val="left" w:pos="739"/>
        </w:tabs>
        <w:ind w:left="740" w:hanging="260"/>
        <w:jc w:val="both"/>
      </w:pPr>
      <w:r>
        <w:t>организации временного режима обучения;</w:t>
      </w:r>
    </w:p>
    <w:p w:rsidR="00FE454F" w:rsidRDefault="005A3D91" w:rsidP="00643CF1">
      <w:pPr>
        <w:pStyle w:val="34"/>
        <w:numPr>
          <w:ilvl w:val="0"/>
          <w:numId w:val="215"/>
        </w:numPr>
        <w:shd w:val="clear" w:color="auto" w:fill="auto"/>
        <w:tabs>
          <w:tab w:val="left" w:pos="739"/>
        </w:tabs>
        <w:ind w:left="740" w:hanging="260"/>
        <w:jc w:val="both"/>
      </w:pPr>
      <w:r>
        <w:t>техническим средствам обучения обучающихся с ЗПР на уровне основного общего образования;</w:t>
      </w:r>
    </w:p>
    <w:p w:rsidR="00FE454F" w:rsidRDefault="005A3D91" w:rsidP="00643CF1">
      <w:pPr>
        <w:pStyle w:val="34"/>
        <w:numPr>
          <w:ilvl w:val="0"/>
          <w:numId w:val="215"/>
        </w:numPr>
        <w:shd w:val="clear" w:color="auto" w:fill="auto"/>
        <w:tabs>
          <w:tab w:val="left" w:pos="739"/>
        </w:tabs>
        <w:ind w:left="740" w:hanging="260"/>
        <w:jc w:val="both"/>
      </w:pPr>
      <w: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FE454F" w:rsidRDefault="005A3D91">
      <w:pPr>
        <w:pStyle w:val="34"/>
        <w:shd w:val="clear" w:color="auto" w:fill="auto"/>
        <w:ind w:firstLine="740"/>
        <w:jc w:val="both"/>
      </w:pPr>
      <w: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rsidR="00FE454F" w:rsidRDefault="005A3D91">
      <w:pPr>
        <w:pStyle w:val="34"/>
        <w:shd w:val="clear" w:color="auto" w:fill="auto"/>
        <w:ind w:firstLine="740"/>
        <w:jc w:val="both"/>
      </w:pPr>
      <w:r>
        <w:t xml:space="preserve">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w:t>
      </w:r>
      <w:r>
        <w:lastRenderedPageBreak/>
        <w:t>книгохранилищами, обеспечивающими сохранность книжного фонда, медиатекой.</w:t>
      </w:r>
    </w:p>
    <w:p w:rsidR="00FE454F" w:rsidRDefault="005A3D91">
      <w:pPr>
        <w:pStyle w:val="34"/>
        <w:shd w:val="clear" w:color="auto" w:fill="auto"/>
        <w:ind w:firstLine="740"/>
        <w:jc w:val="both"/>
      </w:pPr>
      <w:r>
        <w:t>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отдельных специально оборудованных помещений для проведения занятий с учителем-дефектологом, педагогом- психологом/специальным психологом, учителем-логопедом и др. специалистами. Эти кабинеты должны быть оснащены необходимым оборудованием, диагностическими комплектами, коррекционно</w:t>
      </w:r>
      <w:r>
        <w:softHyphen/>
        <w:t>развивающими и дидактическими средствами обучения и воспитания обучающихся с ЗПР. Должно быть организовано пространство для отдыха и двигательной активности обучающихся на перемене и во второй половине дня.</w:t>
      </w:r>
    </w:p>
    <w:p w:rsidR="00FE454F" w:rsidRDefault="005A3D91">
      <w:pPr>
        <w:pStyle w:val="34"/>
        <w:shd w:val="clear" w:color="auto" w:fill="auto"/>
        <w:ind w:firstLine="740"/>
        <w:jc w:val="both"/>
      </w:pPr>
      <w: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FE454F" w:rsidRDefault="005A3D91">
      <w:pPr>
        <w:pStyle w:val="34"/>
        <w:shd w:val="clear" w:color="auto" w:fill="auto"/>
        <w:ind w:firstLine="740"/>
        <w:jc w:val="both"/>
      </w:pPr>
      <w:r>
        <w:t>Сроки освоения АООП ООО обучающимися с ЗПР составляют 5 лет (5</w:t>
      </w:r>
      <w:r w:rsidR="005A6B12">
        <w:t>-</w:t>
      </w:r>
      <w:r>
        <w:softHyphen/>
        <w:t>9 классы).</w:t>
      </w:r>
    </w:p>
    <w:p w:rsidR="00FE454F" w:rsidRDefault="005A3D91">
      <w:pPr>
        <w:pStyle w:val="34"/>
        <w:shd w:val="clear" w:color="auto" w:fill="auto"/>
        <w:ind w:firstLine="740"/>
        <w:jc w:val="both"/>
      </w:pPr>
      <w:r>
        <w:t>Требования к продолжительности учебного года, продолжительности учебной недели, недельной образовательной нагрузке и т.д. представлены в разделе 2.3.1.</w:t>
      </w:r>
    </w:p>
    <w:p w:rsidR="00FE454F" w:rsidRDefault="005A3D91">
      <w:pPr>
        <w:pStyle w:val="34"/>
        <w:shd w:val="clear" w:color="auto" w:fill="auto"/>
        <w:ind w:firstLine="740"/>
        <w:jc w:val="both"/>
      </w:pPr>
      <w: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w:t>
      </w:r>
      <w:r>
        <w:rPr>
          <w:lang w:val="en-US" w:eastAsia="en-US" w:bidi="en-US"/>
        </w:rPr>
        <w:t>c</w:t>
      </w:r>
      <w:r w:rsidRPr="009803C2">
        <w:rPr>
          <w:lang w:eastAsia="en-US" w:bidi="en-US"/>
        </w:rPr>
        <w:t xml:space="preserve"> </w:t>
      </w:r>
      <w:r>
        <w:t xml:space="preserve">колонками (моноблоки) и выходом в </w:t>
      </w:r>
      <w:r>
        <w:rPr>
          <w:lang w:val="en-US" w:eastAsia="en-US" w:bidi="en-US"/>
        </w:rPr>
        <w:t>Internet</w:t>
      </w:r>
      <w:r w:rsidRPr="009803C2">
        <w:rPr>
          <w:lang w:eastAsia="en-US" w:bidi="en-US"/>
        </w:rPr>
        <w:t xml:space="preserve">, </w:t>
      </w:r>
      <w:r>
        <w:t xml:space="preserve">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w:t>
      </w:r>
      <w:r w:rsidRPr="009803C2">
        <w:rPr>
          <w:lang w:eastAsia="en-US" w:bidi="en-US"/>
        </w:rPr>
        <w:t>(</w:t>
      </w:r>
      <w:r>
        <w:rPr>
          <w:lang w:val="en-US" w:eastAsia="en-US" w:bidi="en-US"/>
        </w:rPr>
        <w:t>USB</w:t>
      </w:r>
      <w:r w:rsidRPr="009803C2">
        <w:rPr>
          <w:lang w:eastAsia="en-US" w:bidi="en-US"/>
        </w:rPr>
        <w:t xml:space="preserve"> </w:t>
      </w:r>
      <w:r>
        <w:t>накопители), музыкальные центры с набором аудиодисков с музыкальными записями, аудиокнигами и др.</w:t>
      </w:r>
    </w:p>
    <w:p w:rsidR="00FE454F" w:rsidRDefault="005A3D91">
      <w:pPr>
        <w:pStyle w:val="34"/>
        <w:shd w:val="clear" w:color="auto" w:fill="auto"/>
        <w:ind w:firstLine="740"/>
        <w:jc w:val="both"/>
      </w:pPr>
      <w:r>
        <w:t>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учебными пособиями, 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w:t>
      </w:r>
    </w:p>
    <w:p w:rsidR="00FE454F" w:rsidRDefault="005A3D91">
      <w:pPr>
        <w:pStyle w:val="34"/>
        <w:shd w:val="clear" w:color="auto" w:fill="auto"/>
        <w:spacing w:after="633"/>
        <w:ind w:firstLine="740"/>
        <w:jc w:val="both"/>
      </w:pPr>
      <w:r>
        <w:t xml:space="preserve">Требования к материально-техническому обеспечению </w:t>
      </w:r>
      <w:r>
        <w:lastRenderedPageBreak/>
        <w:t>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FE454F" w:rsidRDefault="005A3D91" w:rsidP="00643CF1">
      <w:pPr>
        <w:pStyle w:val="13"/>
        <w:keepNext/>
        <w:keepLines/>
        <w:numPr>
          <w:ilvl w:val="0"/>
          <w:numId w:val="217"/>
        </w:numPr>
        <w:shd w:val="clear" w:color="auto" w:fill="auto"/>
        <w:tabs>
          <w:tab w:val="left" w:pos="961"/>
        </w:tabs>
        <w:spacing w:after="309" w:line="280" w:lineRule="exact"/>
        <w:ind w:firstLine="0"/>
        <w:jc w:val="both"/>
      </w:pPr>
      <w:bookmarkStart w:id="633" w:name="bookmark731"/>
      <w:bookmarkStart w:id="634" w:name="bookmark732"/>
      <w:r>
        <w:t>Учебно-методическое обеспечение</w:t>
      </w:r>
      <w:bookmarkEnd w:id="633"/>
      <w:bookmarkEnd w:id="634"/>
    </w:p>
    <w:p w:rsidR="00FE454F" w:rsidRDefault="005A3D91">
      <w:pPr>
        <w:pStyle w:val="34"/>
        <w:shd w:val="clear" w:color="auto" w:fill="auto"/>
        <w:ind w:firstLine="740"/>
        <w:jc w:val="both"/>
      </w:pPr>
      <w:r>
        <w:t>Учебно-методическое обеспечение реализации АООП ООО обучающихся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FE454F" w:rsidRDefault="005A3D91">
      <w:pPr>
        <w:pStyle w:val="34"/>
        <w:shd w:val="clear" w:color="auto" w:fill="auto"/>
        <w:ind w:firstLine="740"/>
        <w:jc w:val="both"/>
      </w:pPr>
      <w:r>
        <w:t>В образовательной организации 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FE454F" w:rsidRDefault="005A3D91">
      <w:pPr>
        <w:pStyle w:val="34"/>
        <w:shd w:val="clear" w:color="auto" w:fill="auto"/>
        <w:ind w:firstLine="740"/>
        <w:jc w:val="both"/>
      </w:pPr>
      <w:r>
        <w:t>Требования к информационно-методическому обеспечению образовательного процесса включают:</w:t>
      </w:r>
    </w:p>
    <w:p w:rsidR="00FE454F" w:rsidRDefault="005A3D91" w:rsidP="00643CF1">
      <w:pPr>
        <w:pStyle w:val="34"/>
        <w:numPr>
          <w:ilvl w:val="0"/>
          <w:numId w:val="215"/>
        </w:numPr>
        <w:shd w:val="clear" w:color="auto" w:fill="auto"/>
        <w:tabs>
          <w:tab w:val="left" w:pos="739"/>
        </w:tabs>
        <w:ind w:left="740" w:hanging="260"/>
        <w:jc w:val="both"/>
      </w:pPr>
      <w:r>
        <w:t>необходимую нормативно-правовую базу образования обучающихся с ЗПР;</w:t>
      </w:r>
    </w:p>
    <w:p w:rsidR="00FE454F" w:rsidRDefault="005A3D91" w:rsidP="00643CF1">
      <w:pPr>
        <w:pStyle w:val="34"/>
        <w:numPr>
          <w:ilvl w:val="0"/>
          <w:numId w:val="215"/>
        </w:numPr>
        <w:shd w:val="clear" w:color="auto" w:fill="auto"/>
        <w:tabs>
          <w:tab w:val="left" w:pos="739"/>
        </w:tabs>
        <w:ind w:left="740" w:hanging="260"/>
        <w:jc w:val="both"/>
      </w:pPr>
      <w:r>
        <w:t>характеристики предполагаемых информационных связей участников образовательных отношений;</w:t>
      </w:r>
    </w:p>
    <w:p w:rsidR="00FE454F" w:rsidRDefault="005A3D91" w:rsidP="00643CF1">
      <w:pPr>
        <w:pStyle w:val="34"/>
        <w:numPr>
          <w:ilvl w:val="0"/>
          <w:numId w:val="215"/>
        </w:numPr>
        <w:shd w:val="clear" w:color="auto" w:fill="auto"/>
        <w:tabs>
          <w:tab w:val="left" w:pos="739"/>
        </w:tabs>
        <w:ind w:left="740" w:hanging="260"/>
        <w:jc w:val="both"/>
      </w:pPr>
      <w: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FE454F" w:rsidRDefault="005A3D91" w:rsidP="00643CF1">
      <w:pPr>
        <w:pStyle w:val="34"/>
        <w:numPr>
          <w:ilvl w:val="0"/>
          <w:numId w:val="215"/>
        </w:numPr>
        <w:shd w:val="clear" w:color="auto" w:fill="auto"/>
        <w:tabs>
          <w:tab w:val="left" w:pos="743"/>
        </w:tabs>
        <w:ind w:left="740" w:hanging="260"/>
        <w:jc w:val="both"/>
      </w:pPr>
      <w:r>
        <w:t xml:space="preserve">получение доступа к информационным ресурсам, различными способами (поиск информации в сети интернет, работа в библиотеке </w:t>
      </w:r>
      <w:r>
        <w:lastRenderedPageBreak/>
        <w:t>и др.), в том числе к электронным образовательным ресурсам, размещенным в федеральных и региональных базах данных;</w:t>
      </w:r>
    </w:p>
    <w:p w:rsidR="00FE454F" w:rsidRDefault="005A3D91" w:rsidP="00643CF1">
      <w:pPr>
        <w:pStyle w:val="34"/>
        <w:numPr>
          <w:ilvl w:val="0"/>
          <w:numId w:val="215"/>
        </w:numPr>
        <w:shd w:val="clear" w:color="auto" w:fill="auto"/>
        <w:tabs>
          <w:tab w:val="left" w:pos="743"/>
        </w:tabs>
        <w:ind w:left="740" w:hanging="260"/>
        <w:jc w:val="both"/>
      </w:pPr>
      <w: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5A6B12" w:rsidRDefault="005A3D91" w:rsidP="00D849C3">
      <w:pPr>
        <w:pStyle w:val="34"/>
        <w:shd w:val="clear" w:color="auto" w:fill="auto"/>
        <w:spacing w:after="633"/>
        <w:ind w:firstLine="740"/>
        <w:jc w:val="both"/>
      </w:pPr>
      <w: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E454F" w:rsidRDefault="005A3D91" w:rsidP="00643CF1">
      <w:pPr>
        <w:pStyle w:val="13"/>
        <w:keepNext/>
        <w:keepLines/>
        <w:numPr>
          <w:ilvl w:val="0"/>
          <w:numId w:val="217"/>
        </w:numPr>
        <w:shd w:val="clear" w:color="auto" w:fill="auto"/>
        <w:tabs>
          <w:tab w:val="left" w:pos="961"/>
        </w:tabs>
        <w:spacing w:after="304" w:line="280" w:lineRule="exact"/>
        <w:ind w:firstLine="0"/>
        <w:jc w:val="both"/>
      </w:pPr>
      <w:bookmarkStart w:id="635" w:name="bookmark733"/>
      <w:bookmarkStart w:id="636" w:name="bookmark734"/>
      <w:r>
        <w:t>Психолого-педагогические условия</w:t>
      </w:r>
      <w:bookmarkEnd w:id="635"/>
      <w:bookmarkEnd w:id="636"/>
    </w:p>
    <w:p w:rsidR="00FE454F" w:rsidRDefault="005A3D91">
      <w:pPr>
        <w:pStyle w:val="34"/>
        <w:shd w:val="clear" w:color="auto" w:fill="auto"/>
        <w:ind w:firstLine="740"/>
        <w:jc w:val="both"/>
      </w:pPr>
      <w:r>
        <w:t>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обучающегося с ЗПР.</w:t>
      </w:r>
    </w:p>
    <w:p w:rsidR="00FE454F" w:rsidRDefault="005A3D91">
      <w:pPr>
        <w:pStyle w:val="34"/>
        <w:shd w:val="clear" w:color="auto" w:fill="auto"/>
        <w:ind w:firstLine="740"/>
        <w:jc w:val="both"/>
      </w:pPr>
      <w:r>
        <w:t>Дифференцированный подход к образованию обучающихся с ЗПР находит отражение в индивидуализации содержания психолого</w:t>
      </w:r>
      <w:r>
        <w:softHyphen/>
        <w:t>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FE454F" w:rsidRDefault="005A3D91">
      <w:pPr>
        <w:pStyle w:val="34"/>
        <w:shd w:val="clear" w:color="auto" w:fill="auto"/>
        <w:ind w:firstLine="740"/>
        <w:jc w:val="both"/>
      </w:pPr>
      <w: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FE454F" w:rsidRDefault="005A3D91" w:rsidP="00643CF1">
      <w:pPr>
        <w:pStyle w:val="34"/>
        <w:numPr>
          <w:ilvl w:val="0"/>
          <w:numId w:val="215"/>
        </w:numPr>
        <w:shd w:val="clear" w:color="auto" w:fill="auto"/>
        <w:tabs>
          <w:tab w:val="left" w:pos="743"/>
        </w:tabs>
        <w:ind w:left="740" w:hanging="260"/>
        <w:jc w:val="both"/>
      </w:pPr>
      <w:r>
        <w:t>преемственность в содержании образования и коррекционно</w:t>
      </w:r>
      <w:r>
        <w:softHyphen/>
        <w:t>развивающей помощи на уровнях начального и основного общего образования;</w:t>
      </w:r>
    </w:p>
    <w:p w:rsidR="00FE454F" w:rsidRDefault="005A3D91" w:rsidP="00643CF1">
      <w:pPr>
        <w:pStyle w:val="34"/>
        <w:numPr>
          <w:ilvl w:val="0"/>
          <w:numId w:val="215"/>
        </w:numPr>
        <w:shd w:val="clear" w:color="auto" w:fill="auto"/>
        <w:tabs>
          <w:tab w:val="left" w:pos="743"/>
        </w:tabs>
        <w:ind w:left="740" w:hanging="260"/>
        <w:jc w:val="both"/>
      </w:pPr>
      <w:r>
        <w:t>особую пространственную и временную организацию образовательной среды и процесса обучения с учетом особенностей подростка с ЗПР;</w:t>
      </w:r>
    </w:p>
    <w:p w:rsidR="00FE454F" w:rsidRDefault="005A3D91" w:rsidP="00643CF1">
      <w:pPr>
        <w:pStyle w:val="34"/>
        <w:numPr>
          <w:ilvl w:val="0"/>
          <w:numId w:val="215"/>
        </w:numPr>
        <w:shd w:val="clear" w:color="auto" w:fill="auto"/>
        <w:tabs>
          <w:tab w:val="left" w:pos="743"/>
        </w:tabs>
        <w:ind w:left="740" w:hanging="260"/>
        <w:jc w:val="both"/>
      </w:pPr>
      <w: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w:t>
      </w:r>
      <w:r>
        <w:lastRenderedPageBreak/>
        <w:t>жизненной компетенции;</w:t>
      </w:r>
    </w:p>
    <w:p w:rsidR="00FE454F" w:rsidRDefault="005A3D91" w:rsidP="00643CF1">
      <w:pPr>
        <w:pStyle w:val="34"/>
        <w:numPr>
          <w:ilvl w:val="0"/>
          <w:numId w:val="215"/>
        </w:numPr>
        <w:shd w:val="clear" w:color="auto" w:fill="auto"/>
        <w:tabs>
          <w:tab w:val="left" w:pos="743"/>
        </w:tabs>
        <w:ind w:left="740" w:hanging="260"/>
        <w:jc w:val="both"/>
      </w:pPr>
      <w: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FE454F" w:rsidRDefault="005A3D91" w:rsidP="00643CF1">
      <w:pPr>
        <w:pStyle w:val="34"/>
        <w:numPr>
          <w:ilvl w:val="0"/>
          <w:numId w:val="215"/>
        </w:numPr>
        <w:shd w:val="clear" w:color="auto" w:fill="auto"/>
        <w:tabs>
          <w:tab w:val="left" w:pos="743"/>
        </w:tabs>
        <w:ind w:left="740" w:hanging="260"/>
        <w:jc w:val="both"/>
      </w:pPr>
      <w:r>
        <w:t>введение специальных коррекционных курсов и коррекционно - развивающих занятий, направленных на компенсацию недостатков познавательного, эмоционального и коммуникативного развития;</w:t>
      </w:r>
    </w:p>
    <w:p w:rsidR="00FE454F" w:rsidRDefault="005A3D91" w:rsidP="00643CF1">
      <w:pPr>
        <w:pStyle w:val="34"/>
        <w:numPr>
          <w:ilvl w:val="0"/>
          <w:numId w:val="215"/>
        </w:numPr>
        <w:shd w:val="clear" w:color="auto" w:fill="auto"/>
        <w:tabs>
          <w:tab w:val="left" w:pos="743"/>
        </w:tabs>
        <w:ind w:left="740" w:hanging="260"/>
        <w:jc w:val="both"/>
      </w:pPr>
      <w: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FE454F" w:rsidRDefault="005A3D91" w:rsidP="00643CF1">
      <w:pPr>
        <w:pStyle w:val="34"/>
        <w:numPr>
          <w:ilvl w:val="0"/>
          <w:numId w:val="215"/>
        </w:numPr>
        <w:shd w:val="clear" w:color="auto" w:fill="auto"/>
        <w:tabs>
          <w:tab w:val="left" w:pos="743"/>
        </w:tabs>
        <w:ind w:left="740" w:hanging="260"/>
        <w:jc w:val="both"/>
      </w:pPr>
      <w: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FE454F" w:rsidRDefault="005A3D91" w:rsidP="00643CF1">
      <w:pPr>
        <w:pStyle w:val="34"/>
        <w:numPr>
          <w:ilvl w:val="0"/>
          <w:numId w:val="215"/>
        </w:numPr>
        <w:shd w:val="clear" w:color="auto" w:fill="auto"/>
        <w:tabs>
          <w:tab w:val="left" w:pos="743"/>
          <w:tab w:val="left" w:pos="3216"/>
          <w:tab w:val="right" w:pos="9370"/>
        </w:tabs>
        <w:ind w:left="740" w:hanging="260"/>
        <w:jc w:val="both"/>
      </w:pPr>
      <w:r>
        <w:t>организацию</w:t>
      </w:r>
      <w:r>
        <w:tab/>
        <w:t>психолого-педагогического</w:t>
      </w:r>
      <w:r>
        <w:tab/>
        <w:t>сопровождения,</w:t>
      </w:r>
    </w:p>
    <w:p w:rsidR="00FE454F" w:rsidRDefault="005A3D91">
      <w:pPr>
        <w:pStyle w:val="34"/>
        <w:shd w:val="clear" w:color="auto" w:fill="auto"/>
        <w:ind w:left="740" w:firstLine="0"/>
        <w:jc w:val="both"/>
      </w:pPr>
      <w:r>
        <w:t>направленного на коррекцию и ослабление имеющихся нарушений в познавательной, речевой, эмоциональной, коммуникативной, регулятивной сферах;</w:t>
      </w:r>
    </w:p>
    <w:p w:rsidR="00FE454F" w:rsidRDefault="005A3D91" w:rsidP="00643CF1">
      <w:pPr>
        <w:pStyle w:val="34"/>
        <w:numPr>
          <w:ilvl w:val="0"/>
          <w:numId w:val="215"/>
        </w:numPr>
        <w:shd w:val="clear" w:color="auto" w:fill="auto"/>
        <w:tabs>
          <w:tab w:val="left" w:pos="743"/>
        </w:tabs>
        <w:ind w:left="740" w:hanging="260"/>
        <w:jc w:val="both"/>
      </w:pPr>
      <w: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FE454F" w:rsidRDefault="005A3D91" w:rsidP="00643CF1">
      <w:pPr>
        <w:pStyle w:val="34"/>
        <w:numPr>
          <w:ilvl w:val="0"/>
          <w:numId w:val="215"/>
        </w:numPr>
        <w:shd w:val="clear" w:color="auto" w:fill="auto"/>
        <w:tabs>
          <w:tab w:val="left" w:pos="743"/>
        </w:tabs>
        <w:ind w:left="740" w:hanging="260"/>
        <w:jc w:val="both"/>
      </w:pPr>
      <w: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FE454F" w:rsidRDefault="005A3D91" w:rsidP="00643CF1">
      <w:pPr>
        <w:pStyle w:val="34"/>
        <w:numPr>
          <w:ilvl w:val="0"/>
          <w:numId w:val="215"/>
        </w:numPr>
        <w:shd w:val="clear" w:color="auto" w:fill="auto"/>
        <w:tabs>
          <w:tab w:val="left" w:pos="743"/>
        </w:tabs>
        <w:ind w:left="740" w:hanging="260"/>
        <w:jc w:val="both"/>
      </w:pPr>
      <w: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FE454F" w:rsidRDefault="005A3D91" w:rsidP="00643CF1">
      <w:pPr>
        <w:pStyle w:val="34"/>
        <w:numPr>
          <w:ilvl w:val="0"/>
          <w:numId w:val="215"/>
        </w:numPr>
        <w:shd w:val="clear" w:color="auto" w:fill="auto"/>
        <w:tabs>
          <w:tab w:val="left" w:pos="743"/>
        </w:tabs>
        <w:ind w:left="740" w:hanging="260"/>
        <w:jc w:val="both"/>
      </w:pPr>
      <w: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FE454F" w:rsidRDefault="005A3D91" w:rsidP="00643CF1">
      <w:pPr>
        <w:pStyle w:val="34"/>
        <w:numPr>
          <w:ilvl w:val="0"/>
          <w:numId w:val="215"/>
        </w:numPr>
        <w:shd w:val="clear" w:color="auto" w:fill="auto"/>
        <w:tabs>
          <w:tab w:val="left" w:pos="743"/>
        </w:tabs>
        <w:ind w:left="740" w:hanging="260"/>
        <w:jc w:val="both"/>
      </w:pPr>
      <w: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FE454F" w:rsidRDefault="005A3D91" w:rsidP="00643CF1">
      <w:pPr>
        <w:pStyle w:val="34"/>
        <w:numPr>
          <w:ilvl w:val="0"/>
          <w:numId w:val="215"/>
        </w:numPr>
        <w:shd w:val="clear" w:color="auto" w:fill="auto"/>
        <w:tabs>
          <w:tab w:val="left" w:pos="743"/>
        </w:tabs>
        <w:ind w:left="740" w:hanging="260"/>
        <w:jc w:val="both"/>
      </w:pPr>
      <w:r>
        <w:t>мониторинг динамики индивидуальных образовательных достижений и уровня психофизического развития обучающегося с ЗПР;</w:t>
      </w:r>
    </w:p>
    <w:p w:rsidR="00FE454F" w:rsidRDefault="005A3D91" w:rsidP="00643CF1">
      <w:pPr>
        <w:pStyle w:val="34"/>
        <w:numPr>
          <w:ilvl w:val="0"/>
          <w:numId w:val="215"/>
        </w:numPr>
        <w:shd w:val="clear" w:color="auto" w:fill="auto"/>
        <w:tabs>
          <w:tab w:val="left" w:pos="742"/>
        </w:tabs>
        <w:ind w:left="740" w:hanging="260"/>
        <w:jc w:val="both"/>
      </w:pPr>
      <w: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FE454F" w:rsidRDefault="005A3D91">
      <w:pPr>
        <w:pStyle w:val="34"/>
        <w:shd w:val="clear" w:color="auto" w:fill="auto"/>
        <w:ind w:firstLine="600"/>
        <w:jc w:val="both"/>
      </w:pPr>
      <w:r>
        <w:lastRenderedPageBreak/>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FE454F" w:rsidRDefault="005A3D91">
      <w:pPr>
        <w:pStyle w:val="34"/>
        <w:shd w:val="clear" w:color="auto" w:fill="auto"/>
        <w:ind w:firstLine="600"/>
        <w:jc w:val="both"/>
      </w:pPr>
      <w: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FE454F" w:rsidRDefault="005A3D91" w:rsidP="00643CF1">
      <w:pPr>
        <w:pStyle w:val="34"/>
        <w:numPr>
          <w:ilvl w:val="0"/>
          <w:numId w:val="215"/>
        </w:numPr>
        <w:shd w:val="clear" w:color="auto" w:fill="auto"/>
        <w:ind w:left="740" w:hanging="260"/>
        <w:jc w:val="both"/>
      </w:pPr>
      <w:r>
        <w:t xml:space="preserve"> 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FE454F" w:rsidRDefault="005A3D91" w:rsidP="00643CF1">
      <w:pPr>
        <w:pStyle w:val="34"/>
        <w:numPr>
          <w:ilvl w:val="0"/>
          <w:numId w:val="215"/>
        </w:numPr>
        <w:shd w:val="clear" w:color="auto" w:fill="auto"/>
        <w:tabs>
          <w:tab w:val="left" w:pos="742"/>
        </w:tabs>
        <w:ind w:left="740" w:hanging="260"/>
        <w:jc w:val="both"/>
      </w:pPr>
      <w:r>
        <w:t>использование коммуникативных игр для решения учебных задач и формирования положительного отношения к учебным предметам;</w:t>
      </w:r>
    </w:p>
    <w:p w:rsidR="00FE454F" w:rsidRDefault="005A3D91" w:rsidP="00643CF1">
      <w:pPr>
        <w:pStyle w:val="34"/>
        <w:numPr>
          <w:ilvl w:val="0"/>
          <w:numId w:val="215"/>
        </w:numPr>
        <w:shd w:val="clear" w:color="auto" w:fill="auto"/>
        <w:ind w:left="740" w:hanging="260"/>
        <w:jc w:val="both"/>
      </w:pPr>
      <w:r>
        <w:t xml:space="preserve"> формирование культуры здорового образа жизни при изучении предметов и коррекционных курсов;</w:t>
      </w:r>
    </w:p>
    <w:p w:rsidR="00FE454F" w:rsidRDefault="005A3D91" w:rsidP="00643CF1">
      <w:pPr>
        <w:pStyle w:val="34"/>
        <w:numPr>
          <w:ilvl w:val="0"/>
          <w:numId w:val="215"/>
        </w:numPr>
        <w:shd w:val="clear" w:color="auto" w:fill="auto"/>
        <w:tabs>
          <w:tab w:val="left" w:pos="742"/>
        </w:tabs>
        <w:spacing w:after="633"/>
        <w:ind w:left="740" w:hanging="260"/>
        <w:jc w:val="both"/>
      </w:pPr>
      <w: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844798" w:rsidRPr="00844798" w:rsidRDefault="00844798" w:rsidP="00844798">
      <w:pPr>
        <w:pStyle w:val="af3"/>
        <w:rPr>
          <w:rFonts w:ascii="Times New Roman" w:hAnsi="Times New Roman" w:cs="Times New Roman"/>
          <w:sz w:val="28"/>
          <w:szCs w:val="28"/>
        </w:rPr>
      </w:pPr>
      <w:r>
        <w:rPr>
          <w:rFonts w:ascii="Times New Roman" w:hAnsi="Times New Roman" w:cs="Times New Roman"/>
          <w:b/>
          <w:spacing w:val="-1"/>
          <w:sz w:val="28"/>
          <w:szCs w:val="28"/>
        </w:rPr>
        <w:t>Учебная литература, используемая</w:t>
      </w:r>
      <w:r w:rsidR="00EC5966">
        <w:rPr>
          <w:rFonts w:ascii="Times New Roman" w:hAnsi="Times New Roman" w:cs="Times New Roman"/>
          <w:b/>
          <w:spacing w:val="-1"/>
          <w:sz w:val="28"/>
          <w:szCs w:val="28"/>
        </w:rPr>
        <w:t xml:space="preserve"> в 2025-2026</w:t>
      </w:r>
      <w:r w:rsidRPr="00844798">
        <w:rPr>
          <w:rFonts w:ascii="Times New Roman" w:hAnsi="Times New Roman" w:cs="Times New Roman"/>
          <w:b/>
          <w:spacing w:val="-1"/>
          <w:sz w:val="28"/>
          <w:szCs w:val="28"/>
        </w:rPr>
        <w:t xml:space="preserve"> учебном году по реализуемым образовательным программам в 5-9 классах</w:t>
      </w:r>
    </w:p>
    <w:p w:rsidR="00844798" w:rsidRPr="00844798" w:rsidRDefault="00844798" w:rsidP="00844798">
      <w:pPr>
        <w:pStyle w:val="af3"/>
        <w:rPr>
          <w:rFonts w:asciiTheme="minorHAnsi" w:hAnsiTheme="minorHAnsi" w:cstheme="minorBidi"/>
          <w:sz w:val="22"/>
          <w:szCs w:val="22"/>
        </w:rPr>
      </w:pPr>
    </w:p>
    <w:tbl>
      <w:tblPr>
        <w:tblStyle w:val="ac"/>
        <w:tblW w:w="10035" w:type="dxa"/>
        <w:tblLayout w:type="fixed"/>
        <w:tblLook w:val="04A0" w:firstRow="1" w:lastRow="0" w:firstColumn="1" w:lastColumn="0" w:noHBand="0" w:noVBand="1"/>
      </w:tblPr>
      <w:tblGrid>
        <w:gridCol w:w="534"/>
        <w:gridCol w:w="2127"/>
        <w:gridCol w:w="4396"/>
        <w:gridCol w:w="1844"/>
        <w:gridCol w:w="1134"/>
      </w:tblGrid>
      <w:tr w:rsidR="00844798" w:rsidTr="00844798">
        <w:tc>
          <w:tcPr>
            <w:tcW w:w="534" w:type="dxa"/>
            <w:tcBorders>
              <w:top w:val="single" w:sz="4" w:space="0" w:color="auto"/>
              <w:left w:val="single" w:sz="4" w:space="0" w:color="auto"/>
              <w:bottom w:val="single" w:sz="4" w:space="0" w:color="auto"/>
              <w:right w:val="single" w:sz="4" w:space="0" w:color="auto"/>
            </w:tcBorders>
          </w:tcPr>
          <w:p w:rsidR="00844798" w:rsidRDefault="00844798">
            <w:pPr>
              <w:rPr>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rPr>
                <w:b/>
                <w:lang w:eastAsia="ar-SA"/>
              </w:rPr>
              <w:t>Основное общее образование</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Автор. Название учебника. Год издания.</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rPr>
                <w:lang w:eastAsia="ar-SA"/>
              </w:rPr>
              <w:t>Количество учебников</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844798">
            <w:r>
              <w:t>Количество</w:t>
            </w:r>
          </w:p>
          <w:p w:rsidR="00844798" w:rsidRDefault="00844798">
            <w:pPr>
              <w:rPr>
                <w:lang w:eastAsia="en-US"/>
              </w:rPr>
            </w:pPr>
            <w:r>
              <w:t>обучающихся</w:t>
            </w:r>
          </w:p>
        </w:tc>
      </w:tr>
      <w:tr w:rsidR="00844798" w:rsidTr="00844798">
        <w:trPr>
          <w:trHeight w:val="591"/>
        </w:trPr>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w:t>
            </w: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rPr>
                <w:b/>
                <w:lang w:eastAsia="ar-SA"/>
              </w:rPr>
              <w:t>Русский язык</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5 класс. Ладыженская Г.А., Баранов М.Т., Тростенцова Л.А. Русский язык 1,2ч.2015. </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rPr>
                <w:lang w:eastAsia="ar-SA"/>
              </w:rPr>
              <w:t xml:space="preserve">              25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18</w:t>
            </w:r>
          </w:p>
        </w:tc>
      </w:tr>
      <w:tr w:rsidR="00844798" w:rsidTr="00844798">
        <w:trPr>
          <w:trHeight w:val="547"/>
        </w:trPr>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2.</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6 класс. Баранов М.Т., Ладыженская Г.А., Тростенцова Л.А. Русский язык в 2-хч.2022.  </w:t>
            </w:r>
          </w:p>
        </w:tc>
        <w:tc>
          <w:tcPr>
            <w:tcW w:w="1843" w:type="dxa"/>
            <w:tcBorders>
              <w:top w:val="single" w:sz="4" w:space="0" w:color="auto"/>
              <w:left w:val="single" w:sz="4" w:space="0" w:color="auto"/>
              <w:bottom w:val="single" w:sz="4" w:space="0" w:color="auto"/>
              <w:right w:val="single" w:sz="4" w:space="0" w:color="auto"/>
            </w:tcBorders>
          </w:tcPr>
          <w:p w:rsidR="00844798" w:rsidRDefault="00844798">
            <w:pPr>
              <w:widowControl w:val="0"/>
              <w:shd w:val="clear" w:color="auto" w:fill="FFFFFF"/>
              <w:suppressAutoHyphens/>
              <w:autoSpaceDE w:val="0"/>
              <w:snapToGrid w:val="0"/>
              <w:jc w:val="center"/>
              <w:rPr>
                <w:rFonts w:ascii="Times New Roman" w:eastAsia="Times New Roman" w:hAnsi="Times New Roman"/>
                <w:sz w:val="24"/>
                <w:szCs w:val="24"/>
                <w:lang w:eastAsia="ar-SA"/>
              </w:rPr>
            </w:pPr>
            <w:r>
              <w:rPr>
                <w:lang w:eastAsia="ar-SA"/>
              </w:rPr>
              <w:t>15</w:t>
            </w:r>
          </w:p>
          <w:p w:rsidR="00844798" w:rsidRDefault="00844798">
            <w:pPr>
              <w:widowControl w:val="0"/>
              <w:shd w:val="clear" w:color="auto" w:fill="FFFFFF"/>
              <w:suppressAutoHyphens/>
              <w:autoSpaceDE w:val="0"/>
              <w:snapToGrid w:val="0"/>
              <w:jc w:val="center"/>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hideMark/>
          </w:tcPr>
          <w:p w:rsidR="00844798" w:rsidRDefault="00EC5966">
            <w:pPr>
              <w:rPr>
                <w:lang w:eastAsia="en-US"/>
              </w:rPr>
            </w:pPr>
            <w:r>
              <w:t>18</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3.</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7 класс. Баранов М.Т., Ладыженская Г.А.,Тростенцова Л.А. Русский язык в2-х ч. 2022.</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jc w:val="center"/>
              <w:rPr>
                <w:rFonts w:ascii="Times New Roman" w:eastAsia="Times New Roman" w:hAnsi="Times New Roman" w:cs="Times New Roman"/>
                <w:sz w:val="24"/>
                <w:szCs w:val="24"/>
                <w:lang w:eastAsia="ar-SA"/>
              </w:rPr>
            </w:pPr>
            <w:r>
              <w:rPr>
                <w:lang w:eastAsia="ar-SA"/>
              </w:rPr>
              <w:t>15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EC5966">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4.</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8 класс. БархударовС.Г., КрючковС.Е., </w:t>
            </w:r>
            <w:r>
              <w:lastRenderedPageBreak/>
              <w:t xml:space="preserve">МаксимовЛ.Ю  Русский язык. 2019. </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jc w:val="center"/>
              <w:rPr>
                <w:rFonts w:ascii="Times New Roman" w:eastAsia="Times New Roman" w:hAnsi="Times New Roman" w:cs="Times New Roman"/>
                <w:sz w:val="24"/>
                <w:szCs w:val="24"/>
                <w:lang w:eastAsia="ar-SA"/>
              </w:rPr>
            </w:pPr>
            <w:r>
              <w:rPr>
                <w:lang w:eastAsia="ar-SA"/>
              </w:rPr>
              <w:lastRenderedPageBreak/>
              <w:t>15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lastRenderedPageBreak/>
              <w:t>5.</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9 класс. БархударовС.Г., КрючковС.Е., МаксимовЛ.Ю  Русский язык. 2019. </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jc w:val="center"/>
              <w:rPr>
                <w:rFonts w:ascii="Times New Roman" w:eastAsia="Times New Roman" w:hAnsi="Times New Roman" w:cs="Times New Roman"/>
                <w:sz w:val="24"/>
                <w:szCs w:val="24"/>
                <w:lang w:eastAsia="ar-SA"/>
              </w:rPr>
            </w:pPr>
            <w:r>
              <w:rPr>
                <w:lang w:eastAsia="ar-SA"/>
              </w:rPr>
              <w:t>15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EC5966">
            <w:pPr>
              <w:rPr>
                <w:lang w:eastAsia="en-US"/>
              </w:rPr>
            </w:pPr>
            <w:r>
              <w:t>13</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6.</w:t>
            </w: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rPr>
                <w:b/>
                <w:lang w:eastAsia="ar-SA"/>
              </w:rPr>
              <w:t>Литература</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5класс. Коровина В.Я., Журавлев В.П., Коровин В.И. Литература ч.1,2. 2016. </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jc w:val="center"/>
              <w:rPr>
                <w:rFonts w:ascii="Times New Roman" w:eastAsia="Times New Roman" w:hAnsi="Times New Roman" w:cs="Times New Roman"/>
                <w:sz w:val="24"/>
                <w:szCs w:val="24"/>
                <w:lang w:eastAsia="ar-SA"/>
              </w:rPr>
            </w:pPr>
            <w:r>
              <w:rPr>
                <w:lang w:eastAsia="ar-SA"/>
              </w:rPr>
              <w:t>24</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18</w:t>
            </w:r>
          </w:p>
        </w:tc>
      </w:tr>
      <w:tr w:rsidR="00844798" w:rsidTr="00844798">
        <w:trPr>
          <w:trHeight w:val="586"/>
        </w:trPr>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7.</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jc w:val="both"/>
              <w:rPr>
                <w:rFonts w:ascii="Times New Roman" w:eastAsia="Times New Roman" w:hAnsi="Times New Roman"/>
                <w:sz w:val="24"/>
                <w:szCs w:val="24"/>
              </w:rPr>
            </w:pPr>
            <w:r>
              <w:t xml:space="preserve"> 6 класс. Полухина В.П., Коровина В.Я., Журавлев В.П. Литература ч.1,2.  2020.</w:t>
            </w:r>
          </w:p>
          <w:p w:rsidR="00844798" w:rsidRDefault="00844798">
            <w:pPr>
              <w:spacing w:line="276" w:lineRule="auto"/>
              <w:jc w:val="both"/>
              <w:rPr>
                <w:lang w:eastAsia="en-US"/>
              </w:rPr>
            </w:pPr>
            <w: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jc w:val="center"/>
              <w:rPr>
                <w:rFonts w:ascii="Times New Roman" w:eastAsia="Times New Roman" w:hAnsi="Times New Roman" w:cs="Times New Roman"/>
                <w:sz w:val="24"/>
                <w:szCs w:val="24"/>
                <w:lang w:eastAsia="ar-SA"/>
              </w:rPr>
            </w:pPr>
            <w:r>
              <w:rPr>
                <w:lang w:eastAsia="ar-SA"/>
              </w:rPr>
              <w:t>15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EC5966">
            <w:pPr>
              <w:rPr>
                <w:lang w:eastAsia="en-US"/>
              </w:rPr>
            </w:pPr>
            <w:r>
              <w:t>18</w:t>
            </w:r>
          </w:p>
        </w:tc>
      </w:tr>
      <w:tr w:rsidR="00844798" w:rsidTr="00844798">
        <w:trPr>
          <w:trHeight w:val="799"/>
        </w:trPr>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8.</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7 класс. Коровина В.Я., Журавлев В.П., Коровин В.И. Литература ч.1,2.   2020.</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jc w:val="center"/>
              <w:rPr>
                <w:rFonts w:ascii="Times New Roman" w:eastAsia="Times New Roman" w:hAnsi="Times New Roman" w:cs="Times New Roman"/>
                <w:sz w:val="24"/>
                <w:szCs w:val="24"/>
                <w:lang w:eastAsia="ar-SA"/>
              </w:rPr>
            </w:pPr>
            <w:r>
              <w:rPr>
                <w:lang w:eastAsia="ar-SA"/>
              </w:rPr>
              <w:t>15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EC5966">
            <w:pPr>
              <w:rPr>
                <w:lang w:eastAsia="en-US"/>
              </w:rPr>
            </w:pPr>
            <w:r>
              <w:t>14</w:t>
            </w:r>
          </w:p>
        </w:tc>
      </w:tr>
      <w:tr w:rsidR="00844798" w:rsidTr="00844798">
        <w:trPr>
          <w:trHeight w:val="697"/>
        </w:trPr>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9.</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jc w:val="both"/>
              <w:rPr>
                <w:rFonts w:ascii="Times New Roman" w:eastAsia="Times New Roman" w:hAnsi="Times New Roman"/>
                <w:sz w:val="24"/>
                <w:szCs w:val="24"/>
              </w:rPr>
            </w:pPr>
            <w:r>
              <w:t xml:space="preserve"> 8 класс. Коровина В.Я., Журавлев В.П., Коровин В.И. Литература ч.1,2.  2020. </w:t>
            </w:r>
          </w:p>
          <w:p w:rsidR="00844798" w:rsidRDefault="00844798">
            <w:pPr>
              <w:spacing w:line="276" w:lineRule="auto"/>
              <w:jc w:val="both"/>
              <w:rPr>
                <w:lang w:eastAsia="en-US"/>
              </w:rPr>
            </w:pPr>
            <w: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jc w:val="center"/>
              <w:rPr>
                <w:rFonts w:ascii="Times New Roman" w:eastAsia="Times New Roman" w:hAnsi="Times New Roman" w:cs="Times New Roman"/>
                <w:sz w:val="24"/>
                <w:szCs w:val="24"/>
                <w:lang w:eastAsia="ar-SA"/>
              </w:rPr>
            </w:pPr>
            <w:r>
              <w:rPr>
                <w:lang w:eastAsia="ar-SA"/>
              </w:rPr>
              <w:t>14</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10.</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9 класс. Коровина В.Я., Коровин В.И., Збарский И.С. Литература. 2021.</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jc w:val="center"/>
              <w:rPr>
                <w:rFonts w:ascii="Times New Roman" w:eastAsia="Times New Roman" w:hAnsi="Times New Roman" w:cs="Times New Roman"/>
                <w:sz w:val="24"/>
                <w:szCs w:val="24"/>
                <w:lang w:eastAsia="ar-SA"/>
              </w:rPr>
            </w:pPr>
            <w:r>
              <w:rPr>
                <w:lang w:eastAsia="ar-SA"/>
              </w:rPr>
              <w:t>15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13</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11.</w:t>
            </w: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b/>
                <w:lang w:eastAsia="ar-SA"/>
              </w:rPr>
            </w:pPr>
            <w:r>
              <w:rPr>
                <w:b/>
                <w:lang w:eastAsia="ar-SA"/>
              </w:rPr>
              <w:t>Математика</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5 класс. Виленкин Н.Я., Жохов В.И., Чесноков А.С., Шварцбурд С.И. Математика ч.1,ч.2. 2019.           </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jc w:val="center"/>
              <w:rPr>
                <w:rFonts w:ascii="Times New Roman" w:eastAsia="Times New Roman" w:hAnsi="Times New Roman" w:cs="Times New Roman"/>
                <w:sz w:val="24"/>
                <w:szCs w:val="24"/>
                <w:lang w:eastAsia="ar-SA"/>
              </w:rPr>
            </w:pPr>
            <w:r>
              <w:rPr>
                <w:lang w:eastAsia="ar-SA"/>
              </w:rPr>
              <w:t>15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18</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12.</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6 класс. Виленкин Н.Я., Жохов В.И., Чесноков А.С., Шварцбурд С.И. Математикач. 1,ч.2. 2019.  </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jc w:val="center"/>
              <w:rPr>
                <w:rFonts w:ascii="Times New Roman" w:eastAsia="Times New Roman" w:hAnsi="Times New Roman" w:cs="Times New Roman"/>
                <w:sz w:val="24"/>
                <w:szCs w:val="24"/>
                <w:lang w:eastAsia="ar-SA"/>
              </w:rPr>
            </w:pPr>
            <w:r>
              <w:rPr>
                <w:lang w:eastAsia="ar-SA"/>
              </w:rPr>
              <w:t>15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18</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13.</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jc w:val="both"/>
              <w:rPr>
                <w:rFonts w:ascii="Times New Roman" w:eastAsia="Times New Roman" w:hAnsi="Times New Roman"/>
                <w:sz w:val="24"/>
                <w:szCs w:val="24"/>
              </w:rPr>
            </w:pPr>
            <w:r>
              <w:t xml:space="preserve"> 7 класс. Макарычев Ю.Н., Миндюк Н.Г., Нешков К.И., Суворова С.Б. Алгебра. 2012.</w:t>
            </w:r>
          </w:p>
          <w:p w:rsidR="00844798" w:rsidRDefault="00844798">
            <w:pPr>
              <w:spacing w:line="276" w:lineRule="auto"/>
              <w:jc w:val="both"/>
              <w:rPr>
                <w:lang w:eastAsia="en-US"/>
              </w:rPr>
            </w:pPr>
            <w:r>
              <w:t xml:space="preserve">  2022.                 </w:t>
            </w:r>
          </w:p>
        </w:tc>
        <w:tc>
          <w:tcPr>
            <w:tcW w:w="1843" w:type="dxa"/>
            <w:tcBorders>
              <w:top w:val="single" w:sz="4" w:space="0" w:color="auto"/>
              <w:left w:val="single" w:sz="4" w:space="0" w:color="auto"/>
              <w:bottom w:val="single" w:sz="4" w:space="0" w:color="auto"/>
              <w:right w:val="single" w:sz="4" w:space="0" w:color="auto"/>
            </w:tcBorders>
          </w:tcPr>
          <w:p w:rsidR="00844798" w:rsidRDefault="00844798">
            <w:pPr>
              <w:widowControl w:val="0"/>
              <w:shd w:val="clear" w:color="auto" w:fill="FFFFFF"/>
              <w:suppressAutoHyphens/>
              <w:autoSpaceDE w:val="0"/>
              <w:snapToGrid w:val="0"/>
              <w:jc w:val="center"/>
              <w:rPr>
                <w:lang w:eastAsia="ar-SA"/>
              </w:rPr>
            </w:pPr>
            <w:r>
              <w:rPr>
                <w:lang w:eastAsia="ar-SA"/>
              </w:rPr>
              <w:t>20</w:t>
            </w:r>
          </w:p>
          <w:p w:rsidR="00844798" w:rsidRDefault="00844798">
            <w:pPr>
              <w:widowControl w:val="0"/>
              <w:shd w:val="clear" w:color="auto" w:fill="FFFFFF"/>
              <w:suppressAutoHyphens/>
              <w:autoSpaceDE w:val="0"/>
              <w:snapToGrid w:val="0"/>
              <w:jc w:val="center"/>
              <w:rPr>
                <w:lang w:eastAsia="ar-SA"/>
              </w:rPr>
            </w:pPr>
          </w:p>
          <w:p w:rsidR="00844798" w:rsidRDefault="00844798">
            <w:pPr>
              <w:widowControl w:val="0"/>
              <w:shd w:val="clear" w:color="auto" w:fill="FFFFFF"/>
              <w:suppressAutoHyphens/>
              <w:autoSpaceDE w:val="0"/>
              <w:snapToGrid w:val="0"/>
              <w:jc w:val="center"/>
              <w:rPr>
                <w:rFonts w:ascii="Times New Roman" w:eastAsia="Times New Roman" w:hAnsi="Times New Roman" w:cs="Times New Roman"/>
                <w:sz w:val="24"/>
                <w:szCs w:val="24"/>
                <w:lang w:eastAsia="ar-SA"/>
              </w:rPr>
            </w:pPr>
            <w:r>
              <w:rPr>
                <w:lang w:eastAsia="ar-SA"/>
              </w:rPr>
              <w:t>9</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14.</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jc w:val="both"/>
              <w:rPr>
                <w:rFonts w:ascii="Times New Roman" w:eastAsia="Times New Roman" w:hAnsi="Times New Roman"/>
                <w:sz w:val="24"/>
                <w:szCs w:val="24"/>
              </w:rPr>
            </w:pPr>
            <w:r>
              <w:t xml:space="preserve"> 8 класс. Макарычев Ю.Н., Миндюк Н.Г., Нешков К.И., Суворова С.Б.  Алгебра. 2012.</w:t>
            </w:r>
          </w:p>
          <w:p w:rsidR="00844798" w:rsidRDefault="00844798">
            <w:pPr>
              <w:spacing w:line="276" w:lineRule="auto"/>
              <w:jc w:val="both"/>
              <w:rPr>
                <w:lang w:eastAsia="en-US"/>
              </w:rPr>
            </w:pPr>
            <w: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jc w:val="center"/>
              <w:rPr>
                <w:rFonts w:ascii="Times New Roman" w:eastAsia="Times New Roman" w:hAnsi="Times New Roman" w:cs="Times New Roman"/>
                <w:sz w:val="24"/>
                <w:szCs w:val="24"/>
                <w:lang w:eastAsia="ar-SA"/>
              </w:rPr>
            </w:pPr>
            <w:r>
              <w:rPr>
                <w:lang w:eastAsia="ar-SA"/>
              </w:rPr>
              <w:t>20</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15.</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jc w:val="both"/>
              <w:rPr>
                <w:rFonts w:ascii="Times New Roman" w:eastAsia="Times New Roman" w:hAnsi="Times New Roman"/>
                <w:sz w:val="24"/>
                <w:szCs w:val="24"/>
              </w:rPr>
            </w:pPr>
            <w:r>
              <w:t xml:space="preserve"> 9 класс. Макарычев Ю.Н., Миндюк Н.Г., Нешков К.И., Суворова С.Б.   Алгебра. 2012.</w:t>
            </w:r>
          </w:p>
          <w:p w:rsidR="00844798" w:rsidRDefault="00844798">
            <w:pPr>
              <w:spacing w:line="276" w:lineRule="auto"/>
              <w:jc w:val="both"/>
              <w:rPr>
                <w:lang w:eastAsia="en-US"/>
              </w:rPr>
            </w:pPr>
            <w: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jc w:val="center"/>
              <w:rPr>
                <w:rFonts w:ascii="Times New Roman" w:eastAsia="Times New Roman" w:hAnsi="Times New Roman" w:cs="Times New Roman"/>
                <w:sz w:val="24"/>
                <w:szCs w:val="24"/>
                <w:lang w:eastAsia="ar-SA"/>
              </w:rPr>
            </w:pPr>
            <w:r>
              <w:rPr>
                <w:lang w:eastAsia="ar-SA"/>
              </w:rPr>
              <w:t>20</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13</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16.</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7-9 классы. Атанасян Л.С., Бутузов В.Ф., Кадомцев С.Б. Позняк Э.Г.,  Юдина И.И. Геометрия. 2009.                                 </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jc w:val="center"/>
              <w:rPr>
                <w:rFonts w:ascii="Times New Roman" w:eastAsia="Times New Roman" w:hAnsi="Times New Roman" w:cs="Times New Roman"/>
                <w:sz w:val="24"/>
                <w:szCs w:val="24"/>
                <w:lang w:eastAsia="ar-SA"/>
              </w:rPr>
            </w:pPr>
            <w:r>
              <w:rPr>
                <w:lang w:eastAsia="ar-SA"/>
              </w:rPr>
              <w:t>50</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41</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17.</w:t>
            </w: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b/>
                <w:lang w:eastAsia="ar-SA"/>
              </w:rPr>
            </w:pPr>
            <w:r>
              <w:rPr>
                <w:b/>
                <w:lang w:eastAsia="ar-SA"/>
              </w:rPr>
              <w:t>Черчение</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9 класс. Ботвинников А.Д., Виноградов В.Н., Вышнепольский И.С. Черчение. 2013.</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jc w:val="center"/>
              <w:rPr>
                <w:rFonts w:ascii="Times New Roman" w:eastAsia="Times New Roman" w:hAnsi="Times New Roman" w:cs="Times New Roman"/>
                <w:sz w:val="24"/>
                <w:szCs w:val="24"/>
                <w:lang w:eastAsia="ar-SA"/>
              </w:rPr>
            </w:pPr>
            <w:r>
              <w:rPr>
                <w:lang w:eastAsia="ar-SA"/>
              </w:rPr>
              <w:t>20</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13</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18.</w:t>
            </w: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b/>
                <w:lang w:eastAsia="ar-SA"/>
              </w:rPr>
            </w:pPr>
            <w:r>
              <w:rPr>
                <w:b/>
                <w:lang w:eastAsia="ar-SA"/>
              </w:rPr>
              <w:t>География</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5 класс. Баринова И.И., Плешаков А.А. Сонин Н.И.География . 2015. </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24</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18</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19.</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jc w:val="both"/>
            </w:pPr>
            <w:r>
              <w:t xml:space="preserve"> 6класс. ГерасимоваТ.П.,НеклюковаН.П.</w:t>
            </w:r>
          </w:p>
          <w:p w:rsidR="00844798" w:rsidRDefault="00844798">
            <w:pPr>
              <w:spacing w:line="276" w:lineRule="auto"/>
              <w:jc w:val="both"/>
              <w:rPr>
                <w:rFonts w:ascii="Times New Roman" w:eastAsia="Times New Roman" w:hAnsi="Times New Roman"/>
                <w:sz w:val="24"/>
                <w:szCs w:val="24"/>
                <w:lang w:eastAsia="en-US"/>
              </w:rPr>
            </w:pPr>
            <w:r>
              <w:t xml:space="preserve">География. Начальный курс. .2019. </w:t>
            </w:r>
          </w:p>
        </w:tc>
        <w:tc>
          <w:tcPr>
            <w:tcW w:w="1843" w:type="dxa"/>
            <w:tcBorders>
              <w:top w:val="single" w:sz="4" w:space="0" w:color="auto"/>
              <w:left w:val="single" w:sz="4" w:space="0" w:color="auto"/>
              <w:bottom w:val="single" w:sz="4" w:space="0" w:color="auto"/>
              <w:right w:val="single" w:sz="4" w:space="0" w:color="auto"/>
            </w:tcBorders>
          </w:tcPr>
          <w:p w:rsidR="00844798" w:rsidRDefault="00844798">
            <w:pPr>
              <w:widowControl w:val="0"/>
              <w:shd w:val="clear" w:color="auto" w:fill="FFFFFF"/>
              <w:suppressAutoHyphens/>
              <w:autoSpaceDE w:val="0"/>
              <w:snapToGrid w:val="0"/>
              <w:jc w:val="center"/>
              <w:rPr>
                <w:rFonts w:ascii="Times New Roman" w:eastAsia="Times New Roman" w:hAnsi="Times New Roman"/>
                <w:sz w:val="24"/>
                <w:szCs w:val="24"/>
                <w:lang w:eastAsia="ar-SA"/>
              </w:rPr>
            </w:pPr>
            <w:r>
              <w:rPr>
                <w:lang w:eastAsia="ar-SA"/>
              </w:rPr>
              <w:t>15</w:t>
            </w:r>
          </w:p>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18</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20.</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7 класс. Коринская В.А., Душина И.В., Щенев В.А. География.  География материков и океанов. 2019.</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15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21.</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8 класс.  Баринова И.И., География России. Природа. 2019.</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13</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22.</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9класс.ДроновВ.П.,РомВ.Я. ГеографияРоссии. Население и хозяйство. 2019.</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13</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13</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lastRenderedPageBreak/>
              <w:t>23.</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cs="Times New Roman"/>
                <w:sz w:val="24"/>
                <w:szCs w:val="24"/>
                <w:lang w:eastAsia="en-US"/>
              </w:rPr>
            </w:pPr>
            <w:r>
              <w:t>География Псковской области. Природа, население, хозяйство. Под редакцией А.Г. Манакова. 2000.</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15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13</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24.</w:t>
            </w: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b/>
                <w:lang w:eastAsia="ar-SA"/>
              </w:rPr>
            </w:pPr>
            <w:r>
              <w:rPr>
                <w:b/>
                <w:lang w:eastAsia="ar-SA"/>
              </w:rPr>
              <w:t>История</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5 класс. Вигасин А.А., Годер Г.И., Свенцицкая И.С. Всеобщая история. История древнего мира. 2016. </w:t>
            </w:r>
            <w:r>
              <w:rPr>
                <w:rFonts w:ascii="Times New Roman" w:eastAsia="Times New Roman" w:hAnsi="Times New Roman" w:cs="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25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18</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25.</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6 класс. Агибалова Е.В., Донской Г.М. История средних веков. 2009.</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20</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18</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26.</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6класс АрсентьевН.М.ДаниловА.А., Стефанович П.С./под ред. ТоркуноваА.В/.  История России. 2019.</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rPr>
                <w:rFonts w:ascii="Times New Roman" w:eastAsia="Times New Roman" w:hAnsi="Times New Roman"/>
                <w:sz w:val="24"/>
                <w:szCs w:val="24"/>
                <w:lang w:eastAsia="ar-SA"/>
              </w:rPr>
            </w:pPr>
            <w:r>
              <w:rPr>
                <w:lang w:eastAsia="ar-SA"/>
              </w:rPr>
              <w:t>ч.1 – 15</w:t>
            </w:r>
          </w:p>
          <w:p w:rsidR="00844798" w:rsidRDefault="00844798">
            <w:pPr>
              <w:widowControl w:val="0"/>
              <w:shd w:val="clear" w:color="auto" w:fill="FFFFFF"/>
              <w:suppressAutoHyphens/>
              <w:autoSpaceDE w:val="0"/>
              <w:snapToGrid w:val="0"/>
              <w:spacing w:line="276" w:lineRule="auto"/>
              <w:rPr>
                <w:rFonts w:ascii="Times New Roman" w:eastAsia="Times New Roman" w:hAnsi="Times New Roman" w:cs="Times New Roman"/>
                <w:sz w:val="24"/>
                <w:szCs w:val="24"/>
                <w:lang w:eastAsia="ar-SA"/>
              </w:rPr>
            </w:pPr>
            <w:r>
              <w:rPr>
                <w:lang w:eastAsia="ar-SA"/>
              </w:rPr>
              <w:t>ч.2 - 15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18</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27.</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7класс.АрсентьевН.М.ДаниловА.А.,Курукин И.В./под ред. ТоркуноваА.В/.  История России. 2019.</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rPr>
                <w:rFonts w:ascii="Times New Roman" w:eastAsia="Times New Roman" w:hAnsi="Times New Roman"/>
                <w:sz w:val="24"/>
                <w:szCs w:val="24"/>
                <w:lang w:eastAsia="ar-SA"/>
              </w:rPr>
            </w:pPr>
            <w:r>
              <w:rPr>
                <w:lang w:eastAsia="ar-SA"/>
              </w:rPr>
              <w:t>ч.1 – 13</w:t>
            </w:r>
          </w:p>
          <w:p w:rsidR="00844798" w:rsidRDefault="00844798">
            <w:pPr>
              <w:widowControl w:val="0"/>
              <w:shd w:val="clear" w:color="auto" w:fill="FFFFFF"/>
              <w:suppressAutoHyphens/>
              <w:autoSpaceDE w:val="0"/>
              <w:snapToGrid w:val="0"/>
              <w:spacing w:line="276" w:lineRule="auto"/>
              <w:rPr>
                <w:rFonts w:ascii="Times New Roman" w:eastAsia="Times New Roman" w:hAnsi="Times New Roman" w:cs="Times New Roman"/>
                <w:sz w:val="24"/>
                <w:szCs w:val="24"/>
                <w:lang w:eastAsia="ar-SA"/>
              </w:rPr>
            </w:pPr>
            <w:r>
              <w:rPr>
                <w:lang w:eastAsia="ar-SA"/>
              </w:rPr>
              <w:t>ч.2 - 13</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28.</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7 класс. Юдовская А.Я., Баранов П.А., Ванюшкина Л.М. Всеобщая история. История Нового времени. 1500-1800. 2012. </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20</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29.</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8класс.АрсентьевН.М.ДаниловА.А.,Курукин И.В./под ред. ТоркуноваА.В/.  История России. 2019.</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rPr>
                <w:rFonts w:ascii="Times New Roman" w:eastAsia="Times New Roman" w:hAnsi="Times New Roman"/>
                <w:sz w:val="24"/>
                <w:szCs w:val="24"/>
                <w:lang w:eastAsia="ar-SA"/>
              </w:rPr>
            </w:pPr>
            <w:r>
              <w:rPr>
                <w:lang w:eastAsia="ar-SA"/>
              </w:rPr>
              <w:t>ч.1 – 14</w:t>
            </w:r>
          </w:p>
          <w:p w:rsidR="00844798" w:rsidRDefault="00844798">
            <w:pPr>
              <w:widowControl w:val="0"/>
              <w:shd w:val="clear" w:color="auto" w:fill="FFFFFF"/>
              <w:suppressAutoHyphens/>
              <w:autoSpaceDE w:val="0"/>
              <w:snapToGrid w:val="0"/>
              <w:spacing w:line="276" w:lineRule="auto"/>
              <w:rPr>
                <w:rFonts w:ascii="Times New Roman" w:eastAsia="Times New Roman" w:hAnsi="Times New Roman" w:cs="Times New Roman"/>
                <w:sz w:val="24"/>
                <w:szCs w:val="24"/>
                <w:lang w:eastAsia="ar-SA"/>
              </w:rPr>
            </w:pPr>
            <w:r>
              <w:rPr>
                <w:lang w:eastAsia="ar-SA"/>
              </w:rPr>
              <w:t>ч.2 - 14</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30.</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8 класс. Юдовская А.Я., Баранов П.А., Ванюшкина Л.М. Всеобщая история. История Нового времени. 1800-1900. 2012.</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20</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31.</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9 класс. Данилов А.А.,Левандовский А.А. История России. 2019.</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rPr>
                <w:rFonts w:ascii="Times New Roman" w:eastAsia="Times New Roman" w:hAnsi="Times New Roman"/>
                <w:sz w:val="24"/>
                <w:szCs w:val="24"/>
                <w:lang w:eastAsia="ar-SA"/>
              </w:rPr>
            </w:pPr>
            <w:r>
              <w:rPr>
                <w:lang w:eastAsia="ar-SA"/>
              </w:rPr>
              <w:t>ч.1 – 13</w:t>
            </w:r>
          </w:p>
          <w:p w:rsidR="00844798" w:rsidRDefault="00844798">
            <w:pPr>
              <w:widowControl w:val="0"/>
              <w:shd w:val="clear" w:color="auto" w:fill="FFFFFF"/>
              <w:suppressAutoHyphens/>
              <w:autoSpaceDE w:val="0"/>
              <w:snapToGrid w:val="0"/>
              <w:spacing w:line="276" w:lineRule="auto"/>
              <w:rPr>
                <w:rFonts w:ascii="Times New Roman" w:eastAsia="Times New Roman" w:hAnsi="Times New Roman" w:cs="Times New Roman"/>
                <w:sz w:val="24"/>
                <w:szCs w:val="24"/>
                <w:lang w:eastAsia="ar-SA"/>
              </w:rPr>
            </w:pPr>
            <w:r>
              <w:rPr>
                <w:lang w:eastAsia="ar-SA"/>
              </w:rPr>
              <w:t>ч.2 - 13</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13</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32.</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9 класс. Сороко- Цюпа О.С., Сороко- Цюпа А.О. Новейшая история.  2009.</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20</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13</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33.</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cs="Times New Roman"/>
                <w:sz w:val="24"/>
                <w:szCs w:val="24"/>
                <w:lang w:eastAsia="en-US"/>
              </w:rPr>
            </w:pPr>
            <w:r>
              <w:t>Псковский край в истории России. 2001.</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25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13</w:t>
            </w:r>
          </w:p>
        </w:tc>
      </w:tr>
      <w:tr w:rsidR="00844798" w:rsidTr="00844798">
        <w:tc>
          <w:tcPr>
            <w:tcW w:w="534" w:type="dxa"/>
            <w:tcBorders>
              <w:top w:val="single" w:sz="4" w:space="0" w:color="auto"/>
              <w:left w:val="single" w:sz="4" w:space="0" w:color="auto"/>
              <w:bottom w:val="single" w:sz="4" w:space="0" w:color="auto"/>
              <w:right w:val="single" w:sz="4" w:space="0" w:color="auto"/>
            </w:tcBorders>
          </w:tcPr>
          <w:p w:rsidR="00844798" w:rsidRDefault="00844798">
            <w:pPr>
              <w:rPr>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b/>
                <w:lang w:eastAsia="ar-SA"/>
              </w:rPr>
            </w:pPr>
            <w:r>
              <w:rPr>
                <w:b/>
                <w:lang w:eastAsia="ar-SA"/>
              </w:rPr>
              <w:t>Обществознание</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w:t>
            </w:r>
          </w:p>
        </w:tc>
        <w:tc>
          <w:tcPr>
            <w:tcW w:w="1843" w:type="dxa"/>
            <w:tcBorders>
              <w:top w:val="single" w:sz="4" w:space="0" w:color="auto"/>
              <w:left w:val="single" w:sz="4" w:space="0" w:color="auto"/>
              <w:bottom w:val="single" w:sz="4" w:space="0" w:color="auto"/>
              <w:right w:val="single" w:sz="4" w:space="0" w:color="auto"/>
            </w:tcBorders>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rsidR="00844798" w:rsidRDefault="00844798">
            <w:pPr>
              <w:rPr>
                <w:lang w:eastAsia="en-US"/>
              </w:rPr>
            </w:pP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34.</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6класс. БоголюбовЛ.Н.,ВиноградоваН.Ф.    Городецкая Н.И.   Обществознание. 2019.</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13</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18</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35.</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lang w:eastAsia="en-US"/>
              </w:rPr>
            </w:pPr>
            <w:r>
              <w:t xml:space="preserve"> 7класс. БоголюбовЛ.Н.,ИвановаЛ.Ф., Городецкая Н.И.   Обществознание. 2019.</w:t>
            </w:r>
          </w:p>
        </w:tc>
        <w:tc>
          <w:tcPr>
            <w:tcW w:w="1843" w:type="dxa"/>
            <w:tcBorders>
              <w:top w:val="single" w:sz="4" w:space="0" w:color="auto"/>
              <w:left w:val="single" w:sz="4" w:space="0" w:color="auto"/>
              <w:bottom w:val="single" w:sz="4" w:space="0" w:color="auto"/>
              <w:right w:val="single" w:sz="4" w:space="0" w:color="auto"/>
            </w:tcBorders>
          </w:tcPr>
          <w:p w:rsidR="00844798" w:rsidRDefault="00844798">
            <w:pPr>
              <w:widowControl w:val="0"/>
              <w:shd w:val="clear" w:color="auto" w:fill="FFFFFF"/>
              <w:suppressAutoHyphens/>
              <w:autoSpaceDE w:val="0"/>
              <w:snapToGrid w:val="0"/>
              <w:jc w:val="center"/>
              <w:rPr>
                <w:lang w:eastAsia="ar-SA"/>
              </w:rPr>
            </w:pPr>
          </w:p>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13</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36.</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8класс. БоголюбовЛ.Н.,ЛабезниковаА.Ю.   ГородецкаяН.И.,   Обществознание. 2019.</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13</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37.</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9класс. БоголюбовЛ.Н.,ЛабезниковаА.Ю., Матвеев А.И.   Обществознание. 2019.</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13</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13</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38.</w:t>
            </w: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b/>
                <w:lang w:eastAsia="ar-SA"/>
              </w:rPr>
            </w:pPr>
            <w:r>
              <w:rPr>
                <w:b/>
                <w:lang w:eastAsia="ar-SA"/>
              </w:rPr>
              <w:t>Биология</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5 класс. Плешаков А.А., Сонин Н.И. Биология. Введение в биологию. 2016.                                                                                                                         </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25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18</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39.</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6 класс. Сонин Н.И., СонинаВ.И. Биология. Живой организм. 2019.</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15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18</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40.</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7 класс. Сонин Н.И.,  Захаров В.Б.,  Биология. Бактерии, грибы, растения. 2019.</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15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41.</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8 класс. Сонин Н.И., Захаров В.Б.,Биология. Многообразие живых организмов.   2019.</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15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42.</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9 класс. Сонин Н.И., Сапин М.Р.,  Биология.  </w:t>
            </w:r>
            <w:r>
              <w:lastRenderedPageBreak/>
              <w:t>Человек. 2019.</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lastRenderedPageBreak/>
              <w:t>15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13</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lastRenderedPageBreak/>
              <w:t>43.</w:t>
            </w: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b/>
                <w:lang w:eastAsia="ar-SA"/>
              </w:rPr>
            </w:pPr>
            <w:r>
              <w:rPr>
                <w:b/>
                <w:lang w:eastAsia="ar-SA"/>
              </w:rPr>
              <w:t>Химия</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8 класс. Габриелян О.С. Химия. 2012.</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20</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44.</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9 класс. Габриелян О.С. Химия.  2012.</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20</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13</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45</w:t>
            </w: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b/>
                <w:lang w:eastAsia="ar-SA"/>
              </w:rPr>
            </w:pPr>
            <w:r>
              <w:rPr>
                <w:b/>
                <w:lang w:eastAsia="ar-SA"/>
              </w:rPr>
              <w:t>Иностранный язык</w:t>
            </w:r>
          </w:p>
          <w:p w:rsidR="00844798" w:rsidRDefault="00844798">
            <w:pPr>
              <w:rPr>
                <w:b/>
                <w:lang w:eastAsia="ar-SA"/>
              </w:rPr>
            </w:pPr>
            <w:r>
              <w:rPr>
                <w:b/>
                <w:lang w:eastAsia="ar-SA"/>
              </w:rPr>
              <w:t>Английский язык</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cs="Times New Roman"/>
                <w:sz w:val="24"/>
                <w:szCs w:val="24"/>
                <w:lang w:eastAsia="en-US"/>
              </w:rPr>
            </w:pPr>
            <w:r>
              <w:t>5класс.БиболетоваМ.З.,ДенисенкоО.А., ТрубаневаН.Н. Английский язык.</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18</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46.</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cs="Times New Roman"/>
                <w:sz w:val="24"/>
                <w:szCs w:val="24"/>
                <w:lang w:eastAsia="en-US"/>
              </w:rPr>
            </w:pPr>
            <w:r>
              <w:t>6класс.БиболетоваМ.З.,ДенисенкоО.А., ТрубаневаН.Н.Английский язык.</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18</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47.</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jc w:val="both"/>
              <w:rPr>
                <w:rFonts w:ascii="Times New Roman" w:eastAsia="Times New Roman" w:hAnsi="Times New Roman"/>
                <w:sz w:val="24"/>
                <w:szCs w:val="24"/>
              </w:rPr>
            </w:pPr>
            <w:r>
              <w:t>7 класс. БиболетоваМ.З.,ТрубаневаН.Н.</w:t>
            </w:r>
          </w:p>
          <w:p w:rsidR="00844798" w:rsidRDefault="00844798">
            <w:pPr>
              <w:spacing w:line="276" w:lineRule="auto"/>
              <w:jc w:val="both"/>
              <w:rPr>
                <w:rFonts w:ascii="Times New Roman" w:eastAsia="Times New Roman" w:hAnsi="Times New Roman" w:cs="Times New Roman"/>
                <w:sz w:val="24"/>
                <w:szCs w:val="24"/>
                <w:lang w:eastAsia="en-US"/>
              </w:rPr>
            </w:pPr>
            <w:r>
              <w:t>Английский язык.</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48.</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jc w:val="both"/>
              <w:rPr>
                <w:rFonts w:ascii="Times New Roman" w:eastAsia="Times New Roman" w:hAnsi="Times New Roman"/>
                <w:sz w:val="24"/>
                <w:szCs w:val="24"/>
              </w:rPr>
            </w:pPr>
            <w:r>
              <w:t>8класс. БиболетоваМ.З.,ТрубаневаН.Н.</w:t>
            </w:r>
          </w:p>
          <w:p w:rsidR="00844798" w:rsidRDefault="00844798">
            <w:pPr>
              <w:spacing w:line="276" w:lineRule="auto"/>
              <w:jc w:val="both"/>
              <w:rPr>
                <w:rFonts w:ascii="Times New Roman" w:eastAsia="Times New Roman" w:hAnsi="Times New Roman" w:cs="Times New Roman"/>
                <w:sz w:val="24"/>
                <w:szCs w:val="24"/>
                <w:lang w:eastAsia="en-US"/>
              </w:rPr>
            </w:pPr>
            <w:r>
              <w:t>Английский язык</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49.</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cs="Times New Roman"/>
                <w:sz w:val="24"/>
                <w:szCs w:val="24"/>
                <w:lang w:eastAsia="en-US"/>
              </w:rPr>
            </w:pPr>
            <w:r>
              <w:t>9класс.БиболетоваМ.З.,ДенисенкоО.А., ТрубаневаН.Н.Английский язык.</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13</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50.</w:t>
            </w: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b/>
                <w:lang w:eastAsia="ar-SA"/>
              </w:rPr>
            </w:pPr>
            <w:r>
              <w:rPr>
                <w:b/>
                <w:lang w:eastAsia="ar-SA"/>
              </w:rPr>
              <w:t>Физика</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7 класс. Перышкин А.В. Физика. 2012.</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rPr>
                <w:rFonts w:ascii="Times New Roman" w:eastAsia="Times New Roman" w:hAnsi="Times New Roman"/>
                <w:sz w:val="24"/>
                <w:szCs w:val="24"/>
                <w:lang w:eastAsia="ar-SA"/>
              </w:rPr>
            </w:pPr>
            <w:r>
              <w:rPr>
                <w:lang w:eastAsia="ar-SA"/>
              </w:rPr>
              <w:t xml:space="preserve">              20     </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51.</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8 класс. Перышкин А.В. Физика. 2012.</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rPr>
                <w:rFonts w:ascii="Times New Roman" w:eastAsia="Times New Roman" w:hAnsi="Times New Roman" w:cs="Times New Roman"/>
                <w:sz w:val="24"/>
                <w:szCs w:val="24"/>
                <w:lang w:eastAsia="ar-SA"/>
              </w:rPr>
            </w:pPr>
            <w:r>
              <w:rPr>
                <w:lang w:eastAsia="ar-SA"/>
              </w:rPr>
              <w:t xml:space="preserve">              20 </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52.</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9 класс. Перышкин А.В., Гутник Е.М. Физика. 2012.  </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rPr>
                <w:rFonts w:ascii="Times New Roman" w:eastAsia="Times New Roman" w:hAnsi="Times New Roman" w:cs="Times New Roman"/>
                <w:sz w:val="24"/>
                <w:szCs w:val="24"/>
                <w:lang w:eastAsia="ar-SA"/>
              </w:rPr>
            </w:pPr>
            <w:r>
              <w:rPr>
                <w:lang w:eastAsia="ar-SA"/>
              </w:rPr>
              <w:t xml:space="preserve">              20</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13</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53.</w:t>
            </w: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b/>
                <w:lang w:eastAsia="ar-SA"/>
              </w:rPr>
            </w:pPr>
            <w:r>
              <w:rPr>
                <w:b/>
                <w:lang w:eastAsia="ar-SA"/>
              </w:rPr>
              <w:t>Информатика и ИКТ</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7класс. Л.Л.Босова, А.Ю.Босова Информатика. 2021.</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rPr>
                <w:rFonts w:ascii="Times New Roman" w:eastAsia="Times New Roman" w:hAnsi="Times New Roman" w:cs="Times New Roman"/>
                <w:sz w:val="24"/>
                <w:szCs w:val="24"/>
                <w:lang w:eastAsia="ar-SA"/>
              </w:rPr>
            </w:pPr>
            <w:r>
              <w:rPr>
                <w:lang w:eastAsia="ar-SA"/>
              </w:rPr>
              <w:t xml:space="preserve">              5 </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54.</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8класс. Л.Л.Босова, А.Ю.Босова Информатика. 2021.</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rPr>
                <w:rFonts w:ascii="Times New Roman" w:eastAsia="Times New Roman" w:hAnsi="Times New Roman" w:cs="Times New Roman"/>
                <w:sz w:val="24"/>
                <w:szCs w:val="24"/>
                <w:lang w:eastAsia="ar-SA"/>
              </w:rPr>
            </w:pPr>
            <w:r>
              <w:rPr>
                <w:lang w:eastAsia="ar-SA"/>
              </w:rPr>
              <w:t xml:space="preserve">              5   </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55.</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9 класс. Л.Л.Босова, А.Ю.Босова Информатика. 2021.</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20</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13</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56.</w:t>
            </w: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b/>
                <w:lang w:eastAsia="ar-SA"/>
              </w:rPr>
            </w:pPr>
            <w:r>
              <w:rPr>
                <w:b/>
                <w:sz w:val="20"/>
                <w:szCs w:val="20"/>
                <w:lang w:eastAsia="ar-SA"/>
              </w:rPr>
              <w:t>Основы безопасности жизнедеятельности</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5 класс. Поляков В.В., Кузнецов М.И., Марков В.В. и др. Основы безопасности жизнедеятельности. 2008.</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15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18</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57.</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6 класс. Маслов А.Г., Марков В.В., Латчук В.Н. и др. Основы безопасности жизнедеятельности.  2008.</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15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18</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58.</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7 класс. Маслов А.Г., Марков В.В., Латчук В.Н. и др. Основы безопасности жизнедеятельности.  2008.</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15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59.</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jc w:val="both"/>
              <w:rPr>
                <w:lang w:eastAsia="en-US"/>
              </w:rPr>
            </w:pPr>
            <w:r>
              <w:t>8 класс. Вангородский С.Н.,Кузнецов М.И., Латчук В.Н. и др. Основы безопасности жизнедеятельности. 2008.</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jc w:val="center"/>
              <w:rPr>
                <w:lang w:eastAsia="ar-SA"/>
              </w:rPr>
            </w:pPr>
            <w:r>
              <w:rPr>
                <w:lang w:eastAsia="ar-SA"/>
              </w:rPr>
              <w:t>15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60.</w:t>
            </w:r>
          </w:p>
        </w:tc>
        <w:tc>
          <w:tcPr>
            <w:tcW w:w="2126" w:type="dxa"/>
            <w:tcBorders>
              <w:top w:val="single" w:sz="4" w:space="0" w:color="auto"/>
              <w:left w:val="single" w:sz="4" w:space="0" w:color="auto"/>
              <w:bottom w:val="single" w:sz="4" w:space="0" w:color="auto"/>
              <w:right w:val="single" w:sz="4" w:space="0" w:color="auto"/>
            </w:tcBorders>
          </w:tcPr>
          <w:p w:rsidR="00844798" w:rsidRDefault="00844798">
            <w:pPr>
              <w:rPr>
                <w:b/>
                <w:lang w:eastAsia="ar-SA"/>
              </w:rPr>
            </w:pP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jc w:val="both"/>
              <w:rPr>
                <w:lang w:eastAsia="en-US"/>
              </w:rPr>
            </w:pPr>
            <w:r>
              <w:t>9 класс. Вангородский С.Н., Кузнецов М.И., Латчук В.Н. и др. Основы безопасности жизнедеятельности. 2009.</w:t>
            </w:r>
          </w:p>
        </w:tc>
        <w:tc>
          <w:tcPr>
            <w:tcW w:w="1843"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jc w:val="center"/>
              <w:rPr>
                <w:lang w:eastAsia="ar-SA"/>
              </w:rPr>
            </w:pPr>
            <w:r>
              <w:rPr>
                <w:lang w:eastAsia="ar-SA"/>
              </w:rPr>
              <w:t>15</w:t>
            </w:r>
          </w:p>
        </w:tc>
        <w:tc>
          <w:tcPr>
            <w:tcW w:w="1134" w:type="dxa"/>
            <w:tcBorders>
              <w:top w:val="single" w:sz="4" w:space="0" w:color="auto"/>
              <w:left w:val="single" w:sz="4" w:space="0" w:color="auto"/>
              <w:bottom w:val="single" w:sz="4" w:space="0" w:color="auto"/>
              <w:right w:val="single" w:sz="4" w:space="0" w:color="auto"/>
            </w:tcBorders>
            <w:hideMark/>
          </w:tcPr>
          <w:p w:rsidR="00844798" w:rsidRDefault="00FC387F">
            <w:pPr>
              <w:rPr>
                <w:lang w:eastAsia="en-US"/>
              </w:rPr>
            </w:pPr>
            <w:r>
              <w:t>13</w:t>
            </w:r>
          </w:p>
        </w:tc>
      </w:tr>
    </w:tbl>
    <w:p w:rsidR="00844798" w:rsidRPr="00844798" w:rsidRDefault="00844798" w:rsidP="00844798">
      <w:pPr>
        <w:pStyle w:val="af3"/>
        <w:rPr>
          <w:rFonts w:asciiTheme="minorHAnsi" w:hAnsiTheme="minorHAnsi" w:cstheme="minorBidi"/>
          <w:sz w:val="22"/>
          <w:szCs w:val="22"/>
        </w:rPr>
      </w:pPr>
    </w:p>
    <w:tbl>
      <w:tblPr>
        <w:tblStyle w:val="ac"/>
        <w:tblW w:w="10035" w:type="dxa"/>
        <w:tblLayout w:type="fixed"/>
        <w:tblLook w:val="04A0" w:firstRow="1" w:lastRow="0" w:firstColumn="1" w:lastColumn="0" w:noHBand="0" w:noVBand="1"/>
      </w:tblPr>
      <w:tblGrid>
        <w:gridCol w:w="533"/>
        <w:gridCol w:w="2127"/>
        <w:gridCol w:w="4396"/>
        <w:gridCol w:w="1419"/>
        <w:gridCol w:w="1560"/>
      </w:tblGrid>
      <w:tr w:rsidR="00844798" w:rsidTr="00844798">
        <w:tc>
          <w:tcPr>
            <w:tcW w:w="534" w:type="dxa"/>
            <w:tcBorders>
              <w:top w:val="single" w:sz="4" w:space="0" w:color="auto"/>
              <w:left w:val="single" w:sz="4" w:space="0" w:color="auto"/>
              <w:bottom w:val="single" w:sz="4" w:space="0" w:color="auto"/>
              <w:right w:val="single" w:sz="4" w:space="0" w:color="auto"/>
            </w:tcBorders>
          </w:tcPr>
          <w:p w:rsidR="00844798" w:rsidRDefault="00844798">
            <w:pPr>
              <w:rPr>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rPr>
                <w:b/>
                <w:lang w:eastAsia="ar-SA"/>
              </w:rPr>
              <w:t>Основное общее образование</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Автор. Название учебника.</w:t>
            </w:r>
          </w:p>
        </w:tc>
        <w:tc>
          <w:tcPr>
            <w:tcW w:w="1418"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rPr>
                <w:lang w:eastAsia="ar-SA"/>
              </w:rPr>
              <w:t>Год издания</w:t>
            </w:r>
          </w:p>
        </w:tc>
        <w:tc>
          <w:tcPr>
            <w:tcW w:w="1559" w:type="dxa"/>
            <w:tcBorders>
              <w:top w:val="single" w:sz="4" w:space="0" w:color="auto"/>
              <w:left w:val="single" w:sz="4" w:space="0" w:color="auto"/>
              <w:bottom w:val="single" w:sz="4" w:space="0" w:color="auto"/>
              <w:right w:val="single" w:sz="4" w:space="0" w:color="auto"/>
            </w:tcBorders>
            <w:hideMark/>
          </w:tcPr>
          <w:p w:rsidR="00844798" w:rsidRDefault="00844798">
            <w:r>
              <w:t>Количество</w:t>
            </w:r>
          </w:p>
          <w:p w:rsidR="00844798" w:rsidRDefault="00844798">
            <w:pPr>
              <w:rPr>
                <w:lang w:eastAsia="en-US"/>
              </w:rPr>
            </w:pPr>
            <w:r>
              <w:t>учебников</w:t>
            </w:r>
          </w:p>
        </w:tc>
      </w:tr>
      <w:tr w:rsidR="00844798" w:rsidTr="00844798">
        <w:trPr>
          <w:trHeight w:val="591"/>
        </w:trPr>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1.</w:t>
            </w: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rPr>
                <w:b/>
                <w:lang w:eastAsia="ar-SA"/>
              </w:rPr>
              <w:t>Русский язык</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5 класс. Ладыженская Г.А., Баранов М.Т., Тростенцова Л.А. Русский язык 1,2ч.2015. </w:t>
            </w:r>
          </w:p>
        </w:tc>
        <w:tc>
          <w:tcPr>
            <w:tcW w:w="1418"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rPr>
                <w:lang w:eastAsia="ar-SA"/>
              </w:rPr>
              <w:t xml:space="preserve">      2015        </w:t>
            </w:r>
          </w:p>
        </w:tc>
        <w:tc>
          <w:tcPr>
            <w:tcW w:w="1559" w:type="dxa"/>
            <w:tcBorders>
              <w:top w:val="single" w:sz="4" w:space="0" w:color="auto"/>
              <w:left w:val="single" w:sz="4" w:space="0" w:color="auto"/>
              <w:bottom w:val="single" w:sz="4" w:space="0" w:color="auto"/>
              <w:right w:val="single" w:sz="4" w:space="0" w:color="auto"/>
            </w:tcBorders>
            <w:hideMark/>
          </w:tcPr>
          <w:p w:rsidR="00844798" w:rsidRDefault="00844798" w:rsidP="00FC387F">
            <w:pPr>
              <w:jc w:val="center"/>
              <w:rPr>
                <w:lang w:eastAsia="en-US"/>
              </w:rPr>
            </w:pPr>
            <w:r>
              <w:t>25</w:t>
            </w:r>
          </w:p>
        </w:tc>
      </w:tr>
      <w:tr w:rsidR="00844798" w:rsidTr="00844798">
        <w:trPr>
          <w:trHeight w:val="547"/>
        </w:trPr>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2.</w:t>
            </w: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rPr>
                <w:b/>
                <w:lang w:eastAsia="ar-SA"/>
              </w:rPr>
              <w:t>Литература</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5класс. Коровина В.Я., Журавлев В.П., Коровин В.И. Литература ч.1,2. 2016.</w:t>
            </w:r>
          </w:p>
        </w:tc>
        <w:tc>
          <w:tcPr>
            <w:tcW w:w="1418" w:type="dxa"/>
            <w:tcBorders>
              <w:top w:val="single" w:sz="4" w:space="0" w:color="auto"/>
              <w:left w:val="single" w:sz="4" w:space="0" w:color="auto"/>
              <w:bottom w:val="single" w:sz="4" w:space="0" w:color="auto"/>
              <w:right w:val="single" w:sz="4" w:space="0" w:color="auto"/>
            </w:tcBorders>
          </w:tcPr>
          <w:p w:rsidR="00844798" w:rsidRDefault="00844798">
            <w:pPr>
              <w:widowControl w:val="0"/>
              <w:shd w:val="clear" w:color="auto" w:fill="FFFFFF"/>
              <w:suppressAutoHyphens/>
              <w:autoSpaceDE w:val="0"/>
              <w:snapToGrid w:val="0"/>
              <w:jc w:val="center"/>
              <w:rPr>
                <w:rFonts w:ascii="Times New Roman" w:eastAsia="Times New Roman" w:hAnsi="Times New Roman"/>
                <w:sz w:val="24"/>
                <w:szCs w:val="24"/>
                <w:lang w:eastAsia="ar-SA"/>
              </w:rPr>
            </w:pPr>
          </w:p>
          <w:p w:rsidR="00844798" w:rsidRDefault="00844798">
            <w:pPr>
              <w:widowControl w:val="0"/>
              <w:shd w:val="clear" w:color="auto" w:fill="FFFFFF"/>
              <w:suppressAutoHyphens/>
              <w:autoSpaceDE w:val="0"/>
              <w:snapToGrid w:val="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2016</w:t>
            </w:r>
          </w:p>
        </w:tc>
        <w:tc>
          <w:tcPr>
            <w:tcW w:w="1559" w:type="dxa"/>
            <w:tcBorders>
              <w:top w:val="single" w:sz="4" w:space="0" w:color="auto"/>
              <w:left w:val="single" w:sz="4" w:space="0" w:color="auto"/>
              <w:bottom w:val="single" w:sz="4" w:space="0" w:color="auto"/>
              <w:right w:val="single" w:sz="4" w:space="0" w:color="auto"/>
            </w:tcBorders>
            <w:hideMark/>
          </w:tcPr>
          <w:p w:rsidR="00844798" w:rsidRDefault="00844798" w:rsidP="00FC387F">
            <w:pPr>
              <w:jc w:val="center"/>
              <w:rPr>
                <w:lang w:eastAsia="en-US"/>
              </w:rPr>
            </w:pPr>
            <w:r>
              <w:t>24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3.</w:t>
            </w: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rPr>
                <w:b/>
                <w:lang w:eastAsia="ar-SA"/>
              </w:rPr>
              <w:t>Математика</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 xml:space="preserve">5 класс. Виленкин Н.Я., Жохов В.И., Чесноков А.С., Шварцбурд С.И. Математика ч.1,ч.2. 2019.           </w:t>
            </w:r>
          </w:p>
        </w:tc>
        <w:tc>
          <w:tcPr>
            <w:tcW w:w="1418"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2019</w:t>
            </w:r>
          </w:p>
        </w:tc>
        <w:tc>
          <w:tcPr>
            <w:tcW w:w="1559" w:type="dxa"/>
            <w:tcBorders>
              <w:top w:val="single" w:sz="4" w:space="0" w:color="auto"/>
              <w:left w:val="single" w:sz="4" w:space="0" w:color="auto"/>
              <w:bottom w:val="single" w:sz="4" w:space="0" w:color="auto"/>
              <w:right w:val="single" w:sz="4" w:space="0" w:color="auto"/>
            </w:tcBorders>
            <w:hideMark/>
          </w:tcPr>
          <w:p w:rsidR="00844798" w:rsidRDefault="00844798" w:rsidP="00FC387F">
            <w:pPr>
              <w:jc w:val="center"/>
              <w:rPr>
                <w:lang w:eastAsia="en-US"/>
              </w:rPr>
            </w:pPr>
            <w:r>
              <w:t>15</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lastRenderedPageBreak/>
              <w:t>4.</w:t>
            </w: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b/>
                <w:lang w:eastAsia="ar-SA"/>
              </w:rPr>
            </w:pPr>
            <w:r>
              <w:rPr>
                <w:b/>
                <w:lang w:eastAsia="ar-SA"/>
              </w:rPr>
              <w:t>География</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5 класс. Баринова И.И., Плешаков А.А. Сонин Н.И.География . 2015. </w:t>
            </w:r>
          </w:p>
        </w:tc>
        <w:tc>
          <w:tcPr>
            <w:tcW w:w="1418"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2015</w:t>
            </w:r>
          </w:p>
        </w:tc>
        <w:tc>
          <w:tcPr>
            <w:tcW w:w="1559" w:type="dxa"/>
            <w:tcBorders>
              <w:top w:val="single" w:sz="4" w:space="0" w:color="auto"/>
              <w:left w:val="single" w:sz="4" w:space="0" w:color="auto"/>
              <w:bottom w:val="single" w:sz="4" w:space="0" w:color="auto"/>
              <w:right w:val="single" w:sz="4" w:space="0" w:color="auto"/>
            </w:tcBorders>
            <w:hideMark/>
          </w:tcPr>
          <w:p w:rsidR="00844798" w:rsidRDefault="00844798" w:rsidP="00FC387F">
            <w:pPr>
              <w:jc w:val="center"/>
              <w:rPr>
                <w:lang w:eastAsia="en-US"/>
              </w:rPr>
            </w:pPr>
            <w:r>
              <w:t>24</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5.</w:t>
            </w: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b/>
                <w:lang w:eastAsia="ar-SA"/>
              </w:rPr>
            </w:pPr>
            <w:r>
              <w:rPr>
                <w:b/>
                <w:lang w:eastAsia="ar-SA"/>
              </w:rPr>
              <w:t>История</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5 класс. Вигасин А.А., Годер Г.И., Свенцицкая И.С. Всеобщая история. История древнего мира. 2016. </w:t>
            </w:r>
            <w:r>
              <w:rPr>
                <w:rFonts w:ascii="Times New Roman" w:eastAsia="Times New Roman" w:hAnsi="Times New Roman" w:cs="Times New Roman"/>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2016</w:t>
            </w:r>
          </w:p>
        </w:tc>
        <w:tc>
          <w:tcPr>
            <w:tcW w:w="1559" w:type="dxa"/>
            <w:tcBorders>
              <w:top w:val="single" w:sz="4" w:space="0" w:color="auto"/>
              <w:left w:val="single" w:sz="4" w:space="0" w:color="auto"/>
              <w:bottom w:val="single" w:sz="4" w:space="0" w:color="auto"/>
              <w:right w:val="single" w:sz="4" w:space="0" w:color="auto"/>
            </w:tcBorders>
            <w:hideMark/>
          </w:tcPr>
          <w:p w:rsidR="00844798" w:rsidRDefault="00844798" w:rsidP="00FC387F">
            <w:pPr>
              <w:jc w:val="center"/>
              <w:rPr>
                <w:lang w:eastAsia="en-US"/>
              </w:rPr>
            </w:pPr>
            <w:r>
              <w:t>25</w:t>
            </w:r>
          </w:p>
        </w:tc>
      </w:tr>
      <w:tr w:rsidR="00844798" w:rsidTr="00844798">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6.</w:t>
            </w: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b/>
                <w:lang w:eastAsia="ar-SA"/>
              </w:rPr>
            </w:pPr>
            <w:r>
              <w:rPr>
                <w:b/>
                <w:lang w:eastAsia="ar-SA"/>
              </w:rPr>
              <w:t>Биология</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5 класс. Плешаков А.А., Сонин Н.И. Биология. Введение в биологию. 2016.                                                                                                                         </w:t>
            </w:r>
          </w:p>
        </w:tc>
        <w:tc>
          <w:tcPr>
            <w:tcW w:w="1418"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2016</w:t>
            </w:r>
          </w:p>
        </w:tc>
        <w:tc>
          <w:tcPr>
            <w:tcW w:w="1559" w:type="dxa"/>
            <w:tcBorders>
              <w:top w:val="single" w:sz="4" w:space="0" w:color="auto"/>
              <w:left w:val="single" w:sz="4" w:space="0" w:color="auto"/>
              <w:bottom w:val="single" w:sz="4" w:space="0" w:color="auto"/>
              <w:right w:val="single" w:sz="4" w:space="0" w:color="auto"/>
            </w:tcBorders>
            <w:hideMark/>
          </w:tcPr>
          <w:p w:rsidR="00844798" w:rsidRDefault="00844798" w:rsidP="00FC387F">
            <w:pPr>
              <w:jc w:val="center"/>
              <w:rPr>
                <w:lang w:eastAsia="en-US"/>
              </w:rPr>
            </w:pPr>
            <w:r>
              <w:t>25</w:t>
            </w:r>
          </w:p>
        </w:tc>
      </w:tr>
      <w:tr w:rsidR="00844798" w:rsidTr="00844798">
        <w:trPr>
          <w:trHeight w:val="586"/>
        </w:trPr>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7.</w:t>
            </w: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b/>
                <w:lang w:eastAsia="ar-SA"/>
              </w:rPr>
            </w:pPr>
            <w:r>
              <w:rPr>
                <w:b/>
                <w:lang w:eastAsia="ar-SA"/>
              </w:rPr>
              <w:t>Иностранный язык</w:t>
            </w:r>
          </w:p>
          <w:p w:rsidR="00844798" w:rsidRDefault="00844798">
            <w:pPr>
              <w:rPr>
                <w:b/>
                <w:lang w:eastAsia="ar-SA"/>
              </w:rPr>
            </w:pPr>
            <w:r>
              <w:rPr>
                <w:b/>
                <w:lang w:eastAsia="ar-SA"/>
              </w:rPr>
              <w:t>Немецкий язык</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cs="Times New Roman"/>
                <w:sz w:val="24"/>
                <w:szCs w:val="24"/>
                <w:lang w:eastAsia="en-US"/>
              </w:rPr>
            </w:pPr>
            <w:r>
              <w:t xml:space="preserve"> М.М.Аверин, Ф.Джин, Л.Рорман, М.Збранкова Немецкий язык 5 класс (второй иностранный)</w:t>
            </w:r>
          </w:p>
        </w:tc>
        <w:tc>
          <w:tcPr>
            <w:tcW w:w="1418"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2019</w:t>
            </w:r>
          </w:p>
        </w:tc>
        <w:tc>
          <w:tcPr>
            <w:tcW w:w="1559" w:type="dxa"/>
            <w:tcBorders>
              <w:top w:val="single" w:sz="4" w:space="0" w:color="auto"/>
              <w:left w:val="single" w:sz="4" w:space="0" w:color="auto"/>
              <w:bottom w:val="single" w:sz="4" w:space="0" w:color="auto"/>
              <w:right w:val="single" w:sz="4" w:space="0" w:color="auto"/>
            </w:tcBorders>
            <w:hideMark/>
          </w:tcPr>
          <w:p w:rsidR="00844798" w:rsidRDefault="00844798" w:rsidP="00FC387F">
            <w:pPr>
              <w:jc w:val="center"/>
              <w:rPr>
                <w:lang w:eastAsia="en-US"/>
              </w:rPr>
            </w:pPr>
            <w:r>
              <w:t>15</w:t>
            </w:r>
          </w:p>
        </w:tc>
      </w:tr>
      <w:tr w:rsidR="00844798" w:rsidTr="00844798">
        <w:trPr>
          <w:trHeight w:val="799"/>
        </w:trPr>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8.</w:t>
            </w: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b/>
                <w:lang w:eastAsia="ar-SA"/>
              </w:rPr>
            </w:pPr>
            <w:r>
              <w:rPr>
                <w:b/>
                <w:lang w:eastAsia="ar-SA"/>
              </w:rPr>
              <w:t>Английский язык</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5класс.БиболетоваМ.З.,ДенисенкоО.А., ТрубаневаН.Н. Английский язык. </w:t>
            </w:r>
          </w:p>
        </w:tc>
        <w:tc>
          <w:tcPr>
            <w:tcW w:w="1418"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2021</w:t>
            </w:r>
          </w:p>
        </w:tc>
        <w:tc>
          <w:tcPr>
            <w:tcW w:w="1559" w:type="dxa"/>
            <w:tcBorders>
              <w:top w:val="single" w:sz="4" w:space="0" w:color="auto"/>
              <w:left w:val="single" w:sz="4" w:space="0" w:color="auto"/>
              <w:bottom w:val="single" w:sz="4" w:space="0" w:color="auto"/>
              <w:right w:val="single" w:sz="4" w:space="0" w:color="auto"/>
            </w:tcBorders>
            <w:hideMark/>
          </w:tcPr>
          <w:p w:rsidR="00844798" w:rsidRDefault="00844798" w:rsidP="00FC387F">
            <w:pPr>
              <w:jc w:val="center"/>
              <w:rPr>
                <w:lang w:eastAsia="en-US"/>
              </w:rPr>
            </w:pPr>
            <w:r>
              <w:t>15</w:t>
            </w:r>
          </w:p>
        </w:tc>
      </w:tr>
      <w:tr w:rsidR="00844798" w:rsidTr="00844798">
        <w:trPr>
          <w:trHeight w:val="697"/>
        </w:trPr>
        <w:tc>
          <w:tcPr>
            <w:tcW w:w="534" w:type="dxa"/>
            <w:tcBorders>
              <w:top w:val="single" w:sz="4" w:space="0" w:color="auto"/>
              <w:left w:val="single" w:sz="4" w:space="0" w:color="auto"/>
              <w:bottom w:val="single" w:sz="4" w:space="0" w:color="auto"/>
              <w:right w:val="single" w:sz="4" w:space="0" w:color="auto"/>
            </w:tcBorders>
            <w:hideMark/>
          </w:tcPr>
          <w:p w:rsidR="00844798" w:rsidRDefault="00844798">
            <w:pPr>
              <w:rPr>
                <w:lang w:eastAsia="en-US"/>
              </w:rPr>
            </w:pPr>
            <w:r>
              <w:t>9.</w:t>
            </w:r>
          </w:p>
        </w:tc>
        <w:tc>
          <w:tcPr>
            <w:tcW w:w="2126" w:type="dxa"/>
            <w:tcBorders>
              <w:top w:val="single" w:sz="4" w:space="0" w:color="auto"/>
              <w:left w:val="single" w:sz="4" w:space="0" w:color="auto"/>
              <w:bottom w:val="single" w:sz="4" w:space="0" w:color="auto"/>
              <w:right w:val="single" w:sz="4" w:space="0" w:color="auto"/>
            </w:tcBorders>
            <w:hideMark/>
          </w:tcPr>
          <w:p w:rsidR="00844798" w:rsidRDefault="00844798">
            <w:pPr>
              <w:rPr>
                <w:b/>
                <w:sz w:val="20"/>
                <w:szCs w:val="20"/>
                <w:lang w:eastAsia="ar-SA"/>
              </w:rPr>
            </w:pPr>
            <w:r>
              <w:rPr>
                <w:b/>
                <w:sz w:val="20"/>
                <w:szCs w:val="20"/>
                <w:lang w:eastAsia="ar-SA"/>
              </w:rPr>
              <w:t>Основы безопасности жизнедеятельности</w:t>
            </w:r>
          </w:p>
        </w:tc>
        <w:tc>
          <w:tcPr>
            <w:tcW w:w="4394" w:type="dxa"/>
            <w:tcBorders>
              <w:top w:val="single" w:sz="4" w:space="0" w:color="auto"/>
              <w:left w:val="single" w:sz="4" w:space="0" w:color="auto"/>
              <w:bottom w:val="single" w:sz="4" w:space="0" w:color="auto"/>
              <w:right w:val="single" w:sz="4" w:space="0" w:color="auto"/>
            </w:tcBorders>
            <w:hideMark/>
          </w:tcPr>
          <w:p w:rsidR="00844798" w:rsidRDefault="00844798">
            <w:pPr>
              <w:spacing w:line="276" w:lineRule="auto"/>
              <w:jc w:val="both"/>
              <w:rPr>
                <w:rFonts w:ascii="Times New Roman" w:eastAsia="Times New Roman" w:hAnsi="Times New Roman"/>
                <w:sz w:val="24"/>
                <w:szCs w:val="24"/>
                <w:lang w:eastAsia="en-US"/>
              </w:rPr>
            </w:pPr>
            <w:r>
              <w:t xml:space="preserve"> 5 класс. Поляков В.В., Кузнецов М.И., Марков В.В. и др. Основы безопасности жизнедеятельности. 2008. </w:t>
            </w:r>
          </w:p>
        </w:tc>
        <w:tc>
          <w:tcPr>
            <w:tcW w:w="1418" w:type="dxa"/>
            <w:tcBorders>
              <w:top w:val="single" w:sz="4" w:space="0" w:color="auto"/>
              <w:left w:val="single" w:sz="4" w:space="0" w:color="auto"/>
              <w:bottom w:val="single" w:sz="4" w:space="0" w:color="auto"/>
              <w:right w:val="single" w:sz="4" w:space="0" w:color="auto"/>
            </w:tcBorders>
            <w:hideMark/>
          </w:tcPr>
          <w:p w:rsidR="00844798" w:rsidRDefault="00844798">
            <w:pPr>
              <w:widowControl w:val="0"/>
              <w:shd w:val="clear" w:color="auto" w:fill="FFFFFF"/>
              <w:suppressAutoHyphens/>
              <w:autoSpaceDE w:val="0"/>
              <w:snapToGrid w:val="0"/>
              <w:spacing w:line="276" w:lineRule="auto"/>
              <w:jc w:val="center"/>
              <w:rPr>
                <w:rFonts w:ascii="Times New Roman" w:eastAsia="Times New Roman" w:hAnsi="Times New Roman" w:cs="Times New Roman"/>
                <w:sz w:val="24"/>
                <w:szCs w:val="24"/>
                <w:lang w:eastAsia="ar-SA"/>
              </w:rPr>
            </w:pPr>
            <w:r>
              <w:rPr>
                <w:lang w:eastAsia="ar-SA"/>
              </w:rPr>
              <w:t>2008</w:t>
            </w:r>
          </w:p>
        </w:tc>
        <w:tc>
          <w:tcPr>
            <w:tcW w:w="1559" w:type="dxa"/>
            <w:tcBorders>
              <w:top w:val="single" w:sz="4" w:space="0" w:color="auto"/>
              <w:left w:val="single" w:sz="4" w:space="0" w:color="auto"/>
              <w:bottom w:val="single" w:sz="4" w:space="0" w:color="auto"/>
              <w:right w:val="single" w:sz="4" w:space="0" w:color="auto"/>
            </w:tcBorders>
            <w:hideMark/>
          </w:tcPr>
          <w:p w:rsidR="00844798" w:rsidRDefault="00844798" w:rsidP="00FC387F">
            <w:pPr>
              <w:jc w:val="center"/>
              <w:rPr>
                <w:lang w:eastAsia="en-US"/>
              </w:rPr>
            </w:pPr>
            <w:r>
              <w:t>15</w:t>
            </w:r>
          </w:p>
        </w:tc>
      </w:tr>
    </w:tbl>
    <w:p w:rsidR="00844798" w:rsidRDefault="00844798" w:rsidP="00844798">
      <w:pPr>
        <w:pStyle w:val="34"/>
        <w:shd w:val="clear" w:color="auto" w:fill="auto"/>
        <w:tabs>
          <w:tab w:val="left" w:pos="742"/>
        </w:tabs>
        <w:spacing w:after="633"/>
        <w:ind w:left="740" w:firstLine="0"/>
        <w:jc w:val="both"/>
      </w:pPr>
    </w:p>
    <w:p w:rsidR="00FE454F" w:rsidRDefault="005A3D91" w:rsidP="00643CF1">
      <w:pPr>
        <w:pStyle w:val="13"/>
        <w:keepNext/>
        <w:keepLines/>
        <w:numPr>
          <w:ilvl w:val="0"/>
          <w:numId w:val="217"/>
        </w:numPr>
        <w:shd w:val="clear" w:color="auto" w:fill="auto"/>
        <w:tabs>
          <w:tab w:val="left" w:pos="961"/>
        </w:tabs>
        <w:spacing w:after="299" w:line="280" w:lineRule="exact"/>
        <w:ind w:firstLine="0"/>
        <w:jc w:val="both"/>
      </w:pPr>
      <w:bookmarkStart w:id="637" w:name="bookmark735"/>
      <w:bookmarkStart w:id="638" w:name="bookmark736"/>
      <w:r>
        <w:t>Кадровые условия</w:t>
      </w:r>
      <w:bookmarkEnd w:id="637"/>
      <w:bookmarkEnd w:id="638"/>
    </w:p>
    <w:p w:rsidR="00FE454F" w:rsidRDefault="005A3D91">
      <w:pPr>
        <w:pStyle w:val="34"/>
        <w:shd w:val="clear" w:color="auto" w:fill="auto"/>
        <w:ind w:left="260" w:firstLine="0"/>
        <w:jc w:val="center"/>
      </w:pPr>
      <w:r>
        <w:t>Описание кадровых условий реализации АООП ООО включает:</w:t>
      </w:r>
    </w:p>
    <w:p w:rsidR="00FE454F" w:rsidRDefault="005A3D91" w:rsidP="00643CF1">
      <w:pPr>
        <w:pStyle w:val="34"/>
        <w:numPr>
          <w:ilvl w:val="0"/>
          <w:numId w:val="215"/>
        </w:numPr>
        <w:shd w:val="clear" w:color="auto" w:fill="auto"/>
        <w:tabs>
          <w:tab w:val="left" w:pos="742"/>
        </w:tabs>
        <w:ind w:left="740" w:hanging="260"/>
        <w:jc w:val="both"/>
      </w:pPr>
      <w:r>
        <w:t>характеристику укомплектованности Организации кадрами;</w:t>
      </w:r>
    </w:p>
    <w:p w:rsidR="00FE454F" w:rsidRDefault="005A3D91" w:rsidP="00643CF1">
      <w:pPr>
        <w:pStyle w:val="34"/>
        <w:numPr>
          <w:ilvl w:val="0"/>
          <w:numId w:val="215"/>
        </w:numPr>
        <w:shd w:val="clear" w:color="auto" w:fill="auto"/>
        <w:tabs>
          <w:tab w:val="left" w:pos="742"/>
        </w:tabs>
        <w:ind w:left="740" w:hanging="260"/>
        <w:jc w:val="both"/>
      </w:pPr>
      <w:r>
        <w:t>описание уровня квалификации работников Организации и их функциональных обязанностей;</w:t>
      </w:r>
    </w:p>
    <w:p w:rsidR="00FE454F" w:rsidRDefault="005A3D91" w:rsidP="00643CF1">
      <w:pPr>
        <w:pStyle w:val="34"/>
        <w:numPr>
          <w:ilvl w:val="0"/>
          <w:numId w:val="215"/>
        </w:numPr>
        <w:shd w:val="clear" w:color="auto" w:fill="auto"/>
        <w:tabs>
          <w:tab w:val="left" w:pos="742"/>
        </w:tabs>
        <w:ind w:left="740" w:hanging="260"/>
        <w:jc w:val="both"/>
      </w:pPr>
      <w:r>
        <w:t>описание реализуемой системы непрерывного профессионального развития и повышения квалификации педагогических работников;</w:t>
      </w:r>
    </w:p>
    <w:p w:rsidR="00FE454F" w:rsidRDefault="005A3D91" w:rsidP="00643CF1">
      <w:pPr>
        <w:pStyle w:val="34"/>
        <w:numPr>
          <w:ilvl w:val="0"/>
          <w:numId w:val="215"/>
        </w:numPr>
        <w:shd w:val="clear" w:color="auto" w:fill="auto"/>
        <w:tabs>
          <w:tab w:val="left" w:pos="742"/>
        </w:tabs>
        <w:ind w:left="740" w:hanging="260"/>
        <w:jc w:val="both"/>
      </w:pPr>
      <w:r>
        <w:t>описание системы оценки деятельности членов педагогического коллектива.</w:t>
      </w:r>
    </w:p>
    <w:p w:rsidR="00FE454F" w:rsidRDefault="005A3D91">
      <w:pPr>
        <w:pStyle w:val="34"/>
        <w:shd w:val="clear" w:color="auto" w:fill="auto"/>
        <w:ind w:firstLine="0"/>
        <w:jc w:val="right"/>
      </w:pPr>
      <w:r>
        <w:t>Реализация АООП ООО обучающихся с ЗПР обеспечивается</w:t>
      </w:r>
    </w:p>
    <w:p w:rsidR="00FE454F" w:rsidRDefault="005A3D91">
      <w:pPr>
        <w:pStyle w:val="34"/>
        <w:shd w:val="clear" w:color="auto" w:fill="auto"/>
        <w:tabs>
          <w:tab w:val="left" w:pos="4963"/>
          <w:tab w:val="left" w:pos="7277"/>
        </w:tabs>
        <w:ind w:firstLine="0"/>
        <w:jc w:val="both"/>
      </w:pPr>
      <w:r>
        <w:t>административно-управленческим</w:t>
      </w:r>
      <w:r>
        <w:tab/>
        <w:t>персоналом,</w:t>
      </w:r>
      <w:r>
        <w:tab/>
        <w:t>педагогическими</w:t>
      </w:r>
    </w:p>
    <w:p w:rsidR="00FE454F" w:rsidRDefault="005A3D91">
      <w:pPr>
        <w:pStyle w:val="34"/>
        <w:shd w:val="clear" w:color="auto" w:fill="auto"/>
        <w:ind w:firstLine="0"/>
        <w:jc w:val="both"/>
      </w:pPr>
      <w:r>
        <w:t>работниками (в том числе специалистами, осуществляющими психолого</w:t>
      </w:r>
      <w:r>
        <w:softHyphen/>
        <w:t>педагогическое сопровождение обучающихся с ЗПР), учебно</w:t>
      </w:r>
      <w:r>
        <w:softHyphen/>
        <w:t>вспомо</w:t>
      </w:r>
      <w:r w:rsidR="00CF248C">
        <w:t>гательным персоналом школы-интерната</w:t>
      </w:r>
      <w:r>
        <w:t>, а также лицами, привлекаемыми Организацией к реализации указанной программы на иных условиях.</w:t>
      </w:r>
    </w:p>
    <w:p w:rsidR="00FE454F" w:rsidRDefault="005A3D91">
      <w:pPr>
        <w:pStyle w:val="34"/>
        <w:shd w:val="clear" w:color="auto" w:fill="auto"/>
        <w:ind w:firstLine="740"/>
        <w:jc w:val="both"/>
      </w:pPr>
      <w:r>
        <w:t>Квалификация руководящих, педагогических работников, учебно</w:t>
      </w:r>
      <w:r>
        <w:softHyphen/>
        <w:t>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FE454F" w:rsidRDefault="005A3D91">
      <w:pPr>
        <w:pStyle w:val="34"/>
        <w:shd w:val="clear" w:color="auto" w:fill="auto"/>
        <w:ind w:firstLine="740"/>
        <w:jc w:val="both"/>
      </w:pPr>
      <w:r>
        <w:t>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FE454F" w:rsidRDefault="005A3D91">
      <w:pPr>
        <w:pStyle w:val="34"/>
        <w:shd w:val="clear" w:color="auto" w:fill="auto"/>
        <w:ind w:firstLine="740"/>
        <w:jc w:val="both"/>
      </w:pPr>
      <w:r>
        <w:t xml:space="preserve">Уровень квалификации работников Организации, реализующей АООП ООО обучающихся с ЗПР, для каждой занимаемой должности </w:t>
      </w:r>
      <w:r>
        <w:lastRenderedPageBreak/>
        <w:t>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w:t>
      </w:r>
    </w:p>
    <w:p w:rsidR="00FE454F" w:rsidRDefault="005A3D91">
      <w:pPr>
        <w:pStyle w:val="34"/>
        <w:shd w:val="clear" w:color="auto" w:fill="auto"/>
        <w:ind w:firstLine="740"/>
        <w:jc w:val="both"/>
      </w:pPr>
      <w: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FE454F" w:rsidRDefault="005A3D91">
      <w:pPr>
        <w:pStyle w:val="34"/>
        <w:shd w:val="clear" w:color="auto" w:fill="auto"/>
        <w:ind w:firstLine="740"/>
        <w:jc w:val="both"/>
      </w:pPr>
      <w:r>
        <w:t>В реализации АООП ООО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ООО.</w:t>
      </w:r>
    </w:p>
    <w:p w:rsidR="00FE454F" w:rsidRDefault="005A3D91">
      <w:pPr>
        <w:pStyle w:val="34"/>
        <w:shd w:val="clear" w:color="auto" w:fill="auto"/>
        <w:ind w:firstLine="740"/>
        <w:jc w:val="both"/>
      </w:pPr>
      <w: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обучающихся с ЗПР.</w:t>
      </w:r>
    </w:p>
    <w:p w:rsidR="00FE454F" w:rsidRDefault="005A3D91">
      <w:pPr>
        <w:pStyle w:val="34"/>
        <w:shd w:val="clear" w:color="auto" w:fill="auto"/>
        <w:tabs>
          <w:tab w:val="left" w:pos="4771"/>
        </w:tabs>
        <w:ind w:firstLine="740"/>
        <w:jc w:val="both"/>
      </w:pPr>
      <w:r>
        <w:t>В штат специалистов Организации, реализующей АООП ООО обучающихся с ЗПР,</w:t>
      </w:r>
      <w:r>
        <w:tab/>
        <w:t>должны входить учителя-</w:t>
      </w:r>
    </w:p>
    <w:p w:rsidR="00FE454F" w:rsidRDefault="005A3D91">
      <w:pPr>
        <w:pStyle w:val="34"/>
        <w:shd w:val="clear" w:color="auto" w:fill="auto"/>
        <w:tabs>
          <w:tab w:val="left" w:pos="5314"/>
        </w:tabs>
        <w:ind w:firstLine="0"/>
        <w:jc w:val="both"/>
      </w:pPr>
      <w:r>
        <w:t>дефектологи/олигофренопедагоги,</w:t>
      </w:r>
      <w:r>
        <w:tab/>
        <w:t>педагоги-психологи/специальные</w:t>
      </w:r>
    </w:p>
    <w:p w:rsidR="00FE454F" w:rsidRDefault="005A3D91">
      <w:pPr>
        <w:pStyle w:val="34"/>
        <w:shd w:val="clear" w:color="auto" w:fill="auto"/>
        <w:ind w:firstLine="0"/>
        <w:jc w:val="both"/>
      </w:pPr>
      <w:r>
        <w:t>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FE454F" w:rsidRDefault="005A3D91">
      <w:pPr>
        <w:pStyle w:val="34"/>
        <w:shd w:val="clear" w:color="auto" w:fill="auto"/>
        <w:ind w:firstLine="740"/>
        <w:jc w:val="both"/>
      </w:pPr>
      <w: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FE454F" w:rsidRDefault="005A3D91">
      <w:pPr>
        <w:pStyle w:val="34"/>
        <w:shd w:val="clear" w:color="auto" w:fill="auto"/>
        <w:spacing w:line="326" w:lineRule="exact"/>
        <w:ind w:firstLine="740"/>
      </w:pPr>
      <w:r>
        <w:rPr>
          <w:rStyle w:val="313pt"/>
        </w:rPr>
        <w:t>Учитель-дефектолог (олигофренопедагог)</w:t>
      </w:r>
      <w:r>
        <w:t xml:space="preserve"> должен иметь высшее профессиональное образование по одному из вариантов программ подготовки: высшее профессиональное педагогическое образование</w:t>
      </w:r>
    </w:p>
    <w:p w:rsidR="00FE454F" w:rsidRDefault="005A3D91" w:rsidP="00643CF1">
      <w:pPr>
        <w:pStyle w:val="34"/>
        <w:numPr>
          <w:ilvl w:val="0"/>
          <w:numId w:val="216"/>
        </w:numPr>
        <w:shd w:val="clear" w:color="auto" w:fill="auto"/>
        <w:tabs>
          <w:tab w:val="left" w:pos="799"/>
        </w:tabs>
        <w:spacing w:line="326" w:lineRule="exact"/>
        <w:ind w:left="740" w:hanging="280"/>
        <w:jc w:val="both"/>
      </w:pPr>
      <w:r>
        <w:t>по направлению «Специальное (дефектологическое) образование» по образовательным программам подготовки олигофренопедагога;</w:t>
      </w:r>
    </w:p>
    <w:p w:rsidR="00FE454F" w:rsidRDefault="005A3D91" w:rsidP="00643CF1">
      <w:pPr>
        <w:pStyle w:val="34"/>
        <w:numPr>
          <w:ilvl w:val="0"/>
          <w:numId w:val="216"/>
        </w:numPr>
        <w:shd w:val="clear" w:color="auto" w:fill="auto"/>
        <w:tabs>
          <w:tab w:val="left" w:pos="799"/>
        </w:tabs>
        <w:spacing w:line="326" w:lineRule="exact"/>
        <w:ind w:left="740" w:hanging="280"/>
        <w:jc w:val="both"/>
      </w:pPr>
      <w:r>
        <w:t>по направлению «Педагогика» по образовательным программам подготовки олигофренопедагога;</w:t>
      </w:r>
    </w:p>
    <w:p w:rsidR="00FE454F" w:rsidRDefault="005A3D91" w:rsidP="00643CF1">
      <w:pPr>
        <w:pStyle w:val="34"/>
        <w:numPr>
          <w:ilvl w:val="0"/>
          <w:numId w:val="216"/>
        </w:numPr>
        <w:shd w:val="clear" w:color="auto" w:fill="auto"/>
        <w:tabs>
          <w:tab w:val="left" w:pos="799"/>
        </w:tabs>
        <w:spacing w:line="326" w:lineRule="exact"/>
        <w:ind w:left="740" w:hanging="280"/>
        <w:jc w:val="both"/>
      </w:pPr>
      <w: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FE454F" w:rsidRDefault="005A3D91" w:rsidP="00643CF1">
      <w:pPr>
        <w:pStyle w:val="34"/>
        <w:numPr>
          <w:ilvl w:val="0"/>
          <w:numId w:val="216"/>
        </w:numPr>
        <w:shd w:val="clear" w:color="auto" w:fill="auto"/>
        <w:tabs>
          <w:tab w:val="left" w:pos="799"/>
        </w:tabs>
        <w:ind w:left="740" w:hanging="280"/>
        <w:jc w:val="both"/>
      </w:pPr>
      <w: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FE454F" w:rsidRDefault="005A3D91">
      <w:pPr>
        <w:pStyle w:val="34"/>
        <w:shd w:val="clear" w:color="auto" w:fill="auto"/>
        <w:ind w:firstLine="740"/>
      </w:pPr>
      <w:r>
        <w:rPr>
          <w:rStyle w:val="313pt"/>
        </w:rPr>
        <w:lastRenderedPageBreak/>
        <w:t>Педагог-психолог</w:t>
      </w:r>
      <w:r>
        <w:t xml:space="preserve"> должен иметь высшее профессиональное образование</w:t>
      </w:r>
    </w:p>
    <w:p w:rsidR="00FE454F" w:rsidRDefault="005A3D91">
      <w:pPr>
        <w:pStyle w:val="34"/>
        <w:shd w:val="clear" w:color="auto" w:fill="auto"/>
        <w:ind w:firstLine="0"/>
      </w:pPr>
      <w:r>
        <w:t>по одному из вариантов программ подготовки:</w:t>
      </w:r>
    </w:p>
    <w:p w:rsidR="00FE454F" w:rsidRDefault="005A3D91" w:rsidP="00643CF1">
      <w:pPr>
        <w:pStyle w:val="34"/>
        <w:numPr>
          <w:ilvl w:val="0"/>
          <w:numId w:val="216"/>
        </w:numPr>
        <w:shd w:val="clear" w:color="auto" w:fill="auto"/>
        <w:tabs>
          <w:tab w:val="left" w:pos="799"/>
        </w:tabs>
        <w:ind w:left="740" w:hanging="280"/>
        <w:jc w:val="both"/>
      </w:pPr>
      <w:r>
        <w:t>по специальности «Специальная психология»;</w:t>
      </w:r>
    </w:p>
    <w:p w:rsidR="00FE454F" w:rsidRDefault="005A3D91" w:rsidP="00643CF1">
      <w:pPr>
        <w:pStyle w:val="34"/>
        <w:numPr>
          <w:ilvl w:val="0"/>
          <w:numId w:val="216"/>
        </w:numPr>
        <w:shd w:val="clear" w:color="auto" w:fill="auto"/>
        <w:tabs>
          <w:tab w:val="left" w:pos="799"/>
        </w:tabs>
        <w:spacing w:line="326" w:lineRule="exact"/>
        <w:ind w:left="740" w:hanging="280"/>
        <w:jc w:val="both"/>
      </w:pPr>
      <w:r>
        <w:t>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w:t>
      </w:r>
    </w:p>
    <w:p w:rsidR="00FE454F" w:rsidRDefault="005A3D91" w:rsidP="00643CF1">
      <w:pPr>
        <w:pStyle w:val="34"/>
        <w:numPr>
          <w:ilvl w:val="0"/>
          <w:numId w:val="216"/>
        </w:numPr>
        <w:shd w:val="clear" w:color="auto" w:fill="auto"/>
        <w:tabs>
          <w:tab w:val="left" w:pos="799"/>
        </w:tabs>
        <w:spacing w:line="326" w:lineRule="exact"/>
        <w:ind w:left="740" w:hanging="280"/>
        <w:jc w:val="both"/>
      </w:pPr>
      <w:r>
        <w:t>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p>
    <w:p w:rsidR="00FE454F" w:rsidRDefault="005A3D91" w:rsidP="00643CF1">
      <w:pPr>
        <w:pStyle w:val="34"/>
        <w:numPr>
          <w:ilvl w:val="0"/>
          <w:numId w:val="216"/>
        </w:numPr>
        <w:shd w:val="clear" w:color="auto" w:fill="auto"/>
        <w:tabs>
          <w:tab w:val="left" w:pos="799"/>
          <w:tab w:val="left" w:pos="1362"/>
          <w:tab w:val="left" w:pos="3729"/>
          <w:tab w:val="left" w:pos="6033"/>
          <w:tab w:val="left" w:pos="6935"/>
          <w:tab w:val="left" w:pos="7631"/>
        </w:tabs>
        <w:spacing w:line="326" w:lineRule="exact"/>
        <w:ind w:left="740" w:hanging="280"/>
        <w:jc w:val="both"/>
      </w:pPr>
      <w:r>
        <w:t>по</w:t>
      </w:r>
      <w:r>
        <w:tab/>
        <w:t>педагогическим</w:t>
      </w:r>
      <w:r>
        <w:tab/>
        <w:t>специальностям</w:t>
      </w:r>
      <w:r>
        <w:tab/>
        <w:t>или</w:t>
      </w:r>
      <w:r>
        <w:tab/>
        <w:t>по</w:t>
      </w:r>
      <w:r>
        <w:tab/>
        <w:t>направлениям</w:t>
      </w:r>
    </w:p>
    <w:p w:rsidR="00FE454F" w:rsidRDefault="005A3D91">
      <w:pPr>
        <w:pStyle w:val="34"/>
        <w:shd w:val="clear" w:color="auto" w:fill="auto"/>
        <w:tabs>
          <w:tab w:val="center" w:pos="4457"/>
          <w:tab w:val="right" w:pos="9370"/>
        </w:tabs>
        <w:spacing w:line="326" w:lineRule="exact"/>
        <w:ind w:firstLine="740"/>
        <w:jc w:val="both"/>
      </w:pPr>
      <w:r>
        <w:t>(«Педагогическое</w:t>
      </w:r>
      <w:r>
        <w:tab/>
        <w:t>образование»,</w:t>
      </w:r>
      <w:r>
        <w:tab/>
        <w:t>«Психолого-педагогическое</w:t>
      </w:r>
    </w:p>
    <w:p w:rsidR="00FE454F" w:rsidRDefault="005A3D91">
      <w:pPr>
        <w:pStyle w:val="34"/>
        <w:shd w:val="clear" w:color="auto" w:fill="auto"/>
        <w:spacing w:line="326" w:lineRule="exact"/>
        <w:ind w:left="740" w:firstLine="0"/>
        <w:jc w:val="both"/>
      </w:pPr>
      <w:r>
        <w:t>образование») с обязательным прохождением профессиональной переподготовки в области специальной психологии.</w:t>
      </w:r>
    </w:p>
    <w:p w:rsidR="00FE454F" w:rsidRDefault="005A3D91">
      <w:pPr>
        <w:pStyle w:val="34"/>
        <w:shd w:val="clear" w:color="auto" w:fill="auto"/>
        <w:spacing w:line="326" w:lineRule="exact"/>
        <w:ind w:firstLine="740"/>
      </w:pPr>
      <w:r>
        <w:rPr>
          <w:rStyle w:val="313pt"/>
        </w:rPr>
        <w:t>Учитель-логопед</w:t>
      </w:r>
      <w:r>
        <w:t xml:space="preserve"> должен иметь высшее профессиональное образование</w:t>
      </w:r>
    </w:p>
    <w:p w:rsidR="00FE454F" w:rsidRDefault="005A3D91">
      <w:pPr>
        <w:pStyle w:val="34"/>
        <w:shd w:val="clear" w:color="auto" w:fill="auto"/>
        <w:spacing w:line="326" w:lineRule="exact"/>
        <w:ind w:firstLine="0"/>
      </w:pPr>
      <w:r>
        <w:t>по одному из вариантов программ подготовки:</w:t>
      </w:r>
    </w:p>
    <w:p w:rsidR="00FE454F" w:rsidRDefault="005A3D91" w:rsidP="00643CF1">
      <w:pPr>
        <w:pStyle w:val="34"/>
        <w:numPr>
          <w:ilvl w:val="0"/>
          <w:numId w:val="216"/>
        </w:numPr>
        <w:shd w:val="clear" w:color="auto" w:fill="auto"/>
        <w:tabs>
          <w:tab w:val="left" w:pos="799"/>
        </w:tabs>
        <w:spacing w:line="326" w:lineRule="exact"/>
        <w:ind w:left="740" w:hanging="280"/>
        <w:jc w:val="both"/>
      </w:pPr>
      <w:r>
        <w:t>по специальности «Логопедия»;</w:t>
      </w:r>
    </w:p>
    <w:p w:rsidR="00FE454F" w:rsidRDefault="005A3D91" w:rsidP="00643CF1">
      <w:pPr>
        <w:pStyle w:val="34"/>
        <w:numPr>
          <w:ilvl w:val="0"/>
          <w:numId w:val="216"/>
        </w:numPr>
        <w:shd w:val="clear" w:color="auto" w:fill="auto"/>
        <w:tabs>
          <w:tab w:val="left" w:pos="799"/>
        </w:tabs>
        <w:ind w:left="740" w:hanging="280"/>
        <w:jc w:val="both"/>
      </w:pPr>
      <w:r>
        <w:t>по направлению «Специальное (дефектологическое) образование» по образовательным программам подготовки бакалавра или магистра в области логопедии;</w:t>
      </w:r>
    </w:p>
    <w:p w:rsidR="00FE454F" w:rsidRDefault="005A3D91" w:rsidP="00643CF1">
      <w:pPr>
        <w:pStyle w:val="34"/>
        <w:numPr>
          <w:ilvl w:val="0"/>
          <w:numId w:val="216"/>
        </w:numPr>
        <w:shd w:val="clear" w:color="auto" w:fill="auto"/>
        <w:tabs>
          <w:tab w:val="left" w:pos="799"/>
          <w:tab w:val="left" w:pos="1362"/>
          <w:tab w:val="left" w:pos="3729"/>
          <w:tab w:val="left" w:pos="6033"/>
          <w:tab w:val="left" w:pos="6935"/>
          <w:tab w:val="left" w:pos="7631"/>
        </w:tabs>
        <w:ind w:left="740" w:hanging="280"/>
        <w:jc w:val="both"/>
      </w:pPr>
      <w:r>
        <w:t>по</w:t>
      </w:r>
      <w:r>
        <w:tab/>
        <w:t>педагогическим</w:t>
      </w:r>
      <w:r>
        <w:tab/>
        <w:t>специальностям</w:t>
      </w:r>
      <w:r>
        <w:tab/>
        <w:t>или</w:t>
      </w:r>
      <w:r>
        <w:tab/>
        <w:t>по</w:t>
      </w:r>
      <w:r>
        <w:tab/>
        <w:t>направлениям</w:t>
      </w:r>
    </w:p>
    <w:p w:rsidR="00FE454F" w:rsidRDefault="005A3D91">
      <w:pPr>
        <w:pStyle w:val="34"/>
        <w:shd w:val="clear" w:color="auto" w:fill="auto"/>
        <w:tabs>
          <w:tab w:val="center" w:pos="4457"/>
          <w:tab w:val="right" w:pos="9370"/>
        </w:tabs>
        <w:ind w:firstLine="740"/>
        <w:jc w:val="both"/>
      </w:pPr>
      <w:r>
        <w:t>(«Педагогическое</w:t>
      </w:r>
      <w:r>
        <w:tab/>
        <w:t>образование»,</w:t>
      </w:r>
      <w:r>
        <w:tab/>
        <w:t>«Психолого-педагогическое</w:t>
      </w:r>
    </w:p>
    <w:p w:rsidR="00FE454F" w:rsidRDefault="005A3D91">
      <w:pPr>
        <w:pStyle w:val="34"/>
        <w:shd w:val="clear" w:color="auto" w:fill="auto"/>
        <w:ind w:left="740" w:firstLine="0"/>
        <w:jc w:val="both"/>
      </w:pPr>
      <w:r>
        <w:t>образование») с обязательным прохождением профессиональной переподготовки в области логопедии.</w:t>
      </w:r>
    </w:p>
    <w:p w:rsidR="00FE454F" w:rsidRDefault="005A3D91">
      <w:pPr>
        <w:pStyle w:val="34"/>
        <w:shd w:val="clear" w:color="auto" w:fill="auto"/>
        <w:ind w:firstLine="740"/>
        <w:jc w:val="both"/>
      </w:pPr>
      <w:r>
        <w:rPr>
          <w:rStyle w:val="313pt"/>
        </w:rPr>
        <w:t>Педагогические работники, реализующие предметные области</w:t>
      </w:r>
      <w:r>
        <w:t xml:space="preserve"> АООП ООО обучающихся с ЗПР, должны иметь образование по одному из перечисленных вариантов:</w:t>
      </w:r>
    </w:p>
    <w:p w:rsidR="00FE454F" w:rsidRDefault="005A3D91" w:rsidP="00643CF1">
      <w:pPr>
        <w:pStyle w:val="34"/>
        <w:numPr>
          <w:ilvl w:val="0"/>
          <w:numId w:val="216"/>
        </w:numPr>
        <w:shd w:val="clear" w:color="auto" w:fill="auto"/>
        <w:tabs>
          <w:tab w:val="left" w:pos="799"/>
        </w:tabs>
        <w:ind w:left="740" w:hanging="280"/>
        <w:jc w:val="both"/>
      </w:pPr>
      <w:r>
        <w:t>высшее/среднее профессиональное педагогическое образование и</w:t>
      </w:r>
    </w:p>
    <w:p w:rsidR="00FE454F" w:rsidRDefault="005A3D91">
      <w:pPr>
        <w:pStyle w:val="34"/>
        <w:shd w:val="clear" w:color="auto" w:fill="auto"/>
        <w:tabs>
          <w:tab w:val="center" w:pos="4457"/>
          <w:tab w:val="right" w:pos="9370"/>
        </w:tabs>
        <w:ind w:firstLine="740"/>
        <w:jc w:val="both"/>
      </w:pPr>
      <w:r>
        <w:t>профессиональную</w:t>
      </w:r>
      <w:r>
        <w:tab/>
        <w:t>переподготовку</w:t>
      </w:r>
      <w:r>
        <w:tab/>
        <w:t>или курсы повышения</w:t>
      </w:r>
    </w:p>
    <w:p w:rsidR="00FE454F" w:rsidRDefault="005A3D91">
      <w:pPr>
        <w:pStyle w:val="34"/>
        <w:shd w:val="clear" w:color="auto" w:fill="auto"/>
        <w:ind w:firstLine="740"/>
      </w:pPr>
      <w:r>
        <w:t>квалификации (в объеме 72 и более часов) в области обучения и</w:t>
      </w:r>
    </w:p>
    <w:p w:rsidR="00FE454F" w:rsidRDefault="005A3D91">
      <w:pPr>
        <w:pStyle w:val="34"/>
        <w:shd w:val="clear" w:color="auto" w:fill="auto"/>
        <w:spacing w:line="326" w:lineRule="exact"/>
        <w:ind w:left="740" w:firstLine="0"/>
        <w:jc w:val="both"/>
      </w:pPr>
      <w:r>
        <w:t>воспитания обучающихся с ЗПР, подтвержденные дипломом о профессиональной переподготовке или удостоверением о повышении квалификации установленного образца;</w:t>
      </w:r>
    </w:p>
    <w:p w:rsidR="00FE454F" w:rsidRDefault="005A3D91" w:rsidP="00643CF1">
      <w:pPr>
        <w:pStyle w:val="34"/>
        <w:numPr>
          <w:ilvl w:val="0"/>
          <w:numId w:val="216"/>
        </w:numPr>
        <w:shd w:val="clear" w:color="auto" w:fill="auto"/>
        <w:tabs>
          <w:tab w:val="left" w:pos="743"/>
        </w:tabs>
        <w:ind w:left="740" w:hanging="280"/>
        <w:jc w:val="both"/>
      </w:pPr>
      <w:r>
        <w:t>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обучающихся с ЗПР, подтвержденные удостоверением о повышении квалификации установленного образца.</w:t>
      </w:r>
    </w:p>
    <w:p w:rsidR="00FE454F" w:rsidRDefault="005A3D91">
      <w:pPr>
        <w:pStyle w:val="34"/>
        <w:shd w:val="clear" w:color="auto" w:fill="auto"/>
        <w:ind w:firstLine="740"/>
        <w:jc w:val="both"/>
      </w:pPr>
      <w:r>
        <w:rPr>
          <w:rStyle w:val="313pt"/>
        </w:rPr>
        <w:t>Педагог дополнительного образования</w:t>
      </w:r>
      <w:r>
        <w:t xml:space="preserve"> должен иметь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w:t>
      </w:r>
      <w:r>
        <w:lastRenderedPageBreak/>
        <w:t>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обучающихся с ЗПР, подтвержденные удостоверением о повышении квалификации установленного образца.</w:t>
      </w:r>
    </w:p>
    <w:p w:rsidR="00FE454F" w:rsidRDefault="005A3D91">
      <w:pPr>
        <w:pStyle w:val="34"/>
        <w:shd w:val="clear" w:color="auto" w:fill="auto"/>
        <w:ind w:firstLine="740"/>
        <w:jc w:val="both"/>
      </w:pPr>
      <w:r>
        <w:rPr>
          <w:rStyle w:val="313pt"/>
        </w:rPr>
        <w:t>Воспитатели</w:t>
      </w:r>
      <w:r>
        <w:t xml:space="preserve"> должны иметь высшее или среднее профессиональное образование по одному из вариантов программ подготовки:</w:t>
      </w:r>
    </w:p>
    <w:p w:rsidR="00FE454F" w:rsidRDefault="005A3D91" w:rsidP="00643CF1">
      <w:pPr>
        <w:pStyle w:val="34"/>
        <w:numPr>
          <w:ilvl w:val="0"/>
          <w:numId w:val="216"/>
        </w:numPr>
        <w:shd w:val="clear" w:color="auto" w:fill="auto"/>
        <w:tabs>
          <w:tab w:val="left" w:pos="743"/>
        </w:tabs>
        <w:spacing w:line="326" w:lineRule="exact"/>
        <w:ind w:left="740" w:hanging="280"/>
        <w:jc w:val="both"/>
      </w:pPr>
      <w:r>
        <w:t>по специальности «Специальная педагогика в специальных (коррекционных) образовательных учреждениях»;</w:t>
      </w:r>
    </w:p>
    <w:p w:rsidR="00FE454F" w:rsidRDefault="005A3D91" w:rsidP="00643CF1">
      <w:pPr>
        <w:pStyle w:val="34"/>
        <w:numPr>
          <w:ilvl w:val="0"/>
          <w:numId w:val="216"/>
        </w:numPr>
        <w:shd w:val="clear" w:color="auto" w:fill="auto"/>
        <w:tabs>
          <w:tab w:val="left" w:pos="743"/>
        </w:tabs>
        <w:ind w:left="740" w:hanging="280"/>
        <w:jc w:val="both"/>
      </w:pPr>
      <w:r>
        <w:t>по направлению «Специальное (дефектологическое) образование» по образовательным программам подготовки олигофренопедагога;</w:t>
      </w:r>
    </w:p>
    <w:p w:rsidR="00FE454F" w:rsidRDefault="005A3D91" w:rsidP="00643CF1">
      <w:pPr>
        <w:pStyle w:val="34"/>
        <w:numPr>
          <w:ilvl w:val="0"/>
          <w:numId w:val="216"/>
        </w:numPr>
        <w:shd w:val="clear" w:color="auto" w:fill="auto"/>
        <w:tabs>
          <w:tab w:val="left" w:pos="743"/>
        </w:tabs>
        <w:ind w:left="740" w:hanging="280"/>
        <w:jc w:val="both"/>
      </w:pPr>
      <w:r>
        <w:t>по направлению «Педагогика» по образовательным программам подготовки олигофренопедагога;</w:t>
      </w:r>
    </w:p>
    <w:p w:rsidR="00FE454F" w:rsidRDefault="005A3D91" w:rsidP="00643CF1">
      <w:pPr>
        <w:pStyle w:val="34"/>
        <w:numPr>
          <w:ilvl w:val="0"/>
          <w:numId w:val="216"/>
        </w:numPr>
        <w:shd w:val="clear" w:color="auto" w:fill="auto"/>
        <w:tabs>
          <w:tab w:val="left" w:pos="743"/>
        </w:tabs>
        <w:spacing w:after="4" w:line="280" w:lineRule="exact"/>
        <w:ind w:left="740" w:hanging="280"/>
        <w:jc w:val="both"/>
      </w:pPr>
      <w:r>
        <w:t>по специальности «Олигофренопедагогика»;</w:t>
      </w:r>
    </w:p>
    <w:p w:rsidR="00FE454F" w:rsidRDefault="005A3D91" w:rsidP="00643CF1">
      <w:pPr>
        <w:pStyle w:val="34"/>
        <w:numPr>
          <w:ilvl w:val="0"/>
          <w:numId w:val="216"/>
        </w:numPr>
        <w:shd w:val="clear" w:color="auto" w:fill="auto"/>
        <w:tabs>
          <w:tab w:val="left" w:pos="743"/>
        </w:tabs>
        <w:ind w:left="740" w:hanging="280"/>
        <w:jc w:val="both"/>
      </w:pPr>
      <w: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FE454F" w:rsidRDefault="005A3D91">
      <w:pPr>
        <w:pStyle w:val="34"/>
        <w:shd w:val="clear" w:color="auto" w:fill="auto"/>
        <w:ind w:firstLine="740"/>
        <w:jc w:val="both"/>
      </w:pPr>
      <w: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FE454F" w:rsidRDefault="005A3D91">
      <w:pPr>
        <w:pStyle w:val="34"/>
        <w:shd w:val="clear" w:color="auto" w:fill="auto"/>
        <w:ind w:firstLine="740"/>
        <w:jc w:val="both"/>
      </w:pPr>
      <w:r>
        <w:t>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АООП ООО обучающихся с ЗПР,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FE454F" w:rsidRDefault="005A3D91">
      <w:pPr>
        <w:pStyle w:val="34"/>
        <w:shd w:val="clear" w:color="auto" w:fill="auto"/>
        <w:ind w:firstLine="740"/>
        <w:jc w:val="both"/>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w:t>
      </w:r>
    </w:p>
    <w:p w:rsidR="00FE454F" w:rsidRDefault="005A3D91">
      <w:pPr>
        <w:pStyle w:val="34"/>
        <w:shd w:val="clear" w:color="auto" w:fill="auto"/>
        <w:ind w:firstLine="740"/>
        <w:jc w:val="both"/>
      </w:pPr>
      <w:r>
        <w:t xml:space="preserve">В процессе реализации АООП ООО обучающихся с ЗПР </w:t>
      </w:r>
      <w:r>
        <w:rPr>
          <w:rStyle w:val="313pt"/>
        </w:rPr>
        <w:t>в рамках сетевого взаимодействия,</w:t>
      </w:r>
      <w: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w:t>
      </w:r>
      <w:r>
        <w:lastRenderedPageBreak/>
        <w:t>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w:t>
      </w:r>
    </w:p>
    <w:p w:rsidR="00FE454F" w:rsidRDefault="005A3D91">
      <w:pPr>
        <w:pStyle w:val="34"/>
        <w:shd w:val="clear" w:color="auto" w:fill="auto"/>
        <w:ind w:firstLine="740"/>
        <w:jc w:val="both"/>
      </w:pPr>
      <w: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Pr>
          <w:rStyle w:val="313pt"/>
        </w:rPr>
        <w:t>тьютора,</w:t>
      </w:r>
      <w:r>
        <w:t xml:space="preserve"> который должен иметь высшее/ 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FE454F" w:rsidRDefault="003C734D">
      <w:pPr>
        <w:pStyle w:val="34"/>
        <w:shd w:val="clear" w:color="auto" w:fill="auto"/>
        <w:ind w:firstLine="740"/>
        <w:jc w:val="both"/>
      </w:pPr>
      <w:r>
        <w:t>Школа-интернат</w:t>
      </w:r>
      <w:r w:rsidR="005A3D91">
        <w:t xml:space="preserve">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FE454F" w:rsidRDefault="005A3D91">
      <w:pPr>
        <w:pStyle w:val="34"/>
        <w:shd w:val="clear" w:color="auto" w:fill="auto"/>
        <w:spacing w:after="633"/>
        <w:ind w:firstLine="740"/>
        <w:jc w:val="both"/>
      </w:pPr>
      <w:r>
        <w:t>При необходимости Организация может использовать сетевые формы реализации АООП ООО, которые позволят привлечь специалистов (педагогов, медицинских работников) других организаций к работе с обучающимися с ЗПР для удовлетворения их особых образовательных потребностей.</w:t>
      </w:r>
    </w:p>
    <w:p w:rsidR="00FC387F" w:rsidRPr="00FC387F" w:rsidRDefault="00FC387F" w:rsidP="00FC387F">
      <w:pPr>
        <w:widowControl/>
        <w:spacing w:after="200" w:line="276" w:lineRule="auto"/>
        <w:jc w:val="center"/>
        <w:rPr>
          <w:rFonts w:ascii="Times New Roman" w:eastAsiaTheme="minorHAnsi" w:hAnsi="Times New Roman" w:cstheme="minorBidi"/>
          <w:b/>
          <w:color w:val="auto"/>
          <w:sz w:val="28"/>
          <w:szCs w:val="28"/>
          <w:lang w:val="en-US" w:eastAsia="en-US" w:bidi="ar-SA"/>
        </w:rPr>
      </w:pPr>
      <w:r w:rsidRPr="00FC387F">
        <w:rPr>
          <w:rFonts w:ascii="Times New Roman" w:eastAsiaTheme="minorHAnsi" w:hAnsi="Times New Roman" w:cstheme="minorBidi"/>
          <w:b/>
          <w:color w:val="auto"/>
          <w:sz w:val="28"/>
          <w:szCs w:val="28"/>
          <w:lang w:val="en-US" w:eastAsia="en-US" w:bidi="ar-SA"/>
        </w:rPr>
        <w:t>Педагоги школы-интерната</w:t>
      </w:r>
    </w:p>
    <w:p w:rsidR="00FC387F" w:rsidRPr="00FC387F" w:rsidRDefault="00FC387F" w:rsidP="00FC387F">
      <w:pPr>
        <w:widowControl/>
        <w:spacing w:after="200" w:line="276" w:lineRule="auto"/>
        <w:jc w:val="center"/>
        <w:rPr>
          <w:rFonts w:asciiTheme="minorHAnsi" w:eastAsiaTheme="minorHAnsi" w:hAnsiTheme="minorHAnsi" w:cstheme="minorBidi"/>
          <w:color w:val="auto"/>
          <w:sz w:val="22"/>
          <w:szCs w:val="22"/>
          <w:lang w:val="en-US" w:eastAsia="en-US" w:bidi="ar-SA"/>
        </w:rPr>
      </w:pPr>
      <w:r w:rsidRPr="00FC387F">
        <w:rPr>
          <w:rFonts w:ascii="Times New Roman" w:eastAsiaTheme="minorHAnsi" w:hAnsi="Times New Roman" w:cstheme="minorBidi"/>
          <w:b/>
          <w:color w:val="auto"/>
          <w:sz w:val="28"/>
          <w:szCs w:val="28"/>
          <w:lang w:val="en-US" w:eastAsia="en-US" w:bidi="ar-SA"/>
        </w:rPr>
        <w:t>2025 – 2026</w:t>
      </w:r>
      <w:r w:rsidRPr="00FC387F">
        <w:rPr>
          <w:rFonts w:asciiTheme="minorHAnsi" w:eastAsiaTheme="minorHAnsi" w:hAnsiTheme="minorHAnsi" w:cstheme="minorBidi"/>
          <w:color w:val="auto"/>
          <w:sz w:val="22"/>
          <w:szCs w:val="22"/>
          <w:lang w:val="en-US" w:eastAsia="en-US" w:bidi="ar-SA"/>
        </w:rPr>
        <w:t xml:space="preserve"> учебный год</w:t>
      </w:r>
    </w:p>
    <w:tbl>
      <w:tblPr>
        <w:tblW w:w="19937" w:type="dxa"/>
        <w:tblInd w:w="-833" w:type="dxa"/>
        <w:tblLayout w:type="fixed"/>
        <w:tblLook w:val="04A0" w:firstRow="1" w:lastRow="0" w:firstColumn="1" w:lastColumn="0" w:noHBand="0" w:noVBand="1"/>
      </w:tblPr>
      <w:tblGrid>
        <w:gridCol w:w="800"/>
        <w:gridCol w:w="1559"/>
        <w:gridCol w:w="1418"/>
        <w:gridCol w:w="1417"/>
        <w:gridCol w:w="1418"/>
        <w:gridCol w:w="566"/>
        <w:gridCol w:w="568"/>
        <w:gridCol w:w="1276"/>
        <w:gridCol w:w="991"/>
        <w:gridCol w:w="5390"/>
        <w:gridCol w:w="4534"/>
      </w:tblGrid>
      <w:tr w:rsidR="00FC387F" w:rsidRPr="00FC387F" w:rsidTr="001F3A2E">
        <w:trPr>
          <w:cantSplit/>
          <w:trHeight w:val="2098"/>
        </w:trPr>
        <w:tc>
          <w:tcPr>
            <w:tcW w:w="800" w:type="dxa"/>
            <w:tcBorders>
              <w:top w:val="single" w:sz="4" w:space="0" w:color="000000"/>
              <w:left w:val="single" w:sz="4" w:space="0" w:color="000000"/>
              <w:bottom w:val="single" w:sz="4" w:space="0" w:color="000000"/>
              <w:right w:val="single" w:sz="4" w:space="0" w:color="000000"/>
            </w:tcBorders>
            <w:textDirection w:val="btLr"/>
          </w:tcPr>
          <w:p w:rsidR="00FC387F" w:rsidRPr="00FC387F" w:rsidRDefault="00FC387F" w:rsidP="00FC387F">
            <w:pPr>
              <w:ind w:left="113" w:right="113"/>
              <w:jc w:val="center"/>
              <w:rPr>
                <w:rFonts w:ascii="Times New Roman" w:eastAsiaTheme="minorHAnsi" w:hAnsi="Times New Roman" w:cstheme="minorBidi"/>
                <w:color w:val="auto"/>
                <w:sz w:val="22"/>
                <w:szCs w:val="22"/>
                <w:lang w:val="en-US" w:bidi="ar-SA"/>
              </w:rPr>
            </w:pPr>
            <w:r w:rsidRPr="00FC387F">
              <w:rPr>
                <w:rFonts w:ascii="Times New Roman" w:eastAsiaTheme="minorHAnsi" w:hAnsi="Times New Roman" w:cstheme="minorBidi"/>
                <w:color w:val="auto"/>
                <w:sz w:val="22"/>
                <w:szCs w:val="22"/>
                <w:lang w:val="en-US" w:bidi="ar-SA"/>
              </w:rPr>
              <w:t>№</w:t>
            </w:r>
          </w:p>
          <w:p w:rsidR="00FC387F" w:rsidRPr="00FC387F" w:rsidRDefault="00FC387F" w:rsidP="00FC387F">
            <w:pPr>
              <w:tabs>
                <w:tab w:val="left" w:pos="390"/>
              </w:tabs>
              <w:ind w:left="113" w:right="-108"/>
              <w:jc w:val="center"/>
              <w:rPr>
                <w:rFonts w:ascii="Times New Roman" w:eastAsiaTheme="minorHAnsi" w:hAnsi="Times New Roman" w:cstheme="minorBidi"/>
                <w:color w:val="auto"/>
                <w:sz w:val="22"/>
                <w:szCs w:val="22"/>
                <w:lang w:val="en-US" w:bidi="ar-SA"/>
              </w:rPr>
            </w:pPr>
            <w:r w:rsidRPr="00FC387F">
              <w:rPr>
                <w:rFonts w:ascii="Times New Roman" w:eastAsiaTheme="minorHAnsi" w:hAnsi="Times New Roman" w:cstheme="minorBidi"/>
                <w:color w:val="auto"/>
                <w:sz w:val="22"/>
                <w:szCs w:val="22"/>
                <w:lang w:val="en-US" w:bidi="ar-SA"/>
              </w:rPr>
              <w:t>п/п</w:t>
            </w:r>
          </w:p>
        </w:tc>
        <w:tc>
          <w:tcPr>
            <w:tcW w:w="1559" w:type="dxa"/>
            <w:tcBorders>
              <w:top w:val="single" w:sz="4" w:space="0" w:color="000000"/>
              <w:left w:val="single" w:sz="4" w:space="0" w:color="000000"/>
              <w:bottom w:val="single" w:sz="4" w:space="0" w:color="000000"/>
              <w:right w:val="single" w:sz="4" w:space="0" w:color="000000"/>
            </w:tcBorders>
            <w:textDirection w:val="btLr"/>
          </w:tcPr>
          <w:p w:rsidR="00FC387F" w:rsidRPr="00FC387F" w:rsidRDefault="00FC387F" w:rsidP="00FC387F">
            <w:pPr>
              <w:ind w:left="113" w:right="113"/>
              <w:jc w:val="center"/>
              <w:rPr>
                <w:rFonts w:ascii="Times New Roman" w:eastAsiaTheme="minorHAnsi" w:hAnsi="Times New Roman" w:cstheme="minorBidi"/>
                <w:color w:val="auto"/>
                <w:sz w:val="22"/>
                <w:szCs w:val="22"/>
                <w:lang w:val="en-US" w:bidi="ar-SA"/>
              </w:rPr>
            </w:pPr>
            <w:r w:rsidRPr="00FC387F">
              <w:rPr>
                <w:rFonts w:ascii="Times New Roman" w:eastAsiaTheme="minorHAnsi" w:hAnsi="Times New Roman" w:cstheme="minorBidi"/>
                <w:color w:val="auto"/>
                <w:sz w:val="22"/>
                <w:szCs w:val="22"/>
                <w:lang w:val="en-US" w:bidi="ar-SA"/>
              </w:rPr>
              <w:t>Фамилия, имя,</w:t>
            </w:r>
          </w:p>
          <w:p w:rsidR="00FC387F" w:rsidRPr="00FC387F" w:rsidRDefault="00FC387F" w:rsidP="00FC387F">
            <w:pPr>
              <w:ind w:left="113" w:right="113"/>
              <w:jc w:val="center"/>
              <w:rPr>
                <w:rFonts w:ascii="Times New Roman" w:eastAsiaTheme="minorHAnsi" w:hAnsi="Times New Roman" w:cstheme="minorBidi"/>
                <w:color w:val="auto"/>
                <w:sz w:val="22"/>
                <w:szCs w:val="22"/>
                <w:lang w:val="en-US" w:bidi="ar-SA"/>
              </w:rPr>
            </w:pPr>
            <w:r w:rsidRPr="00FC387F">
              <w:rPr>
                <w:rFonts w:ascii="Times New Roman" w:eastAsiaTheme="minorHAnsi" w:hAnsi="Times New Roman" w:cstheme="minorBidi"/>
                <w:color w:val="auto"/>
                <w:sz w:val="22"/>
                <w:szCs w:val="22"/>
                <w:lang w:val="en-US" w:bidi="ar-SA"/>
              </w:rPr>
              <w:t>отчество</w:t>
            </w:r>
          </w:p>
        </w:tc>
        <w:tc>
          <w:tcPr>
            <w:tcW w:w="1418" w:type="dxa"/>
            <w:tcBorders>
              <w:top w:val="single" w:sz="4" w:space="0" w:color="000000"/>
              <w:left w:val="single" w:sz="4" w:space="0" w:color="000000"/>
              <w:bottom w:val="single" w:sz="4" w:space="0" w:color="000000"/>
              <w:right w:val="single" w:sz="4" w:space="0" w:color="000000"/>
            </w:tcBorders>
            <w:textDirection w:val="btLr"/>
          </w:tcPr>
          <w:p w:rsidR="00FC387F" w:rsidRPr="00FC387F" w:rsidRDefault="00FC387F" w:rsidP="00FC387F">
            <w:pPr>
              <w:ind w:left="113" w:right="113"/>
              <w:jc w:val="center"/>
              <w:rPr>
                <w:rFonts w:ascii="Times New Roman" w:eastAsiaTheme="minorHAnsi" w:hAnsi="Times New Roman" w:cstheme="minorBidi"/>
                <w:color w:val="auto"/>
                <w:sz w:val="22"/>
                <w:szCs w:val="22"/>
                <w:lang w:val="en-US" w:bidi="ar-SA"/>
              </w:rPr>
            </w:pPr>
            <w:r w:rsidRPr="00FC387F">
              <w:rPr>
                <w:rFonts w:ascii="Times New Roman" w:eastAsiaTheme="minorHAnsi" w:hAnsi="Times New Roman" w:cstheme="minorBidi"/>
                <w:color w:val="auto"/>
                <w:sz w:val="22"/>
                <w:szCs w:val="22"/>
                <w:lang w:val="en-US" w:bidi="ar-SA"/>
              </w:rPr>
              <w:t>Занимаемая должность</w:t>
            </w:r>
          </w:p>
          <w:p w:rsidR="00FC387F" w:rsidRPr="00FC387F" w:rsidRDefault="00FC387F" w:rsidP="00FC387F">
            <w:pPr>
              <w:ind w:left="113" w:right="113"/>
              <w:rPr>
                <w:rFonts w:ascii="Times New Roman" w:eastAsiaTheme="minorHAnsi" w:hAnsi="Times New Roman" w:cstheme="minorBidi"/>
                <w:color w:val="auto"/>
                <w:sz w:val="22"/>
                <w:szCs w:val="22"/>
                <w:lang w:val="en-US" w:bidi="ar-SA"/>
              </w:rPr>
            </w:pPr>
          </w:p>
        </w:tc>
        <w:tc>
          <w:tcPr>
            <w:tcW w:w="1417" w:type="dxa"/>
            <w:tcBorders>
              <w:top w:val="single" w:sz="4" w:space="0" w:color="000000"/>
              <w:left w:val="single" w:sz="4" w:space="0" w:color="000000"/>
              <w:bottom w:val="single" w:sz="4" w:space="0" w:color="000000"/>
              <w:right w:val="single" w:sz="4" w:space="0" w:color="000000"/>
            </w:tcBorders>
            <w:textDirection w:val="btLr"/>
          </w:tcPr>
          <w:p w:rsidR="00FC387F" w:rsidRPr="00FC387F" w:rsidRDefault="00FC387F" w:rsidP="00FC387F">
            <w:pPr>
              <w:ind w:left="113" w:right="113"/>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Преподаваемые учебные предметы ( курсы, модули)</w:t>
            </w:r>
          </w:p>
        </w:tc>
        <w:tc>
          <w:tcPr>
            <w:tcW w:w="1418" w:type="dxa"/>
            <w:tcBorders>
              <w:top w:val="single" w:sz="4" w:space="0" w:color="000000"/>
              <w:left w:val="single" w:sz="4" w:space="0" w:color="000000"/>
              <w:bottom w:val="single" w:sz="4" w:space="0" w:color="000000"/>
              <w:right w:val="single" w:sz="4" w:space="0" w:color="000000"/>
            </w:tcBorders>
            <w:textDirection w:val="btLr"/>
          </w:tcPr>
          <w:p w:rsidR="00FC387F" w:rsidRPr="00FC387F" w:rsidRDefault="00FC387F" w:rsidP="00FC387F">
            <w:pPr>
              <w:ind w:left="113" w:right="113"/>
              <w:rPr>
                <w:rFonts w:ascii="Times New Roman" w:eastAsiaTheme="minorHAnsi" w:hAnsi="Times New Roman" w:cstheme="minorBidi"/>
                <w:color w:val="auto"/>
                <w:sz w:val="22"/>
                <w:szCs w:val="22"/>
                <w:lang w:val="en-US" w:bidi="ar-SA"/>
              </w:rPr>
            </w:pPr>
            <w:r w:rsidRPr="00FC387F">
              <w:rPr>
                <w:rFonts w:ascii="Times New Roman" w:eastAsiaTheme="minorHAnsi" w:hAnsi="Times New Roman" w:cstheme="minorBidi"/>
                <w:color w:val="auto"/>
                <w:sz w:val="22"/>
                <w:szCs w:val="22"/>
                <w:lang w:val="en-US" w:bidi="ar-SA"/>
              </w:rPr>
              <w:t>Уровень образования</w:t>
            </w:r>
          </w:p>
        </w:tc>
        <w:tc>
          <w:tcPr>
            <w:tcW w:w="566" w:type="dxa"/>
            <w:tcBorders>
              <w:top w:val="single" w:sz="4" w:space="0" w:color="000000"/>
              <w:left w:val="single" w:sz="4" w:space="0" w:color="000000"/>
              <w:bottom w:val="single" w:sz="4" w:space="0" w:color="000000"/>
              <w:right w:val="single" w:sz="4" w:space="0" w:color="000000"/>
            </w:tcBorders>
            <w:textDirection w:val="btLr"/>
          </w:tcPr>
          <w:p w:rsidR="00FC387F" w:rsidRPr="00FC387F" w:rsidRDefault="00FC387F" w:rsidP="00FC387F">
            <w:pPr>
              <w:ind w:left="113" w:right="113"/>
              <w:rPr>
                <w:rFonts w:ascii="Times New Roman" w:eastAsiaTheme="minorHAnsi" w:hAnsi="Times New Roman" w:cstheme="minorBidi"/>
                <w:color w:val="auto"/>
                <w:sz w:val="22"/>
                <w:szCs w:val="22"/>
                <w:lang w:val="en-US" w:eastAsia="en-US" w:bidi="ar-SA"/>
              </w:rPr>
            </w:pPr>
            <w:r w:rsidRPr="00FC387F">
              <w:rPr>
                <w:rFonts w:ascii="Times New Roman" w:eastAsiaTheme="minorHAnsi" w:hAnsi="Times New Roman" w:cstheme="minorBidi"/>
                <w:color w:val="auto"/>
                <w:sz w:val="22"/>
                <w:szCs w:val="22"/>
                <w:lang w:val="en-US" w:eastAsia="en-US" w:bidi="ar-SA"/>
              </w:rPr>
              <w:t>Стаж работы по специальности</w:t>
            </w:r>
          </w:p>
        </w:tc>
        <w:tc>
          <w:tcPr>
            <w:tcW w:w="568" w:type="dxa"/>
            <w:tcBorders>
              <w:top w:val="single" w:sz="4" w:space="0" w:color="000000"/>
              <w:left w:val="single" w:sz="4" w:space="0" w:color="000000"/>
              <w:bottom w:val="single" w:sz="4" w:space="0" w:color="000000"/>
              <w:right w:val="single" w:sz="4" w:space="0" w:color="000000"/>
            </w:tcBorders>
            <w:textDirection w:val="btLr"/>
          </w:tcPr>
          <w:p w:rsidR="00FC387F" w:rsidRPr="00FC387F" w:rsidRDefault="00FC387F" w:rsidP="00FC387F">
            <w:pPr>
              <w:ind w:left="113" w:right="113"/>
              <w:rPr>
                <w:rFonts w:ascii="Times New Roman" w:eastAsiaTheme="minorHAnsi" w:hAnsi="Times New Roman" w:cstheme="minorBidi"/>
                <w:color w:val="auto"/>
                <w:sz w:val="22"/>
                <w:szCs w:val="22"/>
                <w:lang w:val="en-US" w:bidi="ar-SA"/>
              </w:rPr>
            </w:pPr>
            <w:r w:rsidRPr="00FC387F">
              <w:rPr>
                <w:rFonts w:ascii="Times New Roman" w:eastAsiaTheme="minorHAnsi" w:hAnsi="Times New Roman" w:cstheme="minorBidi"/>
                <w:color w:val="auto"/>
                <w:sz w:val="22"/>
                <w:szCs w:val="22"/>
                <w:lang w:val="en-US" w:bidi="ar-SA"/>
              </w:rPr>
              <w:t>Общий стаж</w:t>
            </w:r>
          </w:p>
        </w:tc>
        <w:tc>
          <w:tcPr>
            <w:tcW w:w="1276" w:type="dxa"/>
            <w:tcBorders>
              <w:top w:val="single" w:sz="4" w:space="0" w:color="000000"/>
              <w:left w:val="single" w:sz="4" w:space="0" w:color="000000"/>
              <w:bottom w:val="single" w:sz="4" w:space="0" w:color="000000"/>
              <w:right w:val="single" w:sz="4" w:space="0" w:color="000000"/>
            </w:tcBorders>
            <w:textDirection w:val="btLr"/>
          </w:tcPr>
          <w:p w:rsidR="00FC387F" w:rsidRPr="00FC387F" w:rsidRDefault="00FC387F" w:rsidP="00FC387F">
            <w:pPr>
              <w:ind w:left="113" w:right="113"/>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Учёное звание</w:t>
            </w:r>
          </w:p>
        </w:tc>
        <w:tc>
          <w:tcPr>
            <w:tcW w:w="991" w:type="dxa"/>
            <w:tcBorders>
              <w:top w:val="single" w:sz="4" w:space="0" w:color="000000"/>
              <w:left w:val="single" w:sz="4" w:space="0" w:color="000000"/>
              <w:bottom w:val="single" w:sz="4" w:space="0" w:color="000000"/>
              <w:right w:val="single" w:sz="4" w:space="0" w:color="000000"/>
            </w:tcBorders>
            <w:textDirection w:val="btLr"/>
          </w:tcPr>
          <w:p w:rsidR="00FC387F" w:rsidRPr="00FC387F" w:rsidRDefault="00FC387F" w:rsidP="00FC387F">
            <w:pPr>
              <w:ind w:left="113" w:right="113"/>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квалификация</w:t>
            </w:r>
          </w:p>
        </w:tc>
        <w:tc>
          <w:tcPr>
            <w:tcW w:w="5390" w:type="dxa"/>
            <w:tcBorders>
              <w:top w:val="single" w:sz="4" w:space="0" w:color="000000"/>
              <w:left w:val="single" w:sz="4" w:space="0" w:color="000000"/>
              <w:bottom w:val="single" w:sz="4" w:space="0" w:color="000000"/>
              <w:right w:val="single" w:sz="4" w:space="0" w:color="000000"/>
            </w:tcBorders>
            <w:textDirection w:val="btLr"/>
          </w:tcPr>
          <w:p w:rsidR="00FC387F" w:rsidRPr="00FC387F" w:rsidRDefault="00FC387F" w:rsidP="00FC387F">
            <w:pPr>
              <w:ind w:left="113" w:right="113"/>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Повышение квалификации</w:t>
            </w:r>
          </w:p>
        </w:tc>
        <w:tc>
          <w:tcPr>
            <w:tcW w:w="4534" w:type="dxa"/>
            <w:tcBorders>
              <w:top w:val="single" w:sz="4" w:space="0" w:color="000000"/>
              <w:left w:val="single" w:sz="4" w:space="0" w:color="000000"/>
              <w:bottom w:val="single" w:sz="4" w:space="0" w:color="000000"/>
              <w:right w:val="single" w:sz="4" w:space="0" w:color="000000"/>
            </w:tcBorders>
            <w:textDirection w:val="btLr"/>
          </w:tcPr>
          <w:p w:rsidR="00FC387F" w:rsidRPr="00FC387F" w:rsidRDefault="00FC387F" w:rsidP="00FC387F">
            <w:pPr>
              <w:ind w:left="113" w:right="113"/>
              <w:rPr>
                <w:rFonts w:ascii="Times New Roman" w:eastAsiaTheme="minorHAnsi" w:hAnsi="Times New Roman" w:cstheme="minorBidi"/>
                <w:color w:val="auto"/>
                <w:sz w:val="18"/>
                <w:szCs w:val="20"/>
                <w:lang w:val="en-US" w:bidi="ar-SA"/>
              </w:rPr>
            </w:pPr>
            <w:r w:rsidRPr="00FC387F">
              <w:rPr>
                <w:rFonts w:ascii="Times New Roman" w:eastAsiaTheme="minorHAnsi" w:hAnsi="Times New Roman" w:cstheme="minorBidi"/>
                <w:color w:val="auto"/>
                <w:sz w:val="18"/>
                <w:szCs w:val="20"/>
                <w:lang w:val="en-US" w:bidi="ar-SA"/>
              </w:rPr>
              <w:t>Наименование общеобразовательной программы</w:t>
            </w: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7C4DFF">
            <w:pPr>
              <w:widowControl/>
              <w:numPr>
                <w:ilvl w:val="0"/>
                <w:numId w:val="231"/>
              </w:numPr>
              <w:suppressAutoHyphens/>
              <w:spacing w:after="200" w:line="276" w:lineRule="auto"/>
              <w:jc w:val="both"/>
              <w:rPr>
                <w:rFonts w:ascii="Times New Roman" w:eastAsiaTheme="minorHAnsi" w:hAnsi="Times New Roman" w:cstheme="minorBidi"/>
                <w:color w:val="auto"/>
                <w:sz w:val="20"/>
                <w:szCs w:val="20"/>
                <w:lang w:val="en-US" w:bidi="ar-SA"/>
              </w:rPr>
            </w:pP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Михайлова Татьяна Васильевна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Учитель русского языка и литературы</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Русский язык, литература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Высшее, 1986, Псковский пединститут</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38</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38</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«Реализация требований обновленных ФГОС ООО, ФГОС СОО в работе учителя (русский язык и литература), 36 ч., 2023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«Подготовка экспертов предметных комиссий Псковской области по проверке выполнения заданий с развернутым ответом экзаменационных работ ГИА-9 (ОГЭ и ГВЭ) в 2023г. (русский язык) , 36 ч., 2023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«Реализация требований обновленных ФГОС НОО, ФГОС ООО в работе учителя (русский язык и литература), 36 ч., 2023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«Оказание первой помощи» 11.03.2024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«Подготовка экспертов предметных комиссий Псковской области по проверке выполнения заданий с развернутым ответом экзаменационных работ ГИА-9 (ОГЭ и ГВЭ) русский язык», 36 ч., 2025 г.</w:t>
            </w:r>
          </w:p>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heme="minorHAnsi" w:hAnsi="Times New Roman" w:cstheme="minorBidi"/>
                <w:b/>
                <w:color w:val="auto"/>
                <w:sz w:val="20"/>
                <w:szCs w:val="20"/>
                <w:u w:val="single"/>
                <w:lang w:bidi="ar-SA"/>
              </w:rPr>
              <w:t>Тема по самообразованию</w:t>
            </w:r>
            <w:r w:rsidRPr="00FC387F">
              <w:rPr>
                <w:rFonts w:ascii="Times New Roman" w:eastAsiaTheme="minorHAnsi" w:hAnsi="Times New Roman" w:cstheme="minorBidi"/>
                <w:b/>
                <w:color w:val="auto"/>
                <w:sz w:val="20"/>
                <w:szCs w:val="20"/>
                <w:lang w:bidi="ar-SA"/>
              </w:rPr>
              <w:t>: Формирование орфографической зоркости»</w:t>
            </w:r>
          </w:p>
          <w:p w:rsidR="00FC387F" w:rsidRPr="00FC387F" w:rsidRDefault="00FC387F" w:rsidP="00FC387F">
            <w:pPr>
              <w:rPr>
                <w:rFonts w:ascii="Times New Roman" w:eastAsiaTheme="minorHAnsi" w:hAnsi="Times New Roman" w:cstheme="minorBidi"/>
                <w:color w:val="auto"/>
                <w:sz w:val="20"/>
                <w:szCs w:val="20"/>
                <w:lang w:bidi="ar-SA"/>
              </w:rPr>
            </w:pP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18"/>
                <w:szCs w:val="20"/>
                <w:lang w:val="en-US" w:bidi="ar-SA"/>
              </w:rPr>
            </w:pPr>
            <w:r w:rsidRPr="00FC387F">
              <w:rPr>
                <w:rFonts w:ascii="Times New Roman" w:eastAsiaTheme="minorHAnsi" w:hAnsi="Times New Roman" w:cstheme="minorBidi"/>
                <w:color w:val="auto"/>
                <w:sz w:val="18"/>
                <w:szCs w:val="20"/>
                <w:lang w:val="en-US" w:bidi="ar-SA"/>
              </w:rPr>
              <w:t>ФОП</w:t>
            </w:r>
          </w:p>
          <w:p w:rsidR="00FC387F" w:rsidRPr="00FC387F" w:rsidRDefault="00FC387F" w:rsidP="00FC387F">
            <w:pPr>
              <w:rPr>
                <w:rFonts w:ascii="Times New Roman" w:eastAsiaTheme="minorHAnsi" w:hAnsi="Times New Roman" w:cstheme="minorBidi"/>
                <w:color w:val="auto"/>
                <w:sz w:val="18"/>
                <w:szCs w:val="20"/>
                <w:lang w:val="en-US" w:bidi="ar-SA"/>
              </w:rPr>
            </w:pPr>
            <w:r w:rsidRPr="00FC387F">
              <w:rPr>
                <w:rFonts w:ascii="Times New Roman" w:eastAsiaTheme="minorHAnsi" w:hAnsi="Times New Roman" w:cstheme="minorBidi"/>
                <w:color w:val="auto"/>
                <w:sz w:val="18"/>
                <w:szCs w:val="20"/>
                <w:lang w:val="en-US" w:bidi="ar-SA"/>
              </w:rPr>
              <w:t>ФАОП</w:t>
            </w: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lastRenderedPageBreak/>
              <w:t>2</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Иванова Светлана Васильевна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Учитель биологии, химии.</w:t>
            </w:r>
          </w:p>
          <w:p w:rsidR="00FC387F" w:rsidRPr="00FC387F" w:rsidRDefault="00FC387F" w:rsidP="00FC387F">
            <w:pPr>
              <w:rPr>
                <w:rFonts w:ascii="Times New Roman" w:eastAsiaTheme="minorHAnsi" w:hAnsi="Times New Roman" w:cstheme="minorBidi"/>
                <w:color w:val="auto"/>
                <w:sz w:val="20"/>
                <w:szCs w:val="20"/>
                <w:lang w:val="en-US" w:bidi="ar-SA"/>
              </w:rPr>
            </w:pP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химия,</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биология</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Высшее, 1982, Псковский пединститут</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43</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43</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Отличник народного образования</w:t>
            </w: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«Подготовка экспертов предметных комиссий Псковской области  по проверке выполнения заданий с развёрнутым ответом экзаменационных работ ГИА-9 (ОГЭ и ГВЭ) в 2023 г. (биология)», 36 ч., 2023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«Реализация требований  обновлённых ФГОС ООО, ФГОС ООО в работе учителя»(биология), 36 ч., 2023г.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«Оказание первой помощи», 13.03.2024 г.</w:t>
            </w:r>
          </w:p>
          <w:p w:rsidR="00FC387F" w:rsidRPr="00FC387F" w:rsidRDefault="00FC387F" w:rsidP="00FC387F">
            <w:pPr>
              <w:spacing w:after="200" w:line="276" w:lineRule="auto"/>
              <w:rPr>
                <w:rFonts w:ascii="Times New Roman" w:eastAsiaTheme="minorHAnsi" w:hAnsi="Times New Roman" w:cstheme="minorBidi"/>
                <w:color w:val="auto"/>
                <w:sz w:val="20"/>
                <w:szCs w:val="22"/>
                <w:lang w:eastAsia="en-US" w:bidi="ar-SA"/>
              </w:rPr>
            </w:pPr>
            <w:r w:rsidRPr="00FC387F">
              <w:rPr>
                <w:rFonts w:ascii="Times New Roman" w:eastAsiaTheme="minorHAnsi" w:hAnsi="Times New Roman" w:cstheme="minorBidi"/>
                <w:color w:val="auto"/>
                <w:sz w:val="20"/>
                <w:lang w:bidi="ar-SA"/>
              </w:rPr>
              <w:t>«</w:t>
            </w:r>
            <w:r w:rsidRPr="00FC387F">
              <w:rPr>
                <w:rFonts w:ascii="Times New Roman" w:eastAsiaTheme="minorHAnsi" w:hAnsi="Times New Roman" w:cstheme="minorBidi"/>
                <w:color w:val="auto"/>
                <w:sz w:val="22"/>
                <w:szCs w:val="22"/>
                <w:lang w:bidi="ar-SA"/>
              </w:rPr>
              <w:t>Профилактика игровой и гаджетовой зависимости»,  февраль 2024г</w:t>
            </w:r>
            <w:r w:rsidRPr="00FC387F">
              <w:rPr>
                <w:rFonts w:ascii="Times New Roman" w:eastAsiaTheme="minorHAnsi" w:hAnsi="Times New Roman" w:cstheme="minorBidi"/>
                <w:color w:val="auto"/>
                <w:sz w:val="22"/>
                <w:szCs w:val="22"/>
                <w:lang w:eastAsia="en-US" w:bidi="ar-SA"/>
              </w:rPr>
              <w:t xml:space="preserve">.                                                         </w:t>
            </w:r>
            <w:r w:rsidRPr="00FC387F">
              <w:rPr>
                <w:rFonts w:ascii="Times New Roman" w:eastAsiaTheme="minorHAnsi" w:hAnsi="Times New Roman" w:cstheme="minorBidi"/>
                <w:color w:val="auto"/>
                <w:sz w:val="22"/>
                <w:szCs w:val="22"/>
                <w:lang w:bidi="ar-SA"/>
              </w:rPr>
              <w:t>«Подготовка экспертов предметных комиссий Псковской области  по проверке выполнения заданий с развёрнутым ответом экзаменационных работ ГИА-9 (ОГЭ и ГВЭ) в 2024 г. (биология)», 36 ч., март  2024 г.</w:t>
            </w:r>
            <w:r w:rsidRPr="00FC387F">
              <w:rPr>
                <w:rFonts w:ascii="Times New Roman" w:eastAsiaTheme="minorHAnsi" w:hAnsi="Times New Roman" w:cstheme="minorBidi"/>
                <w:color w:val="auto"/>
                <w:sz w:val="22"/>
                <w:szCs w:val="22"/>
                <w:lang w:eastAsia="en-US" w:bidi="ar-SA"/>
              </w:rPr>
              <w:t xml:space="preserve">                                     </w:t>
            </w:r>
            <w:r w:rsidRPr="00FC387F">
              <w:rPr>
                <w:rFonts w:ascii="Times New Roman" w:eastAsiaTheme="minorHAnsi" w:hAnsi="Times New Roman" w:cstheme="minorBidi"/>
                <w:b/>
                <w:color w:val="auto"/>
                <w:sz w:val="22"/>
                <w:szCs w:val="22"/>
                <w:lang w:bidi="ar-SA"/>
              </w:rPr>
              <w:t xml:space="preserve">Тема по самообразованию: </w:t>
            </w:r>
            <w:r w:rsidRPr="00FC387F">
              <w:rPr>
                <w:rFonts w:ascii="Times New Roman" w:eastAsiaTheme="minorHAnsi" w:hAnsi="Times New Roman" w:cstheme="minorBidi"/>
                <w:b/>
                <w:color w:val="auto"/>
                <w:sz w:val="22"/>
                <w:szCs w:val="22"/>
                <w:lang w:eastAsia="en-US" w:bidi="ar-SA"/>
              </w:rPr>
              <w:t>«Система работы учителя биологии по подготовке обучающихся к итоговой аттестации (ОГЭ, ЕГЭ) в современных условиях»</w:t>
            </w: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3</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Вершинин Владимир Витальевич</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Инструктор по физкультуре, учитель физкультуры.</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Физическая культура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Высшее, 1997, Псковский пединститут</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29</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29</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первая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«Оказание первой помощи», 19.03.2024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«Педагогические средства формирования успешности обучающихся в процессе обучения», 72 ч., 2025 г.</w:t>
            </w:r>
          </w:p>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heme="minorHAnsi" w:hAnsi="Times New Roman" w:cstheme="minorBidi"/>
                <w:b/>
                <w:color w:val="auto"/>
                <w:sz w:val="20"/>
                <w:szCs w:val="20"/>
                <w:u w:val="single"/>
                <w:lang w:bidi="ar-SA"/>
              </w:rPr>
              <w:t>Тема по самообразованию</w:t>
            </w:r>
            <w:r w:rsidRPr="00FC387F">
              <w:rPr>
                <w:rFonts w:ascii="Times New Roman" w:eastAsiaTheme="minorHAnsi" w:hAnsi="Times New Roman" w:cstheme="minorBidi"/>
                <w:b/>
                <w:color w:val="auto"/>
                <w:sz w:val="20"/>
                <w:szCs w:val="20"/>
                <w:lang w:bidi="ar-SA"/>
              </w:rPr>
              <w:t>: «Организация и проведение внутришкольных соревнований»</w:t>
            </w: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b/>
                <w:color w:val="auto"/>
                <w:sz w:val="20"/>
                <w:szCs w:val="20"/>
                <w:lang w:val="en-US" w:bidi="ar-SA"/>
              </w:rPr>
            </w:pPr>
            <w:r w:rsidRPr="00FC387F">
              <w:rPr>
                <w:rFonts w:ascii="Times New Roman" w:eastAsiaTheme="minorHAnsi" w:hAnsi="Times New Roman" w:cstheme="minorBidi"/>
                <w:b/>
                <w:color w:val="auto"/>
                <w:sz w:val="20"/>
                <w:szCs w:val="20"/>
                <w:lang w:val="en-US" w:bidi="ar-SA"/>
              </w:rPr>
              <w:t>4</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Иванов Олег Евгеньевич</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Инструктор по труду (технологии)</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Труд (технология)</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Среднее специальное,</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Псковский сельскохозяйственный техникум, 1987</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1,1</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1,1</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w:t>
            </w: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«Реализация профориентационной деятельности при изучении учебного предмета «Труд( технология), 24 ч.,  2024 г.</w:t>
            </w:r>
          </w:p>
          <w:p w:rsidR="00FC387F" w:rsidRPr="00FC387F" w:rsidRDefault="00FC387F" w:rsidP="00FC387F">
            <w:pPr>
              <w:widowControl/>
              <w:spacing w:after="200" w:line="276" w:lineRule="auto"/>
              <w:rPr>
                <w:rFonts w:ascii="Times New Roman" w:eastAsiaTheme="minorHAnsi" w:hAnsi="Times New Roman" w:cstheme="minorBidi"/>
                <w:color w:val="auto"/>
                <w:sz w:val="20"/>
                <w:szCs w:val="23"/>
                <w:shd w:val="clear" w:color="auto" w:fill="FFFFFF"/>
                <w:lang w:eastAsia="en-US" w:bidi="ar-SA"/>
              </w:rPr>
            </w:pPr>
            <w:r w:rsidRPr="00FC387F">
              <w:rPr>
                <w:rFonts w:ascii="Arial" w:eastAsiaTheme="minorHAnsi" w:hAnsi="Arial" w:cs="Arial"/>
                <w:color w:val="666666"/>
                <w:sz w:val="23"/>
                <w:szCs w:val="23"/>
                <w:shd w:val="clear" w:color="auto" w:fill="FFFFFF"/>
                <w:lang w:eastAsia="en-US" w:bidi="ar-SA"/>
              </w:rPr>
              <w:t>«</w:t>
            </w:r>
            <w:r w:rsidRPr="00FC387F">
              <w:rPr>
                <w:rFonts w:ascii="Times New Roman" w:eastAsiaTheme="minorHAnsi" w:hAnsi="Times New Roman" w:cstheme="minorBidi"/>
                <w:color w:val="auto"/>
                <w:sz w:val="20"/>
                <w:szCs w:val="23"/>
                <w:shd w:val="clear" w:color="auto" w:fill="FFFFFF"/>
                <w:lang w:eastAsia="en-US" w:bidi="ar-SA"/>
              </w:rPr>
              <w:t>Методика обучения финансовой грамотности»,  36 ч. 2025г.</w:t>
            </w:r>
          </w:p>
          <w:p w:rsidR="00FC387F" w:rsidRPr="00FC387F" w:rsidRDefault="00FC387F" w:rsidP="00FC387F">
            <w:pPr>
              <w:rPr>
                <w:rFonts w:ascii="Times New Roman" w:eastAsiaTheme="minorHAnsi" w:hAnsi="Times New Roman" w:cstheme="minorBidi"/>
                <w:color w:val="auto"/>
                <w:sz w:val="20"/>
                <w:szCs w:val="20"/>
                <w:lang w:bidi="ar-SA"/>
              </w:rPr>
            </w:pP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5</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Герасимова Вера Анатольевна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Педагог-психолог,</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учитель географии</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imes New Roman" w:hAnsi="Times New Roman" w:cstheme="minorBidi"/>
                <w:color w:val="auto"/>
                <w:sz w:val="20"/>
                <w:szCs w:val="20"/>
                <w:lang w:bidi="ar-SA"/>
              </w:rPr>
              <w:t xml:space="preserve"> </w:t>
            </w:r>
            <w:r w:rsidRPr="00FC387F">
              <w:rPr>
                <w:rFonts w:ascii="Times New Roman" w:eastAsiaTheme="minorHAnsi" w:hAnsi="Times New Roman" w:cstheme="minorBidi"/>
                <w:color w:val="auto"/>
                <w:sz w:val="20"/>
                <w:szCs w:val="20"/>
                <w:lang w:bidi="ar-SA"/>
              </w:rPr>
              <w:t>география, курс коррекцион-но-развивающей работы</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Высшее, 1986,</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Псковский пединститут</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40</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40</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Нагрудный знак «Почётный работник общего образования РФ» 2006 г.</w:t>
            </w: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«Навыки оказания первой помощи в образовательных организациях», 36 ч., 2024г.</w:t>
            </w:r>
          </w:p>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heme="minorHAnsi" w:hAnsi="Times New Roman" w:cstheme="minorBidi"/>
                <w:b/>
                <w:color w:val="auto"/>
                <w:sz w:val="20"/>
                <w:szCs w:val="20"/>
                <w:u w:val="single"/>
                <w:lang w:bidi="ar-SA"/>
              </w:rPr>
              <w:t>Тема по самообразованию</w:t>
            </w:r>
            <w:r w:rsidRPr="00FC387F">
              <w:rPr>
                <w:rFonts w:ascii="Times New Roman" w:eastAsiaTheme="minorHAnsi" w:hAnsi="Times New Roman" w:cstheme="minorBidi"/>
                <w:b/>
                <w:color w:val="auto"/>
                <w:sz w:val="20"/>
                <w:szCs w:val="20"/>
                <w:lang w:bidi="ar-SA"/>
              </w:rPr>
              <w:t>: «Развитие познавательных процессов у детей с ОВЗ»</w:t>
            </w: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6</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Константинова Марина Витальевна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Учитель начальных классов</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Начальные классы</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Среднее спец., 1987, Опочецкое педучилище</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36</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36</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«Оказание первой помощи», 12.03.2024г.</w:t>
            </w:r>
          </w:p>
          <w:p w:rsidR="00FC387F" w:rsidRPr="00FC387F" w:rsidRDefault="00FC387F" w:rsidP="00FC387F">
            <w:pPr>
              <w:rPr>
                <w:rFonts w:ascii="Times New Roman" w:eastAsiaTheme="minorHAnsi" w:hAnsi="Times New Roman" w:cstheme="minorBidi"/>
                <w:color w:val="auto"/>
                <w:sz w:val="16"/>
                <w:szCs w:val="20"/>
                <w:lang w:bidi="ar-SA"/>
              </w:rPr>
            </w:pPr>
            <w:r w:rsidRPr="00FC387F">
              <w:rPr>
                <w:rFonts w:ascii="Times New Roman" w:eastAsiaTheme="minorHAnsi" w:hAnsi="Times New Roman" w:cstheme="minorBidi"/>
                <w:color w:val="auto"/>
                <w:sz w:val="20"/>
                <w:szCs w:val="23"/>
                <w:shd w:val="clear" w:color="auto" w:fill="FFFFFF"/>
                <w:lang w:eastAsia="en-US" w:bidi="ar-SA"/>
              </w:rPr>
              <w:t xml:space="preserve">«ФГОС НОО. Изучение русского языка как родного и литературного чтения на родном русском языке»,  36 ч., 2025 </w:t>
            </w:r>
          </w:p>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heme="minorHAnsi" w:hAnsi="Times New Roman" w:cstheme="minorBidi"/>
                <w:b/>
                <w:color w:val="auto"/>
                <w:sz w:val="20"/>
                <w:szCs w:val="20"/>
                <w:u w:val="single"/>
                <w:lang w:bidi="ar-SA"/>
              </w:rPr>
              <w:t xml:space="preserve">Тема по самообразованию: </w:t>
            </w:r>
            <w:r w:rsidRPr="00FC387F">
              <w:rPr>
                <w:rFonts w:ascii="Times New Roman" w:eastAsiaTheme="minorHAnsi" w:hAnsi="Times New Roman" w:cstheme="minorBidi"/>
                <w:b/>
                <w:color w:val="auto"/>
                <w:sz w:val="20"/>
                <w:szCs w:val="20"/>
                <w:lang w:bidi="ar-SA"/>
              </w:rPr>
              <w:t>«Активизация познавательной деятельности  на уроках русского языка»</w:t>
            </w: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7</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Степанова Надежда Аркадьевна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Учитель начальных классов</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Начальные классы.</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Среднее спец., 1983, Опочецкое педучилище</w:t>
            </w:r>
          </w:p>
          <w:p w:rsidR="00FC387F" w:rsidRPr="00FC387F" w:rsidRDefault="00FC387F" w:rsidP="00FC387F">
            <w:pPr>
              <w:rPr>
                <w:rFonts w:ascii="Times New Roman" w:eastAsiaTheme="minorHAnsi" w:hAnsi="Times New Roman" w:cstheme="minorBidi"/>
                <w:color w:val="auto"/>
                <w:sz w:val="20"/>
                <w:szCs w:val="20"/>
                <w:lang w:val="en-US" w:bidi="ar-SA"/>
              </w:rPr>
            </w:pP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42</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42</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«Оказание первой помощи», 26.03.2024 г.</w:t>
            </w:r>
          </w:p>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heme="minorHAnsi" w:hAnsi="Times New Roman" w:cstheme="minorBidi"/>
                <w:b/>
                <w:color w:val="auto"/>
                <w:sz w:val="20"/>
                <w:szCs w:val="20"/>
                <w:u w:val="single"/>
                <w:lang w:bidi="ar-SA"/>
              </w:rPr>
              <w:t xml:space="preserve">Тема по самообразованию: </w:t>
            </w:r>
            <w:r w:rsidRPr="00FC387F">
              <w:rPr>
                <w:rFonts w:ascii="Times New Roman" w:eastAsiaTheme="minorHAnsi" w:hAnsi="Times New Roman" w:cstheme="minorBidi"/>
                <w:b/>
                <w:color w:val="auto"/>
                <w:sz w:val="20"/>
                <w:szCs w:val="20"/>
                <w:lang w:bidi="ar-SA"/>
              </w:rPr>
              <w:t>«Формирование устойчивого интереса к предмету – путь личностного роста ученика»</w:t>
            </w: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8</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Семенова Светлана Анатольевна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Учитель начальных классов</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Начальные классы</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Среднее спец., 1983, Опочецкое педучилище</w:t>
            </w:r>
          </w:p>
          <w:p w:rsidR="00FC387F" w:rsidRPr="00FC387F" w:rsidRDefault="00FC387F" w:rsidP="00FC387F">
            <w:pPr>
              <w:rPr>
                <w:rFonts w:ascii="Times New Roman" w:eastAsiaTheme="minorHAnsi" w:hAnsi="Times New Roman" w:cstheme="minorBidi"/>
                <w:color w:val="auto"/>
                <w:sz w:val="20"/>
                <w:szCs w:val="20"/>
                <w:lang w:val="en-US" w:bidi="ar-SA"/>
              </w:rPr>
            </w:pP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42</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42</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«Оказание первой помощи», 27.03.2024 г.</w:t>
            </w:r>
          </w:p>
          <w:p w:rsidR="00FC387F" w:rsidRPr="00FC387F" w:rsidRDefault="00FC387F" w:rsidP="00FC387F">
            <w:pPr>
              <w:rPr>
                <w:rFonts w:ascii="Times New Roman" w:eastAsiaTheme="minorHAnsi" w:hAnsi="Times New Roman" w:cstheme="minorBidi"/>
                <w:color w:val="auto"/>
                <w:sz w:val="16"/>
                <w:szCs w:val="20"/>
                <w:lang w:bidi="ar-SA"/>
              </w:rPr>
            </w:pPr>
            <w:r w:rsidRPr="00FC387F">
              <w:rPr>
                <w:rFonts w:ascii="Times New Roman" w:eastAsiaTheme="minorHAnsi" w:hAnsi="Times New Roman" w:cstheme="minorBidi"/>
                <w:color w:val="auto"/>
                <w:sz w:val="20"/>
                <w:szCs w:val="23"/>
                <w:shd w:val="clear" w:color="auto" w:fill="FFFFFF"/>
                <w:lang w:eastAsia="en-US" w:bidi="ar-SA"/>
              </w:rPr>
              <w:t xml:space="preserve">«ФГОС НОО. Изучение русского языка как родного и литературного чтения на родном русском языке»,  36 ч., 2025 </w:t>
            </w:r>
            <w:r w:rsidRPr="00FC387F">
              <w:rPr>
                <w:rFonts w:ascii="Times New Roman" w:eastAsiaTheme="minorHAnsi" w:hAnsi="Times New Roman" w:cstheme="minorBidi"/>
                <w:color w:val="auto"/>
                <w:sz w:val="16"/>
                <w:szCs w:val="20"/>
                <w:lang w:bidi="ar-SA"/>
              </w:rPr>
              <w:t>г.</w:t>
            </w:r>
          </w:p>
          <w:p w:rsidR="00FC387F" w:rsidRPr="00FC387F" w:rsidRDefault="00FC387F" w:rsidP="00FC387F">
            <w:pPr>
              <w:rPr>
                <w:rFonts w:ascii="Times New Roman" w:eastAsiaTheme="minorHAnsi" w:hAnsi="Times New Roman" w:cstheme="minorBidi"/>
                <w:color w:val="auto"/>
                <w:sz w:val="20"/>
                <w:szCs w:val="20"/>
                <w:lang w:bidi="ar-SA"/>
              </w:rPr>
            </w:pP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9</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Николаева Елена Петровна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Учитель-логопед со специализацией: логопедическая работа с </w:t>
            </w:r>
            <w:r w:rsidRPr="00FC387F">
              <w:rPr>
                <w:rFonts w:ascii="Times New Roman" w:eastAsiaTheme="minorHAnsi" w:hAnsi="Times New Roman" w:cstheme="minorBidi"/>
                <w:color w:val="auto"/>
                <w:sz w:val="20"/>
                <w:szCs w:val="20"/>
                <w:lang w:bidi="ar-SA"/>
              </w:rPr>
              <w:lastRenderedPageBreak/>
              <w:t>детьми, имеющими проблемы интеллектуального развития (олиго, ЗПР).</w:t>
            </w:r>
          </w:p>
          <w:p w:rsidR="00FC387F" w:rsidRPr="00FC387F" w:rsidRDefault="00FC387F" w:rsidP="00FC387F">
            <w:pPr>
              <w:rPr>
                <w:rFonts w:ascii="Times New Roman" w:eastAsiaTheme="minorHAnsi" w:hAnsi="Times New Roman" w:cstheme="minorBidi"/>
                <w:color w:val="auto"/>
                <w:sz w:val="20"/>
                <w:szCs w:val="20"/>
                <w:lang w:bidi="ar-SA"/>
              </w:rPr>
            </w:pP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lastRenderedPageBreak/>
              <w:t>Курс коррекционно- развивающей работы</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Высшее,2008, Псковский педагогический университет</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40</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40</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«Навыки оказания первой помощи в образовательных организациях», 36 ч., 2024г.</w:t>
            </w:r>
          </w:p>
          <w:p w:rsidR="00FC387F" w:rsidRPr="00FC387F" w:rsidRDefault="00FC387F" w:rsidP="00FC387F">
            <w:pPr>
              <w:rPr>
                <w:rFonts w:ascii="Times New Roman" w:eastAsiaTheme="minorHAnsi" w:hAnsi="Times New Roman" w:cstheme="minorBidi"/>
                <w:color w:val="auto"/>
                <w:sz w:val="16"/>
                <w:szCs w:val="20"/>
                <w:lang w:bidi="ar-SA"/>
              </w:rPr>
            </w:pPr>
            <w:r w:rsidRPr="00FC387F">
              <w:rPr>
                <w:rFonts w:ascii="Times New Roman" w:eastAsiaTheme="minorHAnsi" w:hAnsi="Times New Roman" w:cstheme="minorBidi"/>
                <w:color w:val="auto"/>
                <w:sz w:val="20"/>
                <w:szCs w:val="20"/>
                <w:lang w:bidi="ar-SA"/>
              </w:rPr>
              <w:t>«Общие вопросы охраны труда и функционирования системы управления охраной труда» , 16 ч., 2025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«Профстандарт 2024/2025 для логопедов и дефектологов. Новые требования к организации работы с детьми ОВЗ и </w:t>
            </w:r>
            <w:r w:rsidRPr="00FC387F">
              <w:rPr>
                <w:rFonts w:ascii="Times New Roman" w:eastAsiaTheme="minorHAnsi" w:hAnsi="Times New Roman" w:cstheme="minorBidi"/>
                <w:color w:val="auto"/>
                <w:sz w:val="20"/>
                <w:szCs w:val="20"/>
                <w:lang w:bidi="ar-SA"/>
              </w:rPr>
              <w:lastRenderedPageBreak/>
              <w:t>ООП в ДОУ и школе», 8 ч., 2025г.</w:t>
            </w:r>
          </w:p>
          <w:p w:rsidR="00FC387F" w:rsidRPr="00FC387F" w:rsidRDefault="00FC387F" w:rsidP="00FC387F">
            <w:pPr>
              <w:rPr>
                <w:rFonts w:ascii="Times New Roman" w:eastAsiaTheme="minorHAnsi" w:hAnsi="Times New Roman" w:cstheme="minorBidi"/>
                <w:color w:val="auto"/>
                <w:sz w:val="16"/>
                <w:szCs w:val="20"/>
                <w:lang w:bidi="ar-SA"/>
              </w:rPr>
            </w:pPr>
            <w:r w:rsidRPr="00FC387F">
              <w:rPr>
                <w:rFonts w:ascii="Times New Roman" w:eastAsiaTheme="minorHAnsi" w:hAnsi="Times New Roman" w:cstheme="minorBidi"/>
                <w:color w:val="auto"/>
                <w:sz w:val="20"/>
                <w:szCs w:val="23"/>
                <w:shd w:val="clear" w:color="auto" w:fill="FFFFFF"/>
                <w:lang w:eastAsia="en-US" w:bidi="ar-SA"/>
              </w:rPr>
              <w:t>«ФГОС НОО. Изучение русского языка как родного и литературного чтения на родном русском языке»,  36 ч., 2025 г.</w:t>
            </w:r>
          </w:p>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heme="minorHAnsi" w:hAnsi="Times New Roman" w:cstheme="minorBidi"/>
                <w:b/>
                <w:color w:val="auto"/>
                <w:sz w:val="20"/>
                <w:szCs w:val="20"/>
                <w:u w:val="single"/>
                <w:lang w:bidi="ar-SA"/>
              </w:rPr>
              <w:t>Тема по самообразованию</w:t>
            </w:r>
            <w:r w:rsidRPr="00FC387F">
              <w:rPr>
                <w:rFonts w:ascii="Times New Roman" w:eastAsiaTheme="minorHAnsi" w:hAnsi="Times New Roman" w:cstheme="minorBidi"/>
                <w:b/>
                <w:color w:val="auto"/>
                <w:sz w:val="20"/>
                <w:szCs w:val="20"/>
                <w:lang w:bidi="ar-SA"/>
              </w:rPr>
              <w:t>: «Формирование правильной речи, используя дидактические игры».</w:t>
            </w: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lastRenderedPageBreak/>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lastRenderedPageBreak/>
              <w:t>10</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Щемелева Елена Александровна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Социальный педагог</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Высшее, 1990, Псковский пединститут</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42</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42</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первая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«Оказание первой помощи», 01.04.2024.</w:t>
            </w:r>
          </w:p>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heme="minorHAnsi" w:hAnsi="Times New Roman" w:cstheme="minorBidi"/>
                <w:b/>
                <w:color w:val="auto"/>
                <w:sz w:val="20"/>
                <w:szCs w:val="20"/>
                <w:u w:val="single"/>
                <w:lang w:bidi="ar-SA"/>
              </w:rPr>
              <w:t>Тема по самообразованию</w:t>
            </w:r>
            <w:r w:rsidRPr="00FC387F">
              <w:rPr>
                <w:rFonts w:ascii="Times New Roman" w:eastAsiaTheme="minorHAnsi" w:hAnsi="Times New Roman" w:cstheme="minorBidi"/>
                <w:b/>
                <w:color w:val="auto"/>
                <w:sz w:val="20"/>
                <w:szCs w:val="20"/>
                <w:lang w:bidi="ar-SA"/>
              </w:rPr>
              <w:t>: «Формы и методы формирования законопослушного поведения у воспитанников»</w:t>
            </w: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rPr>
          <w:trHeight w:val="558"/>
        </w:trPr>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11</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Петрова Надежда Николаевна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Воспитатель</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Высшее, 1999, Псковский пединститут</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25</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28</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Отличник просвеще-ния</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2023г.</w:t>
            </w: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«Теория и методика воспитания школьников» в объёме 72 ч., 2023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«Организация образовательного процесса: воспитательная работа, дополнительное образование, внеурочная деятельность»,</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72 ч. 2024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«Оказание первой помощи»  ,12.03.2024г.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«Оказание первой помощи в образовательной организации», 36 ч., март 2024г.</w:t>
            </w:r>
          </w:p>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heme="minorHAnsi" w:hAnsi="Times New Roman" w:cstheme="minorBidi"/>
                <w:color w:val="auto"/>
                <w:sz w:val="20"/>
                <w:szCs w:val="20"/>
                <w:lang w:bidi="ar-SA"/>
              </w:rPr>
              <w:t>«Профилактика игровой и гаджетовой зависимости», 15.03.2024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«Педагогические средства формирования успешности обучающихся в процессе обучения», 72 ч., 2025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«Общие вопросы охраны труда и функционирования системы управления охраной труда» , 16 ч., 2025 г.</w:t>
            </w:r>
          </w:p>
          <w:p w:rsidR="00FC387F" w:rsidRPr="00FC387F" w:rsidRDefault="00FC387F" w:rsidP="00FC387F">
            <w:pPr>
              <w:widowControl/>
              <w:spacing w:after="200" w:line="276" w:lineRule="auto"/>
              <w:rPr>
                <w:rFonts w:ascii="Times New Roman" w:eastAsiaTheme="minorHAnsi" w:hAnsi="Times New Roman" w:cs="Times New Roman"/>
                <w:color w:val="auto"/>
                <w:sz w:val="20"/>
                <w:szCs w:val="22"/>
                <w:lang w:eastAsia="en-US" w:bidi="ar-SA"/>
              </w:rPr>
            </w:pPr>
            <w:r w:rsidRPr="00FC387F">
              <w:rPr>
                <w:rFonts w:ascii="Times New Roman" w:eastAsiaTheme="minorHAnsi" w:hAnsi="Times New Roman" w:cs="Times New Roman"/>
                <w:color w:val="auto"/>
                <w:sz w:val="20"/>
                <w:szCs w:val="22"/>
                <w:lang w:eastAsia="en-US" w:bidi="ar-SA"/>
              </w:rPr>
              <w:t>«Методика обучения финансовой грамотности»,  36 ч. 2025г.</w:t>
            </w:r>
          </w:p>
          <w:p w:rsidR="00FC387F" w:rsidRPr="00FC387F" w:rsidRDefault="00FC387F" w:rsidP="00FC387F">
            <w:pPr>
              <w:widowControl/>
              <w:spacing w:after="200" w:line="276" w:lineRule="auto"/>
              <w:rPr>
                <w:rFonts w:ascii="Times New Roman" w:eastAsiaTheme="minorHAnsi" w:hAnsi="Times New Roman" w:cstheme="minorBidi"/>
                <w:color w:val="auto"/>
                <w:sz w:val="20"/>
                <w:szCs w:val="22"/>
                <w:lang w:eastAsia="en-US" w:bidi="ar-SA"/>
              </w:rPr>
            </w:pPr>
            <w:r w:rsidRPr="00FC387F">
              <w:rPr>
                <w:rFonts w:ascii="Times New Roman" w:eastAsiaTheme="minorHAnsi" w:hAnsi="Times New Roman" w:cs="Times New Roman"/>
                <w:color w:val="auto"/>
                <w:sz w:val="20"/>
                <w:szCs w:val="22"/>
                <w:lang w:eastAsia="en-US" w:bidi="ar-SA"/>
              </w:rPr>
              <w:t>«ФГОС НОО. Изучение русского языка как родного и литературного чтения на родном русском языке»,  36 ч., 2025 г.</w:t>
            </w:r>
          </w:p>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heme="minorHAnsi" w:hAnsi="Times New Roman" w:cstheme="minorBidi"/>
                <w:b/>
                <w:color w:val="auto"/>
                <w:sz w:val="20"/>
                <w:szCs w:val="20"/>
                <w:u w:val="single"/>
                <w:lang w:bidi="ar-SA"/>
              </w:rPr>
              <w:t>Тема по самообразованию:</w:t>
            </w:r>
            <w:r w:rsidRPr="00FC387F">
              <w:rPr>
                <w:rFonts w:ascii="Times New Roman" w:eastAsiaTheme="minorHAnsi" w:hAnsi="Times New Roman" w:cstheme="minorBidi"/>
                <w:b/>
                <w:color w:val="auto"/>
                <w:sz w:val="20"/>
                <w:szCs w:val="20"/>
                <w:lang w:bidi="ar-SA"/>
              </w:rPr>
              <w:t xml:space="preserve"> «Экологическое воспитание</w:t>
            </w:r>
            <w:r w:rsidRPr="00FC387F">
              <w:rPr>
                <w:rFonts w:ascii="Times New Roman" w:eastAsiaTheme="minorHAnsi" w:hAnsi="Times New Roman" w:cstheme="minorBidi"/>
                <w:b/>
                <w:color w:val="auto"/>
                <w:sz w:val="20"/>
                <w:szCs w:val="28"/>
                <w:lang w:eastAsia="en-US" w:bidi="ar-SA"/>
              </w:rPr>
              <w:t>младших школьников во внеурочной деятельности», 2020г.</w:t>
            </w:r>
          </w:p>
          <w:p w:rsidR="00FC387F" w:rsidRPr="00FC387F" w:rsidRDefault="00FC387F" w:rsidP="00FC387F">
            <w:pPr>
              <w:rPr>
                <w:rFonts w:ascii="Times New Roman" w:eastAsiaTheme="minorHAnsi" w:hAnsi="Times New Roman" w:cstheme="minorBidi"/>
                <w:b/>
                <w:color w:val="auto"/>
                <w:sz w:val="20"/>
                <w:szCs w:val="20"/>
                <w:lang w:bidi="ar-SA"/>
              </w:rPr>
            </w:pP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p>
        </w:tc>
      </w:tr>
      <w:tr w:rsidR="00FC387F" w:rsidRPr="00FC387F" w:rsidTr="001F3A2E">
        <w:trPr>
          <w:trHeight w:val="750"/>
        </w:trPr>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b/>
                <w:color w:val="auto"/>
                <w:sz w:val="20"/>
                <w:szCs w:val="20"/>
                <w:lang w:val="en-US" w:bidi="ar-SA"/>
              </w:rPr>
            </w:pPr>
            <w:r w:rsidRPr="00FC387F">
              <w:rPr>
                <w:rFonts w:ascii="Times New Roman" w:eastAsiaTheme="minorHAnsi" w:hAnsi="Times New Roman" w:cstheme="minorBidi"/>
                <w:b/>
                <w:color w:val="auto"/>
                <w:sz w:val="20"/>
                <w:szCs w:val="20"/>
                <w:lang w:val="en-US" w:bidi="ar-SA"/>
              </w:rPr>
              <w:t>12</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Васильева Татьяна Александровна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Воспитатель</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105" w:right="-153" w:firstLine="105"/>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Среднее спец., 2012, Опочецкий инд.- педагогический колледж</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13</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13</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первая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«Мотивация учебной деятельности обучающихся», 72 ч.,2024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«Оказание первой помощи»  ,14.03.2024г.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«Общие вопросы охраны труда и функционирования системы управления охраной труда» , 16 ч., 2025 г.</w:t>
            </w:r>
          </w:p>
          <w:p w:rsidR="00FC387F" w:rsidRPr="00FC387F" w:rsidRDefault="00FC387F" w:rsidP="00FC387F">
            <w:pPr>
              <w:widowControl/>
              <w:spacing w:after="200" w:line="276" w:lineRule="auto"/>
              <w:rPr>
                <w:rFonts w:ascii="Times New Roman" w:eastAsiaTheme="minorHAnsi" w:hAnsi="Times New Roman" w:cstheme="minorBidi"/>
                <w:color w:val="auto"/>
                <w:sz w:val="20"/>
                <w:szCs w:val="23"/>
                <w:shd w:val="clear" w:color="auto" w:fill="FFFFFF"/>
                <w:lang w:eastAsia="en-US" w:bidi="ar-SA"/>
              </w:rPr>
            </w:pPr>
            <w:r w:rsidRPr="00FC387F">
              <w:rPr>
                <w:rFonts w:ascii="Arial" w:eastAsiaTheme="minorHAnsi" w:hAnsi="Arial" w:cs="Arial"/>
                <w:color w:val="666666"/>
                <w:sz w:val="23"/>
                <w:szCs w:val="23"/>
                <w:shd w:val="clear" w:color="auto" w:fill="FFFFFF"/>
                <w:lang w:eastAsia="en-US" w:bidi="ar-SA"/>
              </w:rPr>
              <w:t>«</w:t>
            </w:r>
            <w:r w:rsidRPr="00FC387F">
              <w:rPr>
                <w:rFonts w:ascii="Times New Roman" w:eastAsiaTheme="minorHAnsi" w:hAnsi="Times New Roman" w:cstheme="minorBidi"/>
                <w:color w:val="auto"/>
                <w:sz w:val="20"/>
                <w:szCs w:val="23"/>
                <w:shd w:val="clear" w:color="auto" w:fill="FFFFFF"/>
                <w:lang w:eastAsia="en-US" w:bidi="ar-SA"/>
              </w:rPr>
              <w:t>Методика обучения финансовой грамотности»,  36 ч. 2025г.</w:t>
            </w:r>
          </w:p>
          <w:p w:rsidR="00FC387F" w:rsidRPr="00FC387F" w:rsidRDefault="00FC387F" w:rsidP="00FC387F">
            <w:pPr>
              <w:widowControl/>
              <w:spacing w:after="200" w:line="276" w:lineRule="auto"/>
              <w:rPr>
                <w:rFonts w:ascii="Times New Roman" w:eastAsiaTheme="minorHAnsi" w:hAnsi="Times New Roman" w:cstheme="minorBidi"/>
                <w:color w:val="auto"/>
                <w:sz w:val="20"/>
                <w:szCs w:val="23"/>
                <w:shd w:val="clear" w:color="auto" w:fill="FFFFFF"/>
                <w:lang w:eastAsia="en-US" w:bidi="ar-SA"/>
              </w:rPr>
            </w:pPr>
            <w:r w:rsidRPr="00FC387F">
              <w:rPr>
                <w:rFonts w:ascii="Times New Roman" w:eastAsiaTheme="minorHAnsi" w:hAnsi="Times New Roman" w:cstheme="minorBidi"/>
                <w:b/>
                <w:color w:val="auto"/>
                <w:sz w:val="20"/>
                <w:szCs w:val="20"/>
                <w:u w:val="single"/>
                <w:lang w:bidi="ar-SA"/>
              </w:rPr>
              <w:t xml:space="preserve">Тема по самообразованию: </w:t>
            </w:r>
            <w:r w:rsidRPr="00FC387F">
              <w:rPr>
                <w:rFonts w:ascii="Times New Roman" w:eastAsiaTheme="minorHAnsi" w:hAnsi="Times New Roman" w:cstheme="minorBidi"/>
                <w:b/>
                <w:color w:val="auto"/>
                <w:sz w:val="20"/>
                <w:szCs w:val="20"/>
                <w:lang w:bidi="ar-SA"/>
              </w:rPr>
              <w:t>«Развитие творческих способностей детей» , 2022 г.</w:t>
            </w:r>
          </w:p>
          <w:p w:rsidR="00FC387F" w:rsidRPr="00FC387F" w:rsidRDefault="00FC387F" w:rsidP="00FC387F">
            <w:pPr>
              <w:rPr>
                <w:rFonts w:ascii="Times New Roman" w:eastAsiaTheme="minorHAnsi" w:hAnsi="Times New Roman" w:cstheme="minorBidi"/>
                <w:b/>
                <w:color w:val="auto"/>
                <w:sz w:val="20"/>
                <w:szCs w:val="20"/>
                <w:lang w:bidi="ar-SA"/>
              </w:rPr>
            </w:pP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b/>
                <w:color w:val="auto"/>
                <w:sz w:val="20"/>
                <w:szCs w:val="20"/>
                <w:lang w:val="en-US" w:bidi="ar-SA"/>
              </w:rPr>
            </w:pPr>
            <w:r w:rsidRPr="00FC387F">
              <w:rPr>
                <w:rFonts w:ascii="Times New Roman" w:eastAsiaTheme="minorHAnsi" w:hAnsi="Times New Roman" w:cstheme="minorBidi"/>
                <w:b/>
                <w:color w:val="auto"/>
                <w:sz w:val="20"/>
                <w:szCs w:val="20"/>
                <w:lang w:val="en-US" w:bidi="ar-SA"/>
              </w:rPr>
              <w:t>13</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Старцев Александр Николаевич</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Воспитатель</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Среднее спец., 2003, Опочецкий педколледж</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22</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22</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первая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«Мотивация учебной деятельности», 72 ч., 2023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«Организация образовательного процесса: воспитательная работа, дополнительное образование, внеурочная деятельность»,</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72 ч. 2023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«Оказание первой помощи»  ,15.03.2024г.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«Общие вопросы охраны труда и функционирования системы управления охраной труда» , 16 ч., 2025 г.</w:t>
            </w:r>
          </w:p>
          <w:p w:rsidR="00FC387F" w:rsidRPr="00FC387F" w:rsidRDefault="00FC387F" w:rsidP="00FC387F">
            <w:pPr>
              <w:widowControl/>
              <w:spacing w:after="200" w:line="276" w:lineRule="auto"/>
              <w:rPr>
                <w:rFonts w:ascii="Times New Roman" w:eastAsiaTheme="minorHAnsi" w:hAnsi="Times New Roman" w:cstheme="minorBidi"/>
                <w:color w:val="auto"/>
                <w:sz w:val="20"/>
                <w:szCs w:val="23"/>
                <w:shd w:val="clear" w:color="auto" w:fill="FFFFFF"/>
                <w:lang w:eastAsia="en-US" w:bidi="ar-SA"/>
              </w:rPr>
            </w:pPr>
            <w:r w:rsidRPr="00FC387F">
              <w:rPr>
                <w:rFonts w:ascii="Arial" w:eastAsiaTheme="minorHAnsi" w:hAnsi="Arial" w:cs="Arial"/>
                <w:color w:val="666666"/>
                <w:sz w:val="23"/>
                <w:szCs w:val="23"/>
                <w:shd w:val="clear" w:color="auto" w:fill="FFFFFF"/>
                <w:lang w:eastAsia="en-US" w:bidi="ar-SA"/>
              </w:rPr>
              <w:t>«</w:t>
            </w:r>
            <w:r w:rsidRPr="00FC387F">
              <w:rPr>
                <w:rFonts w:ascii="Times New Roman" w:eastAsiaTheme="minorHAnsi" w:hAnsi="Times New Roman" w:cstheme="minorBidi"/>
                <w:color w:val="auto"/>
                <w:sz w:val="20"/>
                <w:szCs w:val="23"/>
                <w:shd w:val="clear" w:color="auto" w:fill="FFFFFF"/>
                <w:lang w:eastAsia="en-US" w:bidi="ar-SA"/>
              </w:rPr>
              <w:t>Методика обучения финансовой грамотности»,  36 ч. 2025г.</w:t>
            </w:r>
          </w:p>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heme="minorHAnsi" w:hAnsi="Times New Roman" w:cstheme="minorBidi"/>
                <w:b/>
                <w:color w:val="auto"/>
                <w:sz w:val="20"/>
                <w:szCs w:val="20"/>
                <w:u w:val="single"/>
                <w:lang w:bidi="ar-SA"/>
              </w:rPr>
              <w:t xml:space="preserve">Тема по самообразованию: </w:t>
            </w:r>
            <w:r w:rsidRPr="00FC387F">
              <w:rPr>
                <w:rFonts w:ascii="Times New Roman" w:eastAsiaTheme="minorHAnsi" w:hAnsi="Times New Roman" w:cstheme="minorBidi"/>
                <w:b/>
                <w:color w:val="auto"/>
                <w:sz w:val="20"/>
                <w:szCs w:val="20"/>
                <w:lang w:bidi="ar-SA"/>
              </w:rPr>
              <w:t xml:space="preserve">«Профилактика вредных </w:t>
            </w:r>
            <w:r w:rsidRPr="00FC387F">
              <w:rPr>
                <w:rFonts w:ascii="Times New Roman" w:eastAsiaTheme="minorHAnsi" w:hAnsi="Times New Roman" w:cstheme="minorBidi"/>
                <w:b/>
                <w:color w:val="auto"/>
                <w:sz w:val="20"/>
                <w:szCs w:val="20"/>
                <w:lang w:bidi="ar-SA"/>
              </w:rPr>
              <w:lastRenderedPageBreak/>
              <w:t>привычек»</w:t>
            </w:r>
          </w:p>
          <w:p w:rsidR="00FC387F" w:rsidRPr="00FC387F" w:rsidRDefault="00FC387F" w:rsidP="00FC387F">
            <w:pPr>
              <w:rPr>
                <w:rFonts w:ascii="Times New Roman" w:eastAsiaTheme="minorHAnsi" w:hAnsi="Times New Roman" w:cstheme="minorBidi"/>
                <w:b/>
                <w:color w:val="auto"/>
                <w:sz w:val="20"/>
                <w:szCs w:val="20"/>
                <w:lang w:bidi="ar-SA"/>
              </w:rPr>
            </w:pP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b/>
                <w:color w:val="auto"/>
                <w:sz w:val="20"/>
                <w:szCs w:val="20"/>
                <w:lang w:val="en-US" w:bidi="ar-SA"/>
              </w:rPr>
            </w:pPr>
            <w:r w:rsidRPr="00FC387F">
              <w:rPr>
                <w:rFonts w:ascii="Times New Roman" w:eastAsiaTheme="minorHAnsi" w:hAnsi="Times New Roman" w:cstheme="minorBidi"/>
                <w:b/>
                <w:color w:val="auto"/>
                <w:sz w:val="20"/>
                <w:szCs w:val="20"/>
                <w:lang w:val="en-US" w:bidi="ar-SA"/>
              </w:rPr>
              <w:lastRenderedPageBreak/>
              <w:t>14</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Лобанова Ирина Анатольевна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Воспитатель</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Высшее, 1990, Псковский пединститут</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40</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40</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«Оказание первой помощи», 25.03.2024г.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«Общие вопросы охраны труда и функционирования системы управления охраной труда» , 16 ч., 2025 г.</w:t>
            </w:r>
          </w:p>
          <w:p w:rsidR="00FC387F" w:rsidRPr="00FC387F" w:rsidRDefault="00FC387F" w:rsidP="00FC387F">
            <w:pPr>
              <w:rPr>
                <w:rFonts w:ascii="Times New Roman" w:eastAsiaTheme="minorHAnsi" w:hAnsi="Times New Roman" w:cstheme="minorBidi"/>
                <w:color w:val="auto"/>
                <w:sz w:val="16"/>
                <w:szCs w:val="20"/>
                <w:lang w:bidi="ar-SA"/>
              </w:rPr>
            </w:pPr>
            <w:r w:rsidRPr="00FC387F">
              <w:rPr>
                <w:rFonts w:ascii="Times New Roman" w:eastAsiaTheme="minorHAnsi" w:hAnsi="Times New Roman" w:cstheme="minorBidi"/>
                <w:color w:val="auto"/>
                <w:sz w:val="20"/>
                <w:szCs w:val="23"/>
                <w:shd w:val="clear" w:color="auto" w:fill="FFFFFF"/>
                <w:lang w:eastAsia="en-US" w:bidi="ar-SA"/>
              </w:rPr>
              <w:t>«ФГОС НОО. Изучение русского языка как родного и литературного чтения на родном русском языке»,  36 ч., 2025 г.</w:t>
            </w:r>
          </w:p>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heme="minorHAnsi" w:hAnsi="Times New Roman" w:cstheme="minorBidi"/>
                <w:b/>
                <w:color w:val="auto"/>
                <w:sz w:val="20"/>
                <w:szCs w:val="20"/>
                <w:u w:val="single"/>
                <w:lang w:bidi="ar-SA"/>
              </w:rPr>
              <w:t xml:space="preserve">Тема по самообразованию: </w:t>
            </w:r>
            <w:r w:rsidRPr="00FC387F">
              <w:rPr>
                <w:rFonts w:ascii="Times New Roman" w:eastAsiaTheme="minorHAnsi" w:hAnsi="Times New Roman" w:cstheme="minorBidi"/>
                <w:b/>
                <w:color w:val="auto"/>
                <w:sz w:val="20"/>
                <w:szCs w:val="20"/>
                <w:lang w:bidi="ar-SA"/>
              </w:rPr>
              <w:t>«Формы проведения воспитательного часа»</w:t>
            </w: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15</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Парфенова Маргарита Ивановна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Воспитатель</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Среднее спец., 1984, Опочецкое педучилище</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41</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41</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«Организация образовательного процесса: воспитательная работа, дополнительное образование, внеурочная деятельность», 72 ч.. 2023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«Организация первой помощи», 15.03.2024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«Профилактика игровой и гаджетовой зависимости», 24.03.2024 г.</w:t>
            </w:r>
          </w:p>
          <w:p w:rsidR="00FC387F" w:rsidRPr="00FC387F" w:rsidRDefault="00FC387F" w:rsidP="00FC387F">
            <w:pPr>
              <w:widowControl/>
              <w:spacing w:after="200" w:line="276" w:lineRule="auto"/>
              <w:rPr>
                <w:rFonts w:ascii="Times New Roman" w:eastAsiaTheme="minorHAnsi" w:hAnsi="Times New Roman" w:cstheme="minorBidi"/>
                <w:color w:val="auto"/>
                <w:sz w:val="22"/>
                <w:szCs w:val="22"/>
                <w:lang w:eastAsia="en-US" w:bidi="ar-SA"/>
              </w:rPr>
            </w:pPr>
            <w:r w:rsidRPr="00FC387F">
              <w:rPr>
                <w:rFonts w:ascii="Times New Roman" w:eastAsiaTheme="minorHAnsi" w:hAnsi="Times New Roman" w:cstheme="minorBidi"/>
                <w:color w:val="auto"/>
                <w:sz w:val="22"/>
                <w:szCs w:val="22"/>
                <w:lang w:eastAsia="en-US" w:bidi="ar-SA"/>
              </w:rPr>
              <w:t xml:space="preserve">«Общие вопросы охраны труда и функционирования системы управления охраной труда» , 16 ч., 2025 г. </w:t>
            </w:r>
          </w:p>
          <w:p w:rsidR="00FC387F" w:rsidRPr="00FC387F" w:rsidRDefault="00FC387F" w:rsidP="00FC387F">
            <w:pPr>
              <w:widowControl/>
              <w:spacing w:after="200" w:line="276" w:lineRule="auto"/>
              <w:rPr>
                <w:rFonts w:ascii="Times New Roman" w:eastAsiaTheme="minorHAnsi" w:hAnsi="Times New Roman" w:cstheme="minorBidi"/>
                <w:color w:val="auto"/>
                <w:sz w:val="22"/>
                <w:szCs w:val="22"/>
                <w:lang w:eastAsia="en-US" w:bidi="ar-SA"/>
              </w:rPr>
            </w:pPr>
            <w:r w:rsidRPr="00FC387F">
              <w:rPr>
                <w:rFonts w:ascii="Times New Roman" w:eastAsiaTheme="minorHAnsi" w:hAnsi="Times New Roman" w:cstheme="minorBidi"/>
                <w:color w:val="auto"/>
                <w:sz w:val="22"/>
                <w:szCs w:val="22"/>
                <w:lang w:eastAsia="en-US" w:bidi="ar-SA"/>
              </w:rPr>
              <w:t>«Методика обучения финансовой грамотности»,  36 ч. 2025г.</w:t>
            </w:r>
          </w:p>
          <w:p w:rsidR="00FC387F" w:rsidRPr="00FC387F" w:rsidRDefault="00FC387F" w:rsidP="00FC387F">
            <w:pPr>
              <w:rPr>
                <w:rFonts w:ascii="Times New Roman" w:eastAsiaTheme="minorHAnsi" w:hAnsi="Times New Roman" w:cstheme="minorBidi"/>
                <w:color w:val="auto"/>
                <w:sz w:val="16"/>
                <w:szCs w:val="20"/>
                <w:lang w:bidi="ar-SA"/>
              </w:rPr>
            </w:pPr>
            <w:r w:rsidRPr="00FC387F">
              <w:rPr>
                <w:rFonts w:ascii="Times New Roman" w:eastAsiaTheme="minorHAnsi" w:hAnsi="Times New Roman" w:cstheme="minorBidi"/>
                <w:color w:val="auto"/>
                <w:sz w:val="20"/>
                <w:szCs w:val="23"/>
                <w:shd w:val="clear" w:color="auto" w:fill="FFFFFF"/>
                <w:lang w:eastAsia="en-US" w:bidi="ar-SA"/>
              </w:rPr>
              <w:t>ФГОС НОО. Изучение русского языка как родного и литературного чтения на родном русском языке»,  36 ч., 2025 г.</w:t>
            </w:r>
          </w:p>
          <w:p w:rsidR="00FC387F" w:rsidRPr="00FC387F" w:rsidRDefault="00FC387F" w:rsidP="00FC387F">
            <w:pPr>
              <w:widowControl/>
              <w:spacing w:after="200" w:line="276" w:lineRule="auto"/>
              <w:rPr>
                <w:rFonts w:ascii="Times New Roman" w:eastAsiaTheme="minorHAnsi" w:hAnsi="Times New Roman" w:cstheme="minorBidi"/>
                <w:color w:val="auto"/>
                <w:sz w:val="20"/>
                <w:szCs w:val="22"/>
                <w:lang w:eastAsia="en-US" w:bidi="ar-SA"/>
              </w:rPr>
            </w:pPr>
            <w:r w:rsidRPr="00FC387F">
              <w:rPr>
                <w:rFonts w:ascii="Times New Roman" w:eastAsiaTheme="minorHAnsi" w:hAnsi="Times New Roman" w:cstheme="minorBidi"/>
                <w:b/>
                <w:color w:val="auto"/>
                <w:sz w:val="22"/>
                <w:szCs w:val="22"/>
                <w:u w:val="single"/>
                <w:lang w:eastAsia="en-US" w:bidi="ar-SA"/>
              </w:rPr>
              <w:t>Тема по самообразованию</w:t>
            </w:r>
            <w:r w:rsidRPr="00FC387F">
              <w:rPr>
                <w:rFonts w:ascii="Times New Roman" w:eastAsiaTheme="minorHAnsi" w:hAnsi="Times New Roman" w:cstheme="minorBidi"/>
                <w:color w:val="auto"/>
                <w:sz w:val="22"/>
                <w:szCs w:val="22"/>
                <w:lang w:eastAsia="en-US" w:bidi="ar-SA"/>
              </w:rPr>
              <w:t>: «Формы проведения воспитательного часа»</w:t>
            </w: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16</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Овчаренко Ирина Викторовна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Воспитатель</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Среднее спец., 1995, Опочецкое педучилище</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13</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26</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«Оказание первой помощи»  ,14.03.2024г.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«Общие вопросы охраны труда и функционирования системы управления охраной труда» , 16 ч., 2025 г.</w:t>
            </w:r>
          </w:p>
          <w:p w:rsidR="00FC387F" w:rsidRPr="00FC387F" w:rsidRDefault="00FC387F" w:rsidP="00FC387F">
            <w:pPr>
              <w:widowControl/>
              <w:spacing w:after="200" w:line="276" w:lineRule="auto"/>
              <w:rPr>
                <w:rFonts w:ascii="Times New Roman" w:eastAsiaTheme="minorHAnsi" w:hAnsi="Times New Roman" w:cstheme="minorBidi"/>
                <w:color w:val="auto"/>
                <w:sz w:val="20"/>
                <w:szCs w:val="23"/>
                <w:shd w:val="clear" w:color="auto" w:fill="FFFFFF"/>
                <w:lang w:eastAsia="en-US" w:bidi="ar-SA"/>
              </w:rPr>
            </w:pPr>
            <w:r w:rsidRPr="00FC387F">
              <w:rPr>
                <w:rFonts w:ascii="Arial" w:eastAsiaTheme="minorHAnsi" w:hAnsi="Arial" w:cs="Arial"/>
                <w:color w:val="666666"/>
                <w:sz w:val="23"/>
                <w:szCs w:val="23"/>
                <w:shd w:val="clear" w:color="auto" w:fill="FFFFFF"/>
                <w:lang w:eastAsia="en-US" w:bidi="ar-SA"/>
              </w:rPr>
              <w:t>«</w:t>
            </w:r>
            <w:r w:rsidRPr="00FC387F">
              <w:rPr>
                <w:rFonts w:ascii="Times New Roman" w:eastAsiaTheme="minorHAnsi" w:hAnsi="Times New Roman" w:cstheme="minorBidi"/>
                <w:color w:val="auto"/>
                <w:sz w:val="20"/>
                <w:szCs w:val="23"/>
                <w:shd w:val="clear" w:color="auto" w:fill="FFFFFF"/>
                <w:lang w:eastAsia="en-US" w:bidi="ar-SA"/>
              </w:rPr>
              <w:t>Методика обучения финансовой грамотности»,  36 ч. 2025г.</w:t>
            </w:r>
          </w:p>
          <w:p w:rsidR="00FC387F" w:rsidRPr="00FC387F" w:rsidRDefault="00FC387F" w:rsidP="00FC387F">
            <w:pPr>
              <w:rPr>
                <w:rFonts w:ascii="Times New Roman" w:eastAsiaTheme="minorHAnsi" w:hAnsi="Times New Roman" w:cstheme="minorBidi"/>
                <w:color w:val="auto"/>
                <w:sz w:val="16"/>
                <w:szCs w:val="20"/>
                <w:lang w:bidi="ar-SA"/>
              </w:rPr>
            </w:pPr>
            <w:r w:rsidRPr="00FC387F">
              <w:rPr>
                <w:rFonts w:ascii="Times New Roman" w:eastAsiaTheme="minorHAnsi" w:hAnsi="Times New Roman" w:cstheme="minorBidi"/>
                <w:color w:val="auto"/>
                <w:sz w:val="20"/>
                <w:szCs w:val="23"/>
                <w:shd w:val="clear" w:color="auto" w:fill="FFFFFF"/>
                <w:lang w:eastAsia="en-US" w:bidi="ar-SA"/>
              </w:rPr>
              <w:t>«ФГОС НОО. Изучение русского языка как родного и литературного чтения на родном русском языке»,  36 ч., 2025 г.</w:t>
            </w:r>
          </w:p>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heme="minorHAnsi" w:hAnsi="Times New Roman" w:cstheme="minorBidi"/>
                <w:b/>
                <w:color w:val="auto"/>
                <w:sz w:val="20"/>
                <w:szCs w:val="20"/>
                <w:u w:val="single"/>
                <w:lang w:bidi="ar-SA"/>
              </w:rPr>
              <w:t xml:space="preserve">Тема по самообразованию: </w:t>
            </w:r>
            <w:r w:rsidRPr="00FC387F">
              <w:rPr>
                <w:rFonts w:ascii="Times New Roman" w:eastAsiaTheme="minorHAnsi" w:hAnsi="Times New Roman" w:cstheme="minorBidi"/>
                <w:b/>
                <w:color w:val="auto"/>
                <w:sz w:val="20"/>
                <w:szCs w:val="28"/>
                <w:lang w:eastAsia="en-US" w:bidi="ar-SA"/>
              </w:rPr>
              <w:t>Трудовое воспитание школьников во внеурочной деятельности»</w:t>
            </w:r>
          </w:p>
          <w:p w:rsidR="00FC387F" w:rsidRPr="00FC387F" w:rsidRDefault="00FC387F" w:rsidP="00FC387F">
            <w:pPr>
              <w:rPr>
                <w:rFonts w:ascii="Times New Roman" w:eastAsiaTheme="minorHAnsi" w:hAnsi="Times New Roman" w:cstheme="minorBidi"/>
                <w:b/>
                <w:color w:val="auto"/>
                <w:sz w:val="20"/>
                <w:szCs w:val="20"/>
                <w:lang w:bidi="ar-SA"/>
              </w:rPr>
            </w:pP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b/>
                <w:color w:val="auto"/>
                <w:sz w:val="20"/>
                <w:szCs w:val="20"/>
                <w:lang w:val="en-US" w:bidi="ar-SA"/>
              </w:rPr>
            </w:pPr>
            <w:r w:rsidRPr="00FC387F">
              <w:rPr>
                <w:rFonts w:ascii="Times New Roman" w:eastAsiaTheme="minorHAnsi" w:hAnsi="Times New Roman" w:cstheme="minorBidi"/>
                <w:b/>
                <w:color w:val="auto"/>
                <w:sz w:val="20"/>
                <w:szCs w:val="20"/>
                <w:lang w:val="en-US" w:bidi="ar-SA"/>
              </w:rPr>
              <w:t>17</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Никитина Надежда Ивановна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Воспитатель</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Среднее спец., 1987, Опочецкое педучилище</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38</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38</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«Мотивация учебной деятельности», 72 ч., 2023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«Оказание первой помощи пострадавшим в образовательной организации», 16ч., 2024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«Общие вопросы охраны труда и функционирования системы управления охраной труда» , 16 ч., 2025 г.</w:t>
            </w:r>
          </w:p>
          <w:p w:rsidR="00FC387F" w:rsidRPr="00FC387F" w:rsidRDefault="00FC387F" w:rsidP="00FC387F">
            <w:pPr>
              <w:widowControl/>
              <w:spacing w:after="200" w:line="276" w:lineRule="auto"/>
              <w:rPr>
                <w:rFonts w:ascii="Times New Roman" w:eastAsiaTheme="minorHAnsi" w:hAnsi="Times New Roman" w:cstheme="minorBidi"/>
                <w:color w:val="auto"/>
                <w:sz w:val="20"/>
                <w:szCs w:val="23"/>
                <w:shd w:val="clear" w:color="auto" w:fill="FFFFFF"/>
                <w:lang w:eastAsia="en-US" w:bidi="ar-SA"/>
              </w:rPr>
            </w:pPr>
            <w:r w:rsidRPr="00FC387F">
              <w:rPr>
                <w:rFonts w:ascii="Arial" w:eastAsiaTheme="minorHAnsi" w:hAnsi="Arial" w:cs="Arial"/>
                <w:color w:val="666666"/>
                <w:sz w:val="23"/>
                <w:szCs w:val="23"/>
                <w:shd w:val="clear" w:color="auto" w:fill="FFFFFF"/>
                <w:lang w:eastAsia="en-US" w:bidi="ar-SA"/>
              </w:rPr>
              <w:t>«</w:t>
            </w:r>
            <w:r w:rsidRPr="00FC387F">
              <w:rPr>
                <w:rFonts w:ascii="Times New Roman" w:eastAsiaTheme="minorHAnsi" w:hAnsi="Times New Roman" w:cstheme="minorBidi"/>
                <w:color w:val="auto"/>
                <w:sz w:val="20"/>
                <w:szCs w:val="23"/>
                <w:shd w:val="clear" w:color="auto" w:fill="FFFFFF"/>
                <w:lang w:eastAsia="en-US" w:bidi="ar-SA"/>
              </w:rPr>
              <w:t>Методика обучения финансовой грамотности»,  36 ч. 2025г.</w:t>
            </w:r>
          </w:p>
          <w:p w:rsidR="00FC387F" w:rsidRPr="00FC387F" w:rsidRDefault="00FC387F" w:rsidP="00FC387F">
            <w:pPr>
              <w:widowControl/>
              <w:spacing w:after="200" w:line="276" w:lineRule="auto"/>
              <w:rPr>
                <w:rFonts w:ascii="Times New Roman" w:eastAsiaTheme="minorHAnsi" w:hAnsi="Times New Roman" w:cstheme="minorBidi"/>
                <w:color w:val="auto"/>
                <w:sz w:val="20"/>
                <w:szCs w:val="23"/>
                <w:shd w:val="clear" w:color="auto" w:fill="FFFFFF"/>
                <w:lang w:eastAsia="en-US" w:bidi="ar-SA"/>
              </w:rPr>
            </w:pPr>
            <w:r w:rsidRPr="00FC387F">
              <w:rPr>
                <w:rFonts w:ascii="Times New Roman" w:eastAsiaTheme="minorHAnsi" w:hAnsi="Times New Roman" w:cstheme="minorBidi"/>
                <w:color w:val="auto"/>
                <w:sz w:val="20"/>
                <w:szCs w:val="23"/>
                <w:shd w:val="clear" w:color="auto" w:fill="FFFFFF"/>
                <w:lang w:eastAsia="en-US" w:bidi="ar-SA"/>
              </w:rPr>
              <w:t>«Социально-педагогические технологии профилактики девиантного поведения обучающихся, 48 ч., 2025г.</w:t>
            </w:r>
          </w:p>
          <w:p w:rsidR="00FC387F" w:rsidRPr="00FC387F" w:rsidRDefault="00FC387F" w:rsidP="00FC387F">
            <w:pPr>
              <w:widowControl/>
              <w:spacing w:after="200" w:line="276" w:lineRule="auto"/>
              <w:rPr>
                <w:rFonts w:ascii="Times New Roman" w:eastAsiaTheme="minorHAnsi" w:hAnsi="Times New Roman" w:cstheme="minorBidi"/>
                <w:color w:val="auto"/>
                <w:sz w:val="20"/>
                <w:szCs w:val="23"/>
                <w:shd w:val="clear" w:color="auto" w:fill="FFFFFF"/>
                <w:lang w:eastAsia="en-US" w:bidi="ar-SA"/>
              </w:rPr>
            </w:pPr>
            <w:r w:rsidRPr="00FC387F">
              <w:rPr>
                <w:rFonts w:ascii="Times New Roman" w:eastAsiaTheme="minorHAnsi" w:hAnsi="Times New Roman" w:cstheme="minorBidi"/>
                <w:b/>
                <w:color w:val="auto"/>
                <w:sz w:val="20"/>
                <w:szCs w:val="20"/>
                <w:u w:val="single"/>
                <w:lang w:bidi="ar-SA"/>
              </w:rPr>
              <w:t xml:space="preserve">Тема по самообразованию: </w:t>
            </w:r>
            <w:r w:rsidRPr="00FC387F">
              <w:rPr>
                <w:rFonts w:ascii="Times New Roman" w:eastAsiaTheme="minorHAnsi" w:hAnsi="Times New Roman" w:cstheme="minorBidi"/>
                <w:b/>
                <w:color w:val="auto"/>
                <w:sz w:val="20"/>
                <w:szCs w:val="20"/>
                <w:lang w:bidi="ar-SA"/>
              </w:rPr>
              <w:t>«Эстетическое воспитание школьников во внеурочной деятельности»</w:t>
            </w: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18</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Васина Светлана Александровна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Воспитатель</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Среднее спец., 1991, Опочецкое педучилище</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19</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31</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первая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«Мотивация учебной деятельности», 72 ч., 2023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«Оказание первой помощи»  ,13.03.2024г.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«Общие вопросы охраны труда и функционирования системы управления охраной труда» , 16 ч., 2025 г.</w:t>
            </w:r>
          </w:p>
          <w:p w:rsidR="00FC387F" w:rsidRPr="00FC387F" w:rsidRDefault="00FC387F" w:rsidP="00FC387F">
            <w:pPr>
              <w:rPr>
                <w:rFonts w:ascii="Times New Roman" w:eastAsiaTheme="minorHAnsi" w:hAnsi="Times New Roman" w:cstheme="minorBidi"/>
                <w:color w:val="auto"/>
                <w:sz w:val="16"/>
                <w:szCs w:val="20"/>
                <w:lang w:bidi="ar-SA"/>
              </w:rPr>
            </w:pPr>
            <w:r w:rsidRPr="00FC387F">
              <w:rPr>
                <w:rFonts w:ascii="Times New Roman" w:eastAsiaTheme="minorHAnsi" w:hAnsi="Times New Roman" w:cstheme="minorBidi"/>
                <w:color w:val="auto"/>
                <w:sz w:val="20"/>
                <w:szCs w:val="23"/>
                <w:shd w:val="clear" w:color="auto" w:fill="FFFFFF"/>
                <w:lang w:eastAsia="en-US" w:bidi="ar-SA"/>
              </w:rPr>
              <w:t xml:space="preserve">«ФГОС НОО. Изучение русского языка как родного и литературного чтения на родном русском языке»,  36 ч., 2025 </w:t>
            </w:r>
            <w:r w:rsidRPr="00FC387F">
              <w:rPr>
                <w:rFonts w:ascii="Times New Roman" w:eastAsiaTheme="minorHAnsi" w:hAnsi="Times New Roman" w:cstheme="minorBidi"/>
                <w:color w:val="auto"/>
                <w:sz w:val="20"/>
                <w:szCs w:val="23"/>
                <w:shd w:val="clear" w:color="auto" w:fill="FFFFFF"/>
                <w:lang w:eastAsia="en-US" w:bidi="ar-SA"/>
              </w:rPr>
              <w:lastRenderedPageBreak/>
              <w:t>г.</w:t>
            </w:r>
          </w:p>
          <w:p w:rsidR="00FC387F" w:rsidRPr="00FC387F" w:rsidRDefault="00FC387F" w:rsidP="00FC387F">
            <w:pPr>
              <w:rPr>
                <w:rFonts w:ascii="Times New Roman" w:eastAsiaTheme="minorHAnsi" w:hAnsi="Times New Roman" w:cstheme="minorBidi"/>
                <w:color w:val="auto"/>
                <w:sz w:val="16"/>
                <w:szCs w:val="20"/>
                <w:lang w:bidi="ar-SA"/>
              </w:rPr>
            </w:pPr>
          </w:p>
          <w:p w:rsidR="00FC387F" w:rsidRPr="00FC387F" w:rsidRDefault="00FC387F" w:rsidP="00FC387F">
            <w:pPr>
              <w:rPr>
                <w:rFonts w:ascii="Times New Roman" w:eastAsiaTheme="minorHAnsi" w:hAnsi="Times New Roman" w:cstheme="minorBidi"/>
                <w:b/>
                <w:color w:val="auto"/>
                <w:sz w:val="14"/>
                <w:szCs w:val="22"/>
                <w:lang w:eastAsia="en-US" w:bidi="ar-SA"/>
              </w:rPr>
            </w:pPr>
            <w:r w:rsidRPr="00FC387F">
              <w:rPr>
                <w:rFonts w:ascii="Times New Roman" w:eastAsiaTheme="minorHAnsi" w:hAnsi="Times New Roman" w:cstheme="minorBidi"/>
                <w:b/>
                <w:color w:val="auto"/>
                <w:sz w:val="20"/>
                <w:szCs w:val="20"/>
                <w:u w:val="single"/>
                <w:lang w:bidi="ar-SA"/>
              </w:rPr>
              <w:t xml:space="preserve">Тема по самообразованию: </w:t>
            </w:r>
            <w:r w:rsidRPr="00FC387F">
              <w:rPr>
                <w:rFonts w:ascii="Times New Roman" w:eastAsiaTheme="minorHAnsi" w:hAnsi="Times New Roman" w:cstheme="minorBidi"/>
                <w:color w:val="auto"/>
                <w:sz w:val="22"/>
                <w:szCs w:val="28"/>
                <w:lang w:eastAsia="en-US" w:bidi="ar-SA"/>
              </w:rPr>
              <w:t>«</w:t>
            </w:r>
            <w:r w:rsidRPr="00FC387F">
              <w:rPr>
                <w:rFonts w:ascii="Times New Roman" w:eastAsiaTheme="minorHAnsi" w:hAnsi="Times New Roman" w:cstheme="minorBidi"/>
                <w:b/>
                <w:color w:val="auto"/>
                <w:sz w:val="20"/>
                <w:szCs w:val="28"/>
                <w:lang w:eastAsia="en-US" w:bidi="ar-SA"/>
              </w:rPr>
              <w:t>Развитие нетрадиционных творческих способностей во внеурочной деятельности»</w:t>
            </w:r>
          </w:p>
          <w:p w:rsidR="00FC387F" w:rsidRPr="00FC387F" w:rsidRDefault="00FC387F" w:rsidP="00FC387F">
            <w:pPr>
              <w:rPr>
                <w:rFonts w:ascii="Times New Roman" w:eastAsiaTheme="minorHAnsi" w:hAnsi="Times New Roman" w:cstheme="minorBidi"/>
                <w:b/>
                <w:color w:val="auto"/>
                <w:sz w:val="20"/>
                <w:szCs w:val="20"/>
                <w:lang w:bidi="ar-SA"/>
              </w:rPr>
            </w:pP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b/>
                <w:color w:val="auto"/>
                <w:sz w:val="20"/>
                <w:szCs w:val="20"/>
                <w:lang w:val="en-US" w:bidi="ar-SA"/>
              </w:rPr>
            </w:pPr>
            <w:r w:rsidRPr="00FC387F">
              <w:rPr>
                <w:rFonts w:ascii="Times New Roman" w:eastAsiaTheme="minorHAnsi" w:hAnsi="Times New Roman" w:cstheme="minorBidi"/>
                <w:b/>
                <w:color w:val="auto"/>
                <w:sz w:val="20"/>
                <w:szCs w:val="20"/>
                <w:lang w:val="en-US" w:bidi="ar-SA"/>
              </w:rPr>
              <w:lastRenderedPageBreak/>
              <w:t>19</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Орлова Мария Михайловна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Учитель английского языка</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Английский язык, информатика, астрономия</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Высшее, 2020, ПЮИФСИН.</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10</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10</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w:t>
            </w:r>
            <w:r w:rsidRPr="00FC387F">
              <w:rPr>
                <w:rFonts w:ascii="Times New Roman" w:eastAsia="Times New Roman" w:hAnsi="Times New Roman" w:cstheme="minorBidi"/>
                <w:color w:val="auto"/>
                <w:sz w:val="20"/>
                <w:szCs w:val="20"/>
                <w:lang w:bidi="ar-SA"/>
              </w:rPr>
              <w:t>«Реализация требований обновленных ФГОС ООО, ФГОС СОО в работе учителя (Иностранный язык)»,  36ч., 2023</w:t>
            </w:r>
          </w:p>
          <w:p w:rsidR="00FC387F" w:rsidRPr="00FC387F" w:rsidRDefault="00FC387F" w:rsidP="007C4DFF">
            <w:pPr>
              <w:widowControl/>
              <w:numPr>
                <w:ilvl w:val="0"/>
                <w:numId w:val="230"/>
              </w:numPr>
              <w:suppressAutoHyphens/>
              <w:spacing w:after="200" w:line="276" w:lineRule="auto"/>
              <w:contextualSpacing/>
              <w:rPr>
                <w:rFonts w:ascii="Arial" w:eastAsia="Arial" w:hAnsi="Arial" w:cs="Arial"/>
                <w:szCs w:val="22"/>
                <w:lang w:bidi="ar-SA"/>
              </w:rPr>
            </w:pPr>
            <w:r w:rsidRPr="00FC387F">
              <w:rPr>
                <w:rFonts w:ascii="Times New Roman" w:eastAsia="Arial" w:hAnsi="Times New Roman" w:cs="Arial"/>
                <w:color w:val="auto"/>
                <w:sz w:val="20"/>
                <w:szCs w:val="20"/>
                <w:u w:val="single"/>
                <w:lang w:bidi="ar-SA"/>
              </w:rPr>
              <w:t>«Реализация требований обновлённых ФГОС ООО, ФГОС СОО в работе учителя (информатика)», 36 ч., 2023 г.</w:t>
            </w:r>
          </w:p>
          <w:p w:rsidR="00FC387F" w:rsidRPr="00FC387F" w:rsidRDefault="00FC387F" w:rsidP="00FC387F">
            <w:pPr>
              <w:ind w:right="3333" w:hanging="10"/>
              <w:contextualSpacing/>
              <w:jc w:val="both"/>
              <w:rPr>
                <w:rFonts w:ascii="Arial" w:eastAsia="Arial" w:hAnsi="Arial" w:cs="Arial"/>
                <w:szCs w:val="22"/>
                <w:lang w:bidi="ar-SA"/>
              </w:rPr>
            </w:pPr>
            <w:r w:rsidRPr="00FC387F">
              <w:rPr>
                <w:rFonts w:ascii="Times New Roman" w:eastAsia="Arial" w:hAnsi="Times New Roman" w:cs="Arial"/>
                <w:sz w:val="20"/>
                <w:szCs w:val="20"/>
                <w:lang w:bidi="ar-SA"/>
              </w:rPr>
              <w:t>Сертификат об успешном прохождении тестирования по теме «Гражданское и патриотическое воспитание обучающихся в условиях реализации требований Ф</w:t>
            </w:r>
            <w:bookmarkStart w:id="639" w:name="_GoBack1"/>
            <w:bookmarkEnd w:id="639"/>
            <w:r w:rsidRPr="00FC387F">
              <w:rPr>
                <w:rFonts w:ascii="Times New Roman" w:eastAsia="Arial" w:hAnsi="Times New Roman" w:cs="Arial"/>
                <w:sz w:val="20"/>
                <w:szCs w:val="20"/>
                <w:lang w:bidi="ar-SA"/>
              </w:rPr>
              <w:t>ГОС»,</w:t>
            </w:r>
          </w:p>
          <w:p w:rsidR="00FC387F" w:rsidRPr="00FC387F" w:rsidRDefault="00FC387F" w:rsidP="007C4DFF">
            <w:pPr>
              <w:widowControl/>
              <w:numPr>
                <w:ilvl w:val="0"/>
                <w:numId w:val="230"/>
              </w:numPr>
              <w:suppressAutoHyphens/>
              <w:spacing w:after="200" w:line="276" w:lineRule="auto"/>
              <w:contextualSpacing/>
              <w:rPr>
                <w:rFonts w:ascii="Times New Roman" w:eastAsia="Arial" w:hAnsi="Times New Roman" w:cs="Arial"/>
                <w:sz w:val="20"/>
                <w:szCs w:val="20"/>
                <w:lang w:bidi="ar-SA"/>
              </w:rPr>
            </w:pPr>
            <w:r w:rsidRPr="00FC387F">
              <w:rPr>
                <w:rFonts w:ascii="Times New Roman" w:eastAsia="Arial" w:hAnsi="Times New Roman" w:cs="Arial"/>
                <w:sz w:val="20"/>
                <w:szCs w:val="20"/>
                <w:lang w:bidi="ar-SA"/>
              </w:rPr>
              <w:t>36 ч,  2023</w:t>
            </w:r>
          </w:p>
          <w:p w:rsidR="00FC387F" w:rsidRPr="00FC387F" w:rsidRDefault="00FC387F" w:rsidP="007C4DFF">
            <w:pPr>
              <w:widowControl/>
              <w:numPr>
                <w:ilvl w:val="0"/>
                <w:numId w:val="230"/>
              </w:numPr>
              <w:suppressAutoHyphens/>
              <w:spacing w:after="200" w:line="276" w:lineRule="auto"/>
              <w:contextualSpacing/>
              <w:rPr>
                <w:rFonts w:ascii="Times New Roman" w:eastAsia="Arial" w:hAnsi="Times New Roman" w:cs="Arial"/>
                <w:sz w:val="20"/>
                <w:szCs w:val="20"/>
                <w:lang w:bidi="ar-SA"/>
              </w:rPr>
            </w:pPr>
            <w:r w:rsidRPr="00FC387F">
              <w:rPr>
                <w:rFonts w:ascii="Times New Roman" w:eastAsia="Arial" w:hAnsi="Times New Roman" w:cs="Arial"/>
                <w:sz w:val="20"/>
                <w:szCs w:val="20"/>
                <w:lang w:bidi="ar-SA"/>
              </w:rPr>
              <w:t>«Оказание первой помощи», 26.03.2024.</w:t>
            </w:r>
          </w:p>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heme="minorHAnsi" w:hAnsi="Times New Roman" w:cstheme="minorBidi"/>
                <w:b/>
                <w:color w:val="auto"/>
                <w:sz w:val="20"/>
                <w:szCs w:val="20"/>
                <w:u w:val="single"/>
                <w:lang w:bidi="ar-SA"/>
              </w:rPr>
              <w:t xml:space="preserve">Тема по самообразованию: </w:t>
            </w:r>
            <w:r w:rsidRPr="00FC387F">
              <w:rPr>
                <w:rFonts w:ascii="Times New Roman" w:eastAsiaTheme="minorHAnsi" w:hAnsi="Times New Roman" w:cstheme="minorBidi"/>
                <w:b/>
                <w:color w:val="auto"/>
                <w:sz w:val="20"/>
                <w:szCs w:val="20"/>
                <w:lang w:bidi="ar-SA"/>
              </w:rPr>
              <w:t>«Использование современных технологий на уроках английского языка»</w:t>
            </w:r>
          </w:p>
          <w:p w:rsidR="00FC387F" w:rsidRPr="00FC387F" w:rsidRDefault="00FC387F" w:rsidP="00FC387F">
            <w:pPr>
              <w:rPr>
                <w:rFonts w:ascii="Times New Roman" w:eastAsiaTheme="minorHAnsi" w:hAnsi="Times New Roman" w:cstheme="minorBidi"/>
                <w:color w:val="auto"/>
                <w:sz w:val="20"/>
                <w:szCs w:val="20"/>
                <w:lang w:bidi="ar-SA"/>
              </w:rPr>
            </w:pP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20</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Вершинина Валентина Михайловна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Воспитатель</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Среднее спец., 2007,Опочецкий пед. колледж</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11</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17</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первая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«Сопровождение подростков и молодых людей с РАС: организационные аспекты и технологии», 14 ч., 2023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«Оказание первой помощи», 18.03.2024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«Организация коммуникации всех участников образовательных отношений в онлайн», 20 ч., 2024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«Общие вопросы охраны труда и функционирования системы управления охраной труда» , 16 ч., 2025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«Современные тенденции в воспитании и социализации детей» , 72 ч., 2025 г.</w:t>
            </w:r>
          </w:p>
          <w:p w:rsidR="00FC387F" w:rsidRPr="00FC387F" w:rsidRDefault="00FC387F" w:rsidP="00FC387F">
            <w:pPr>
              <w:widowControl/>
              <w:spacing w:after="200" w:line="276" w:lineRule="auto"/>
              <w:rPr>
                <w:rFonts w:ascii="Times New Roman" w:eastAsiaTheme="minorHAnsi" w:hAnsi="Times New Roman" w:cstheme="minorBidi"/>
                <w:color w:val="auto"/>
                <w:sz w:val="20"/>
                <w:szCs w:val="23"/>
                <w:shd w:val="clear" w:color="auto" w:fill="FFFFFF"/>
                <w:lang w:eastAsia="en-US" w:bidi="ar-SA"/>
              </w:rPr>
            </w:pPr>
            <w:r w:rsidRPr="00FC387F">
              <w:rPr>
                <w:rFonts w:ascii="Arial" w:eastAsiaTheme="minorHAnsi" w:hAnsi="Arial" w:cs="Arial"/>
                <w:color w:val="666666"/>
                <w:sz w:val="23"/>
                <w:szCs w:val="23"/>
                <w:shd w:val="clear" w:color="auto" w:fill="FFFFFF"/>
                <w:lang w:eastAsia="en-US" w:bidi="ar-SA"/>
              </w:rPr>
              <w:t>«</w:t>
            </w:r>
            <w:r w:rsidRPr="00FC387F">
              <w:rPr>
                <w:rFonts w:ascii="Times New Roman" w:eastAsiaTheme="minorHAnsi" w:hAnsi="Times New Roman" w:cstheme="minorBidi"/>
                <w:color w:val="auto"/>
                <w:sz w:val="20"/>
                <w:szCs w:val="23"/>
                <w:shd w:val="clear" w:color="auto" w:fill="FFFFFF"/>
                <w:lang w:eastAsia="en-US" w:bidi="ar-SA"/>
              </w:rPr>
              <w:t xml:space="preserve">Методика обучения финансовой грамотности»,  36 ч. 2025г. </w:t>
            </w:r>
          </w:p>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heme="minorHAnsi" w:hAnsi="Times New Roman" w:cstheme="minorBidi"/>
                <w:b/>
                <w:color w:val="auto"/>
                <w:sz w:val="20"/>
                <w:szCs w:val="20"/>
                <w:u w:val="single"/>
                <w:lang w:bidi="ar-SA"/>
              </w:rPr>
              <w:t xml:space="preserve">Тема по самообразованию: </w:t>
            </w:r>
            <w:r w:rsidRPr="00FC387F">
              <w:rPr>
                <w:rFonts w:ascii="Times New Roman" w:eastAsiaTheme="minorHAnsi" w:hAnsi="Times New Roman" w:cstheme="minorBidi"/>
                <w:b/>
                <w:color w:val="auto"/>
                <w:sz w:val="20"/>
                <w:szCs w:val="20"/>
                <w:lang w:bidi="ar-SA"/>
              </w:rPr>
              <w:t>«Развитие памяти у младших школьников</w:t>
            </w: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p>
        </w:tc>
      </w:tr>
      <w:tr w:rsidR="00FC387F" w:rsidRPr="00FC387F" w:rsidTr="001F3A2E">
        <w:trPr>
          <w:trHeight w:val="1893"/>
        </w:trPr>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21</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Кузьмина Тамара Николаевна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Учитель начальных классов</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Начальные классы</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Высшее, 2017, ФГБОУ ВО «Псковский государственный университет»</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10</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11</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«Оказание первой помощи», 27.03.2024 г.</w:t>
            </w:r>
          </w:p>
          <w:p w:rsidR="00FC387F" w:rsidRPr="00FC387F" w:rsidRDefault="00FC387F" w:rsidP="00FC387F">
            <w:pPr>
              <w:rPr>
                <w:rFonts w:ascii="Times New Roman" w:eastAsiaTheme="minorHAnsi" w:hAnsi="Times New Roman" w:cstheme="minorBidi"/>
                <w:color w:val="auto"/>
                <w:sz w:val="16"/>
                <w:szCs w:val="20"/>
                <w:lang w:bidi="ar-SA"/>
              </w:rPr>
            </w:pPr>
            <w:r w:rsidRPr="00FC387F">
              <w:rPr>
                <w:rFonts w:ascii="Times New Roman" w:eastAsiaTheme="minorHAnsi" w:hAnsi="Times New Roman" w:cstheme="minorBidi"/>
                <w:color w:val="auto"/>
                <w:sz w:val="20"/>
                <w:szCs w:val="23"/>
                <w:shd w:val="clear" w:color="auto" w:fill="FFFFFF"/>
                <w:lang w:eastAsia="en-US" w:bidi="ar-SA"/>
              </w:rPr>
              <w:t>«ФГОС НОО. Изучение русского языка как родного и литературного чтения на родном русском языке»,  36 ч., 2025 г.</w:t>
            </w:r>
          </w:p>
          <w:p w:rsidR="00FC387F" w:rsidRPr="00FC387F" w:rsidRDefault="00FC387F" w:rsidP="00FC387F">
            <w:pPr>
              <w:rPr>
                <w:rFonts w:ascii="Times New Roman" w:eastAsiaTheme="minorHAnsi" w:hAnsi="Times New Roman" w:cstheme="minorBidi"/>
                <w:color w:val="auto"/>
                <w:sz w:val="20"/>
                <w:szCs w:val="20"/>
                <w:lang w:bidi="ar-SA"/>
              </w:rPr>
            </w:pPr>
          </w:p>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heme="minorHAnsi" w:hAnsi="Times New Roman" w:cstheme="minorBidi"/>
                <w:b/>
                <w:color w:val="auto"/>
                <w:sz w:val="20"/>
                <w:szCs w:val="20"/>
                <w:u w:val="single"/>
                <w:lang w:bidi="ar-SA"/>
              </w:rPr>
              <w:t xml:space="preserve">Тема по самообразованию: </w:t>
            </w:r>
            <w:r w:rsidRPr="00FC387F">
              <w:rPr>
                <w:rFonts w:ascii="Times New Roman" w:eastAsiaTheme="minorHAnsi" w:hAnsi="Times New Roman" w:cstheme="minorBidi"/>
                <w:b/>
                <w:color w:val="auto"/>
                <w:sz w:val="20"/>
                <w:szCs w:val="20"/>
                <w:lang w:bidi="ar-SA"/>
              </w:rPr>
              <w:t>« Развитие речи младших школьников на уроках и внеклассных занятиях»</w:t>
            </w: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22</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Григорьева Ирина Викторовна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Социальный педагог,</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учитель-дефектолог</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Курсы коррекцион-но-развивающей работы</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Высшее, 1999, ПГПИ им. С.М. Кирова</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31</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31</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первая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«Особенности введения и реализации обновлённого ФГОС СОО», 72 ч., 2023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«Современные технологии и методы деятельности социального педагога», 81 ч., 2023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«Организация деятельности психолога и социального педагога в образовательной организации», 2023 г., 1254 ч.</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«Оказание первой помощи в образовательных учреждениях», 16 ч., 2024 г</w:t>
            </w:r>
          </w:p>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heme="minorHAnsi" w:hAnsi="Times New Roman" w:cstheme="minorBidi"/>
                <w:b/>
                <w:color w:val="auto"/>
                <w:sz w:val="20"/>
                <w:szCs w:val="20"/>
                <w:u w:val="single"/>
                <w:lang w:bidi="ar-SA"/>
              </w:rPr>
              <w:t xml:space="preserve">Тема по самообразованию: </w:t>
            </w:r>
            <w:r w:rsidRPr="00FC387F">
              <w:rPr>
                <w:rFonts w:ascii="Times New Roman" w:eastAsiaTheme="minorHAnsi" w:hAnsi="Times New Roman" w:cstheme="minorBidi"/>
                <w:b/>
                <w:color w:val="auto"/>
                <w:sz w:val="20"/>
                <w:szCs w:val="20"/>
                <w:lang w:bidi="ar-SA"/>
              </w:rPr>
              <w:t>«Современные методы и технологии работы с трудными подростками»</w:t>
            </w:r>
          </w:p>
          <w:p w:rsidR="00FC387F" w:rsidRPr="00FC387F" w:rsidRDefault="00FC387F" w:rsidP="00FC387F">
            <w:pPr>
              <w:rPr>
                <w:rFonts w:ascii="Times New Roman" w:eastAsiaTheme="minorHAnsi" w:hAnsi="Times New Roman" w:cstheme="minorBidi"/>
                <w:color w:val="auto"/>
                <w:sz w:val="20"/>
                <w:szCs w:val="20"/>
                <w:lang w:bidi="ar-SA"/>
              </w:rPr>
            </w:pP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23</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Ефимова Вера Ивановна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Педагог-организатор</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ИЗО, ритмика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 xml:space="preserve">Среднее спец., 1993,Опочецкое пед. </w:t>
            </w:r>
            <w:r w:rsidRPr="00FC387F">
              <w:rPr>
                <w:rFonts w:ascii="Times New Roman" w:eastAsiaTheme="minorHAnsi" w:hAnsi="Times New Roman" w:cstheme="minorBidi"/>
                <w:color w:val="auto"/>
                <w:sz w:val="20"/>
                <w:szCs w:val="20"/>
                <w:lang w:val="en-US" w:bidi="ar-SA"/>
              </w:rPr>
              <w:lastRenderedPageBreak/>
              <w:t>училище</w:t>
            </w:r>
          </w:p>
          <w:p w:rsidR="00FC387F" w:rsidRPr="00FC387F" w:rsidRDefault="00FC387F" w:rsidP="00FC387F">
            <w:pPr>
              <w:rPr>
                <w:rFonts w:ascii="Times New Roman" w:eastAsiaTheme="minorHAnsi" w:hAnsi="Times New Roman" w:cstheme="minorBidi"/>
                <w:color w:val="auto"/>
                <w:sz w:val="20"/>
                <w:szCs w:val="20"/>
                <w:lang w:val="en-US" w:bidi="ar-SA"/>
              </w:rPr>
            </w:pPr>
          </w:p>
          <w:p w:rsidR="00FC387F" w:rsidRPr="00FC387F" w:rsidRDefault="00FC387F" w:rsidP="00FC387F">
            <w:pPr>
              <w:rPr>
                <w:rFonts w:ascii="Times New Roman" w:eastAsia="Times New Roman" w:hAnsi="Times New Roman" w:cstheme="minorBidi"/>
                <w:color w:val="auto"/>
                <w:sz w:val="20"/>
                <w:szCs w:val="20"/>
                <w:lang w:val="en-US" w:bidi="ar-SA"/>
              </w:rPr>
            </w:pP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lastRenderedPageBreak/>
              <w:t>27</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32</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«Организаторы в аудитории ОГЭ», 10 ч., 2023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«Оказание первой помощи», 21.03.2024 г.</w:t>
            </w:r>
          </w:p>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heme="minorHAnsi" w:hAnsi="Times New Roman" w:cstheme="minorBidi"/>
                <w:b/>
                <w:color w:val="auto"/>
                <w:sz w:val="20"/>
                <w:szCs w:val="20"/>
                <w:u w:val="single"/>
                <w:lang w:bidi="ar-SA"/>
              </w:rPr>
              <w:t>Тема по самообразованию: «</w:t>
            </w:r>
            <w:r w:rsidRPr="00FC387F">
              <w:rPr>
                <w:rFonts w:ascii="Times New Roman" w:eastAsiaTheme="minorHAnsi" w:hAnsi="Times New Roman" w:cstheme="minorBidi"/>
                <w:b/>
                <w:color w:val="auto"/>
                <w:sz w:val="20"/>
                <w:szCs w:val="20"/>
                <w:lang w:bidi="ar-SA"/>
              </w:rPr>
              <w:t xml:space="preserve">Активизация творческой, познавательной деятельнос-ти учащихся во внеурочной </w:t>
            </w:r>
            <w:r w:rsidRPr="00FC387F">
              <w:rPr>
                <w:rFonts w:ascii="Times New Roman" w:eastAsiaTheme="minorHAnsi" w:hAnsi="Times New Roman" w:cstheme="minorBidi"/>
                <w:b/>
                <w:color w:val="auto"/>
                <w:sz w:val="20"/>
                <w:szCs w:val="20"/>
                <w:lang w:bidi="ar-SA"/>
              </w:rPr>
              <w:lastRenderedPageBreak/>
              <w:t>деятельнос-ти, посредством использования современ-ных технологий».</w:t>
            </w: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lastRenderedPageBreak/>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lastRenderedPageBreak/>
              <w:t>24</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Никифорова Марина Андреевна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p w:rsidR="00FC387F" w:rsidRPr="00FC387F" w:rsidRDefault="00FC387F" w:rsidP="00FC387F">
            <w:pPr>
              <w:rPr>
                <w:rFonts w:ascii="Times New Roman" w:eastAsiaTheme="minorHAnsi" w:hAnsi="Times New Roman" w:cstheme="minorBidi"/>
                <w:color w:val="auto"/>
                <w:sz w:val="20"/>
                <w:szCs w:val="20"/>
                <w:lang w:val="en-US" w:bidi="ar-SA"/>
              </w:rPr>
            </w:pP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Учитель математики</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Математика, курс коррекцион-но-развивающей работы</w:t>
            </w:r>
          </w:p>
          <w:p w:rsidR="00FC387F" w:rsidRPr="00FC387F" w:rsidRDefault="00FC387F" w:rsidP="00FC387F">
            <w:pPr>
              <w:rPr>
                <w:rFonts w:ascii="Times New Roman" w:eastAsiaTheme="minorHAnsi" w:hAnsi="Times New Roman" w:cstheme="minorBidi"/>
                <w:color w:val="auto"/>
                <w:sz w:val="20"/>
                <w:szCs w:val="20"/>
                <w:lang w:bidi="ar-SA"/>
              </w:rPr>
            </w:pP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семьеведение</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Среднее спец., 2002,Опочецкий пед. колледж</w:t>
            </w:r>
          </w:p>
          <w:p w:rsidR="00FC387F" w:rsidRPr="00FC387F" w:rsidRDefault="00FC387F" w:rsidP="00FC387F">
            <w:pPr>
              <w:rPr>
                <w:rFonts w:ascii="Times New Roman" w:eastAsiaTheme="minorHAnsi" w:hAnsi="Times New Roman" w:cstheme="minorBidi"/>
                <w:color w:val="auto"/>
                <w:sz w:val="20"/>
                <w:szCs w:val="20"/>
                <w:lang w:bidi="ar-SA"/>
              </w:rPr>
            </w:pP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Высшее, 2010, ПГПИ им. С.М. Кирова</w:t>
            </w:r>
          </w:p>
          <w:p w:rsidR="00FC387F" w:rsidRPr="00FC387F" w:rsidRDefault="00FC387F" w:rsidP="00FC387F">
            <w:pPr>
              <w:rPr>
                <w:rFonts w:ascii="Times New Roman" w:eastAsiaTheme="minorHAnsi" w:hAnsi="Times New Roman" w:cstheme="minorBidi"/>
                <w:color w:val="auto"/>
                <w:sz w:val="20"/>
                <w:szCs w:val="20"/>
                <w:lang w:bidi="ar-SA"/>
              </w:rPr>
            </w:pP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ООО «Центр повышения квалификации и переподготовки «Луч знаний», 2023г.</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21</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21</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Первая (учителя матема-тики)</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«Оказание первой помощи», 11.03.2024 г.</w:t>
            </w:r>
          </w:p>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heme="minorHAnsi" w:hAnsi="Times New Roman" w:cstheme="minorBidi"/>
                <w:b/>
                <w:color w:val="auto"/>
                <w:sz w:val="20"/>
                <w:szCs w:val="20"/>
                <w:u w:val="single"/>
                <w:lang w:bidi="ar-SA"/>
              </w:rPr>
              <w:t>Тема по самообразованию:</w:t>
            </w:r>
            <w:r w:rsidRPr="00FC387F">
              <w:rPr>
                <w:rFonts w:ascii="Times New Roman" w:eastAsiaTheme="minorHAnsi" w:hAnsi="Times New Roman" w:cstheme="minorBidi"/>
                <w:b/>
                <w:color w:val="auto"/>
                <w:sz w:val="20"/>
                <w:szCs w:val="20"/>
                <w:lang w:bidi="ar-SA"/>
              </w:rPr>
              <w:t xml:space="preserve"> «Здоровьесберегающие физкультминутки на уроках и переменах»,  2020г.</w:t>
            </w: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b/>
                <w:color w:val="auto"/>
                <w:sz w:val="20"/>
                <w:szCs w:val="20"/>
                <w:lang w:val="en-US" w:bidi="ar-SA"/>
              </w:rPr>
            </w:pPr>
            <w:r w:rsidRPr="00FC387F">
              <w:rPr>
                <w:rFonts w:ascii="Times New Roman" w:eastAsiaTheme="minorHAnsi" w:hAnsi="Times New Roman" w:cstheme="minorBidi"/>
                <w:b/>
                <w:color w:val="auto"/>
                <w:sz w:val="20"/>
                <w:szCs w:val="20"/>
                <w:lang w:val="en-US" w:bidi="ar-SA"/>
              </w:rPr>
              <w:t>25</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Жукова Наталья Валерьевна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Музыкаль-ный руководитель</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Музыка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Высшее, 1996, ПГПИ им. С.М. Кирова</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28</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28</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«Организаторы в аудитории ГИА-9», 10 ч., 2023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«Реализация требований обновленных ФГОС НОО, ФГОС ООО в работе учителя музыки», 72 ч., 2023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«Оказание первой помощи», 11.03.2024 г.</w:t>
            </w:r>
          </w:p>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heme="minorHAnsi" w:hAnsi="Times New Roman" w:cstheme="minorBidi"/>
                <w:b/>
                <w:color w:val="auto"/>
                <w:sz w:val="20"/>
                <w:szCs w:val="20"/>
                <w:u w:val="single"/>
                <w:lang w:bidi="ar-SA"/>
              </w:rPr>
              <w:t xml:space="preserve">Тема по самообразованию: </w:t>
            </w:r>
            <w:r w:rsidRPr="00FC387F">
              <w:rPr>
                <w:rFonts w:ascii="Times New Roman" w:eastAsiaTheme="minorHAnsi" w:hAnsi="Times New Roman" w:cstheme="minorBidi"/>
                <w:b/>
                <w:color w:val="auto"/>
                <w:sz w:val="20"/>
                <w:szCs w:val="20"/>
                <w:lang w:bidi="ar-SA"/>
              </w:rPr>
              <w:t>«Влияние музыки на творческое развитие детей»</w:t>
            </w: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26</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Сергеева Вера Анатольевна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Учитель иностранных языков</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Английский язык, немецкий язык</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Высшее, 1985, ПГПИ им. С.М. Кирова</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40</w:t>
            </w:r>
          </w:p>
          <w:p w:rsidR="00FC387F" w:rsidRPr="00FC387F" w:rsidRDefault="00FC387F" w:rsidP="00FC387F">
            <w:pPr>
              <w:jc w:val="center"/>
              <w:rPr>
                <w:rFonts w:ascii="Times New Roman" w:eastAsiaTheme="minorHAnsi" w:hAnsi="Times New Roman" w:cstheme="minorBidi"/>
                <w:color w:val="auto"/>
                <w:sz w:val="20"/>
                <w:szCs w:val="20"/>
                <w:lang w:val="en-US" w:bidi="ar-SA"/>
              </w:rPr>
            </w:pPr>
          </w:p>
          <w:p w:rsidR="00FC387F" w:rsidRPr="00FC387F" w:rsidRDefault="00FC387F" w:rsidP="00FC387F">
            <w:pPr>
              <w:jc w:val="center"/>
              <w:rPr>
                <w:rFonts w:ascii="Times New Roman" w:eastAsiaTheme="minorHAnsi" w:hAnsi="Times New Roman" w:cstheme="minorBidi"/>
                <w:color w:val="auto"/>
                <w:sz w:val="20"/>
                <w:szCs w:val="20"/>
                <w:lang w:val="en-US" w:bidi="ar-SA"/>
              </w:rPr>
            </w:pPr>
          </w:p>
          <w:p w:rsidR="00FC387F" w:rsidRPr="00FC387F" w:rsidRDefault="00FC387F" w:rsidP="00FC387F">
            <w:pPr>
              <w:jc w:val="center"/>
              <w:rPr>
                <w:rFonts w:ascii="Times New Roman" w:eastAsiaTheme="minorHAnsi" w:hAnsi="Times New Roman" w:cstheme="minorBidi"/>
                <w:color w:val="auto"/>
                <w:sz w:val="20"/>
                <w:szCs w:val="20"/>
                <w:lang w:val="en-US" w:bidi="ar-SA"/>
              </w:rPr>
            </w:pPr>
          </w:p>
          <w:p w:rsidR="00FC387F" w:rsidRPr="00FC387F" w:rsidRDefault="00FC387F" w:rsidP="00FC387F">
            <w:pPr>
              <w:jc w:val="center"/>
              <w:rPr>
                <w:rFonts w:ascii="Times New Roman" w:eastAsiaTheme="minorHAnsi" w:hAnsi="Times New Roman" w:cstheme="minorBidi"/>
                <w:color w:val="auto"/>
                <w:sz w:val="20"/>
                <w:szCs w:val="20"/>
                <w:lang w:val="en-US" w:bidi="ar-SA"/>
              </w:rPr>
            </w:pPr>
          </w:p>
          <w:p w:rsidR="00FC387F" w:rsidRPr="00FC387F" w:rsidRDefault="00FC387F" w:rsidP="00FC387F">
            <w:pPr>
              <w:rPr>
                <w:rFonts w:ascii="Times New Roman" w:eastAsiaTheme="minorHAnsi" w:hAnsi="Times New Roman" w:cstheme="minorBidi"/>
                <w:color w:val="auto"/>
                <w:sz w:val="20"/>
                <w:szCs w:val="20"/>
                <w:lang w:val="en-US" w:bidi="ar-SA"/>
              </w:rPr>
            </w:pP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40</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«Реализация требований обновлённых ФГОС ООО, ФГОС ООО  в работе учителя (иностранный язык)», 36 ч., 2023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«Оказание первой помощи», 12.03.2024 г.</w:t>
            </w:r>
          </w:p>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heme="minorHAnsi" w:hAnsi="Times New Roman" w:cstheme="minorBidi"/>
                <w:b/>
                <w:color w:val="auto"/>
                <w:sz w:val="20"/>
                <w:szCs w:val="20"/>
                <w:u w:val="single"/>
                <w:lang w:bidi="ar-SA"/>
              </w:rPr>
              <w:t xml:space="preserve">Тема по самообразованию: </w:t>
            </w:r>
            <w:r w:rsidRPr="00FC387F">
              <w:rPr>
                <w:rFonts w:ascii="Times New Roman" w:eastAsiaTheme="minorHAnsi" w:hAnsi="Times New Roman" w:cstheme="minorBidi"/>
                <w:b/>
                <w:color w:val="auto"/>
                <w:sz w:val="20"/>
                <w:szCs w:val="20"/>
                <w:lang w:bidi="ar-SA"/>
              </w:rPr>
              <w:t>«Использование модульной технологии на уроке иностранного языка»</w:t>
            </w: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27</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Ухабова Татьяна Михайловна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Учитель математики и физики</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математика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Высшее, 1982, Псковский государственный педагогический институт</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42</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42</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«Реализация требований обновлённых ФГОС ООО, ФГОС СОО в работе учителя» (математика), 36 ч., 2023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«Оказание первой помощи», 15.03.2024 г.</w:t>
            </w:r>
          </w:p>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heme="minorHAnsi" w:hAnsi="Times New Roman" w:cstheme="minorBidi"/>
                <w:b/>
                <w:color w:val="auto"/>
                <w:sz w:val="20"/>
                <w:szCs w:val="20"/>
                <w:u w:val="single"/>
                <w:lang w:bidi="ar-SA"/>
              </w:rPr>
              <w:t xml:space="preserve">Тема по самообразованию: </w:t>
            </w:r>
            <w:r w:rsidRPr="00FC387F">
              <w:rPr>
                <w:rFonts w:ascii="Times New Roman" w:eastAsiaTheme="minorHAnsi" w:hAnsi="Times New Roman" w:cstheme="minorBidi"/>
                <w:b/>
                <w:color w:val="auto"/>
                <w:sz w:val="20"/>
                <w:szCs w:val="20"/>
                <w:lang w:bidi="ar-SA"/>
              </w:rPr>
              <w:t>«Самостоятельные работы на уроках математики»</w:t>
            </w: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rPr>
          <w:trHeight w:val="921"/>
        </w:trPr>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28</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Ставрова Алина Дмитриевна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Учитель русского языка и литературы</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Русский язык,литера-тура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Высшее, Псковский государствен-ный универ-ситет</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первая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 «Реализация требований  обновлённых ФГОС ООО, ФГОС ООО в работе учителя»(русский язык и литература), 36 ч., 2023г.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«Преподавание русского языка и литературы в образовательных организациях», 1126 ч. , 2023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«Применение интерактивных образовательных платформ в образовательном процессе», 40 ч., 2023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«Оказание первой помощи», 06.03. 2024 г.</w:t>
            </w:r>
          </w:p>
          <w:p w:rsidR="00FC387F" w:rsidRPr="00FC387F" w:rsidRDefault="00FC387F" w:rsidP="00FC387F">
            <w:pPr>
              <w:rPr>
                <w:rFonts w:asciiTheme="minorHAnsi" w:eastAsiaTheme="minorHAnsi" w:hAnsiTheme="minorHAnsi" w:cstheme="minorBidi"/>
                <w:color w:val="auto"/>
                <w:sz w:val="22"/>
                <w:szCs w:val="22"/>
                <w:lang w:eastAsia="en-US" w:bidi="ar-SA"/>
              </w:rPr>
            </w:pPr>
            <w:r w:rsidRPr="00FC387F">
              <w:rPr>
                <w:rFonts w:ascii="Times New Roman" w:eastAsiaTheme="minorHAnsi" w:hAnsi="Times New Roman" w:cstheme="minorBidi"/>
                <w:b/>
                <w:color w:val="auto"/>
                <w:sz w:val="20"/>
                <w:szCs w:val="20"/>
                <w:u w:val="single"/>
                <w:lang w:bidi="ar-SA"/>
              </w:rPr>
              <w:t xml:space="preserve">Тема по самообразованию:  </w:t>
            </w:r>
            <w:r w:rsidRPr="00FC387F">
              <w:rPr>
                <w:rFonts w:ascii="Times New Roman" w:eastAsiaTheme="minorHAnsi" w:hAnsi="Times New Roman" w:cstheme="minorBidi"/>
                <w:b/>
                <w:color w:val="auto"/>
                <w:sz w:val="20"/>
                <w:szCs w:val="20"/>
                <w:lang w:bidi="ar-SA"/>
              </w:rPr>
              <w:t>«Актуализация опорных знаний, умений  и навыков на уроках русского языка»</w:t>
            </w: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rPr>
          <w:trHeight w:val="921"/>
        </w:trPr>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29</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Барышникова Екатерина Александровна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Учитель начальных классов</w:t>
            </w:r>
          </w:p>
          <w:p w:rsidR="00FC387F" w:rsidRPr="00FC387F" w:rsidRDefault="00FC387F" w:rsidP="00FC387F">
            <w:pPr>
              <w:rPr>
                <w:rFonts w:ascii="Times New Roman" w:eastAsiaTheme="minorHAnsi" w:hAnsi="Times New Roman" w:cstheme="minorBidi"/>
                <w:color w:val="auto"/>
                <w:sz w:val="20"/>
                <w:szCs w:val="20"/>
                <w:lang w:bidi="ar-SA"/>
              </w:rPr>
            </w:pPr>
          </w:p>
          <w:p w:rsidR="00FC387F" w:rsidRPr="00FC387F" w:rsidRDefault="00FC387F" w:rsidP="00FC387F">
            <w:pPr>
              <w:rPr>
                <w:rFonts w:ascii="Times New Roman" w:eastAsiaTheme="minorHAnsi" w:hAnsi="Times New Roman" w:cstheme="minorBidi"/>
                <w:color w:val="auto"/>
                <w:sz w:val="20"/>
                <w:szCs w:val="20"/>
                <w:lang w:bidi="ar-SA"/>
              </w:rPr>
            </w:pPr>
          </w:p>
          <w:p w:rsidR="00FC387F" w:rsidRPr="00FC387F" w:rsidRDefault="00FC387F" w:rsidP="00FC387F">
            <w:pPr>
              <w:rPr>
                <w:rFonts w:ascii="Times New Roman" w:eastAsiaTheme="minorHAnsi" w:hAnsi="Times New Roman" w:cstheme="minorBidi"/>
                <w:color w:val="auto"/>
                <w:sz w:val="20"/>
                <w:szCs w:val="20"/>
                <w:lang w:bidi="ar-SA"/>
              </w:rPr>
            </w:pPr>
          </w:p>
          <w:p w:rsidR="00FC387F" w:rsidRPr="00FC387F" w:rsidRDefault="00FC387F" w:rsidP="00FC387F">
            <w:pPr>
              <w:rPr>
                <w:rFonts w:ascii="Times New Roman" w:eastAsiaTheme="minorHAnsi" w:hAnsi="Times New Roman" w:cstheme="minorBidi"/>
                <w:color w:val="auto"/>
                <w:sz w:val="20"/>
                <w:szCs w:val="20"/>
                <w:lang w:bidi="ar-SA"/>
              </w:rPr>
            </w:pPr>
          </w:p>
          <w:p w:rsidR="00FC387F" w:rsidRPr="00FC387F" w:rsidRDefault="00FC387F" w:rsidP="00FC387F">
            <w:pPr>
              <w:rPr>
                <w:rFonts w:ascii="Times New Roman" w:eastAsiaTheme="minorHAnsi" w:hAnsi="Times New Roman" w:cstheme="minorBidi"/>
                <w:color w:val="auto"/>
                <w:sz w:val="20"/>
                <w:szCs w:val="20"/>
                <w:lang w:bidi="ar-SA"/>
              </w:rPr>
            </w:pPr>
          </w:p>
          <w:p w:rsidR="00FC387F" w:rsidRPr="00FC387F" w:rsidRDefault="00FC387F" w:rsidP="00FC387F">
            <w:pPr>
              <w:rPr>
                <w:rFonts w:ascii="Times New Roman" w:eastAsiaTheme="minorHAnsi" w:hAnsi="Times New Roman" w:cstheme="minorBidi"/>
                <w:color w:val="auto"/>
                <w:sz w:val="20"/>
                <w:szCs w:val="20"/>
                <w:lang w:bidi="ar-SA"/>
              </w:rPr>
            </w:pPr>
          </w:p>
          <w:p w:rsidR="00FC387F" w:rsidRPr="00FC387F" w:rsidRDefault="00FC387F" w:rsidP="00FC387F">
            <w:pPr>
              <w:rPr>
                <w:rFonts w:ascii="Times New Roman" w:eastAsiaTheme="minorHAnsi" w:hAnsi="Times New Roman" w:cstheme="minorBidi"/>
                <w:color w:val="auto"/>
                <w:sz w:val="20"/>
                <w:szCs w:val="20"/>
                <w:lang w:bidi="ar-SA"/>
              </w:rPr>
            </w:pPr>
          </w:p>
          <w:p w:rsidR="00FC387F" w:rsidRPr="00FC387F" w:rsidRDefault="00FC387F" w:rsidP="00FC387F">
            <w:pPr>
              <w:rPr>
                <w:rFonts w:ascii="Times New Roman" w:eastAsiaTheme="minorHAnsi" w:hAnsi="Times New Roman" w:cstheme="minorBidi"/>
                <w:color w:val="auto"/>
                <w:sz w:val="20"/>
                <w:szCs w:val="20"/>
                <w:lang w:bidi="ar-SA"/>
              </w:rPr>
            </w:pPr>
          </w:p>
          <w:p w:rsidR="00FC387F" w:rsidRPr="00FC387F" w:rsidRDefault="00FC387F" w:rsidP="00FC387F">
            <w:pPr>
              <w:rPr>
                <w:rFonts w:ascii="Times New Roman" w:eastAsiaTheme="minorHAnsi" w:hAnsi="Times New Roman" w:cstheme="minorBidi"/>
                <w:color w:val="auto"/>
                <w:sz w:val="20"/>
                <w:szCs w:val="20"/>
                <w:lang w:bidi="ar-SA"/>
              </w:rPr>
            </w:pPr>
          </w:p>
          <w:p w:rsidR="00FC387F" w:rsidRPr="00FC387F" w:rsidRDefault="00FC387F" w:rsidP="00FC387F">
            <w:pPr>
              <w:rPr>
                <w:rFonts w:ascii="Times New Roman" w:eastAsiaTheme="minorHAnsi" w:hAnsi="Times New Roman" w:cstheme="minorBidi"/>
                <w:color w:val="auto"/>
                <w:sz w:val="20"/>
                <w:szCs w:val="20"/>
                <w:lang w:bidi="ar-SA"/>
              </w:rPr>
            </w:pPr>
          </w:p>
          <w:p w:rsidR="00FC387F" w:rsidRPr="00FC387F" w:rsidRDefault="00FC387F" w:rsidP="00FC387F">
            <w:pPr>
              <w:rPr>
                <w:rFonts w:ascii="Times New Roman" w:eastAsiaTheme="minorHAnsi" w:hAnsi="Times New Roman" w:cstheme="minorBidi"/>
                <w:color w:val="auto"/>
                <w:sz w:val="20"/>
                <w:szCs w:val="20"/>
                <w:lang w:bidi="ar-SA"/>
              </w:rPr>
            </w:pPr>
          </w:p>
          <w:p w:rsidR="00FC387F" w:rsidRPr="00FC387F" w:rsidRDefault="00FC387F" w:rsidP="00FC387F">
            <w:pPr>
              <w:rPr>
                <w:rFonts w:ascii="Times New Roman" w:eastAsiaTheme="minorHAnsi" w:hAnsi="Times New Roman" w:cstheme="minorBidi"/>
                <w:color w:val="auto"/>
                <w:sz w:val="20"/>
                <w:szCs w:val="20"/>
                <w:lang w:bidi="ar-SA"/>
              </w:rPr>
            </w:pP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Учитель-логопед</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p>
          <w:p w:rsidR="00FC387F" w:rsidRPr="00FC387F" w:rsidRDefault="00FC387F" w:rsidP="00FC387F">
            <w:pPr>
              <w:rPr>
                <w:rFonts w:ascii="Times New Roman" w:eastAsiaTheme="minorHAnsi" w:hAnsi="Times New Roman" w:cstheme="minorBidi"/>
                <w:color w:val="auto"/>
                <w:sz w:val="20"/>
                <w:szCs w:val="20"/>
                <w:lang w:bidi="ar-SA"/>
              </w:rPr>
            </w:pP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___________</w:t>
            </w:r>
          </w:p>
          <w:p w:rsidR="00FC387F" w:rsidRPr="00FC387F" w:rsidRDefault="00FC387F" w:rsidP="00FC387F">
            <w:pPr>
              <w:rPr>
                <w:rFonts w:ascii="Times New Roman" w:eastAsiaTheme="minorHAnsi" w:hAnsi="Times New Roman" w:cstheme="minorBidi"/>
                <w:color w:val="auto"/>
                <w:sz w:val="20"/>
                <w:szCs w:val="20"/>
                <w:lang w:val="en-US" w:bidi="ar-SA"/>
              </w:rPr>
            </w:pPr>
          </w:p>
          <w:p w:rsidR="00FC387F" w:rsidRPr="00FC387F" w:rsidRDefault="00FC387F" w:rsidP="00FC387F">
            <w:pPr>
              <w:rPr>
                <w:rFonts w:ascii="Times New Roman" w:eastAsiaTheme="minorHAnsi" w:hAnsi="Times New Roman" w:cstheme="minorBidi"/>
                <w:color w:val="auto"/>
                <w:sz w:val="20"/>
                <w:szCs w:val="20"/>
                <w:lang w:val="en-US" w:bidi="ar-SA"/>
              </w:rPr>
            </w:pPr>
          </w:p>
          <w:p w:rsidR="00FC387F" w:rsidRPr="00FC387F" w:rsidRDefault="00FC387F" w:rsidP="00FC387F">
            <w:pPr>
              <w:rPr>
                <w:rFonts w:ascii="Times New Roman" w:eastAsiaTheme="minorHAnsi" w:hAnsi="Times New Roman" w:cstheme="minorBidi"/>
                <w:color w:val="auto"/>
                <w:sz w:val="20"/>
                <w:szCs w:val="20"/>
                <w:lang w:val="en-US" w:bidi="ar-SA"/>
              </w:rPr>
            </w:pPr>
          </w:p>
          <w:p w:rsidR="00FC387F" w:rsidRPr="00FC387F" w:rsidRDefault="00FC387F" w:rsidP="00FC387F">
            <w:pPr>
              <w:rPr>
                <w:rFonts w:ascii="Times New Roman" w:eastAsiaTheme="minorHAnsi" w:hAnsi="Times New Roman" w:cstheme="minorBidi"/>
                <w:color w:val="auto"/>
                <w:sz w:val="20"/>
                <w:szCs w:val="20"/>
                <w:lang w:val="en-US" w:bidi="ar-SA"/>
              </w:rPr>
            </w:pPr>
          </w:p>
          <w:p w:rsidR="00FC387F" w:rsidRPr="00FC387F" w:rsidRDefault="00FC387F" w:rsidP="00FC387F">
            <w:pPr>
              <w:rPr>
                <w:rFonts w:ascii="Times New Roman" w:eastAsiaTheme="minorHAnsi" w:hAnsi="Times New Roman" w:cstheme="minorBidi"/>
                <w:color w:val="auto"/>
                <w:sz w:val="20"/>
                <w:szCs w:val="20"/>
                <w:lang w:val="en-US" w:bidi="ar-SA"/>
              </w:rPr>
            </w:pPr>
          </w:p>
          <w:p w:rsidR="00FC387F" w:rsidRPr="00FC387F" w:rsidRDefault="00FC387F" w:rsidP="00FC387F">
            <w:pPr>
              <w:rPr>
                <w:rFonts w:ascii="Times New Roman" w:eastAsiaTheme="minorHAnsi" w:hAnsi="Times New Roman" w:cstheme="minorBidi"/>
                <w:color w:val="auto"/>
                <w:sz w:val="20"/>
                <w:szCs w:val="20"/>
                <w:lang w:val="en-US" w:bidi="ar-SA"/>
              </w:rPr>
            </w:pPr>
          </w:p>
          <w:p w:rsidR="00FC387F" w:rsidRPr="00FC387F" w:rsidRDefault="00FC387F" w:rsidP="00FC387F">
            <w:pPr>
              <w:rPr>
                <w:rFonts w:ascii="Times New Roman" w:eastAsiaTheme="minorHAnsi" w:hAnsi="Times New Roman" w:cstheme="minorBidi"/>
                <w:color w:val="auto"/>
                <w:sz w:val="20"/>
                <w:szCs w:val="20"/>
                <w:lang w:val="en-US" w:bidi="ar-SA"/>
              </w:rPr>
            </w:pPr>
          </w:p>
          <w:p w:rsidR="00FC387F" w:rsidRPr="00FC387F" w:rsidRDefault="00FC387F" w:rsidP="00FC387F">
            <w:pPr>
              <w:rPr>
                <w:rFonts w:ascii="Times New Roman" w:eastAsiaTheme="minorHAnsi" w:hAnsi="Times New Roman" w:cstheme="minorBidi"/>
                <w:color w:val="auto"/>
                <w:sz w:val="20"/>
                <w:szCs w:val="20"/>
                <w:lang w:val="en-US" w:bidi="ar-SA"/>
              </w:rPr>
            </w:pPr>
          </w:p>
          <w:p w:rsidR="00FC387F" w:rsidRPr="00FC387F" w:rsidRDefault="00FC387F" w:rsidP="00FC387F">
            <w:pPr>
              <w:rPr>
                <w:rFonts w:ascii="Times New Roman" w:eastAsiaTheme="minorHAnsi" w:hAnsi="Times New Roman" w:cstheme="minorBidi"/>
                <w:color w:val="auto"/>
                <w:sz w:val="20"/>
                <w:szCs w:val="20"/>
                <w:lang w:val="en-US" w:bidi="ar-SA"/>
              </w:rPr>
            </w:pPr>
          </w:p>
          <w:p w:rsidR="00FC387F" w:rsidRPr="00FC387F" w:rsidRDefault="00FC387F" w:rsidP="00FC387F">
            <w:pPr>
              <w:rPr>
                <w:rFonts w:ascii="Times New Roman" w:eastAsiaTheme="minorHAnsi" w:hAnsi="Times New Roman" w:cstheme="minorBidi"/>
                <w:color w:val="auto"/>
                <w:sz w:val="20"/>
                <w:szCs w:val="20"/>
                <w:lang w:val="en-US" w:bidi="ar-SA"/>
              </w:rPr>
            </w:pPr>
          </w:p>
          <w:p w:rsidR="00FC387F" w:rsidRPr="00FC387F" w:rsidRDefault="00FC387F" w:rsidP="00FC387F">
            <w:pPr>
              <w:rPr>
                <w:rFonts w:ascii="Times New Roman" w:eastAsiaTheme="minorHAnsi" w:hAnsi="Times New Roman" w:cstheme="minorBidi"/>
                <w:color w:val="auto"/>
                <w:sz w:val="20"/>
                <w:szCs w:val="20"/>
                <w:lang w:val="en-US" w:bidi="ar-SA"/>
              </w:rPr>
            </w:pP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Курс коррекционно- развивающей работы</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lastRenderedPageBreak/>
              <w:t>Среднее профессиональ-ное</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ГБПУ ПО «Опочецкий индустриально-педагогический колледж», 2014г.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(преподавани</w:t>
            </w:r>
            <w:r w:rsidRPr="00FC387F">
              <w:rPr>
                <w:rFonts w:ascii="Times New Roman" w:eastAsiaTheme="minorHAnsi" w:hAnsi="Times New Roman" w:cstheme="minorBidi"/>
                <w:color w:val="auto"/>
                <w:sz w:val="20"/>
                <w:szCs w:val="20"/>
                <w:lang w:bidi="ar-SA"/>
              </w:rPr>
              <w:lastRenderedPageBreak/>
              <w:t>е в начальных классах)</w:t>
            </w:r>
          </w:p>
          <w:p w:rsidR="00FC387F" w:rsidRPr="00FC387F" w:rsidRDefault="00FC387F" w:rsidP="00FC387F">
            <w:pPr>
              <w:rPr>
                <w:rFonts w:ascii="Times New Roman" w:eastAsiaTheme="minorHAnsi" w:hAnsi="Times New Roman" w:cstheme="minorBidi"/>
                <w:color w:val="auto"/>
                <w:sz w:val="20"/>
                <w:szCs w:val="20"/>
                <w:lang w:bidi="ar-SA"/>
              </w:rPr>
            </w:pP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Межрегиональ-ный институт повышения квалификации и переподготовки 2023-2024 г.г.</w:t>
            </w:r>
          </w:p>
          <w:p w:rsidR="00FC387F" w:rsidRPr="00FC387F" w:rsidRDefault="00FC387F" w:rsidP="00FC387F">
            <w:pPr>
              <w:rPr>
                <w:rFonts w:ascii="Times New Roman" w:eastAsiaTheme="minorHAnsi" w:hAnsi="Times New Roman" w:cstheme="minorBidi"/>
                <w:color w:val="auto"/>
                <w:sz w:val="20"/>
                <w:szCs w:val="20"/>
                <w:lang w:bidi="ar-SA"/>
              </w:rPr>
            </w:pPr>
          </w:p>
          <w:p w:rsidR="00FC387F" w:rsidRPr="00FC387F" w:rsidRDefault="00FC387F" w:rsidP="00FC387F">
            <w:pPr>
              <w:rPr>
                <w:rFonts w:ascii="Times New Roman" w:eastAsiaTheme="minorHAnsi" w:hAnsi="Times New Roman" w:cstheme="minorBidi"/>
                <w:color w:val="auto"/>
                <w:sz w:val="20"/>
                <w:szCs w:val="20"/>
                <w:lang w:bidi="ar-SA"/>
              </w:rPr>
            </w:pPr>
          </w:p>
          <w:p w:rsidR="00FC387F" w:rsidRPr="00FC387F" w:rsidRDefault="00FC387F" w:rsidP="00FC387F">
            <w:pPr>
              <w:rPr>
                <w:rFonts w:ascii="Times New Roman" w:eastAsiaTheme="minorHAnsi" w:hAnsi="Times New Roman" w:cstheme="minorBidi"/>
                <w:color w:val="auto"/>
                <w:sz w:val="20"/>
                <w:szCs w:val="20"/>
                <w:lang w:bidi="ar-SA"/>
              </w:rPr>
            </w:pP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lastRenderedPageBreak/>
              <w:t>7</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8,3</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Специальное (дефектологическое) образование по профилю «Организация и содержание логопедической работы», 630ч., 2023-2024 г.г.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«Оказание первой помощи», 11.03.2024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«Профилактика игровой и гаджетовой зависимости», 12.03.2024г.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«Обучение и воспитание детей с задержкой психического развития в соответствии с требованиями ФГОС», 108 ч.. 2024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 xml:space="preserve">«Особенности реализации ФГОС для обучающихся с умственной отсталостью (интеллектуальными </w:t>
            </w:r>
            <w:r w:rsidRPr="00FC387F">
              <w:rPr>
                <w:rFonts w:ascii="Times New Roman" w:eastAsiaTheme="minorHAnsi" w:hAnsi="Times New Roman" w:cstheme="minorBidi"/>
                <w:color w:val="auto"/>
                <w:sz w:val="20"/>
                <w:szCs w:val="20"/>
                <w:lang w:bidi="ar-SA"/>
              </w:rPr>
              <w:lastRenderedPageBreak/>
              <w:t>нарушениями) в общеобразовательных организациях»,  108 ч.. 2024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«Формирование и оценка функциональной грамотности обучающихся», 15 ч.. 2024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«Развитие памяти у детей младшего школьного возраста в учебной деятельности», 15 ч., 2024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«Логопедия: организация обучения, воспитание, коррекция нарушений развития и социальной адаптации обучающихся с тяжёлыми  речевыми  нарушениями в условиях реализации ФГОС», 180 ч.. 2024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«организация и содержание логопедической работы», 630 ч.. 2024 г.</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bidi="ar-SA"/>
              </w:rPr>
              <w:t xml:space="preserve">«организация логопедического сопровождения детей с нарушением речи в условиях образовательной организации в соответствии с ФГОС», 72 ч.. </w:t>
            </w:r>
            <w:r w:rsidRPr="00FC387F">
              <w:rPr>
                <w:rFonts w:ascii="Times New Roman" w:eastAsiaTheme="minorHAnsi" w:hAnsi="Times New Roman" w:cstheme="minorBidi"/>
                <w:color w:val="auto"/>
                <w:sz w:val="20"/>
                <w:szCs w:val="20"/>
                <w:lang w:val="en-US" w:bidi="ar-SA"/>
              </w:rPr>
              <w:t>2024 г.</w:t>
            </w:r>
          </w:p>
          <w:p w:rsidR="00FC387F" w:rsidRPr="00FC387F" w:rsidRDefault="00FC387F" w:rsidP="00FC387F">
            <w:pPr>
              <w:rPr>
                <w:rFonts w:ascii="Times New Roman" w:eastAsiaTheme="minorHAnsi" w:hAnsi="Times New Roman" w:cstheme="minorBidi"/>
                <w:b/>
                <w:color w:val="auto"/>
                <w:sz w:val="20"/>
                <w:szCs w:val="20"/>
                <w:lang w:val="en-US" w:bidi="ar-SA"/>
              </w:rPr>
            </w:pPr>
            <w:r w:rsidRPr="00FC387F">
              <w:rPr>
                <w:rFonts w:ascii="Times New Roman" w:eastAsiaTheme="minorHAnsi" w:hAnsi="Times New Roman" w:cstheme="minorBidi"/>
                <w:b/>
                <w:color w:val="auto"/>
                <w:sz w:val="20"/>
                <w:szCs w:val="20"/>
                <w:lang w:val="en-US" w:bidi="ar-SA"/>
              </w:rPr>
              <w:t>Тема по самообразованию: «Образ профессии педагога-логопеда»</w:t>
            </w: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lastRenderedPageBreak/>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rPr>
          <w:trHeight w:val="921"/>
        </w:trPr>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lastRenderedPageBreak/>
              <w:t>30</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Тимофеева Оксана Сергеевна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Учитель труда (технологии)</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Труд (технология)</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Среднее специальное</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1,1</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1,1</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Обучение учебному предмету «Труд( технология)» в  условиях внесения изменений в ФОП ООО (2 поток), 72 ч., 2024г.</w:t>
            </w: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rPr>
          <w:trHeight w:val="921"/>
        </w:trPr>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31</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Коробова Наталья Алексеевна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воспитатель</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Среднее профессиональное, Опочецкий индустриально-педагогический колледж, 2023г.</w:t>
            </w:r>
          </w:p>
          <w:p w:rsidR="00FC387F" w:rsidRPr="00FC387F" w:rsidRDefault="00FC387F" w:rsidP="00FC387F">
            <w:pPr>
              <w:rPr>
                <w:rFonts w:ascii="Times New Roman" w:eastAsiaTheme="minorHAnsi" w:hAnsi="Times New Roman" w:cstheme="minorBidi"/>
                <w:color w:val="auto"/>
                <w:sz w:val="20"/>
                <w:szCs w:val="20"/>
                <w:lang w:bidi="ar-SA"/>
              </w:rPr>
            </w:pP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1,1</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17,8</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Профессиональная переподготовка «Учитель нач.классов», ООО «Центр повышения квалификации  и переподготовки «Луч знаний», с 15.02 по 05.04.2024г.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«Общие вопросы охраны труда и функционирования системы управления охраной труда» , 16 ч., 2025 г.</w:t>
            </w:r>
          </w:p>
          <w:p w:rsidR="00FC387F" w:rsidRPr="00FC387F" w:rsidRDefault="00FC387F" w:rsidP="00FC387F">
            <w:pPr>
              <w:rPr>
                <w:rFonts w:ascii="Times New Roman" w:eastAsiaTheme="minorHAnsi" w:hAnsi="Times New Roman" w:cstheme="minorBidi"/>
                <w:color w:val="auto"/>
                <w:sz w:val="23"/>
                <w:szCs w:val="23"/>
                <w:shd w:val="clear" w:color="auto" w:fill="FFFFFF"/>
                <w:lang w:eastAsia="en-US" w:bidi="ar-SA"/>
              </w:rPr>
            </w:pPr>
            <w:r w:rsidRPr="00FC387F">
              <w:rPr>
                <w:rFonts w:ascii="Times New Roman" w:eastAsiaTheme="minorHAnsi" w:hAnsi="Times New Roman" w:cstheme="minorBidi"/>
                <w:color w:val="auto"/>
                <w:sz w:val="20"/>
                <w:szCs w:val="23"/>
                <w:shd w:val="clear" w:color="auto" w:fill="FFFFFF"/>
                <w:lang w:eastAsia="en-US" w:bidi="ar-SA"/>
              </w:rPr>
              <w:t>«Методика преподавания регионального компонента в рамках школьного курса истории»,  36 ч., 2025  г.</w:t>
            </w:r>
          </w:p>
          <w:p w:rsidR="00FC387F" w:rsidRPr="00FC387F" w:rsidRDefault="00FC387F" w:rsidP="00FC387F">
            <w:pPr>
              <w:rPr>
                <w:rFonts w:ascii="Times New Roman" w:eastAsiaTheme="minorHAnsi" w:hAnsi="Times New Roman" w:cstheme="minorBidi"/>
                <w:color w:val="auto"/>
                <w:sz w:val="20"/>
                <w:szCs w:val="23"/>
                <w:shd w:val="clear" w:color="auto" w:fill="FFFFFF"/>
                <w:lang w:eastAsia="en-US" w:bidi="ar-SA"/>
              </w:rPr>
            </w:pPr>
            <w:r w:rsidRPr="00FC387F">
              <w:rPr>
                <w:rFonts w:ascii="Times New Roman" w:eastAsiaTheme="minorHAnsi" w:hAnsi="Times New Roman" w:cstheme="minorBidi"/>
                <w:color w:val="auto"/>
                <w:sz w:val="20"/>
                <w:szCs w:val="23"/>
                <w:shd w:val="clear" w:color="auto" w:fill="FFFFFF"/>
                <w:lang w:eastAsia="en-US" w:bidi="ar-SA"/>
              </w:rPr>
              <w:t>«Методика обучения финансовой грамотности»,  36 ч. 2025г</w:t>
            </w:r>
          </w:p>
          <w:p w:rsidR="00FC387F" w:rsidRPr="00FC387F" w:rsidRDefault="00FC387F" w:rsidP="00FC387F">
            <w:pPr>
              <w:rPr>
                <w:rFonts w:ascii="Times New Roman" w:eastAsiaTheme="minorHAnsi" w:hAnsi="Times New Roman" w:cstheme="minorBidi"/>
                <w:color w:val="auto"/>
                <w:sz w:val="16"/>
                <w:szCs w:val="20"/>
                <w:lang w:bidi="ar-SA"/>
              </w:rPr>
            </w:pPr>
            <w:r w:rsidRPr="00FC387F">
              <w:rPr>
                <w:rFonts w:ascii="Times New Roman" w:eastAsiaTheme="minorHAnsi" w:hAnsi="Times New Roman" w:cstheme="minorBidi"/>
                <w:color w:val="auto"/>
                <w:sz w:val="20"/>
                <w:szCs w:val="23"/>
                <w:shd w:val="clear" w:color="auto" w:fill="FFFFFF"/>
                <w:lang w:eastAsia="en-US" w:bidi="ar-SA"/>
              </w:rPr>
              <w:t>«ФГОС НОО. Изучение русского языка как родного и литературного чтения на родном русском языке»,  36 ч., 2025 г.</w:t>
            </w:r>
          </w:p>
          <w:p w:rsidR="00FC387F" w:rsidRPr="00FC387F" w:rsidRDefault="00FC387F" w:rsidP="00FC387F">
            <w:pPr>
              <w:rPr>
                <w:rFonts w:ascii="Times New Roman" w:eastAsiaTheme="minorHAnsi" w:hAnsi="Times New Roman" w:cstheme="minorBidi"/>
                <w:color w:val="auto"/>
                <w:sz w:val="16"/>
                <w:szCs w:val="20"/>
                <w:lang w:bidi="ar-SA"/>
              </w:rPr>
            </w:pPr>
          </w:p>
          <w:p w:rsidR="00FC387F" w:rsidRPr="00FC387F" w:rsidRDefault="00FC387F" w:rsidP="00FC387F">
            <w:pPr>
              <w:rPr>
                <w:rFonts w:ascii="Times New Roman" w:eastAsiaTheme="minorHAnsi" w:hAnsi="Times New Roman" w:cstheme="minorBidi"/>
                <w:b/>
                <w:color w:val="auto"/>
                <w:sz w:val="20"/>
                <w:szCs w:val="20"/>
                <w:lang w:bidi="ar-SA"/>
              </w:rPr>
            </w:pPr>
            <w:r w:rsidRPr="00FC387F">
              <w:rPr>
                <w:rFonts w:ascii="Times New Roman" w:eastAsiaTheme="minorHAnsi" w:hAnsi="Times New Roman" w:cstheme="minorBidi"/>
                <w:b/>
                <w:color w:val="auto"/>
                <w:sz w:val="20"/>
                <w:szCs w:val="20"/>
                <w:u w:val="single"/>
                <w:lang w:bidi="ar-SA"/>
              </w:rPr>
              <w:t>Тема по самообразованию</w:t>
            </w:r>
            <w:r w:rsidRPr="00FC387F">
              <w:rPr>
                <w:rFonts w:ascii="Times New Roman" w:eastAsiaTheme="minorHAnsi" w:hAnsi="Times New Roman" w:cstheme="minorBidi"/>
                <w:b/>
                <w:color w:val="auto"/>
                <w:sz w:val="20"/>
                <w:szCs w:val="20"/>
                <w:lang w:bidi="ar-SA"/>
              </w:rPr>
              <w:t>: «Нравственное воспитание школьников во внеурочной деятельности»</w:t>
            </w: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p>
        </w:tc>
      </w:tr>
      <w:tr w:rsidR="00FC387F" w:rsidRPr="00FC387F" w:rsidTr="001F3A2E">
        <w:trPr>
          <w:trHeight w:val="921"/>
        </w:trPr>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32</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Шахнова Елена Николаевна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Педагог-психолог</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Высшее, Национальный открытый институт г.Санкт-Петербург, 2017</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1</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32</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«Особенности организации педагогического процесса по обеспечению безопасности детей в сфере дорожного движения», 16 ч., 2023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«Применение санитарно-эпидемиологических требований к образовательной организации», 36 ч., 2023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«Противодействие идеологии терроризма, неонацизма, ксенофобии и экстремизма на уроках и во внеурочной деятельности»,  72 ч., 2023 г.</w:t>
            </w:r>
          </w:p>
          <w:p w:rsidR="00FC387F" w:rsidRPr="00FC387F" w:rsidRDefault="00FC387F" w:rsidP="00FC387F">
            <w:pPr>
              <w:rPr>
                <w:rFonts w:ascii="Times New Roman" w:eastAsiaTheme="minorHAnsi" w:hAnsi="Times New Roman" w:cstheme="minorBidi"/>
                <w:color w:val="auto"/>
                <w:sz w:val="20"/>
                <w:szCs w:val="20"/>
                <w:lang w:bidi="ar-SA"/>
              </w:rPr>
            </w:pP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rPr>
          <w:trHeight w:val="921"/>
        </w:trPr>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33</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Григорьева Ольга Сергеевна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Учитель истории, обществозна-</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ния</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История</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Обществозна-ние</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Высшее,</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bidi="ar-SA"/>
              </w:rPr>
              <w:t xml:space="preserve">Псковский ордена «Знак Почёта» гос.пед.институт им. </w:t>
            </w:r>
            <w:r w:rsidRPr="00FC387F">
              <w:rPr>
                <w:rFonts w:ascii="Times New Roman" w:eastAsiaTheme="minorHAnsi" w:hAnsi="Times New Roman" w:cstheme="minorBidi"/>
                <w:color w:val="auto"/>
                <w:sz w:val="20"/>
                <w:szCs w:val="20"/>
                <w:lang w:val="en-US" w:bidi="ar-SA"/>
              </w:rPr>
              <w:t>С.М.Кирова</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38</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42</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Заслуженный учитель РФ, 1912г.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Почётный работник общего образования РФ,2020г.</w:t>
            </w: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высшая</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rPr>
          <w:trHeight w:val="921"/>
        </w:trPr>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34</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Васильев Владимир Петрович</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Учитель физической культуры</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Физическая культура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Среднее специальное</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7</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7</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w:t>
            </w: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r w:rsidR="00FC387F" w:rsidRPr="00FC387F" w:rsidTr="001F3A2E">
        <w:trPr>
          <w:trHeight w:val="921"/>
        </w:trPr>
        <w:tc>
          <w:tcPr>
            <w:tcW w:w="80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ind w:left="360"/>
              <w:jc w:val="both"/>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35</w:t>
            </w:r>
          </w:p>
        </w:tc>
        <w:tc>
          <w:tcPr>
            <w:tcW w:w="1559"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Шувалова Валентина Анатольевна</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Учитель-дефектолог</w:t>
            </w:r>
          </w:p>
        </w:tc>
        <w:tc>
          <w:tcPr>
            <w:tcW w:w="1417"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Курс коррекцион-но-развивающей работы</w:t>
            </w:r>
          </w:p>
        </w:tc>
        <w:tc>
          <w:tcPr>
            <w:tcW w:w="141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Высшее, ОУ «Институт специальной педагогики и психологии» г.Санкт-Петербург, 2004 г.</w:t>
            </w:r>
          </w:p>
        </w:tc>
        <w:tc>
          <w:tcPr>
            <w:tcW w:w="56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28,3</w:t>
            </w:r>
          </w:p>
        </w:tc>
        <w:tc>
          <w:tcPr>
            <w:tcW w:w="568"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jc w:val="cente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30,3</w:t>
            </w:r>
          </w:p>
        </w:tc>
        <w:tc>
          <w:tcPr>
            <w:tcW w:w="1276"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Почётное звание «Почётный  работник общего образования РФ» 2010 г.</w:t>
            </w:r>
          </w:p>
        </w:tc>
        <w:tc>
          <w:tcPr>
            <w:tcW w:w="991"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p>
        </w:tc>
        <w:tc>
          <w:tcPr>
            <w:tcW w:w="5390"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«Оказание первой помощи в образовательной организации», 36 ч., 2025 г.</w:t>
            </w:r>
          </w:p>
          <w:p w:rsidR="00FC387F" w:rsidRPr="00FC387F" w:rsidRDefault="00FC387F" w:rsidP="00FC387F">
            <w:pPr>
              <w:rPr>
                <w:rFonts w:ascii="Times New Roman" w:eastAsiaTheme="minorHAnsi" w:hAnsi="Times New Roman" w:cstheme="minorBidi"/>
                <w:color w:val="auto"/>
                <w:sz w:val="20"/>
                <w:szCs w:val="20"/>
                <w:lang w:bidi="ar-SA"/>
              </w:rPr>
            </w:pPr>
            <w:r w:rsidRPr="00FC387F">
              <w:rPr>
                <w:rFonts w:ascii="Times New Roman" w:eastAsiaTheme="minorHAnsi" w:hAnsi="Times New Roman" w:cstheme="minorBidi"/>
                <w:color w:val="auto"/>
                <w:sz w:val="20"/>
                <w:szCs w:val="20"/>
                <w:lang w:bidi="ar-SA"/>
              </w:rPr>
              <w:t>Профессиональная  переподготовка «Учитель-дефектолог: работа с обучающимися с умственной отсталостью (интеллектуальными нарушениями), с тяжёлыми и множественными нарушениями развития» , 2024-2025 г.г.</w:t>
            </w:r>
          </w:p>
        </w:tc>
        <w:tc>
          <w:tcPr>
            <w:tcW w:w="4534" w:type="dxa"/>
            <w:tcBorders>
              <w:top w:val="single" w:sz="4" w:space="0" w:color="000000"/>
              <w:left w:val="single" w:sz="4" w:space="0" w:color="000000"/>
              <w:bottom w:val="single" w:sz="4" w:space="0" w:color="000000"/>
              <w:right w:val="single" w:sz="4" w:space="0" w:color="000000"/>
            </w:tcBorders>
          </w:tcPr>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ФОП</w:t>
            </w:r>
          </w:p>
          <w:p w:rsidR="00FC387F" w:rsidRPr="00FC387F" w:rsidRDefault="00FC387F" w:rsidP="00FC387F">
            <w:pPr>
              <w:rPr>
                <w:rFonts w:ascii="Times New Roman" w:eastAsiaTheme="minorHAnsi" w:hAnsi="Times New Roman" w:cstheme="minorBidi"/>
                <w:color w:val="auto"/>
                <w:sz w:val="20"/>
                <w:szCs w:val="20"/>
                <w:lang w:val="en-US" w:bidi="ar-SA"/>
              </w:rPr>
            </w:pPr>
            <w:r w:rsidRPr="00FC387F">
              <w:rPr>
                <w:rFonts w:ascii="Times New Roman" w:eastAsiaTheme="minorHAnsi" w:hAnsi="Times New Roman" w:cstheme="minorBidi"/>
                <w:color w:val="auto"/>
                <w:sz w:val="20"/>
                <w:szCs w:val="20"/>
                <w:lang w:val="en-US" w:bidi="ar-SA"/>
              </w:rPr>
              <w:t>ФАОП</w:t>
            </w:r>
          </w:p>
        </w:tc>
      </w:tr>
    </w:tbl>
    <w:p w:rsidR="00FC387F" w:rsidRDefault="00FC387F" w:rsidP="00FC387F">
      <w:pPr>
        <w:pStyle w:val="34"/>
        <w:shd w:val="clear" w:color="auto" w:fill="auto"/>
        <w:spacing w:after="633"/>
        <w:ind w:firstLine="0"/>
        <w:jc w:val="both"/>
      </w:pPr>
    </w:p>
    <w:p w:rsidR="00FE454F" w:rsidRDefault="005A3D91" w:rsidP="00643CF1">
      <w:pPr>
        <w:pStyle w:val="13"/>
        <w:keepNext/>
        <w:keepLines/>
        <w:numPr>
          <w:ilvl w:val="0"/>
          <w:numId w:val="217"/>
        </w:numPr>
        <w:shd w:val="clear" w:color="auto" w:fill="auto"/>
        <w:tabs>
          <w:tab w:val="left" w:pos="961"/>
        </w:tabs>
        <w:spacing w:after="304" w:line="280" w:lineRule="exact"/>
        <w:ind w:firstLine="0"/>
        <w:jc w:val="both"/>
      </w:pPr>
      <w:bookmarkStart w:id="640" w:name="bookmark737"/>
      <w:bookmarkStart w:id="641" w:name="bookmark738"/>
      <w:r>
        <w:t>Финансовые условия</w:t>
      </w:r>
      <w:bookmarkEnd w:id="640"/>
      <w:bookmarkEnd w:id="641"/>
    </w:p>
    <w:p w:rsidR="00FE454F" w:rsidRDefault="005A3D91">
      <w:pPr>
        <w:pStyle w:val="34"/>
        <w:shd w:val="clear" w:color="auto" w:fill="auto"/>
        <w:ind w:firstLine="740"/>
        <w:jc w:val="both"/>
      </w:pPr>
      <w:r>
        <w:t>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п. 2 ст. 99) и положениях, прописанных в разделе 3.5.3 Примерной основной образовательной программы основного общего образования.</w:t>
      </w:r>
    </w:p>
    <w:p w:rsidR="00FE454F" w:rsidRDefault="005A3D91">
      <w:pPr>
        <w:pStyle w:val="34"/>
        <w:shd w:val="clear" w:color="auto" w:fill="auto"/>
        <w:ind w:left="160" w:right="160" w:firstLine="700"/>
        <w:jc w:val="both"/>
      </w:pPr>
      <w:r>
        <w:t>Финансовое обеспечение реализации адаптированной основной образовательной программы основного общего образования обучающихся с ЗПР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w:t>
      </w:r>
    </w:p>
    <w:p w:rsidR="00FE454F" w:rsidRDefault="005A3D91">
      <w:pPr>
        <w:pStyle w:val="34"/>
        <w:shd w:val="clear" w:color="auto" w:fill="auto"/>
        <w:ind w:firstLine="740"/>
        <w:jc w:val="both"/>
      </w:pPr>
      <w:r>
        <w:t>Финансирование реализации АООП ООО обучающихся с задержкой психического развития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FE454F" w:rsidRDefault="005A3D91" w:rsidP="005152E2">
      <w:pPr>
        <w:pStyle w:val="34"/>
        <w:shd w:val="clear" w:color="auto" w:fill="auto"/>
        <w:tabs>
          <w:tab w:val="left" w:pos="2771"/>
          <w:tab w:val="left" w:pos="7317"/>
        </w:tabs>
        <w:ind w:left="160" w:right="160" w:firstLine="700"/>
        <w:jc w:val="both"/>
      </w:pPr>
      <w: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задержкой психического развития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ЗПР с учетом их особых образовательных потребност</w:t>
      </w:r>
      <w:r w:rsidR="005152E2">
        <w:t xml:space="preserve">ей, обеспечение дополнительного </w:t>
      </w:r>
      <w:r>
        <w:t>профессионального образования</w:t>
      </w:r>
      <w:r>
        <w:tab/>
        <w:t>педагогическим</w:t>
      </w:r>
      <w:r w:rsidR="005152E2">
        <w:t xml:space="preserve"> </w:t>
      </w:r>
      <w:r>
        <w:t>работникам, обеспечение безопасных условий обучения и воспитания, охраны здоровья обучающихся, а также иные п</w:t>
      </w:r>
      <w:r w:rsidR="005152E2">
        <w:t xml:space="preserve">редусмотренные законодательство </w:t>
      </w:r>
      <w:r>
        <w:t>особенности организации и</w:t>
      </w:r>
      <w:r>
        <w:tab/>
        <w:t>осуществления</w:t>
      </w:r>
      <w:r w:rsidR="005152E2">
        <w:t xml:space="preserve"> </w:t>
      </w:r>
      <w:r>
        <w:t>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E454F" w:rsidRDefault="005A3D91">
      <w:pPr>
        <w:pStyle w:val="34"/>
        <w:shd w:val="clear" w:color="auto" w:fill="auto"/>
        <w:ind w:firstLine="740"/>
        <w:jc w:val="both"/>
      </w:pPr>
      <w:r>
        <w:lastRenderedPageBreak/>
        <w:t xml:space="preserve">Расчет нормативных затрат оказания государственных услуг по реализации адаптированной основной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w:t>
      </w:r>
      <w:r>
        <w:rPr>
          <w:rStyle w:val="3Candara13pt-2pt"/>
        </w:rPr>
        <w:t>№2</w:t>
      </w:r>
      <w:r>
        <w:t xml:space="preserve">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FE454F" w:rsidRDefault="005A3D91">
      <w:pPr>
        <w:pStyle w:val="34"/>
        <w:shd w:val="clear" w:color="auto" w:fill="auto"/>
        <w:ind w:firstLine="740"/>
        <w:jc w:val="both"/>
      </w:pPr>
      <w:r>
        <w:t>Согласно требованиям ФГОС ООО финансовое обеспечение ре</w:t>
      </w:r>
      <w:r w:rsidR="005152E2">
        <w:t xml:space="preserve">ализации АООП </w:t>
      </w:r>
      <w:r>
        <w:t>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ЗПР в объеме не менее 5 часов в неделю.</w:t>
      </w:r>
    </w:p>
    <w:p w:rsidR="00FE454F" w:rsidRDefault="005152E2">
      <w:pPr>
        <w:pStyle w:val="34"/>
        <w:shd w:val="clear" w:color="auto" w:fill="auto"/>
        <w:ind w:firstLine="740"/>
        <w:jc w:val="both"/>
      </w:pPr>
      <w:r>
        <w:t xml:space="preserve">При </w:t>
      </w:r>
      <w:r w:rsidR="005A3D91">
        <w:t>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FE454F" w:rsidRDefault="005A3D91">
      <w:pPr>
        <w:pStyle w:val="34"/>
        <w:shd w:val="clear" w:color="auto" w:fill="auto"/>
        <w:ind w:firstLine="740"/>
        <w:jc w:val="both"/>
      </w:pPr>
      <w:r>
        <w:t>Фин</w:t>
      </w:r>
      <w:r w:rsidR="00D40F10">
        <w:t xml:space="preserve">ансовое обеспечение реализации </w:t>
      </w:r>
      <w:r>
        <w:t>АООП ООО обучающихся с ЗПР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sectPr w:rsidR="00FE454F">
      <w:footerReference w:type="even" r:id="rId207"/>
      <w:footerReference w:type="default" r:id="rId208"/>
      <w:pgSz w:w="11900" w:h="16840"/>
      <w:pgMar w:top="959" w:right="724" w:bottom="1335" w:left="157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35E" w:rsidRDefault="007A235E">
      <w:r>
        <w:separator/>
      </w:r>
    </w:p>
  </w:endnote>
  <w:endnote w:type="continuationSeparator" w:id="0">
    <w:p w:rsidR="007A235E" w:rsidRDefault="007A2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XO Thames">
    <w:altName w:val="Times New Roman"/>
    <w:charset w:val="CC"/>
    <w:family w:val="roman"/>
    <w:pitch w:val="variable"/>
    <w:sig w:usb0="00000001" w:usb1="0000084A" w:usb2="00000000" w:usb3="00000000" w:csb0="00000015"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Е">
    <w:altName w:val="Calibri"/>
    <w:charset w:val="00"/>
    <w:family w:val="roman"/>
    <w:pitch w:val="variable"/>
    <w:sig w:usb0="00000000" w:usb1="09060000" w:usb2="00000010" w:usb3="00000000" w:csb0="00080000" w:csb1="00000000"/>
  </w:font>
  <w:font w:name="Batang">
    <w:altName w:val="바탕"/>
    <w:panose1 w:val="020B0503020000020004"/>
    <w:charset w:val="81"/>
    <w:family w:val="auto"/>
    <w:notTrueType/>
    <w:pitch w:val="fixed"/>
    <w:sig w:usb0="00000000"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50" type="#_x0000_t202" style="position:absolute;margin-left:295.85pt;margin-top:798.65pt;width:12pt;height:9.6pt;z-index:-188744064;mso-wrap-style:none;mso-wrap-distance-left:5pt;mso-wrap-distance-right:5pt;mso-position-horizontal-relative:page;mso-position-vertical-relative:page" wrapcoords="0 0" filled="f" stroked="f">
          <v:textbox style="mso-next-textbox:#_x0000_s2050;mso-fit-shape-to-text:t" inset="0,0,0,0">
            <w:txbxContent>
              <w:p w:rsidR="00EC5966" w:rsidRDefault="00EC5966">
                <w:pPr>
                  <w:pStyle w:val="a8"/>
                  <w:shd w:val="clear" w:color="auto" w:fill="auto"/>
                  <w:spacing w:line="240" w:lineRule="auto"/>
                </w:pPr>
                <w:r>
                  <w:fldChar w:fldCharType="begin"/>
                </w:r>
                <w:r>
                  <w:instrText xml:space="preserve"> PAGE \* MERGEFORMAT </w:instrText>
                </w:r>
                <w:r>
                  <w:fldChar w:fldCharType="separate"/>
                </w:r>
                <w:r w:rsidR="005152E2" w:rsidRPr="005152E2">
                  <w:rPr>
                    <w:rStyle w:val="a9"/>
                    <w:noProof/>
                  </w:rPr>
                  <w:t>2</w:t>
                </w:r>
                <w:r>
                  <w:rPr>
                    <w:rStyle w:val="a9"/>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57" type="#_x0000_t202" style="position:absolute;margin-left:295.85pt;margin-top:798.65pt;width:12pt;height:9.6pt;z-index:-188744057;mso-wrap-style:none;mso-wrap-distance-left:5pt;mso-wrap-distance-right:5pt;mso-position-horizontal-relative:page;mso-position-vertical-relative:page" wrapcoords="0 0" filled="f" stroked="f">
          <v:textbox style="mso-fit-shape-to-text:t" inset="0,0,0,0">
            <w:txbxContent>
              <w:p w:rsidR="00EC5966" w:rsidRDefault="00EC5966">
                <w:pPr>
                  <w:pStyle w:val="a8"/>
                  <w:shd w:val="clear" w:color="auto" w:fill="auto"/>
                  <w:spacing w:line="240" w:lineRule="auto"/>
                </w:pPr>
                <w:r>
                  <w:fldChar w:fldCharType="begin"/>
                </w:r>
                <w:r>
                  <w:instrText xml:space="preserve"> PAGE \* MERGEFORMAT </w:instrText>
                </w:r>
                <w:r>
                  <w:fldChar w:fldCharType="separate"/>
                </w:r>
                <w:r w:rsidR="005152E2" w:rsidRPr="005152E2">
                  <w:rPr>
                    <w:rStyle w:val="a9"/>
                    <w:noProof/>
                  </w:rPr>
                  <w:t>34</w:t>
                </w:r>
                <w:r>
                  <w:rPr>
                    <w:rStyle w:val="a9"/>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58" type="#_x0000_t202" style="position:absolute;margin-left:295.85pt;margin-top:798.65pt;width:12pt;height:9.6pt;z-index:-188744056;mso-wrap-style:none;mso-wrap-distance-left:5pt;mso-wrap-distance-right:5pt;mso-position-horizontal-relative:page;mso-position-vertical-relative:page" wrapcoords="0 0" filled="f" stroked="f">
          <v:textbox style="mso-fit-shape-to-text:t" inset="0,0,0,0">
            <w:txbxContent>
              <w:p w:rsidR="00EC5966" w:rsidRDefault="00EC5966">
                <w:pPr>
                  <w:pStyle w:val="a8"/>
                  <w:shd w:val="clear" w:color="auto" w:fill="auto"/>
                  <w:spacing w:line="240" w:lineRule="auto"/>
                </w:pPr>
                <w:r>
                  <w:fldChar w:fldCharType="begin"/>
                </w:r>
                <w:r>
                  <w:instrText xml:space="preserve"> PAGE \* MERGEFORMAT </w:instrText>
                </w:r>
                <w:r>
                  <w:fldChar w:fldCharType="separate"/>
                </w:r>
                <w:r w:rsidR="005152E2" w:rsidRPr="005152E2">
                  <w:rPr>
                    <w:rStyle w:val="a9"/>
                    <w:noProof/>
                  </w:rPr>
                  <w:t>33</w:t>
                </w:r>
                <w:r>
                  <w:rPr>
                    <w:rStyle w:val="a9"/>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59" type="#_x0000_t202" style="position:absolute;margin-left:295.85pt;margin-top:798.65pt;width:12pt;height:9.6pt;z-index:-188744055;mso-wrap-style:none;mso-wrap-distance-left:5pt;mso-wrap-distance-right:5pt;mso-position-horizontal-relative:page;mso-position-vertical-relative:page" wrapcoords="0 0" filled="f" stroked="f">
          <v:textbox style="mso-fit-shape-to-text:t" inset="0,0,0,0">
            <w:txbxContent>
              <w:p w:rsidR="00EC5966" w:rsidRDefault="00EC5966">
                <w:pPr>
                  <w:pStyle w:val="a8"/>
                  <w:shd w:val="clear" w:color="auto" w:fill="auto"/>
                  <w:spacing w:line="240" w:lineRule="auto"/>
                </w:pPr>
                <w:r>
                  <w:fldChar w:fldCharType="begin"/>
                </w:r>
                <w:r>
                  <w:instrText xml:space="preserve"> PAGE \* MERGEFORMAT </w:instrText>
                </w:r>
                <w:r>
                  <w:fldChar w:fldCharType="separate"/>
                </w:r>
                <w:r w:rsidR="005152E2" w:rsidRPr="005152E2">
                  <w:rPr>
                    <w:rStyle w:val="a9"/>
                    <w:noProof/>
                  </w:rPr>
                  <w:t>36</w:t>
                </w:r>
                <w:r>
                  <w:rPr>
                    <w:rStyle w:val="a9"/>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60" type="#_x0000_t202" style="position:absolute;margin-left:295.85pt;margin-top:798.65pt;width:12pt;height:9.6pt;z-index:-188744054;mso-wrap-style:none;mso-wrap-distance-left:5pt;mso-wrap-distance-right:5pt;mso-position-horizontal-relative:page;mso-position-vertical-relative:page" wrapcoords="0 0" filled="f" stroked="f">
          <v:textbox style="mso-fit-shape-to-text:t" inset="0,0,0,0">
            <w:txbxContent>
              <w:p w:rsidR="00EC5966" w:rsidRDefault="00EC5966">
                <w:pPr>
                  <w:pStyle w:val="a8"/>
                  <w:shd w:val="clear" w:color="auto" w:fill="auto"/>
                  <w:spacing w:line="240" w:lineRule="auto"/>
                </w:pPr>
                <w:r>
                  <w:fldChar w:fldCharType="begin"/>
                </w:r>
                <w:r>
                  <w:instrText xml:space="preserve"> PAGE \* MERGEFORMAT </w:instrText>
                </w:r>
                <w:r>
                  <w:fldChar w:fldCharType="separate"/>
                </w:r>
                <w:r w:rsidR="005152E2" w:rsidRPr="005152E2">
                  <w:rPr>
                    <w:rStyle w:val="a9"/>
                    <w:noProof/>
                  </w:rPr>
                  <w:t>37</w:t>
                </w:r>
                <w:r>
                  <w:rPr>
                    <w:rStyle w:val="a9"/>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61" type="#_x0000_t202" style="position:absolute;margin-left:295.85pt;margin-top:798.65pt;width:12pt;height:9.6pt;z-index:-188744053;mso-wrap-style:none;mso-wrap-distance-left:5pt;mso-wrap-distance-right:5pt;mso-position-horizontal-relative:page;mso-position-vertical-relative:page" wrapcoords="0 0" filled="f" stroked="f">
          <v:textbox style="mso-fit-shape-to-text:t" inset="0,0,0,0">
            <w:txbxContent>
              <w:p w:rsidR="00EC5966" w:rsidRDefault="00EC5966">
                <w:pPr>
                  <w:pStyle w:val="a8"/>
                  <w:shd w:val="clear" w:color="auto" w:fill="auto"/>
                  <w:spacing w:line="240" w:lineRule="auto"/>
                </w:pPr>
                <w:r>
                  <w:fldChar w:fldCharType="begin"/>
                </w:r>
                <w:r>
                  <w:instrText xml:space="preserve"> PAGE \* MERGEFORMAT </w:instrText>
                </w:r>
                <w:r>
                  <w:fldChar w:fldCharType="separate"/>
                </w:r>
                <w:r w:rsidR="005152E2" w:rsidRPr="005152E2">
                  <w:rPr>
                    <w:rStyle w:val="a9"/>
                    <w:noProof/>
                  </w:rPr>
                  <w:t>46</w:t>
                </w:r>
                <w:r>
                  <w:rPr>
                    <w:rStyle w:val="a9"/>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62" type="#_x0000_t202" style="position:absolute;margin-left:295.85pt;margin-top:798.65pt;width:12pt;height:9.6pt;z-index:-188744052;mso-wrap-style:none;mso-wrap-distance-left:5pt;mso-wrap-distance-right:5pt;mso-position-horizontal-relative:page;mso-position-vertical-relative:page" wrapcoords="0 0" filled="f" stroked="f">
          <v:textbox style="mso-fit-shape-to-text:t" inset="0,0,0,0">
            <w:txbxContent>
              <w:p w:rsidR="00EC5966" w:rsidRDefault="00EC5966">
                <w:pPr>
                  <w:pStyle w:val="a8"/>
                  <w:shd w:val="clear" w:color="auto" w:fill="auto"/>
                  <w:spacing w:line="240" w:lineRule="auto"/>
                </w:pPr>
                <w:r>
                  <w:fldChar w:fldCharType="begin"/>
                </w:r>
                <w:r>
                  <w:instrText xml:space="preserve"> PAGE \* MERGEFORMAT </w:instrText>
                </w:r>
                <w:r>
                  <w:fldChar w:fldCharType="separate"/>
                </w:r>
                <w:r w:rsidR="005152E2" w:rsidRPr="005152E2">
                  <w:rPr>
                    <w:rStyle w:val="a9"/>
                    <w:noProof/>
                  </w:rPr>
                  <w:t>45</w:t>
                </w:r>
                <w:r>
                  <w:rPr>
                    <w:rStyle w:val="a9"/>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63" type="#_x0000_t202" style="position:absolute;margin-left:295.85pt;margin-top:798.65pt;width:12pt;height:9.6pt;z-index:-188744051;mso-wrap-style:none;mso-wrap-distance-left:5pt;mso-wrap-distance-right:5pt;mso-position-horizontal-relative:page;mso-position-vertical-relative:page" wrapcoords="0 0" filled="f" stroked="f">
          <v:textbox style="mso-fit-shape-to-text:t" inset="0,0,0,0">
            <w:txbxContent>
              <w:p w:rsidR="00EC5966" w:rsidRDefault="00EC5966">
                <w:pPr>
                  <w:pStyle w:val="a8"/>
                  <w:shd w:val="clear" w:color="auto" w:fill="auto"/>
                  <w:spacing w:line="240" w:lineRule="auto"/>
                </w:pPr>
                <w:r>
                  <w:fldChar w:fldCharType="begin"/>
                </w:r>
                <w:r>
                  <w:instrText xml:space="preserve"> PAGE \* MERGEFORMAT </w:instrText>
                </w:r>
                <w:r>
                  <w:fldChar w:fldCharType="separate"/>
                </w:r>
                <w:r w:rsidR="005152E2" w:rsidRPr="005152E2">
                  <w:rPr>
                    <w:rStyle w:val="a9"/>
                    <w:noProof/>
                  </w:rPr>
                  <w:t>48</w:t>
                </w:r>
                <w:r>
                  <w:rPr>
                    <w:rStyle w:val="a9"/>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64" type="#_x0000_t202" style="position:absolute;margin-left:295.85pt;margin-top:798.65pt;width:12pt;height:9.6pt;z-index:-188744050;mso-wrap-style:none;mso-wrap-distance-left:5pt;mso-wrap-distance-right:5pt;mso-position-horizontal-relative:page;mso-position-vertical-relative:page" wrapcoords="0 0" filled="f" stroked="f">
          <v:textbox style="mso-fit-shape-to-text:t" inset="0,0,0,0">
            <w:txbxContent>
              <w:p w:rsidR="00EC5966" w:rsidRDefault="00EC5966">
                <w:pPr>
                  <w:pStyle w:val="a8"/>
                  <w:shd w:val="clear" w:color="auto" w:fill="auto"/>
                  <w:spacing w:line="240" w:lineRule="auto"/>
                </w:pPr>
                <w:r>
                  <w:fldChar w:fldCharType="begin"/>
                </w:r>
                <w:r>
                  <w:instrText xml:space="preserve"> PAGE \* MERGEFORMAT </w:instrText>
                </w:r>
                <w:r>
                  <w:fldChar w:fldCharType="separate"/>
                </w:r>
                <w:r w:rsidRPr="00AE22BB">
                  <w:rPr>
                    <w:rStyle w:val="a9"/>
                    <w:noProof/>
                  </w:rPr>
                  <w:t>49</w:t>
                </w:r>
                <w:r>
                  <w:rPr>
                    <w:rStyle w:val="a9"/>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65" type="#_x0000_t202" style="position:absolute;margin-left:49.55pt;margin-top:765.5pt;width:468.25pt;height:21.35pt;z-index:-188744049;mso-wrap-style:none;mso-wrap-distance-left:5pt;mso-wrap-distance-right:5pt;mso-position-horizontal-relative:page;mso-position-vertical-relative:page" wrapcoords="0 0" filled="f" stroked="f">
          <v:textbox style="mso-fit-shape-to-text:t" inset="0,0,0,0">
            <w:txbxContent>
              <w:p w:rsidR="00EC5966" w:rsidRDefault="00EC5966">
                <w:pPr>
                  <w:pStyle w:val="a8"/>
                  <w:shd w:val="clear" w:color="auto" w:fill="auto"/>
                  <w:spacing w:line="240" w:lineRule="auto"/>
                </w:pPr>
                <w:r>
                  <w:rPr>
                    <w:rStyle w:val="9pt"/>
                    <w:vertAlign w:val="superscript"/>
                  </w:rPr>
                  <w:t>3</w:t>
                </w:r>
                <w:r>
                  <w:rPr>
                    <w:rStyle w:val="9pt0"/>
                  </w:rPr>
                  <w:t xml:space="preserve"> Здесь и далее курсивом обозначены темы, изучение которых проводится в ознакомительном плане. Педагог</w:t>
                </w:r>
              </w:p>
              <w:p w:rsidR="00EC5966" w:rsidRDefault="00EC5966">
                <w:pPr>
                  <w:pStyle w:val="a8"/>
                  <w:shd w:val="clear" w:color="auto" w:fill="auto"/>
                  <w:spacing w:line="240" w:lineRule="auto"/>
                </w:pPr>
                <w:r>
                  <w:rPr>
                    <w:rStyle w:val="9pt0"/>
                  </w:rPr>
                  <w:t>самостоятельно определяет объем изучаемого материала.</w:t>
                </w:r>
              </w:p>
            </w:txbxContent>
          </v:textbox>
          <w10:wrap anchorx="page" anchory="page"/>
        </v:shape>
      </w:pict>
    </w:r>
    <w:r>
      <w:pict>
        <v:shape id="_x0000_s2066" type="#_x0000_t202" style="position:absolute;margin-left:294.1pt;margin-top:790.45pt;width:13.45pt;height:9.6pt;z-index:-188744048;mso-wrap-style:none;mso-wrap-distance-left:5pt;mso-wrap-distance-right:5pt;mso-position-horizontal-relative:page;mso-position-vertical-relative:page" wrapcoords="0 0" filled="f" stroked="f">
          <v:textbox style="mso-fit-shape-to-text:t" inset="0,0,0,0">
            <w:txbxContent>
              <w:p w:rsidR="00EC5966" w:rsidRDefault="00EC5966">
                <w:pPr>
                  <w:pStyle w:val="a8"/>
                  <w:shd w:val="clear" w:color="auto" w:fill="auto"/>
                  <w:spacing w:line="240" w:lineRule="auto"/>
                </w:pPr>
                <w:r>
                  <w:fldChar w:fldCharType="begin"/>
                </w:r>
                <w:r>
                  <w:instrText xml:space="preserve"> PAGE \* MERGEFORMAT </w:instrText>
                </w:r>
                <w:r>
                  <w:fldChar w:fldCharType="separate"/>
                </w:r>
                <w:r w:rsidR="005152E2">
                  <w:rPr>
                    <w:noProof/>
                  </w:rPr>
                  <w:t>49</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51" type="#_x0000_t202" style="position:absolute;margin-left:295.85pt;margin-top:798.65pt;width:12pt;height:9.6pt;z-index:-188744063;mso-wrap-style:none;mso-wrap-distance-left:5pt;mso-wrap-distance-right:5pt;mso-position-horizontal-relative:page;mso-position-vertical-relative:page" wrapcoords="0 0" filled="f" stroked="f">
          <v:textbox style="mso-next-textbox:#_x0000_s2051;mso-fit-shape-to-text:t" inset="0,0,0,0">
            <w:txbxContent>
              <w:p w:rsidR="00EC5966" w:rsidRDefault="00EC5966">
                <w:pPr>
                  <w:pStyle w:val="a8"/>
                  <w:shd w:val="clear" w:color="auto" w:fill="auto"/>
                  <w:spacing w:line="240" w:lineRule="auto"/>
                </w:pPr>
                <w:r>
                  <w:fldChar w:fldCharType="begin"/>
                </w:r>
                <w:r>
                  <w:instrText xml:space="preserve"> PAGE \* MERGEFORMAT </w:instrText>
                </w:r>
                <w:r>
                  <w:fldChar w:fldCharType="separate"/>
                </w:r>
                <w:r w:rsidR="005152E2" w:rsidRPr="005152E2">
                  <w:rPr>
                    <w:rStyle w:val="a9"/>
                    <w:noProof/>
                  </w:rPr>
                  <w:t>11</w:t>
                </w:r>
                <w:r>
                  <w:rPr>
                    <w:rStyle w:val="a9"/>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67" type="#_x0000_t202" style="position:absolute;margin-left:295.85pt;margin-top:798.65pt;width:12pt;height:9.6pt;z-index:-188744047;mso-wrap-style:none;mso-wrap-distance-left:5pt;mso-wrap-distance-right:5pt;mso-position-horizontal-relative:page;mso-position-vertical-relative:page" wrapcoords="0 0" filled="f" stroked="f">
          <v:textbox style="mso-fit-shape-to-text:t" inset="0,0,0,0">
            <w:txbxContent>
              <w:p w:rsidR="00EC5966" w:rsidRDefault="00EC5966">
                <w:pPr>
                  <w:pStyle w:val="a8"/>
                  <w:shd w:val="clear" w:color="auto" w:fill="auto"/>
                  <w:spacing w:line="240" w:lineRule="auto"/>
                </w:pPr>
                <w:r>
                  <w:fldChar w:fldCharType="begin"/>
                </w:r>
                <w:r>
                  <w:instrText xml:space="preserve"> PAGE \* MERGEFORMAT </w:instrText>
                </w:r>
                <w:r>
                  <w:fldChar w:fldCharType="separate"/>
                </w:r>
                <w:r w:rsidR="005152E2" w:rsidRPr="005152E2">
                  <w:rPr>
                    <w:rStyle w:val="a9"/>
                    <w:noProof/>
                  </w:rPr>
                  <w:t>54</w:t>
                </w:r>
                <w:r>
                  <w:rPr>
                    <w:rStyle w:val="a9"/>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70" type="#_x0000_t202" style="position:absolute;margin-left:293.8pt;margin-top:786pt;width:12.95pt;height:9.6pt;z-index:-188744044;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68</w:t>
                </w:r>
                <w:r>
                  <w:rPr>
                    <w:rStyle w:val="213pt"/>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71" type="#_x0000_t202" style="position:absolute;margin-left:293.8pt;margin-top:786pt;width:12.95pt;height:9.6pt;z-index:-188744043;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69</w:t>
                </w:r>
                <w:r>
                  <w:rPr>
                    <w:rStyle w:val="213pt"/>
                  </w:rP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72" type="#_x0000_t202" style="position:absolute;margin-left:293.8pt;margin-top:786pt;width:12.95pt;height:9.6pt;z-index:-188744042;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72</w:t>
                </w:r>
                <w:r>
                  <w:rPr>
                    <w:rStyle w:val="213pt"/>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73" type="#_x0000_t202" style="position:absolute;margin-left:293.8pt;margin-top:786pt;width:12.95pt;height:9.6pt;z-index:-188744041;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71</w:t>
                </w:r>
                <w:r>
                  <w:rPr>
                    <w:rStyle w:val="213pt"/>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74" type="#_x0000_t202" style="position:absolute;margin-left:294.5pt;margin-top:785.65pt;width:12.95pt;height:9.35pt;z-index:-188744040;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80</w:t>
                </w:r>
                <w:r>
                  <w:rPr>
                    <w:rStyle w:val="213pt"/>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75" type="#_x0000_t202" style="position:absolute;margin-left:294.5pt;margin-top:785.65pt;width:12.95pt;height:9.35pt;z-index:-188744039;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Pr="00074797">
                  <w:rPr>
                    <w:rStyle w:val="213pt"/>
                    <w:noProof/>
                  </w:rPr>
                  <w:t>81</w:t>
                </w:r>
                <w:r>
                  <w:rPr>
                    <w:rStyle w:val="213pt"/>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76" type="#_x0000_t202" style="position:absolute;margin-left:294.5pt;margin-top:785.65pt;width:12.95pt;height:9.35pt;z-index:-188744038;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88</w:t>
                </w:r>
                <w:r>
                  <w:rPr>
                    <w:rStyle w:val="213pt"/>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77" type="#_x0000_t202" style="position:absolute;margin-left:294.5pt;margin-top:785.65pt;width:12.95pt;height:9.35pt;z-index:-188744037;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90</w:t>
                </w:r>
                <w:r>
                  <w:rPr>
                    <w:rStyle w:val="213pt"/>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78" type="#_x0000_t202" style="position:absolute;margin-left:294.5pt;margin-top:785.65pt;width:12.95pt;height:9.35pt;z-index:-188744036;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91</w:t>
                </w:r>
                <w:r>
                  <w:rPr>
                    <w:rStyle w:val="213pt"/>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81" type="#_x0000_t202" style="position:absolute;margin-left:294.5pt;margin-top:785.65pt;width:12.95pt;height:9.35pt;z-index:-188744033;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95</w:t>
                </w:r>
                <w:r>
                  <w:rPr>
                    <w:rStyle w:val="213pt"/>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82" type="#_x0000_t202" style="position:absolute;margin-left:294.5pt;margin-top:785.65pt;width:12.95pt;height:9.35pt;z-index:-188744032;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112</w:t>
                </w:r>
                <w:r>
                  <w:rPr>
                    <w:rStyle w:val="213pt"/>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83" type="#_x0000_t202" style="position:absolute;margin-left:294.5pt;margin-top:785.65pt;width:12.95pt;height:9.35pt;z-index:-188744031;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111</w:t>
                </w:r>
                <w:r>
                  <w:rPr>
                    <w:rStyle w:val="213pt"/>
                  </w:rP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86" type="#_x0000_t202" style="position:absolute;margin-left:309.85pt;margin-top:777.65pt;width:18.95pt;height:9.6pt;z-index:-188744028;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1"/>
                    <w:noProof/>
                  </w:rPr>
                  <w:t>126</w:t>
                </w:r>
                <w:r>
                  <w:rPr>
                    <w:rStyle w:val="213pt1"/>
                  </w:rP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87" type="#_x0000_t202" style="position:absolute;margin-left:309.85pt;margin-top:777.65pt;width:18.95pt;height:9.6pt;z-index:-188744027;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1"/>
                    <w:noProof/>
                  </w:rPr>
                  <w:t>127</w:t>
                </w:r>
                <w:r>
                  <w:rPr>
                    <w:rStyle w:val="213pt1"/>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89" type="#_x0000_t202" style="position:absolute;margin-left:309.85pt;margin-top:777.65pt;width:18.95pt;height:9.6pt;z-index:-188744025;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1"/>
                    <w:noProof/>
                  </w:rPr>
                  <w:t>125</w:t>
                </w:r>
                <w:r>
                  <w:rPr>
                    <w:rStyle w:val="213pt1"/>
                  </w:rP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92" type="#_x0000_t202" style="position:absolute;margin-left:309.85pt;margin-top:778.6pt;width:18.95pt;height:9.6pt;z-index:-188744022;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1"/>
                    <w:noProof/>
                  </w:rPr>
                  <w:t>130</w:t>
                </w:r>
                <w:r>
                  <w:rPr>
                    <w:rStyle w:val="213pt1"/>
                  </w:rP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93" type="#_x0000_t202" style="position:absolute;margin-left:309.85pt;margin-top:778.6pt;width:18.95pt;height:9.6pt;z-index:-188744021;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1"/>
                    <w:noProof/>
                  </w:rPr>
                  <w:t>129</w:t>
                </w:r>
                <w:r>
                  <w:rPr>
                    <w:rStyle w:val="213pt1"/>
                  </w:rP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94" type="#_x0000_t202" style="position:absolute;margin-left:294.5pt;margin-top:785.65pt;width:12.95pt;height:9.35pt;z-index:-188744020;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128</w:t>
                </w:r>
                <w:r>
                  <w:rPr>
                    <w:rStyle w:val="213pt"/>
                  </w:rP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95" type="#_x0000_t202" style="position:absolute;margin-left:294.5pt;margin-top:785.65pt;width:12.95pt;height:9.35pt;z-index:-188744019;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132</w:t>
                </w:r>
                <w:r>
                  <w:rPr>
                    <w:rStyle w:val="213pt"/>
                  </w:rP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96" type="#_x0000_t202" style="position:absolute;margin-left:294.5pt;margin-top:785.65pt;width:12.95pt;height:9.35pt;z-index:-188744018;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Pr="00797FA0">
                  <w:rPr>
                    <w:rStyle w:val="213pt"/>
                    <w:noProof/>
                  </w:rPr>
                  <w:t>193</w:t>
                </w:r>
                <w:r>
                  <w:rPr>
                    <w:rStyle w:val="213pt"/>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52" type="#_x0000_t202" style="position:absolute;margin-left:295.85pt;margin-top:798.65pt;width:12pt;height:9.6pt;z-index:-188744062;mso-wrap-style:none;mso-wrap-distance-left:5pt;mso-wrap-distance-right:5pt;mso-position-horizontal-relative:page;mso-position-vertical-relative:page" wrapcoords="0 0" filled="f" stroked="f">
          <v:textbox style="mso-fit-shape-to-text:t" inset="0,0,0,0">
            <w:txbxContent>
              <w:p w:rsidR="00EC5966" w:rsidRDefault="00EC5966">
                <w:pPr>
                  <w:pStyle w:val="a8"/>
                  <w:shd w:val="clear" w:color="auto" w:fill="auto"/>
                  <w:spacing w:line="240" w:lineRule="auto"/>
                </w:pPr>
                <w:r>
                  <w:fldChar w:fldCharType="begin"/>
                </w:r>
                <w:r>
                  <w:instrText xml:space="preserve"> PAGE \* MERGEFORMAT </w:instrText>
                </w:r>
                <w:r>
                  <w:fldChar w:fldCharType="separate"/>
                </w:r>
                <w:r w:rsidR="005152E2" w:rsidRPr="005152E2">
                  <w:rPr>
                    <w:rStyle w:val="a9"/>
                    <w:noProof/>
                  </w:rPr>
                  <w:t>16</w:t>
                </w:r>
                <w:r>
                  <w:rPr>
                    <w:rStyle w:val="a9"/>
                  </w:rP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98" type="#_x0000_t202" style="position:absolute;margin-left:309.85pt;margin-top:777.65pt;width:18.95pt;height:9.6pt;z-index:-188744016;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1"/>
                    <w:noProof/>
                  </w:rPr>
                  <w:t>131</w:t>
                </w:r>
                <w:r>
                  <w:rPr>
                    <w:rStyle w:val="213pt1"/>
                  </w:rP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01" type="#_x0000_t202" style="position:absolute;margin-left:309.85pt;margin-top:777.65pt;width:18.7pt;height:9.6pt;z-index:-188744013;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1"/>
                    <w:noProof/>
                  </w:rPr>
                  <w:t>176</w:t>
                </w:r>
                <w:r>
                  <w:rPr>
                    <w:rStyle w:val="213pt1"/>
                  </w:rP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02" type="#_x0000_t202" style="position:absolute;margin-left:309.85pt;margin-top:777.65pt;width:18.7pt;height:9.6pt;z-index:-188744012;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1"/>
                    <w:noProof/>
                  </w:rPr>
                  <w:t>175</w:t>
                </w:r>
                <w:r>
                  <w:rPr>
                    <w:rStyle w:val="213pt1"/>
                  </w:rP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04" type="#_x0000_t202" style="position:absolute;margin-left:309.85pt;margin-top:777.65pt;width:18.95pt;height:9.6pt;z-index:-188744010;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1"/>
                    <w:noProof/>
                  </w:rPr>
                  <w:t>133</w:t>
                </w:r>
                <w:r>
                  <w:rPr>
                    <w:rStyle w:val="213pt1"/>
                  </w:rP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05" type="#_x0000_t202" style="position:absolute;margin-left:294.5pt;margin-top:785.65pt;width:12.95pt;height:9.35pt;z-index:-188744009;mso-wrap-style:none;mso-wrap-distance-left:5pt;mso-wrap-distance-right:5pt;mso-position-horizontal-relative:page;mso-position-vertical-relative:page" wrapcoords="0 0" filled="f" stroked="f">
          <v:textbox style="mso-fit-shape-to-text:t" inset="0,0,0,0">
            <w:txbxContent>
              <w:p w:rsidR="00EC5966" w:rsidRDefault="00EC5966">
                <w:pPr>
                  <w:pStyle w:val="ParaAttribute16"/>
                </w:pPr>
                <w:r>
                  <w:fldChar w:fldCharType="begin"/>
                </w:r>
                <w:r>
                  <w:instrText xml:space="preserve"> PAGE \* MERGEFORMAT </w:instrText>
                </w:r>
                <w:r>
                  <w:fldChar w:fldCharType="separate"/>
                </w:r>
                <w:r w:rsidR="005152E2">
                  <w:rPr>
                    <w:noProof/>
                  </w:rPr>
                  <w:t>278</w:t>
                </w:r>
                <w: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06" type="#_x0000_t202" style="position:absolute;margin-left:294.5pt;margin-top:785.65pt;width:12.95pt;height:9.35pt;z-index:-188744008;mso-wrap-style:none;mso-wrap-distance-left:5pt;mso-wrap-distance-right:5pt;mso-position-horizontal-relative:page;mso-position-vertical-relative:page" wrapcoords="0 0" filled="f" stroked="f">
          <v:textbox style="mso-fit-shape-to-text:t" inset="0,0,0,0">
            <w:txbxContent>
              <w:p w:rsidR="00EC5966" w:rsidRDefault="00EC5966">
                <w:pPr>
                  <w:pStyle w:val="ParaAttribute16"/>
                </w:pPr>
                <w:r>
                  <w:fldChar w:fldCharType="begin"/>
                </w:r>
                <w:r>
                  <w:instrText xml:space="preserve"> PAGE \* MERGEFORMAT </w:instrText>
                </w:r>
                <w:r>
                  <w:fldChar w:fldCharType="separate"/>
                </w:r>
                <w:r w:rsidR="005152E2">
                  <w:rPr>
                    <w:noProof/>
                  </w:rPr>
                  <w:t>279</w:t>
                </w:r>
                <w: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08" type="#_x0000_t202" style="position:absolute;margin-left:309.85pt;margin-top:777.65pt;width:18.95pt;height:9.6pt;z-index:-188744006;mso-wrap-style:none;mso-wrap-distance-left:5pt;mso-wrap-distance-right:5pt;mso-position-horizontal-relative:page;mso-position-vertical-relative:page" wrapcoords="0 0" filled="f" stroked="f">
          <v:textbox style="mso-fit-shape-to-text:t" inset="0,0,0,0">
            <w:txbxContent>
              <w:p w:rsidR="00EC5966" w:rsidRDefault="00EC5966">
                <w:pPr>
                  <w:pStyle w:val="ParaAttribute16"/>
                </w:pPr>
                <w:r>
                  <w:fldChar w:fldCharType="begin"/>
                </w:r>
                <w:r>
                  <w:instrText xml:space="preserve"> PAGE \* MERGEFORMAT </w:instrText>
                </w:r>
                <w:r>
                  <w:fldChar w:fldCharType="separate"/>
                </w:r>
                <w:r w:rsidRPr="00797FA0">
                  <w:rPr>
                    <w:noProof/>
                  </w:rPr>
                  <w:t>175</w:t>
                </w:r>
                <w: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10" type="#_x0000_t202" style="position:absolute;margin-left:294.5pt;margin-top:785.65pt;width:12.95pt;height:9.35pt;z-index:-188744005;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306</w:t>
                </w:r>
                <w:r>
                  <w:rPr>
                    <w:rStyle w:val="213pt"/>
                  </w:rP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11" type="#_x0000_t202" style="position:absolute;margin-left:294.5pt;margin-top:785.65pt;width:12.95pt;height:9.35pt;z-index:-188744004;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305</w:t>
                </w:r>
                <w:r>
                  <w:rPr>
                    <w:rStyle w:val="213pt"/>
                  </w:rP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13" type="#_x0000_t202" style="position:absolute;margin-left:308.4pt;margin-top:777.65pt;width:19.9pt;height:9.6pt;z-index:-188744002;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1"/>
                    <w:noProof/>
                  </w:rPr>
                  <w:t>280</w:t>
                </w:r>
                <w:r>
                  <w:rPr>
                    <w:rStyle w:val="213pt1"/>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53" type="#_x0000_t202" style="position:absolute;margin-left:295.85pt;margin-top:798.65pt;width:12pt;height:9.6pt;z-index:-188744061;mso-wrap-style:none;mso-wrap-distance-left:5pt;mso-wrap-distance-right:5pt;mso-position-horizontal-relative:page;mso-position-vertical-relative:page" wrapcoords="0 0" filled="f" stroked="f">
          <v:textbox style="mso-fit-shape-to-text:t" inset="0,0,0,0">
            <w:txbxContent>
              <w:p w:rsidR="00EC5966" w:rsidRDefault="00EC5966">
                <w:pPr>
                  <w:pStyle w:val="a8"/>
                  <w:shd w:val="clear" w:color="auto" w:fill="auto"/>
                  <w:spacing w:line="240" w:lineRule="auto"/>
                </w:pPr>
                <w:r>
                  <w:fldChar w:fldCharType="begin"/>
                </w:r>
                <w:r>
                  <w:instrText xml:space="preserve"> PAGE \* MERGEFORMAT </w:instrText>
                </w:r>
                <w:r>
                  <w:fldChar w:fldCharType="separate"/>
                </w:r>
                <w:r w:rsidR="005152E2" w:rsidRPr="005152E2">
                  <w:rPr>
                    <w:rStyle w:val="a9"/>
                    <w:noProof/>
                  </w:rPr>
                  <w:t>18</w:t>
                </w:r>
                <w:r>
                  <w:rPr>
                    <w:rStyle w:val="a9"/>
                  </w:rP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14" type="#_x0000_t202" style="position:absolute;margin-left:294.5pt;margin-top:785.65pt;width:12.95pt;height:9.35pt;z-index:-188744001;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312</w:t>
                </w:r>
                <w:r>
                  <w:rPr>
                    <w:rStyle w:val="213pt"/>
                  </w:rPr>
                  <w:fldChar w:fldCharType="end"/>
                </w:r>
              </w:p>
            </w:txbxContent>
          </v:textbox>
          <w10:wrap anchorx="page" anchory="page"/>
        </v:shape>
      </w:pic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15" type="#_x0000_t202" style="position:absolute;margin-left:294.5pt;margin-top:785.65pt;width:12.95pt;height:9.35pt;z-index:-188744000;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313</w:t>
                </w:r>
                <w:r>
                  <w:rPr>
                    <w:rStyle w:val="213pt"/>
                  </w:rP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17" type="#_x0000_t202" style="position:absolute;margin-left:308.4pt;margin-top:777.65pt;width:20.4pt;height:9.6pt;z-index:-188743998;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1"/>
                    <w:noProof/>
                  </w:rPr>
                  <w:t>307</w:t>
                </w:r>
                <w:r>
                  <w:rPr>
                    <w:rStyle w:val="213pt1"/>
                  </w:rP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18" type="#_x0000_t202" style="position:absolute;margin-left:308.65pt;margin-top:801.15pt;width:20.15pt;height:9.6pt;z-index:-188743997;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1"/>
                    <w:noProof/>
                  </w:rPr>
                  <w:t>324</w:t>
                </w:r>
                <w:r>
                  <w:rPr>
                    <w:rStyle w:val="213pt1"/>
                  </w:rPr>
                  <w:fldChar w:fldCharType="end"/>
                </w:r>
              </w:p>
            </w:txbxContent>
          </v:textbox>
          <w10:wrap anchorx="page" anchory="page"/>
        </v:shape>
      </w:pict>
    </w:r>
    <w:r>
      <w:pict>
        <v:shape id="_x0000_s2119" type="#_x0000_t202" style="position:absolute;margin-left:84.95pt;margin-top:776.15pt;width:433.9pt;height:21.35pt;z-index:-188743996;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rPr>
                    <w:rStyle w:val="2b"/>
                    <w:vertAlign w:val="superscript"/>
                  </w:rPr>
                  <w:t>14</w:t>
                </w:r>
                <w:r>
                  <w:t xml:space="preserve"> Здесь и далее курсивом обозначены темы, изучение которых проводится в ознакомительном плане.</w:t>
                </w:r>
              </w:p>
              <w:p w:rsidR="00EC5966" w:rsidRDefault="00EC5966">
                <w:pPr>
                  <w:pStyle w:val="29"/>
                  <w:shd w:val="clear" w:color="auto" w:fill="auto"/>
                  <w:spacing w:line="240" w:lineRule="auto"/>
                </w:pPr>
                <w:r>
                  <w:t>Педагог самостоятельно определяет объем изучаемого материала.</w:t>
                </w:r>
              </w:p>
            </w:txbxContent>
          </v:textbox>
          <w10:wrap anchorx="page" anchory="page"/>
        </v:shape>
      </w:pic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20" type="#_x0000_t202" style="position:absolute;margin-left:308.65pt;margin-top:801.15pt;width:20.15pt;height:9.6pt;z-index:-188743995;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Pr="00D07DC8">
                  <w:rPr>
                    <w:rStyle w:val="213pt1"/>
                    <w:noProof/>
                  </w:rPr>
                  <w:t>323</w:t>
                </w:r>
                <w:r>
                  <w:rPr>
                    <w:rStyle w:val="213pt1"/>
                  </w:rPr>
                  <w:fldChar w:fldCharType="end"/>
                </w:r>
              </w:p>
            </w:txbxContent>
          </v:textbox>
          <w10:wrap anchorx="page" anchory="page"/>
        </v:shape>
      </w:pict>
    </w:r>
    <w:r>
      <w:pict>
        <v:shape id="_x0000_s2121" type="#_x0000_t202" style="position:absolute;margin-left:84.95pt;margin-top:776.15pt;width:433.9pt;height:21.35pt;z-index:-188743994;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rPr>
                    <w:rStyle w:val="2b"/>
                    <w:vertAlign w:val="superscript"/>
                  </w:rPr>
                  <w:t>14</w:t>
                </w:r>
                <w:r>
                  <w:t xml:space="preserve"> Здесь и далее курсивом обозначены темы, изучение которых проводится в ознакомительном плане.</w:t>
                </w:r>
              </w:p>
              <w:p w:rsidR="00EC5966" w:rsidRDefault="00EC5966">
                <w:pPr>
                  <w:pStyle w:val="29"/>
                  <w:shd w:val="clear" w:color="auto" w:fill="auto"/>
                  <w:spacing w:line="240" w:lineRule="auto"/>
                </w:pPr>
                <w:r>
                  <w:t>Педагог самостоятельно определяет объем изучаемого материала.</w:t>
                </w:r>
              </w:p>
            </w:txbxContent>
          </v:textbox>
          <w10:wrap anchorx="page" anchory="page"/>
        </v:shape>
      </w:pic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22" type="#_x0000_t202" style="position:absolute;margin-left:294.5pt;margin-top:785.65pt;width:12.95pt;height:9.35pt;z-index:-188743993;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330</w:t>
                </w:r>
                <w:r>
                  <w:rPr>
                    <w:rStyle w:val="213pt"/>
                  </w:rPr>
                  <w:fldChar w:fldCharType="end"/>
                </w:r>
              </w:p>
            </w:txbxContent>
          </v:textbox>
          <w10:wrap anchorx="page" anchory="page"/>
        </v:shape>
      </w:pic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23" type="#_x0000_t202" style="position:absolute;margin-left:294.5pt;margin-top:785.65pt;width:12.95pt;height:9.35pt;z-index:-188743992;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331</w:t>
                </w:r>
                <w:r>
                  <w:rPr>
                    <w:rStyle w:val="213pt"/>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54" type="#_x0000_t202" style="position:absolute;margin-left:295.85pt;margin-top:798.65pt;width:12pt;height:9.6pt;z-index:-188744060;mso-wrap-style:none;mso-wrap-distance-left:5pt;mso-wrap-distance-right:5pt;mso-position-horizontal-relative:page;mso-position-vertical-relative:page" wrapcoords="0 0" filled="f" stroked="f">
          <v:textbox style="mso-fit-shape-to-text:t" inset="0,0,0,0">
            <w:txbxContent>
              <w:p w:rsidR="00EC5966" w:rsidRDefault="00EC5966">
                <w:pPr>
                  <w:pStyle w:val="a8"/>
                  <w:shd w:val="clear" w:color="auto" w:fill="auto"/>
                  <w:spacing w:line="240" w:lineRule="auto"/>
                </w:pPr>
                <w:r>
                  <w:fldChar w:fldCharType="begin"/>
                </w:r>
                <w:r>
                  <w:instrText xml:space="preserve"> PAGE \* MERGEFORMAT </w:instrText>
                </w:r>
                <w:r>
                  <w:fldChar w:fldCharType="separate"/>
                </w:r>
                <w:r w:rsidR="005152E2" w:rsidRPr="005152E2">
                  <w:rPr>
                    <w:rStyle w:val="a9"/>
                    <w:noProof/>
                  </w:rPr>
                  <w:t>19</w:t>
                </w:r>
                <w:r>
                  <w:rPr>
                    <w:rStyle w:val="a9"/>
                  </w:rP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24" type="#_x0000_t202" style="position:absolute;margin-left:308.65pt;margin-top:795.85pt;width:20.15pt;height:9.6pt;z-index:-188743991;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1"/>
                    <w:noProof/>
                  </w:rPr>
                  <w:t>328</w:t>
                </w:r>
                <w:r>
                  <w:rPr>
                    <w:rStyle w:val="213pt1"/>
                  </w:rPr>
                  <w:fldChar w:fldCharType="end"/>
                </w:r>
              </w:p>
            </w:txbxContent>
          </v:textbox>
          <w10:wrap anchorx="page" anchory="page"/>
        </v:shape>
      </w:pict>
    </w:r>
    <w:r>
      <w:pict>
        <v:shape id="_x0000_s2125" type="#_x0000_t202" style="position:absolute;margin-left:84.95pt;margin-top:770.9pt;width:433.7pt;height:21.35pt;z-index:-188743990;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rPr>
                    <w:rStyle w:val="2b"/>
                    <w:vertAlign w:val="superscript"/>
                  </w:rPr>
                  <w:t>15</w:t>
                </w:r>
                <w:r>
                  <w:t xml:space="preserve"> Здесь и далее курсивом обозначены темы, изучение которых проводится в ознакомительном плане.</w:t>
                </w:r>
              </w:p>
              <w:p w:rsidR="00EC5966" w:rsidRDefault="00EC5966">
                <w:pPr>
                  <w:pStyle w:val="29"/>
                  <w:shd w:val="clear" w:color="auto" w:fill="auto"/>
                  <w:spacing w:line="240" w:lineRule="auto"/>
                </w:pPr>
                <w:r>
                  <w:t>Педагог самостоятельно определяет объем изучаемого материала.</w:t>
                </w:r>
              </w:p>
            </w:txbxContent>
          </v:textbox>
          <w10:wrap anchorx="page" anchory="page"/>
        </v:shape>
      </w:pic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26" type="#_x0000_t202" style="position:absolute;margin-left:294.5pt;margin-top:785.65pt;width:12.95pt;height:9.35pt;z-index:-188743989;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382</w:t>
                </w:r>
                <w:r>
                  <w:rPr>
                    <w:rStyle w:val="213pt"/>
                  </w:rP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27" type="#_x0000_t202" style="position:absolute;margin-left:294.5pt;margin-top:785.65pt;width:12.95pt;height:9.35pt;z-index:-188743988;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383</w:t>
                </w:r>
                <w:r>
                  <w:rPr>
                    <w:rStyle w:val="213pt"/>
                  </w:rP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28" type="#_x0000_t202" style="position:absolute;margin-left:84.95pt;margin-top:770.9pt;width:433.7pt;height:21.35pt;z-index:-188743987;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rPr>
                    <w:rStyle w:val="2b"/>
                    <w:vertAlign w:val="superscript"/>
                  </w:rPr>
                  <w:t>16</w:t>
                </w:r>
                <w:r>
                  <w:t xml:space="preserve"> Здесь и далее курсивом обозначены темы, изучение которых проводится в ознакомительном плане.</w:t>
                </w:r>
              </w:p>
              <w:p w:rsidR="00EC5966" w:rsidRDefault="00EC5966">
                <w:pPr>
                  <w:pStyle w:val="29"/>
                  <w:shd w:val="clear" w:color="auto" w:fill="auto"/>
                  <w:spacing w:line="240" w:lineRule="auto"/>
                </w:pPr>
                <w:r>
                  <w:t>Педагог самостоятельно определяет объем изучаемого материала.</w:t>
                </w:r>
              </w:p>
            </w:txbxContent>
          </v:textbox>
          <w10:wrap anchorx="page" anchory="page"/>
        </v:shape>
      </w:pict>
    </w:r>
    <w:r>
      <w:pict>
        <v:shape id="_x0000_s2129" type="#_x0000_t202" style="position:absolute;margin-left:308.65pt;margin-top:795.85pt;width:20.15pt;height:9.6pt;z-index:-188743986;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1"/>
                    <w:noProof/>
                  </w:rPr>
                  <w:t>332</w:t>
                </w:r>
                <w:r>
                  <w:rPr>
                    <w:rStyle w:val="213pt1"/>
                  </w:rP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30" type="#_x0000_t202" style="position:absolute;margin-left:294.5pt;margin-top:785.65pt;width:12.95pt;height:9.35pt;z-index:-188743985;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474</w:t>
                </w:r>
                <w:r>
                  <w:rPr>
                    <w:rStyle w:val="213pt"/>
                  </w:rPr>
                  <w:fldChar w:fldCharType="end"/>
                </w:r>
              </w:p>
            </w:txbxContent>
          </v:textbox>
          <w10:wrap anchorx="page" anchory="page"/>
        </v:shape>
      </w:pic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31" type="#_x0000_t202" style="position:absolute;margin-left:294.5pt;margin-top:785.65pt;width:12.95pt;height:9.35pt;z-index:-188743984;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475</w:t>
                </w:r>
                <w:r>
                  <w:rPr>
                    <w:rStyle w:val="213pt"/>
                  </w:rP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33" type="#_x0000_t202" style="position:absolute;margin-left:308.4pt;margin-top:777.65pt;width:20.4pt;height:9.6pt;z-index:-188743982;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1"/>
                    <w:noProof/>
                  </w:rPr>
                  <w:t>444</w:t>
                </w:r>
                <w:r>
                  <w:rPr>
                    <w:rStyle w:val="213pt1"/>
                  </w:rP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35" type="#_x0000_t202" style="position:absolute;margin-left:294.5pt;margin-top:785.65pt;width:12.95pt;height:9.35pt;z-index:-188743981;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496</w:t>
                </w:r>
                <w:r>
                  <w:rPr>
                    <w:rStyle w:val="213pt"/>
                  </w:rP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36" type="#_x0000_t202" style="position:absolute;margin-left:294.5pt;margin-top:785.65pt;width:12.95pt;height:9.35pt;z-index:-188743980;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497</w:t>
                </w:r>
                <w:r>
                  <w:rPr>
                    <w:rStyle w:val="213pt"/>
                  </w:rPr>
                  <w:fldChar w:fldCharType="end"/>
                </w:r>
              </w:p>
            </w:txbxContent>
          </v:textbox>
          <w10:wrap anchorx="page" anchory="page"/>
        </v:shape>
      </w:pic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37" type="#_x0000_t202" style="position:absolute;margin-left:84.95pt;margin-top:771.1pt;width:446.4pt;height:30.95pt;z-index:-188743979;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rPr>
                    <w:rStyle w:val="2-1pt"/>
                    <w:vertAlign w:val="superscript"/>
                  </w:rPr>
                  <w:t>31</w:t>
                </w:r>
                <w:r>
                  <w:t xml:space="preserve"> Здесь и далее курсивом отмечены темы, которые даются обучающимся с ЗПР на базовом,</w:t>
                </w:r>
              </w:p>
              <w:p w:rsidR="00EC5966" w:rsidRDefault="00EC5966">
                <w:pPr>
                  <w:pStyle w:val="29"/>
                  <w:shd w:val="clear" w:color="auto" w:fill="auto"/>
                  <w:spacing w:line="240" w:lineRule="auto"/>
                </w:pPr>
                <w:r>
                  <w:t>ознакомительном уровне, с целью формирования общего представления о понятиях в рамках изучаемой</w:t>
                </w:r>
              </w:p>
              <w:p w:rsidR="00EC5966" w:rsidRDefault="00EC5966">
                <w:pPr>
                  <w:pStyle w:val="29"/>
                  <w:shd w:val="clear" w:color="auto" w:fill="auto"/>
                  <w:spacing w:line="240" w:lineRule="auto"/>
                </w:pPr>
                <w:r>
                  <w:t>темы.</w:t>
                </w:r>
              </w:p>
            </w:txbxContent>
          </v:textbox>
          <w10:wrap anchorx="page" anchory="page"/>
        </v:shape>
      </w:pict>
    </w:r>
    <w:r>
      <w:pict>
        <v:shape id="_x0000_s2138" type="#_x0000_t202" style="position:absolute;margin-left:308.4pt;margin-top:807.6pt;width:20.4pt;height:9.6pt;z-index:-188743978;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1"/>
                    <w:noProof/>
                  </w:rPr>
                  <w:t>476</w:t>
                </w:r>
                <w:r>
                  <w:rPr>
                    <w:rStyle w:val="213pt1"/>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55" type="#_x0000_t202" style="position:absolute;margin-left:295.85pt;margin-top:798.65pt;width:12pt;height:9.6pt;z-index:-188744059;mso-wrap-style:none;mso-wrap-distance-left:5pt;mso-wrap-distance-right:5pt;mso-position-horizontal-relative:page;mso-position-vertical-relative:page" wrapcoords="0 0" filled="f" stroked="f">
          <v:textbox style="mso-fit-shape-to-text:t" inset="0,0,0,0">
            <w:txbxContent>
              <w:p w:rsidR="00EC5966" w:rsidRDefault="00EC5966">
                <w:pPr>
                  <w:pStyle w:val="a8"/>
                  <w:shd w:val="clear" w:color="auto" w:fill="auto"/>
                  <w:spacing w:line="240" w:lineRule="auto"/>
                </w:pPr>
                <w:r>
                  <w:fldChar w:fldCharType="begin"/>
                </w:r>
                <w:r>
                  <w:instrText xml:space="preserve"> PAGE \* MERGEFORMAT </w:instrText>
                </w:r>
                <w:r>
                  <w:fldChar w:fldCharType="separate"/>
                </w:r>
                <w:r w:rsidR="005152E2" w:rsidRPr="005152E2">
                  <w:rPr>
                    <w:rStyle w:val="a9"/>
                    <w:noProof/>
                  </w:rPr>
                  <w:t>22</w:t>
                </w:r>
                <w:r>
                  <w:rPr>
                    <w:rStyle w:val="a9"/>
                  </w:rPr>
                  <w:fldChar w:fldCharType="end"/>
                </w:r>
              </w:p>
            </w:txbxContent>
          </v:textbox>
          <w10:wrap anchorx="page" anchory="page"/>
        </v:shape>
      </w:pic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39" type="#_x0000_t202" style="position:absolute;margin-left:294.5pt;margin-top:785.65pt;width:12.95pt;height:9.35pt;z-index:-188743977;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554</w:t>
                </w:r>
                <w:r>
                  <w:rPr>
                    <w:rStyle w:val="213pt"/>
                  </w:rPr>
                  <w:fldChar w:fldCharType="end"/>
                </w:r>
              </w:p>
            </w:txbxContent>
          </v:textbox>
          <w10:wrap anchorx="page" anchory="page"/>
        </v:shape>
      </w:pic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40" type="#_x0000_t202" style="position:absolute;margin-left:294.5pt;margin-top:785.65pt;width:12.95pt;height:9.35pt;z-index:-188743976;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555</w:t>
                </w:r>
                <w:r>
                  <w:rPr>
                    <w:rStyle w:val="213pt"/>
                  </w:rPr>
                  <w:fldChar w:fldCharType="end"/>
                </w:r>
              </w:p>
            </w:txbxContent>
          </v:textbox>
          <w10:wrap anchorx="page" anchory="page"/>
        </v:shape>
      </w:pic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42" type="#_x0000_t202" style="position:absolute;margin-left:308.4pt;margin-top:777.65pt;width:20.4pt;height:9.6pt;z-index:-188743974;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1"/>
                    <w:noProof/>
                  </w:rPr>
                  <w:t>498</w:t>
                </w:r>
                <w:r>
                  <w:rPr>
                    <w:rStyle w:val="213pt1"/>
                  </w:rPr>
                  <w:fldChar w:fldCharType="end"/>
                </w:r>
              </w:p>
            </w:txbxContent>
          </v:textbox>
          <w10:wrap anchorx="page" anchory="page"/>
        </v:shape>
      </w:pic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43" type="#_x0000_t202" style="position:absolute;margin-left:294.5pt;margin-top:785.65pt;width:12.95pt;height:9.35pt;z-index:-188743973;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626</w:t>
                </w:r>
                <w:r>
                  <w:rPr>
                    <w:rStyle w:val="213pt"/>
                  </w:rP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44" type="#_x0000_t202" style="position:absolute;margin-left:294.5pt;margin-top:785.65pt;width:12.95pt;height:9.35pt;z-index:-188743972;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573</w:t>
                </w:r>
                <w:r>
                  <w:rPr>
                    <w:rStyle w:val="213pt"/>
                  </w:rPr>
                  <w:fldChar w:fldCharType="end"/>
                </w:r>
              </w:p>
            </w:txbxContent>
          </v:textbox>
          <w10:wrap anchorx="page" anchory="page"/>
        </v:shape>
      </w:pic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46" type="#_x0000_t202" style="position:absolute;margin-left:308.85pt;margin-top:777.65pt;width:19.9pt;height:9.6pt;z-index:-188743970;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1"/>
                    <w:noProof/>
                  </w:rPr>
                  <w:t>556</w:t>
                </w:r>
                <w:r>
                  <w:rPr>
                    <w:rStyle w:val="213pt1"/>
                  </w:rPr>
                  <w:fldChar w:fldCharType="end"/>
                </w:r>
              </w:p>
            </w:txbxContent>
          </v:textbox>
          <w10:wrap anchorx="page" anchory="page"/>
        </v:shape>
      </w:pic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50" type="#_x0000_t202" style="position:absolute;margin-left:294.5pt;margin-top:785.65pt;width:12.95pt;height:9.35pt;z-index:-188743969;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686</w:t>
                </w:r>
                <w:r>
                  <w:rPr>
                    <w:rStyle w:val="213pt"/>
                  </w:rPr>
                  <w:fldChar w:fldCharType="end"/>
                </w:r>
              </w:p>
            </w:txbxContent>
          </v:textbox>
          <w10:wrap anchorx="page" anchory="page"/>
        </v:shape>
      </w:pic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51" type="#_x0000_t202" style="position:absolute;margin-left:294.5pt;margin-top:785.65pt;width:12.95pt;height:9.35pt;z-index:-188743968;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687</w:t>
                </w:r>
                <w:r>
                  <w:rPr>
                    <w:rStyle w:val="213pt"/>
                  </w:rPr>
                  <w:fldChar w:fldCharType="end"/>
                </w:r>
              </w:p>
            </w:txbxContent>
          </v:textbox>
          <w10:wrap anchorx="page" anchory="page"/>
        </v:shape>
      </w:pic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52" type="#_x0000_t202" style="position:absolute;margin-left:294.5pt;margin-top:785.65pt;width:12.95pt;height:9.35pt;z-index:-188743967;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714</w:t>
                </w:r>
                <w:r>
                  <w:rPr>
                    <w:rStyle w:val="213pt"/>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56" type="#_x0000_t202" style="position:absolute;margin-left:295.85pt;margin-top:798.65pt;width:12pt;height:9.6pt;z-index:-188744058;mso-wrap-style:none;mso-wrap-distance-left:5pt;mso-wrap-distance-right:5pt;mso-position-horizontal-relative:page;mso-position-vertical-relative:page" wrapcoords="0 0" filled="f" stroked="f">
          <v:textbox style="mso-fit-shape-to-text:t" inset="0,0,0,0">
            <w:txbxContent>
              <w:p w:rsidR="00EC5966" w:rsidRDefault="00EC5966">
                <w:pPr>
                  <w:pStyle w:val="a8"/>
                  <w:shd w:val="clear" w:color="auto" w:fill="auto"/>
                  <w:spacing w:line="240" w:lineRule="auto"/>
                </w:pPr>
                <w:r>
                  <w:fldChar w:fldCharType="begin"/>
                </w:r>
                <w:r>
                  <w:instrText xml:space="preserve"> PAGE \* MERGEFORMAT </w:instrText>
                </w:r>
                <w:r>
                  <w:fldChar w:fldCharType="separate"/>
                </w:r>
                <w:r w:rsidR="005152E2" w:rsidRPr="005152E2">
                  <w:rPr>
                    <w:rStyle w:val="a9"/>
                    <w:noProof/>
                  </w:rPr>
                  <w:t>21</w:t>
                </w:r>
                <w:r>
                  <w:rPr>
                    <w:rStyle w:val="a9"/>
                  </w:rPr>
                  <w:fldChar w:fldCharType="end"/>
                </w:r>
              </w:p>
            </w:txbxContent>
          </v:textbox>
          <w10:wrap anchorx="page" anchory="page"/>
        </v:shape>
      </w:pic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53" type="#_x0000_t202" style="position:absolute;margin-left:294.5pt;margin-top:785.65pt;width:12.95pt;height:9.35pt;z-index:-188743966;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715</w:t>
                </w:r>
                <w:r>
                  <w:rPr>
                    <w:rStyle w:val="213pt"/>
                  </w:rPr>
                  <w:fldChar w:fldCharType="end"/>
                </w:r>
              </w:p>
            </w:txbxContent>
          </v:textbox>
          <w10:wrap anchorx="page" anchory="page"/>
        </v:shape>
      </w:pic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55" type="#_x0000_t202" style="position:absolute;margin-left:308.8pt;margin-top:777.65pt;width:19.9pt;height:9.6pt;z-index:-188743964;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1"/>
                    <w:noProof/>
                  </w:rPr>
                  <w:t>688</w:t>
                </w:r>
                <w:r>
                  <w:rPr>
                    <w:rStyle w:val="213pt1"/>
                  </w:rPr>
                  <w:fldChar w:fldCharType="end"/>
                </w:r>
              </w:p>
            </w:txbxContent>
          </v:textbox>
          <w10:wrap anchorx="page" anchory="page"/>
        </v:shape>
      </w:pic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56" type="#_x0000_t202" style="position:absolute;margin-left:294.5pt;margin-top:785.65pt;width:12.95pt;height:9.35pt;z-index:-188743963;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768</w:t>
                </w:r>
                <w:r>
                  <w:rPr>
                    <w:rStyle w:val="213pt"/>
                  </w:rPr>
                  <w:fldChar w:fldCharType="end"/>
                </w:r>
              </w:p>
            </w:txbxContent>
          </v:textbox>
          <w10:wrap anchorx="page" anchory="page"/>
        </v:shape>
      </w:pic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57" type="#_x0000_t202" style="position:absolute;margin-left:294.5pt;margin-top:785.65pt;width:12.95pt;height:9.35pt;z-index:-188743962;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767</w:t>
                </w:r>
                <w:r>
                  <w:rPr>
                    <w:rStyle w:val="213pt"/>
                  </w:rPr>
                  <w:fldChar w:fldCharType="end"/>
                </w:r>
              </w:p>
            </w:txbxContent>
          </v:textbox>
          <w10:wrap anchorx="page" anchory="page"/>
        </v:shape>
      </w:pic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59" type="#_x0000_t202" style="position:absolute;margin-left:308.6pt;margin-top:777.65pt;width:19.7pt;height:9.6pt;z-index:-188743960;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1"/>
                    <w:noProof/>
                  </w:rPr>
                  <w:t>716</w:t>
                </w:r>
                <w:r>
                  <w:rPr>
                    <w:rStyle w:val="213pt1"/>
                  </w:rPr>
                  <w:fldChar w:fldCharType="end"/>
                </w:r>
              </w:p>
            </w:txbxContent>
          </v:textbox>
          <w10:wrap anchorx="page" anchory="page"/>
        </v:shape>
      </w:pict>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64" type="#_x0000_t202" style="position:absolute;margin-left:294.5pt;margin-top:785.65pt;width:12.95pt;height:9.35pt;z-index:-188743955;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792</w:t>
                </w:r>
                <w:r>
                  <w:rPr>
                    <w:rStyle w:val="213pt"/>
                  </w:rPr>
                  <w:fldChar w:fldCharType="end"/>
                </w:r>
              </w:p>
            </w:txbxContent>
          </v:textbox>
          <w10:wrap anchorx="page" anchory="page"/>
        </v:shape>
      </w:pic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65" type="#_x0000_t202" style="position:absolute;margin-left:294.5pt;margin-top:785.65pt;width:12.95pt;height:9.35pt;z-index:-188743954;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fldChar w:fldCharType="begin"/>
                </w:r>
                <w:r>
                  <w:instrText xml:space="preserve"> PAGE \* MERGEFORMAT </w:instrText>
                </w:r>
                <w:r>
                  <w:fldChar w:fldCharType="separate"/>
                </w:r>
                <w:r w:rsidR="005152E2" w:rsidRPr="005152E2">
                  <w:rPr>
                    <w:rStyle w:val="213pt"/>
                    <w:noProof/>
                  </w:rPr>
                  <w:t>791</w:t>
                </w:r>
                <w:r>
                  <w:rPr>
                    <w:rStyle w:val="213pt"/>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35E" w:rsidRDefault="007A235E">
      <w:r>
        <w:separator/>
      </w:r>
    </w:p>
  </w:footnote>
  <w:footnote w:type="continuationSeparator" w:id="0">
    <w:p w:rsidR="007A235E" w:rsidRDefault="007A235E">
      <w:r>
        <w:continuationSeparator/>
      </w:r>
    </w:p>
  </w:footnote>
  <w:footnote w:id="1">
    <w:p w:rsidR="00EC5966" w:rsidRDefault="00EC5966">
      <w:pPr>
        <w:pStyle w:val="a5"/>
        <w:shd w:val="clear" w:color="auto" w:fill="auto"/>
        <w:tabs>
          <w:tab w:val="left" w:pos="106"/>
        </w:tabs>
      </w:pPr>
      <w:r>
        <w:rPr>
          <w:vertAlign w:val="superscript"/>
        </w:rPr>
        <w:footnoteRef/>
      </w:r>
      <w:r>
        <w:tab/>
        <w:t>Представлены в разделах 2.1.2.3. и 2.1.2.4.</w:t>
      </w:r>
    </w:p>
  </w:footnote>
  <w:footnote w:id="2">
    <w:p w:rsidR="00EC5966" w:rsidRDefault="00EC5966">
      <w:pPr>
        <w:pStyle w:val="a5"/>
        <w:shd w:val="clear" w:color="auto" w:fill="auto"/>
        <w:tabs>
          <w:tab w:val="left" w:pos="110"/>
        </w:tabs>
        <w:ind w:right="1080"/>
        <w:jc w:val="left"/>
      </w:pPr>
      <w:r>
        <w:rPr>
          <w:vertAlign w:val="superscript"/>
        </w:rPr>
        <w:footnoteRef/>
      </w:r>
      <w:r>
        <w:tab/>
        <w:t>Представлены при описании планируемых результатов освоения конкретных учебных предметов в разделе 2.1.2.5.</w:t>
      </w:r>
    </w:p>
  </w:footnote>
  <w:footnote w:id="3">
    <w:p w:rsidR="00EC5966" w:rsidRDefault="00EC5966">
      <w:pPr>
        <w:pStyle w:val="a5"/>
        <w:shd w:val="clear" w:color="auto" w:fill="auto"/>
        <w:spacing w:line="226" w:lineRule="exact"/>
        <w:ind w:right="400"/>
        <w:jc w:val="left"/>
      </w:pPr>
      <w:r>
        <w:rPr>
          <w:rStyle w:val="a6"/>
          <w:b/>
          <w:bCs/>
          <w:vertAlign w:val="superscript"/>
        </w:rPr>
        <w:footnoteRef/>
      </w:r>
      <w:r>
        <w:rPr>
          <w:rStyle w:val="a6"/>
          <w:b/>
          <w:bCs/>
        </w:rP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4">
    <w:p w:rsidR="00EC5966" w:rsidRDefault="00EC5966">
      <w:pPr>
        <w:pStyle w:val="a5"/>
        <w:shd w:val="clear" w:color="auto" w:fill="auto"/>
        <w:spacing w:line="283" w:lineRule="exact"/>
        <w:ind w:left="680" w:right="440" w:firstLine="720"/>
        <w:jc w:val="left"/>
      </w:pPr>
      <w: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5">
    <w:p w:rsidR="00EC5966" w:rsidRDefault="00EC5966">
      <w:pPr>
        <w:pStyle w:val="a5"/>
        <w:shd w:val="clear" w:color="auto" w:fill="auto"/>
        <w:spacing w:line="226" w:lineRule="exact"/>
        <w:ind w:left="680" w:right="940"/>
        <w:jc w:val="left"/>
      </w:pPr>
      <w:r>
        <w:rPr>
          <w:vertAlign w:val="superscript"/>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6">
    <w:p w:rsidR="00EC5966" w:rsidRDefault="00EC5966">
      <w:pPr>
        <w:pStyle w:val="22"/>
        <w:shd w:val="clear" w:color="auto" w:fill="auto"/>
        <w:tabs>
          <w:tab w:val="left" w:pos="886"/>
        </w:tabs>
        <w:ind w:left="680"/>
      </w:pPr>
      <w:r>
        <w:footnoteRef/>
      </w:r>
      <w:r>
        <w:tab/>
        <w:t>КЛАСС</w:t>
      </w:r>
    </w:p>
    <w:p w:rsidR="00EC5966" w:rsidRDefault="00EC5966">
      <w:pPr>
        <w:pStyle w:val="22"/>
        <w:shd w:val="clear" w:color="auto" w:fill="auto"/>
        <w:ind w:left="680" w:firstLine="720"/>
      </w:pPr>
      <w:r>
        <w:t>Природа. Погода, явления природы, мир животных и растений, охрана окружающей среды.</w:t>
      </w:r>
    </w:p>
    <w:p w:rsidR="00EC5966" w:rsidRDefault="00EC5966">
      <w:pPr>
        <w:pStyle w:val="22"/>
        <w:shd w:val="clear" w:color="auto" w:fill="auto"/>
        <w:ind w:left="680" w:firstLine="720"/>
      </w:pPr>
      <w:r>
        <w:t>Путешествия. Разные виды транспорта, мои каникулы, аэропорт, гостиницы, куда поехать летом и зимой, развлечения.</w:t>
      </w:r>
    </w:p>
    <w:p w:rsidR="00EC5966" w:rsidRDefault="00EC5966">
      <w:pPr>
        <w:pStyle w:val="22"/>
        <w:shd w:val="clear" w:color="auto" w:fill="auto"/>
        <w:ind w:left="680" w:firstLine="720"/>
      </w:pPr>
      <w:r>
        <w:t>Профессии и работа. Выбор профессии, продолжение образования. Профессии в семье и описание рабочего дня и профессиональных обязанностей взрослых.</w:t>
      </w:r>
    </w:p>
    <w:p w:rsidR="00EC5966" w:rsidRDefault="00EC5966">
      <w:pPr>
        <w:pStyle w:val="22"/>
        <w:shd w:val="clear" w:color="auto" w:fill="auto"/>
        <w:ind w:left="680" w:firstLine="720"/>
      </w:pPr>
      <w:r>
        <w:t>Праздники и знаменательные даты в различных странах мира. Популярные праздники в России и Великобритании, посещение фестиваля.</w:t>
      </w:r>
    </w:p>
  </w:footnote>
  <w:footnote w:id="7">
    <w:p w:rsidR="00EC5966" w:rsidRDefault="00EC5966">
      <w:pPr>
        <w:pStyle w:val="a5"/>
        <w:shd w:val="clear" w:color="auto" w:fill="auto"/>
        <w:spacing w:line="230" w:lineRule="exact"/>
        <w:ind w:left="680"/>
        <w:jc w:val="left"/>
      </w:pPr>
      <w:r>
        <w:rPr>
          <w:rStyle w:val="a6"/>
          <w:b/>
          <w:bCs/>
          <w:vertAlign w:val="superscript"/>
        </w:rPr>
        <w:footnoteRef/>
      </w:r>
      <w:r>
        <w:rPr>
          <w:rStyle w:val="a6"/>
          <w:b/>
          <w:bCs/>
        </w:rPr>
        <w:t xml:space="preserve"> Предметные результаты в виде общего перечня для курсов отечественной и всеобщей истории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w:t>
      </w:r>
    </w:p>
  </w:footnote>
  <w:footnote w:id="8">
    <w:p w:rsidR="00EC5966" w:rsidRDefault="00EC5966">
      <w:pPr>
        <w:pStyle w:val="32"/>
        <w:shd w:val="clear" w:color="auto" w:fill="auto"/>
        <w:ind w:left="900"/>
      </w:pPr>
      <w:r>
        <w:t>11.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9">
    <w:p w:rsidR="00EC5966" w:rsidRDefault="00EC5966">
      <w:pPr>
        <w:pStyle w:val="32"/>
        <w:shd w:val="clear" w:color="auto" w:fill="auto"/>
        <w:ind w:left="900"/>
      </w:pPr>
      <w:r>
        <w:rPr>
          <w:rStyle w:val="3TimesNewRoman10pt"/>
          <w:rFonts w:eastAsia="Cambria"/>
          <w:vertAlign w:val="superscript"/>
        </w:rPr>
        <w:footnoteRef/>
      </w:r>
      <w:r>
        <w:t xml:space="preserve"> Анализ результатов фенологических наблюдений и наблюдений за погодой осуществляется в конце учебного года.</w:t>
      </w:r>
    </w:p>
  </w:footnote>
  <w:footnote w:id="10">
    <w:p w:rsidR="00EC5966" w:rsidRDefault="00EC5966">
      <w:pPr>
        <w:pStyle w:val="a5"/>
        <w:shd w:val="clear" w:color="auto" w:fill="auto"/>
        <w:spacing w:line="235" w:lineRule="exact"/>
        <w:ind w:left="680" w:right="720"/>
        <w:jc w:val="left"/>
      </w:pPr>
      <w:r>
        <w:rPr>
          <w:vertAlign w:val="superscript"/>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rsidR="00EC5966" w:rsidRDefault="00EC5966">
      <w:pPr>
        <w:pStyle w:val="a5"/>
        <w:shd w:val="clear" w:color="auto" w:fill="auto"/>
        <w:tabs>
          <w:tab w:val="left" w:pos="838"/>
        </w:tabs>
        <w:spacing w:line="226" w:lineRule="exact"/>
        <w:ind w:left="660" w:right="900"/>
        <w:jc w:val="left"/>
      </w:pPr>
      <w:r>
        <w:rPr>
          <w:rStyle w:val="a6"/>
          <w:b/>
          <w:bCs/>
          <w:vertAlign w:val="superscript"/>
        </w:rPr>
        <w:footnoteRef/>
      </w:r>
      <w:r>
        <w:rPr>
          <w:rStyle w:val="a6"/>
          <w:b/>
          <w:bCs/>
        </w:rPr>
        <w:tab/>
        <w:t>МС - элементы содержания, включающие межпредметные связи, которые подробнее раскрыты в тематическом планировании.</w:t>
      </w:r>
    </w:p>
  </w:footnote>
  <w:footnote w:id="12">
    <w:p w:rsidR="00EC5966" w:rsidRDefault="00EC5966">
      <w:pPr>
        <w:pStyle w:val="a5"/>
        <w:shd w:val="clear" w:color="auto" w:fill="auto"/>
        <w:tabs>
          <w:tab w:val="left" w:pos="842"/>
        </w:tabs>
        <w:spacing w:line="226" w:lineRule="exact"/>
        <w:ind w:left="660" w:right="740"/>
        <w:jc w:val="left"/>
      </w:pPr>
      <w:r>
        <w:rPr>
          <w:rStyle w:val="a6"/>
          <w:b/>
          <w:bCs/>
          <w:vertAlign w:val="superscript"/>
        </w:rPr>
        <w:footnoteRef/>
      </w:r>
      <w:r>
        <w:rPr>
          <w:rStyle w:val="a6"/>
          <w:b/>
          <w:bCs/>
        </w:rPr>
        <w:tab/>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3">
    <w:p w:rsidR="00EC5966" w:rsidRDefault="00EC5966">
      <w:pPr>
        <w:pStyle w:val="a5"/>
        <w:shd w:val="clear" w:color="auto" w:fill="auto"/>
        <w:tabs>
          <w:tab w:val="left" w:pos="833"/>
        </w:tabs>
        <w:spacing w:line="226" w:lineRule="exact"/>
        <w:ind w:left="660"/>
        <w:jc w:val="left"/>
      </w:pPr>
      <w:r>
        <w:rPr>
          <w:rStyle w:val="a6"/>
          <w:b/>
          <w:bCs/>
          <w:vertAlign w:val="superscript"/>
        </w:rPr>
        <w:footnoteRef/>
      </w:r>
      <w:r>
        <w:rPr>
          <w:rStyle w:val="a6"/>
          <w:b/>
          <w:bCs/>
        </w:rPr>
        <w:tab/>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14">
    <w:p w:rsidR="00EC5966" w:rsidRDefault="00EC5966">
      <w:pPr>
        <w:pStyle w:val="a5"/>
        <w:shd w:val="clear" w:color="auto" w:fill="auto"/>
        <w:tabs>
          <w:tab w:val="left" w:pos="842"/>
        </w:tabs>
        <w:spacing w:line="235" w:lineRule="exact"/>
        <w:ind w:left="660" w:right="580"/>
        <w:jc w:val="left"/>
      </w:pPr>
      <w:r>
        <w:rPr>
          <w:rStyle w:val="a6"/>
          <w:b/>
          <w:bCs/>
          <w:vertAlign w:val="superscript"/>
        </w:rPr>
        <w:footnoteRef/>
      </w:r>
      <w:r>
        <w:rPr>
          <w:rStyle w:val="a6"/>
          <w:b/>
          <w:bCs/>
        </w:rPr>
        <w:tab/>
        <w:t>Здесь и далее приводится расширенный перечень лабораторных работ и опытов, из которого учитель делает выбор по своему усмотрению.</w:t>
      </w:r>
    </w:p>
  </w:footnote>
  <w:footnote w:id="15">
    <w:p w:rsidR="00EC5966" w:rsidRDefault="00EC5966">
      <w:pPr>
        <w:pStyle w:val="a5"/>
        <w:shd w:val="clear" w:color="auto" w:fill="auto"/>
        <w:spacing w:line="235" w:lineRule="exact"/>
        <w:ind w:left="660" w:right="740"/>
        <w:jc w:val="left"/>
      </w:pPr>
      <w:r>
        <w:rPr>
          <w:rStyle w:val="a6"/>
          <w:b/>
          <w:bCs/>
          <w:vertAlign w:val="superscript"/>
        </w:rPr>
        <w:footnoteRef/>
      </w:r>
      <w:r>
        <w:rPr>
          <w:rStyle w:val="a6"/>
          <w:b/>
          <w:bCs/>
        </w:rP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EC5966" w:rsidRDefault="00EC5966">
      <w:pPr>
        <w:pStyle w:val="32"/>
        <w:shd w:val="clear" w:color="auto" w:fill="auto"/>
        <w:ind w:left="660" w:firstLine="0"/>
        <w:jc w:val="both"/>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7">
    <w:p w:rsidR="00EC5966" w:rsidRDefault="00EC5966">
      <w:pPr>
        <w:pStyle w:val="a5"/>
        <w:shd w:val="clear" w:color="auto" w:fill="auto"/>
        <w:tabs>
          <w:tab w:val="left" w:pos="833"/>
        </w:tabs>
        <w:spacing w:line="230" w:lineRule="exact"/>
        <w:ind w:left="660"/>
        <w:jc w:val="left"/>
      </w:pPr>
      <w:r>
        <w:rPr>
          <w:rStyle w:val="a6"/>
          <w:b/>
          <w:bCs/>
          <w:vertAlign w:val="superscript"/>
        </w:rPr>
        <w:footnoteRef/>
      </w:r>
      <w:r>
        <w:rPr>
          <w:rStyle w:val="a6"/>
          <w:b/>
          <w:bCs/>
        </w:rPr>
        <w:tab/>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8">
    <w:p w:rsidR="00EC5966" w:rsidRDefault="00EC5966">
      <w:pPr>
        <w:pStyle w:val="a5"/>
        <w:shd w:val="clear" w:color="auto" w:fill="auto"/>
        <w:tabs>
          <w:tab w:val="left" w:pos="833"/>
        </w:tabs>
        <w:spacing w:line="230" w:lineRule="exact"/>
        <w:ind w:left="660" w:right="940"/>
        <w:jc w:val="left"/>
      </w:pPr>
      <w:r>
        <w:rPr>
          <w:rStyle w:val="a6"/>
          <w:b/>
          <w:bCs/>
          <w:vertAlign w:val="superscript"/>
        </w:rPr>
        <w:footnoteRef/>
      </w:r>
      <w:r>
        <w:rPr>
          <w:rStyle w:val="a6"/>
          <w:b/>
          <w:bCs/>
        </w:rPr>
        <w:tab/>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9">
    <w:p w:rsidR="00EC5966" w:rsidRDefault="00EC5966">
      <w:pPr>
        <w:pStyle w:val="a5"/>
        <w:shd w:val="clear" w:color="auto" w:fill="auto"/>
        <w:tabs>
          <w:tab w:val="left" w:pos="838"/>
        </w:tabs>
        <w:spacing w:line="235" w:lineRule="exact"/>
        <w:ind w:left="660"/>
        <w:jc w:val="left"/>
      </w:pPr>
      <w:r>
        <w:rPr>
          <w:rStyle w:val="a6"/>
          <w:b/>
          <w:bCs/>
          <w:vertAlign w:val="superscript"/>
        </w:rPr>
        <w:footnoteRef/>
      </w:r>
      <w:r>
        <w:rPr>
          <w:rStyle w:val="a6"/>
          <w:b/>
          <w:bCs/>
        </w:rPr>
        <w:tab/>
        <w:t>Темы 2 и 3 можно менять местами по усмотрению учителя, рассматривая содержание темы 2 в качестве обобщения учебного материала.</w:t>
      </w:r>
    </w:p>
  </w:footnote>
  <w:footnote w:id="20">
    <w:p w:rsidR="00EC5966" w:rsidRDefault="00EC5966">
      <w:pPr>
        <w:pStyle w:val="a5"/>
        <w:shd w:val="clear" w:color="auto" w:fill="auto"/>
        <w:tabs>
          <w:tab w:val="left" w:pos="842"/>
        </w:tabs>
        <w:spacing w:line="230" w:lineRule="exact"/>
        <w:ind w:left="660" w:right="220"/>
      </w:pPr>
      <w:r>
        <w:rPr>
          <w:rStyle w:val="a6"/>
          <w:b/>
          <w:bCs/>
          <w:vertAlign w:val="superscript"/>
        </w:rPr>
        <w:footnoteRef/>
      </w:r>
      <w:r>
        <w:rPr>
          <w:rStyle w:val="a6"/>
          <w:b/>
          <w:bCs/>
        </w:rPr>
        <w:tab/>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1">
    <w:p w:rsidR="00EC5966" w:rsidRDefault="00EC5966">
      <w:pPr>
        <w:pStyle w:val="a5"/>
        <w:shd w:val="clear" w:color="auto" w:fill="auto"/>
        <w:tabs>
          <w:tab w:val="left" w:pos="838"/>
        </w:tabs>
        <w:spacing w:line="230" w:lineRule="exact"/>
        <w:ind w:left="660" w:right="920"/>
        <w:jc w:val="left"/>
      </w:pPr>
      <w:r>
        <w:rPr>
          <w:rStyle w:val="a6"/>
          <w:b/>
          <w:bCs/>
          <w:vertAlign w:val="superscript"/>
        </w:rPr>
        <w:footnoteRef/>
      </w:r>
      <w:r>
        <w:rPr>
          <w:rStyle w:val="a6"/>
          <w:b/>
          <w:bCs/>
        </w:rPr>
        <w:tab/>
        <w:t>Многообразие птиц изучается по выбору учителя на примере трёх экологических групп с учётом распространения птиц в своём регионе.</w:t>
      </w:r>
    </w:p>
  </w:footnote>
  <w:footnote w:id="22">
    <w:p w:rsidR="00EC5966" w:rsidRDefault="00EC5966">
      <w:pPr>
        <w:pStyle w:val="a5"/>
        <w:shd w:val="clear" w:color="auto" w:fill="auto"/>
        <w:tabs>
          <w:tab w:val="left" w:pos="833"/>
        </w:tabs>
        <w:spacing w:line="230" w:lineRule="exact"/>
        <w:ind w:left="660"/>
      </w:pPr>
      <w:r>
        <w:rPr>
          <w:rStyle w:val="a6"/>
          <w:b/>
          <w:bCs/>
          <w:vertAlign w:val="superscript"/>
        </w:rPr>
        <w:footnoteRef/>
      </w:r>
      <w:r>
        <w:rPr>
          <w:rStyle w:val="a6"/>
          <w:b/>
          <w:bCs/>
        </w:rPr>
        <w:tab/>
        <w:t>Изучаются 6 отрядов млекопитающих на примере двух видов из каждого отряда по выбору учителя.</w:t>
      </w:r>
    </w:p>
  </w:footnote>
  <w:footnote w:id="23">
    <w:p w:rsidR="00EC5966" w:rsidRDefault="00EC5966">
      <w:pPr>
        <w:pStyle w:val="a5"/>
        <w:shd w:val="clear" w:color="auto" w:fill="auto"/>
        <w:spacing w:line="235" w:lineRule="exact"/>
        <w:ind w:left="660" w:right="740"/>
        <w:jc w:val="left"/>
      </w:pPr>
      <w:r>
        <w:rPr>
          <w:rStyle w:val="a6"/>
          <w:b/>
          <w:bCs/>
          <w:vertAlign w:val="superscript"/>
        </w:rPr>
        <w:footnoteRef/>
      </w:r>
      <w:r>
        <w:rPr>
          <w:rStyle w:val="a6"/>
          <w:b/>
          <w:bCs/>
        </w:rP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4">
    <w:p w:rsidR="00EC5966" w:rsidRDefault="00EC5966">
      <w:pPr>
        <w:pStyle w:val="a5"/>
        <w:shd w:val="clear" w:color="auto" w:fill="auto"/>
        <w:spacing w:line="226" w:lineRule="exact"/>
        <w:ind w:left="660" w:right="920"/>
        <w:jc w:val="left"/>
      </w:pPr>
      <w:r>
        <w:rPr>
          <w:rStyle w:val="a6"/>
          <w:b/>
          <w:bCs/>
          <w:vertAlign w:val="superscript"/>
        </w:rPr>
        <w:footnoteRef/>
      </w:r>
      <w:r>
        <w:rPr>
          <w:rStyle w:val="a6"/>
          <w:b/>
          <w:bCs/>
        </w:rP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25">
    <w:p w:rsidR="00EC5966" w:rsidRDefault="00EC5966">
      <w:pPr>
        <w:pStyle w:val="a5"/>
        <w:shd w:val="clear" w:color="auto" w:fill="auto"/>
        <w:spacing w:line="226" w:lineRule="exact"/>
        <w:ind w:left="660" w:right="920"/>
        <w:jc w:val="left"/>
      </w:pPr>
      <w:r>
        <w:rPr>
          <w:rStyle w:val="a6"/>
          <w:b/>
          <w:bCs/>
          <w:vertAlign w:val="superscript"/>
        </w:rPr>
        <w:footnoteRef/>
      </w:r>
      <w:r>
        <w:rPr>
          <w:rStyle w:val="a6"/>
          <w:b/>
          <w:bCs/>
        </w:rP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26">
    <w:p w:rsidR="00EC5966" w:rsidRDefault="00EC5966">
      <w:pPr>
        <w:pStyle w:val="a5"/>
        <w:shd w:val="clear" w:color="auto" w:fill="auto"/>
        <w:spacing w:line="226" w:lineRule="exact"/>
        <w:ind w:left="660" w:right="500"/>
        <w:jc w:val="left"/>
      </w:pPr>
      <w:r>
        <w:rPr>
          <w:rStyle w:val="a6"/>
          <w:b/>
          <w:bCs/>
          <w:vertAlign w:val="superscript"/>
        </w:rPr>
        <w:footnoteRef/>
      </w:r>
      <w:r>
        <w:rPr>
          <w:rStyle w:val="a6"/>
          <w:b/>
          <w:bCs/>
        </w:rP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27">
    <w:p w:rsidR="00EC5966" w:rsidRDefault="00EC5966">
      <w:pPr>
        <w:pStyle w:val="a5"/>
        <w:shd w:val="clear" w:color="auto" w:fill="auto"/>
        <w:spacing w:line="235" w:lineRule="exact"/>
        <w:ind w:right="700"/>
        <w:jc w:val="left"/>
      </w:pPr>
      <w:r>
        <w:rPr>
          <w:rStyle w:val="a6"/>
          <w:b/>
          <w:bCs/>
          <w:vertAlign w:val="superscript"/>
        </w:rPr>
        <w:footnoteRef/>
      </w:r>
      <w:r>
        <w:rPr>
          <w:rStyle w:val="a6"/>
          <w:b/>
          <w:bCs/>
        </w:rP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8">
    <w:p w:rsidR="00EC5966" w:rsidRDefault="00EC5966">
      <w:pPr>
        <w:pStyle w:val="a5"/>
        <w:shd w:val="clear" w:color="auto" w:fill="auto"/>
        <w:spacing w:line="269" w:lineRule="exact"/>
        <w:ind w:firstLine="740"/>
        <w:jc w:val="left"/>
      </w:pPr>
      <w:r>
        <w:rPr>
          <w:vertAlign w:val="superscript"/>
        </w:rPr>
        <w:footnoteRef/>
      </w:r>
      <w:r>
        <w:t xml:space="preserve"> Содержание коррекционных курсов отражено в разделах ПАООП ООО 2.2.4.1. «Психокоррекционный курс» и 2.2.4.2. Коррекционный курс «Логопедические занятия».</w:t>
      </w:r>
    </w:p>
  </w:footnote>
  <w:footnote w:id="29">
    <w:p w:rsidR="00EC5966" w:rsidRDefault="00EC5966">
      <w:pPr>
        <w:pStyle w:val="a5"/>
        <w:shd w:val="clear" w:color="auto" w:fill="auto"/>
        <w:spacing w:line="230" w:lineRule="exact"/>
        <w:ind w:right="780"/>
        <w:jc w:val="left"/>
      </w:pPr>
      <w:r>
        <w:rPr>
          <w:vertAlign w:val="superscript"/>
        </w:rPr>
        <w:footnoteRef/>
      </w:r>
      <w:r>
        <w:t xml:space="preserve"> В соответствии с СанПиН 1.2.3685-21 "Гигиенические нормативы и требования к обеспечению безопасности и (или) безвредности для человека факторов среды обитания" (Табл. 6.6. Требования к организации образовательного процесса).</w:t>
      </w:r>
    </w:p>
  </w:footnote>
  <w:footnote w:id="30">
    <w:p w:rsidR="00EC5966" w:rsidRDefault="00EC5966">
      <w:pPr>
        <w:pStyle w:val="a5"/>
        <w:shd w:val="clear" w:color="auto" w:fill="auto"/>
        <w:spacing w:line="226" w:lineRule="exact"/>
        <w:ind w:right="160"/>
      </w:pPr>
      <w:r>
        <w:rPr>
          <w:vertAlign w:val="superscript"/>
        </w:rPr>
        <w:footnoteRef/>
      </w:r>
      <w:r>
        <w:t xml:space="preserve"> 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68" type="#_x0000_t202" style="position:absolute;margin-left:78pt;margin-top:62.9pt;width:58.3pt;height:6.5pt;z-index:-188744046;mso-wrap-style:none;mso-wrap-distance-left:5pt;mso-wrap-distance-right:5pt;mso-position-horizontal-relative:page;mso-position-vertical-relative:page" wrapcoords="0 0" filled="f" stroked="f">
          <v:textbox style="mso-fit-shape-to-text:t" inset="0,0,0,0">
            <w:txbxContent>
              <w:p w:rsidR="00EC5966" w:rsidRDefault="00EC5966">
                <w:pPr>
                  <w:pStyle w:val="a8"/>
                  <w:shd w:val="clear" w:color="auto" w:fill="auto"/>
                  <w:spacing w:line="240" w:lineRule="auto"/>
                </w:pPr>
                <w:r>
                  <w:rPr>
                    <w:rStyle w:val="14pt"/>
                  </w:rPr>
                  <w:t>конспект.</w:t>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85" type="#_x0000_t202" style="position:absolute;margin-left:85.2pt;margin-top:61.75pt;width:467.05pt;height:26.15pt;z-index:-188744029;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rPr>
                    <w:rStyle w:val="213pt1"/>
                  </w:rPr>
                  <w:t>своего состояния, в том числе опираясь на примеры из литературных</w:t>
                </w:r>
              </w:p>
              <w:p w:rsidR="00EC5966" w:rsidRDefault="00EC5966">
                <w:pPr>
                  <w:pStyle w:val="29"/>
                  <w:shd w:val="clear" w:color="auto" w:fill="auto"/>
                  <w:spacing w:line="240" w:lineRule="auto"/>
                </w:pPr>
                <w:r>
                  <w:rPr>
                    <w:rStyle w:val="213pt1"/>
                  </w:rPr>
                  <w:t>произведений, написанных на родном языке.</w:t>
                </w: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88" type="#_x0000_t202" style="position:absolute;margin-left:85.2pt;margin-top:81.65pt;width:151.7pt;height:14.9pt;z-index:-188744026;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rPr>
                    <w:rStyle w:val="214pt"/>
                    <w:b/>
                    <w:bCs/>
                  </w:rPr>
                  <w:t>2.2.1.З. РОДНОЙ ЯЗЫК</w:t>
                </w: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90" type="#_x0000_t202" style="position:absolute;margin-left:85.2pt;margin-top:61pt;width:205.9pt;height:12.25pt;z-index:-188744024;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rPr>
                    <w:rStyle w:val="214pt"/>
                    <w:b/>
                    <w:bCs/>
                  </w:rPr>
                  <w:t>2.2.1.4. РОДНАЯ ЛИТЕРАТУРА</w:t>
                </w:r>
              </w:p>
            </w:txbxContent>
          </v:textbox>
          <w10:wrap anchorx="page" anchory="page"/>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91" type="#_x0000_t202" style="position:absolute;margin-left:85.2pt;margin-top:61pt;width:205.9pt;height:12.25pt;z-index:-188744023;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rPr>
                    <w:rStyle w:val="214pt"/>
                    <w:b/>
                    <w:bCs/>
                  </w:rPr>
                  <w:t>2.2.1.4. РОДНАЯ ЛИТЕРАТУРА</w:t>
                </w:r>
              </w:p>
            </w:txbxContent>
          </v:textbox>
          <w10:wrap anchorx="page" anchory="page"/>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97" type="#_x0000_t202" style="position:absolute;margin-left:85.2pt;margin-top:61.75pt;width:467.05pt;height:26.15pt;z-index:-188744017;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rPr>
                    <w:rStyle w:val="213pt1"/>
                  </w:rPr>
                  <w:t>своего состояния, в том числе опираясь на примеры из литературных</w:t>
                </w:r>
              </w:p>
              <w:p w:rsidR="00EC5966" w:rsidRDefault="00EC5966">
                <w:pPr>
                  <w:pStyle w:val="29"/>
                  <w:shd w:val="clear" w:color="auto" w:fill="auto"/>
                  <w:spacing w:line="240" w:lineRule="auto"/>
                </w:pPr>
                <w:r>
                  <w:rPr>
                    <w:rStyle w:val="213pt1"/>
                  </w:rPr>
                  <w:t>произведений, написанных на родном языке.</w:t>
                </w:r>
              </w:p>
            </w:txbxContent>
          </v:textbox>
          <w10:wrap anchorx="page" anchory="page"/>
        </v:shape>
      </w:pic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215325213450463296CCAC0BD6863D09"/>
      </w:placeholder>
      <w:temporary/>
      <w:showingPlcHdr/>
      <w15:appearance w15:val="hidden"/>
    </w:sdtPr>
    <w:sdtEndPr/>
    <w:sdtContent>
      <w:p w:rsidR="00EC5966" w:rsidRDefault="00EC5966">
        <w:pPr>
          <w:pStyle w:val="ad"/>
        </w:pPr>
        <w:r>
          <w:t>[Введите текст]</w:t>
        </w:r>
      </w:p>
    </w:sdtContent>
  </w:sdt>
  <w:p w:rsidR="00EC5966" w:rsidRDefault="00EC5966">
    <w:pPr>
      <w:rPr>
        <w:sz w:val="2"/>
        <w:szCs w:val="2"/>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pPr>
      <w:rPr>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69" type="#_x0000_t202" style="position:absolute;margin-left:78pt;margin-top:62.9pt;width:58.3pt;height:6.5pt;z-index:-188744045;mso-wrap-style:none;mso-wrap-distance-left:5pt;mso-wrap-distance-right:5pt;mso-position-horizontal-relative:page;mso-position-vertical-relative:page" wrapcoords="0 0" filled="f" stroked="f">
          <v:textbox style="mso-fit-shape-to-text:t" inset="0,0,0,0">
            <w:txbxContent>
              <w:p w:rsidR="00EC5966" w:rsidRDefault="00EC5966">
                <w:pPr>
                  <w:pStyle w:val="a8"/>
                  <w:shd w:val="clear" w:color="auto" w:fill="auto"/>
                  <w:spacing w:line="240" w:lineRule="auto"/>
                </w:pPr>
                <w:r>
                  <w:rPr>
                    <w:rStyle w:val="14pt"/>
                  </w:rPr>
                  <w:t>конспект.</w:t>
                </w:r>
              </w:p>
            </w:txbxContent>
          </v:textbox>
          <w10:wrap anchorx="page" anchory="page"/>
        </v:shape>
      </w:pic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03" type="#_x0000_t202" style="position:absolute;margin-left:84.95pt;margin-top:62.9pt;width:191.05pt;height:9.6pt;z-index:-188744011;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rPr>
                    <w:rStyle w:val="214pt0"/>
                  </w:rPr>
                  <w:t xml:space="preserve">гг.: </w:t>
                </w:r>
                <w:r>
                  <w:rPr>
                    <w:rStyle w:val="214pt1"/>
                  </w:rPr>
                  <w:t>участники, итоги, значение.</w:t>
                </w:r>
              </w:p>
            </w:txbxContent>
          </v:textbox>
          <w10:wrap anchorx="page" anchory="page"/>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07" type="#_x0000_t202" style="position:absolute;margin-left:85.65pt;margin-top:59.55pt;width:268.55pt;height:12.95pt;z-index:-188744007;mso-wrap-style:none;mso-wrap-distance-left:5pt;mso-wrap-distance-right:5pt;mso-position-horizontal-relative:page;mso-position-vertical-relative:page" wrapcoords="0 0" filled="f" stroked="f">
          <v:textbox style="mso-fit-shape-to-text:t" inset="0,0,0,0">
            <w:txbxContent>
              <w:p w:rsidR="00EC5966" w:rsidRDefault="00EC5966">
                <w:pPr>
                  <w:pStyle w:val="ParaAttribute16"/>
                </w:pPr>
                <w:r>
                  <w:t>центральный пункт общественных дебатов.</w:t>
                </w:r>
              </w:p>
            </w:txbxContent>
          </v:textbox>
          <w10:wrap anchorx="page" anchory="page"/>
        </v:shape>
      </w:pic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12" type="#_x0000_t202" style="position:absolute;margin-left:113.5pt;margin-top:76.35pt;width:268.55pt;height:12.25pt;z-index:-188744003;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rPr>
                    <w:rStyle w:val="214pt"/>
                    <w:b/>
                    <w:bCs/>
                  </w:rPr>
                  <w:t>РАЗДЕЛ 2. ЧЕЛОВЕЧЕСТВО НА ЗЕМЛЕ</w:t>
                </w:r>
              </w:p>
            </w:txbxContent>
          </v:textbox>
          <w10:wrap anchorx="page" anchory="page"/>
        </v:shape>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16" type="#_x0000_t202" style="position:absolute;margin-left:85.2pt;margin-top:60.05pt;width:150.95pt;height:9.85pt;z-index:-188743999;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rPr>
                    <w:rStyle w:val="214pt"/>
                    <w:b/>
                    <w:bCs/>
                  </w:rPr>
                  <w:t>2.2.1.9. МАТЕМАТИКА</w:t>
                </w:r>
              </w:p>
            </w:txbxContent>
          </v:textbox>
          <w10:wrap anchorx="page" anchory="page"/>
        </v:shape>
      </w:pic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32" type="#_x0000_t202" style="position:absolute;margin-left:85.2pt;margin-top:60.05pt;width:107.5pt;height:9.85pt;z-index:-188743983;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rPr>
                    <w:rStyle w:val="214pt"/>
                    <w:b/>
                    <w:bCs/>
                  </w:rPr>
                  <w:t>2.2.1.13. ХИМИЯ</w:t>
                </w:r>
              </w:p>
            </w:txbxContent>
          </v:textbox>
          <w10:wrap anchorx="page" anchory="page"/>
        </v:shape>
      </w:pic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41" type="#_x0000_t202" style="position:absolute;margin-left:85.2pt;margin-top:60.05pt;width:117.1pt;height:9.85pt;z-index:-188743975;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rPr>
                    <w:rStyle w:val="214pt"/>
                    <w:b/>
                    <w:bCs/>
                  </w:rPr>
                  <w:t>2.2.1.15. МУЗЫКА</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45" type="#_x0000_t202" style="position:absolute;margin-left:85.2pt;margin-top:60.05pt;width:340.3pt;height:12.25pt;z-index:-188743971;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rPr>
                    <w:rStyle w:val="214pt"/>
                    <w:b/>
                    <w:bCs/>
                  </w:rPr>
                  <w:t>2.2.1.17. АДАПТИВНАЯ ФИЗИЧЕСКАЯ КУЛЬТУРА</w:t>
                </w:r>
              </w:p>
            </w:txbxContent>
          </v:textbox>
          <w10:wrap anchorx="page" anchory="page"/>
        </v:shape>
      </w:pic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54" type="#_x0000_t202" style="position:absolute;margin-left:161.7pt;margin-top:59.8pt;width:313.7pt;height:9.85pt;z-index:-188743965;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rPr>
                    <w:rStyle w:val="213pt1"/>
                  </w:rPr>
                  <w:t>2.2.3. ПРИМЕРНАЯ ПРОГРАММА ВОСПИТАНИЯ</w:t>
                </w:r>
              </w:p>
            </w:txbxContent>
          </v:textbox>
          <w10:wrap anchorx="page" anchory="page"/>
        </v:shape>
      </w:pic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158" type="#_x0000_t202" style="position:absolute;margin-left:163.15pt;margin-top:56.9pt;width:310.8pt;height:15.1pt;z-index:-188743961;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rPr>
                    <w:rStyle w:val="213pt1"/>
                  </w:rPr>
                  <w:t>2.2.4. ПРОГРАММА КОРРЕКЦИОННОЙ РАБОТЫ</w:t>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79" type="#_x0000_t202" style="position:absolute;margin-left:85.2pt;margin-top:60.05pt;width:142.1pt;height:9.85pt;z-index:-188744035;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rPr>
                    <w:rStyle w:val="214pt"/>
                    <w:b/>
                    <w:bCs/>
                  </w:rPr>
                  <w:t>2.2.1.2. ЛИТЕРАТУРА</w:t>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80" type="#_x0000_t202" style="position:absolute;margin-left:85.2pt;margin-top:60.05pt;width:142.1pt;height:9.85pt;z-index:-188744034;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rPr>
                    <w:rStyle w:val="214pt"/>
                    <w:b/>
                    <w:bCs/>
                  </w:rPr>
                  <w:t>2.2.1.2. ЛИТЕРАТУРА</w:t>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EC5966"/>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966" w:rsidRDefault="007A235E">
    <w:pPr>
      <w:rPr>
        <w:sz w:val="2"/>
        <w:szCs w:val="2"/>
      </w:rPr>
    </w:pPr>
    <w:r>
      <w:pict>
        <v:shapetype id="_x0000_t202" coordsize="21600,21600" o:spt="202" path="m,l,21600r21600,l21600,xe">
          <v:stroke joinstyle="miter"/>
          <v:path gradientshapeok="t" o:connecttype="rect"/>
        </v:shapetype>
        <v:shape id="_x0000_s2084" type="#_x0000_t202" style="position:absolute;margin-left:85.2pt;margin-top:61.75pt;width:467.05pt;height:26.15pt;z-index:-188744030;mso-wrap-style:none;mso-wrap-distance-left:5pt;mso-wrap-distance-right:5pt;mso-position-horizontal-relative:page;mso-position-vertical-relative:page" wrapcoords="0 0" filled="f" stroked="f">
          <v:textbox style="mso-fit-shape-to-text:t" inset="0,0,0,0">
            <w:txbxContent>
              <w:p w:rsidR="00EC5966" w:rsidRDefault="00EC5966">
                <w:pPr>
                  <w:pStyle w:val="29"/>
                  <w:shd w:val="clear" w:color="auto" w:fill="auto"/>
                  <w:spacing w:line="240" w:lineRule="auto"/>
                </w:pPr>
                <w:r>
                  <w:rPr>
                    <w:rStyle w:val="213pt1"/>
                  </w:rPr>
                  <w:t>своего состояния, в том числе опираясь на примеры из литературных</w:t>
                </w:r>
              </w:p>
              <w:p w:rsidR="00EC5966" w:rsidRDefault="00EC5966">
                <w:pPr>
                  <w:pStyle w:val="29"/>
                  <w:shd w:val="clear" w:color="auto" w:fill="auto"/>
                  <w:spacing w:line="240" w:lineRule="auto"/>
                </w:pPr>
                <w:r>
                  <w:rPr>
                    <w:rStyle w:val="213pt1"/>
                  </w:rPr>
                  <w:t>произведений, написанных на родном языке.</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40484B"/>
    <w:multiLevelType w:val="multilevel"/>
    <w:tmpl w:val="459831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D062AC"/>
    <w:multiLevelType w:val="multilevel"/>
    <w:tmpl w:val="57FA6D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73349E"/>
    <w:multiLevelType w:val="multilevel"/>
    <w:tmpl w:val="863E63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1E31F1E"/>
    <w:multiLevelType w:val="multilevel"/>
    <w:tmpl w:val="F0D0FBF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99464A"/>
    <w:multiLevelType w:val="multilevel"/>
    <w:tmpl w:val="8C90018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F629AC"/>
    <w:multiLevelType w:val="multilevel"/>
    <w:tmpl w:val="CF7C47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486E8C"/>
    <w:multiLevelType w:val="multilevel"/>
    <w:tmpl w:val="613475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170284"/>
    <w:multiLevelType w:val="multilevel"/>
    <w:tmpl w:val="461042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F51989"/>
    <w:multiLevelType w:val="multilevel"/>
    <w:tmpl w:val="A14C730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185F3E"/>
    <w:multiLevelType w:val="multilevel"/>
    <w:tmpl w:val="4076612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722425F"/>
    <w:multiLevelType w:val="multilevel"/>
    <w:tmpl w:val="E1CE559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242895"/>
    <w:multiLevelType w:val="multilevel"/>
    <w:tmpl w:val="1C9E3B0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917765"/>
    <w:multiLevelType w:val="multilevel"/>
    <w:tmpl w:val="8132F54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0E2A75"/>
    <w:multiLevelType w:val="multilevel"/>
    <w:tmpl w:val="EF46E0B4"/>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90A6C20"/>
    <w:multiLevelType w:val="multilevel"/>
    <w:tmpl w:val="BF689DE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98D2075"/>
    <w:multiLevelType w:val="multilevel"/>
    <w:tmpl w:val="D12AD41A"/>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99019E5"/>
    <w:multiLevelType w:val="multilevel"/>
    <w:tmpl w:val="49E89D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9DC6390"/>
    <w:multiLevelType w:val="multilevel"/>
    <w:tmpl w:val="ABAC945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9F12509"/>
    <w:multiLevelType w:val="multilevel"/>
    <w:tmpl w:val="2C7CF640"/>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A481CEF"/>
    <w:multiLevelType w:val="multilevel"/>
    <w:tmpl w:val="733886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2D6508"/>
    <w:multiLevelType w:val="multilevel"/>
    <w:tmpl w:val="8564DF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C624EE5"/>
    <w:multiLevelType w:val="multilevel"/>
    <w:tmpl w:val="C5D2AD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C7D50B3"/>
    <w:multiLevelType w:val="multilevel"/>
    <w:tmpl w:val="5EF2E9B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6" w15:restartNumberingAfterBreak="0">
    <w:nsid w:val="0E3E0EB7"/>
    <w:multiLevelType w:val="multilevel"/>
    <w:tmpl w:val="5E9011F4"/>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E5A4573"/>
    <w:multiLevelType w:val="multilevel"/>
    <w:tmpl w:val="33CEC3DA"/>
    <w:lvl w:ilvl="0">
      <w:start w:val="2"/>
      <w:numFmt w:val="decimal"/>
      <w:lvlText w:val="2.2.4.%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E742908"/>
    <w:multiLevelType w:val="multilevel"/>
    <w:tmpl w:val="A394CF7A"/>
    <w:lvl w:ilvl="0">
      <w:start w:val="1"/>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F600BAE"/>
    <w:multiLevelType w:val="multilevel"/>
    <w:tmpl w:val="6854B7EE"/>
    <w:lvl w:ilvl="0">
      <w:start w:val="1"/>
      <w:numFmt w:val="decimal"/>
      <w:lvlText w:val="2.3.5.%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FD216F8"/>
    <w:multiLevelType w:val="multilevel"/>
    <w:tmpl w:val="BB983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02E58F1"/>
    <w:multiLevelType w:val="multilevel"/>
    <w:tmpl w:val="B2DE763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130196A"/>
    <w:multiLevelType w:val="multilevel"/>
    <w:tmpl w:val="4C4C86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1D25B0E"/>
    <w:multiLevelType w:val="multilevel"/>
    <w:tmpl w:val="E564B160"/>
    <w:lvl w:ilvl="0">
      <w:start w:val="1"/>
      <w:numFmt w:val="decimal"/>
      <w:lvlText w:val="2.2.2.%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26D082E"/>
    <w:multiLevelType w:val="multilevel"/>
    <w:tmpl w:val="FD82EF2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3D33A0B"/>
    <w:multiLevelType w:val="multilevel"/>
    <w:tmpl w:val="F3A220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3EF7BD5"/>
    <w:multiLevelType w:val="multilevel"/>
    <w:tmpl w:val="D57A37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41E6DAB"/>
    <w:multiLevelType w:val="multilevel"/>
    <w:tmpl w:val="EC203ED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4B461DA"/>
    <w:multiLevelType w:val="multilevel"/>
    <w:tmpl w:val="4D54E034"/>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6CB2FCD"/>
    <w:multiLevelType w:val="multilevel"/>
    <w:tmpl w:val="249CF0A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6FE3AB5"/>
    <w:multiLevelType w:val="multilevel"/>
    <w:tmpl w:val="EBAE22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79900D8"/>
    <w:multiLevelType w:val="multilevel"/>
    <w:tmpl w:val="357E75A4"/>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8231FEC"/>
    <w:multiLevelType w:val="multilevel"/>
    <w:tmpl w:val="B92EB014"/>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8F769B7"/>
    <w:multiLevelType w:val="hybridMultilevel"/>
    <w:tmpl w:val="A010EC92"/>
    <w:lvl w:ilvl="0" w:tplc="AD0E6348">
      <w:start w:val="1"/>
      <w:numFmt w:val="bullet"/>
      <w:lvlText w:val="▪"/>
      <w:lvlJc w:val="left"/>
      <w:pPr>
        <w:ind w:left="1287"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1A2948D9"/>
    <w:multiLevelType w:val="multilevel"/>
    <w:tmpl w:val="0826015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B5009F0"/>
    <w:multiLevelType w:val="multilevel"/>
    <w:tmpl w:val="DEA6284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B793494"/>
    <w:multiLevelType w:val="multilevel"/>
    <w:tmpl w:val="9586E4D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BB47506"/>
    <w:multiLevelType w:val="multilevel"/>
    <w:tmpl w:val="93164EB2"/>
    <w:lvl w:ilvl="0">
      <w:start w:val="8"/>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C313CAC"/>
    <w:multiLevelType w:val="multilevel"/>
    <w:tmpl w:val="81E8103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C9A6CE0"/>
    <w:multiLevelType w:val="multilevel"/>
    <w:tmpl w:val="5858C282"/>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CE11E76"/>
    <w:multiLevelType w:val="multilevel"/>
    <w:tmpl w:val="84FEA6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CFA4DFB"/>
    <w:multiLevelType w:val="multilevel"/>
    <w:tmpl w:val="CB1A5AFC"/>
    <w:lvl w:ilvl="0">
      <w:start w:val="2"/>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D3243CA"/>
    <w:multiLevelType w:val="multilevel"/>
    <w:tmpl w:val="CC68443C"/>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DC7150D"/>
    <w:multiLevelType w:val="multilevel"/>
    <w:tmpl w:val="7C2E60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E8B7D6A"/>
    <w:multiLevelType w:val="multilevel"/>
    <w:tmpl w:val="485EAA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EC93936"/>
    <w:multiLevelType w:val="multilevel"/>
    <w:tmpl w:val="0A583A48"/>
    <w:lvl w:ilvl="0">
      <w:start w:val="6"/>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F042054"/>
    <w:multiLevelType w:val="multilevel"/>
    <w:tmpl w:val="FB64AE2C"/>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F2804DF"/>
    <w:multiLevelType w:val="multilevel"/>
    <w:tmpl w:val="3D52EFE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F890190"/>
    <w:multiLevelType w:val="multilevel"/>
    <w:tmpl w:val="29F2953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9" w15:restartNumberingAfterBreak="0">
    <w:nsid w:val="20EA690B"/>
    <w:multiLevelType w:val="multilevel"/>
    <w:tmpl w:val="252EA68C"/>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26A721A"/>
    <w:multiLevelType w:val="multilevel"/>
    <w:tmpl w:val="490CE680"/>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2F542CE"/>
    <w:multiLevelType w:val="multilevel"/>
    <w:tmpl w:val="385449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3856155"/>
    <w:multiLevelType w:val="multilevel"/>
    <w:tmpl w:val="AA2261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41D2326"/>
    <w:multiLevelType w:val="multilevel"/>
    <w:tmpl w:val="60E4A9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46D1137"/>
    <w:multiLevelType w:val="multilevel"/>
    <w:tmpl w:val="1CAEC8B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47D16AB"/>
    <w:multiLevelType w:val="multilevel"/>
    <w:tmpl w:val="A5BA6F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4F73F45"/>
    <w:multiLevelType w:val="multilevel"/>
    <w:tmpl w:val="F9C6C59C"/>
    <w:lvl w:ilvl="0">
      <w:start w:val="5"/>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5D06839"/>
    <w:multiLevelType w:val="multilevel"/>
    <w:tmpl w:val="31A84E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6275770"/>
    <w:multiLevelType w:val="multilevel"/>
    <w:tmpl w:val="625843C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6F536EB"/>
    <w:multiLevelType w:val="multilevel"/>
    <w:tmpl w:val="08841D4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70C1FCB"/>
    <w:multiLevelType w:val="multilevel"/>
    <w:tmpl w:val="D566663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7C55B87"/>
    <w:multiLevelType w:val="multilevel"/>
    <w:tmpl w:val="2974BFA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81157EB"/>
    <w:multiLevelType w:val="multilevel"/>
    <w:tmpl w:val="4CDA9886"/>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8515361"/>
    <w:multiLevelType w:val="multilevel"/>
    <w:tmpl w:val="E842D9F8"/>
    <w:lvl w:ilvl="0">
      <w:start w:val="3"/>
      <w:numFmt w:val="decimal"/>
      <w:lvlText w:val="2.I.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8755A94"/>
    <w:multiLevelType w:val="multilevel"/>
    <w:tmpl w:val="417A71BA"/>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8882DD9"/>
    <w:multiLevelType w:val="multilevel"/>
    <w:tmpl w:val="31141C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8B8608D"/>
    <w:multiLevelType w:val="multilevel"/>
    <w:tmpl w:val="984AF5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91D6C16"/>
    <w:multiLevelType w:val="multilevel"/>
    <w:tmpl w:val="AAC4C4F4"/>
    <w:lvl w:ilvl="0">
      <w:start w:val="1"/>
      <w:numFmt w:val="decimal"/>
      <w:lvlText w:val="2.1.З.%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9445B72"/>
    <w:multiLevelType w:val="multilevel"/>
    <w:tmpl w:val="F50EAA8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9555F14"/>
    <w:multiLevelType w:val="multilevel"/>
    <w:tmpl w:val="90C2DD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9763CDC"/>
    <w:multiLevelType w:val="multilevel"/>
    <w:tmpl w:val="095A25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AD035F6"/>
    <w:multiLevelType w:val="multilevel"/>
    <w:tmpl w:val="C6E86F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B383F95"/>
    <w:multiLevelType w:val="multilevel"/>
    <w:tmpl w:val="CAAA6D8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BBB576A"/>
    <w:multiLevelType w:val="multilevel"/>
    <w:tmpl w:val="AAB099D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C4924D1"/>
    <w:multiLevelType w:val="multilevel"/>
    <w:tmpl w:val="3F6EDE2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D1C4071"/>
    <w:multiLevelType w:val="multilevel"/>
    <w:tmpl w:val="E87A2CF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D3D411F"/>
    <w:multiLevelType w:val="multilevel"/>
    <w:tmpl w:val="1BE8124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E095116"/>
    <w:multiLevelType w:val="multilevel"/>
    <w:tmpl w:val="0BD067B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E872B43"/>
    <w:multiLevelType w:val="hybridMultilevel"/>
    <w:tmpl w:val="FE9437E8"/>
    <w:lvl w:ilvl="0" w:tplc="2E96A18C">
      <w:start w:val="1"/>
      <w:numFmt w:val="bullet"/>
      <w:lvlText w:val="•"/>
      <w:lvlJc w:val="left"/>
      <w:pPr>
        <w:ind w:left="1287"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2EFC3101"/>
    <w:multiLevelType w:val="multilevel"/>
    <w:tmpl w:val="3E7C84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F86668B"/>
    <w:multiLevelType w:val="multilevel"/>
    <w:tmpl w:val="3EBE7B64"/>
    <w:lvl w:ilvl="0">
      <w:start w:val="5"/>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F963D6F"/>
    <w:multiLevelType w:val="multilevel"/>
    <w:tmpl w:val="3C7E086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FEA5EB2"/>
    <w:multiLevelType w:val="multilevel"/>
    <w:tmpl w:val="5720E8F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0EF6BB2"/>
    <w:multiLevelType w:val="multilevel"/>
    <w:tmpl w:val="D700933C"/>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0FD1923"/>
    <w:multiLevelType w:val="multilevel"/>
    <w:tmpl w:val="02F00A18"/>
    <w:lvl w:ilvl="0">
      <w:start w:val="2"/>
      <w:numFmt w:val="decimal"/>
      <w:lvlText w:val="2.2.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10C4670"/>
    <w:multiLevelType w:val="multilevel"/>
    <w:tmpl w:val="D1EE3EA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1432363"/>
    <w:multiLevelType w:val="multilevel"/>
    <w:tmpl w:val="B0B0E82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19C644C"/>
    <w:multiLevelType w:val="multilevel"/>
    <w:tmpl w:val="0C6A873A"/>
    <w:lvl w:ilvl="0">
      <w:start w:val="1"/>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20539E1"/>
    <w:multiLevelType w:val="multilevel"/>
    <w:tmpl w:val="3F4227D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25C1FAF"/>
    <w:multiLevelType w:val="multilevel"/>
    <w:tmpl w:val="4E50D06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2C4579D"/>
    <w:multiLevelType w:val="multilevel"/>
    <w:tmpl w:val="CB4E10F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3910359"/>
    <w:multiLevelType w:val="multilevel"/>
    <w:tmpl w:val="26AE43B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41D7805"/>
    <w:multiLevelType w:val="multilevel"/>
    <w:tmpl w:val="455AEBE4"/>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47C2BF8"/>
    <w:multiLevelType w:val="multilevel"/>
    <w:tmpl w:val="1CFE910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4A00E25"/>
    <w:multiLevelType w:val="hybridMultilevel"/>
    <w:tmpl w:val="8DDCC6F0"/>
    <w:lvl w:ilvl="0" w:tplc="B016CD28">
      <w:start w:val="1"/>
      <w:numFmt w:val="bullet"/>
      <w:lvlText w:val="•"/>
      <w:lvlJc w:val="left"/>
      <w:pPr>
        <w:ind w:left="150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5" w15:restartNumberingAfterBreak="0">
    <w:nsid w:val="3542585D"/>
    <w:multiLevelType w:val="multilevel"/>
    <w:tmpl w:val="75C8F4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6713BAD"/>
    <w:multiLevelType w:val="multilevel"/>
    <w:tmpl w:val="2BEA1FDE"/>
    <w:lvl w:ilvl="0">
      <w:start w:val="7"/>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6DE2A9E"/>
    <w:multiLevelType w:val="multilevel"/>
    <w:tmpl w:val="59D230D4"/>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7AC7928"/>
    <w:multiLevelType w:val="multilevel"/>
    <w:tmpl w:val="B1C687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88A437D"/>
    <w:multiLevelType w:val="multilevel"/>
    <w:tmpl w:val="9FAABF9C"/>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9761761"/>
    <w:multiLevelType w:val="multilevel"/>
    <w:tmpl w:val="3F9EE0BC"/>
    <w:lvl w:ilvl="0">
      <w:start w:val="7"/>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98268EA"/>
    <w:multiLevelType w:val="multilevel"/>
    <w:tmpl w:val="50F06D7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9A115B8"/>
    <w:multiLevelType w:val="multilevel"/>
    <w:tmpl w:val="DFDA2A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9CB5FFA"/>
    <w:multiLevelType w:val="multilevel"/>
    <w:tmpl w:val="879CF4D2"/>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A64515F"/>
    <w:multiLevelType w:val="multilevel"/>
    <w:tmpl w:val="FD8450E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ABB506E"/>
    <w:multiLevelType w:val="multilevel"/>
    <w:tmpl w:val="C3285C32"/>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6" w15:restartNumberingAfterBreak="0">
    <w:nsid w:val="3AE81E4C"/>
    <w:multiLevelType w:val="multilevel"/>
    <w:tmpl w:val="FCEA5A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C7802B4"/>
    <w:multiLevelType w:val="multilevel"/>
    <w:tmpl w:val="E858FE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CF00BE9"/>
    <w:multiLevelType w:val="multilevel"/>
    <w:tmpl w:val="516AB7E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D7869F0"/>
    <w:multiLevelType w:val="multilevel"/>
    <w:tmpl w:val="DB1C3F9A"/>
    <w:lvl w:ilvl="0">
      <w:start w:val="4"/>
      <w:numFmt w:val="decimal"/>
      <w:lvlText w:val="2.1.З.%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DAA5BBB"/>
    <w:multiLevelType w:val="multilevel"/>
    <w:tmpl w:val="97ECCD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E9234AB"/>
    <w:multiLevelType w:val="multilevel"/>
    <w:tmpl w:val="6BB0A75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F5137FC"/>
    <w:multiLevelType w:val="multilevel"/>
    <w:tmpl w:val="F72CF460"/>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F8D38BB"/>
    <w:multiLevelType w:val="multilevel"/>
    <w:tmpl w:val="4C28F8B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FA979D5"/>
    <w:multiLevelType w:val="multilevel"/>
    <w:tmpl w:val="6A5EF0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0E95EA6"/>
    <w:multiLevelType w:val="multilevel"/>
    <w:tmpl w:val="80FE07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0F6640D"/>
    <w:multiLevelType w:val="multilevel"/>
    <w:tmpl w:val="02F4C9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1547E60"/>
    <w:multiLevelType w:val="multilevel"/>
    <w:tmpl w:val="E55474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1E0017B"/>
    <w:multiLevelType w:val="multilevel"/>
    <w:tmpl w:val="FFECAA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26C7C07"/>
    <w:multiLevelType w:val="multilevel"/>
    <w:tmpl w:val="DC38D53A"/>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59C4097"/>
    <w:multiLevelType w:val="multilevel"/>
    <w:tmpl w:val="2938AE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5CD7A43"/>
    <w:multiLevelType w:val="multilevel"/>
    <w:tmpl w:val="82B61F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6AB5E25"/>
    <w:multiLevelType w:val="multilevel"/>
    <w:tmpl w:val="1A965A34"/>
    <w:lvl w:ilvl="0">
      <w:start w:val="2"/>
      <w:numFmt w:val="decimal"/>
      <w:lvlText w:val="2.2.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8732288"/>
    <w:multiLevelType w:val="multilevel"/>
    <w:tmpl w:val="EF3089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A6B2FC4"/>
    <w:multiLevelType w:val="multilevel"/>
    <w:tmpl w:val="609C974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A7A637C"/>
    <w:multiLevelType w:val="multilevel"/>
    <w:tmpl w:val="B0621F0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B293B9D"/>
    <w:multiLevelType w:val="multilevel"/>
    <w:tmpl w:val="58A4EE1C"/>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BBB7E60"/>
    <w:multiLevelType w:val="multilevel"/>
    <w:tmpl w:val="04EE92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C39745F"/>
    <w:multiLevelType w:val="multilevel"/>
    <w:tmpl w:val="6944D4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C9A7EE9"/>
    <w:multiLevelType w:val="multilevel"/>
    <w:tmpl w:val="F790FFE4"/>
    <w:lvl w:ilvl="0">
      <w:start w:val="10"/>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CD421AF"/>
    <w:multiLevelType w:val="multilevel"/>
    <w:tmpl w:val="D0B8DF94"/>
    <w:lvl w:ilvl="0">
      <w:start w:val="18"/>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D01760C"/>
    <w:multiLevelType w:val="multilevel"/>
    <w:tmpl w:val="011264F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D20068D"/>
    <w:multiLevelType w:val="multilevel"/>
    <w:tmpl w:val="0B2292D6"/>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DB14D7B"/>
    <w:multiLevelType w:val="multilevel"/>
    <w:tmpl w:val="7C30A4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E136233"/>
    <w:multiLevelType w:val="multilevel"/>
    <w:tmpl w:val="2D92A8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E8460D3"/>
    <w:multiLevelType w:val="multilevel"/>
    <w:tmpl w:val="950420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EA3081E"/>
    <w:multiLevelType w:val="multilevel"/>
    <w:tmpl w:val="19F063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F6C1FFD"/>
    <w:multiLevelType w:val="multilevel"/>
    <w:tmpl w:val="E534BE2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F7A5178"/>
    <w:multiLevelType w:val="multilevel"/>
    <w:tmpl w:val="3872BA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0581336"/>
    <w:multiLevelType w:val="multilevel"/>
    <w:tmpl w:val="404E4D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0912097"/>
    <w:multiLevelType w:val="multilevel"/>
    <w:tmpl w:val="D45EBF40"/>
    <w:lvl w:ilvl="0">
      <w:start w:val="12"/>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163789B"/>
    <w:multiLevelType w:val="hybridMultilevel"/>
    <w:tmpl w:val="51C2FF34"/>
    <w:lvl w:ilvl="0" w:tplc="B016CD28">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29A2E19"/>
    <w:multiLevelType w:val="multilevel"/>
    <w:tmpl w:val="8440FF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52EA2100"/>
    <w:multiLevelType w:val="multilevel"/>
    <w:tmpl w:val="74F8E00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41B4F2B"/>
    <w:multiLevelType w:val="multilevel"/>
    <w:tmpl w:val="B68C88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543B12D7"/>
    <w:multiLevelType w:val="multilevel"/>
    <w:tmpl w:val="D3E6AD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4A75CA2"/>
    <w:multiLevelType w:val="multilevel"/>
    <w:tmpl w:val="1D049514"/>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5AF66F5"/>
    <w:multiLevelType w:val="multilevel"/>
    <w:tmpl w:val="FFC278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6856831"/>
    <w:multiLevelType w:val="multilevel"/>
    <w:tmpl w:val="E9028FC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725644D"/>
    <w:multiLevelType w:val="multilevel"/>
    <w:tmpl w:val="7570AAF8"/>
    <w:lvl w:ilvl="0">
      <w:start w:val="3"/>
      <w:numFmt w:val="decimal"/>
      <w:lvlText w:val="2.3.5.%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78717B9"/>
    <w:multiLevelType w:val="multilevel"/>
    <w:tmpl w:val="ACF24AD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79073AF"/>
    <w:multiLevelType w:val="multilevel"/>
    <w:tmpl w:val="AD58B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7A6457C"/>
    <w:multiLevelType w:val="multilevel"/>
    <w:tmpl w:val="ADA662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8126AD2"/>
    <w:multiLevelType w:val="multilevel"/>
    <w:tmpl w:val="96EEBBD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84E7625"/>
    <w:multiLevelType w:val="multilevel"/>
    <w:tmpl w:val="6BA633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5" w15:restartNumberingAfterBreak="0">
    <w:nsid w:val="58587A99"/>
    <w:multiLevelType w:val="multilevel"/>
    <w:tmpl w:val="2B96752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9195427"/>
    <w:multiLevelType w:val="multilevel"/>
    <w:tmpl w:val="312E0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97807AC"/>
    <w:multiLevelType w:val="multilevel"/>
    <w:tmpl w:val="1E924C62"/>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988102F"/>
    <w:multiLevelType w:val="multilevel"/>
    <w:tmpl w:val="23E6A4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9BD71C7"/>
    <w:multiLevelType w:val="multilevel"/>
    <w:tmpl w:val="532E95C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A164C71"/>
    <w:multiLevelType w:val="multilevel"/>
    <w:tmpl w:val="9120E1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A74533A"/>
    <w:multiLevelType w:val="multilevel"/>
    <w:tmpl w:val="2B98D58A"/>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A8310C7"/>
    <w:multiLevelType w:val="multilevel"/>
    <w:tmpl w:val="9D566D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A8450FA"/>
    <w:multiLevelType w:val="multilevel"/>
    <w:tmpl w:val="C044A1F8"/>
    <w:lvl w:ilvl="0">
      <w:start w:val="1"/>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5B3425BA"/>
    <w:multiLevelType w:val="multilevel"/>
    <w:tmpl w:val="2BF8127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5B3D7DBA"/>
    <w:multiLevelType w:val="hybridMultilevel"/>
    <w:tmpl w:val="7820FF44"/>
    <w:lvl w:ilvl="0" w:tplc="B016CD28">
      <w:start w:val="1"/>
      <w:numFmt w:val="bullet"/>
      <w:lvlText w:val="•"/>
      <w:lvlJc w:val="left"/>
      <w:pPr>
        <w:ind w:left="786"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5B58059B"/>
    <w:multiLevelType w:val="multilevel"/>
    <w:tmpl w:val="6068F0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BB27DD1"/>
    <w:multiLevelType w:val="multilevel"/>
    <w:tmpl w:val="2FBA7A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BD964A6"/>
    <w:multiLevelType w:val="multilevel"/>
    <w:tmpl w:val="02B2CDCA"/>
    <w:lvl w:ilvl="0">
      <w:start w:val="4"/>
      <w:numFmt w:val="decimal"/>
      <w:lvlText w:val="2.1.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D4F78A5"/>
    <w:multiLevelType w:val="multilevel"/>
    <w:tmpl w:val="5BA662CA"/>
    <w:lvl w:ilvl="0">
      <w:start w:val="2"/>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5D5E2D3D"/>
    <w:multiLevelType w:val="multilevel"/>
    <w:tmpl w:val="7F1E10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5DE61009"/>
    <w:multiLevelType w:val="multilevel"/>
    <w:tmpl w:val="D5E0AA3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5E46771A"/>
    <w:multiLevelType w:val="multilevel"/>
    <w:tmpl w:val="0756B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5F5051E7"/>
    <w:multiLevelType w:val="multilevel"/>
    <w:tmpl w:val="9910703C"/>
    <w:lvl w:ilvl="0">
      <w:start w:val="2"/>
      <w:numFmt w:val="decimal"/>
      <w:lvlText w:val="2.2.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5FC25CEE"/>
    <w:multiLevelType w:val="multilevel"/>
    <w:tmpl w:val="BC56CC2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61FC3B36"/>
    <w:multiLevelType w:val="multilevel"/>
    <w:tmpl w:val="9DF696C0"/>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627E5450"/>
    <w:multiLevelType w:val="multilevel"/>
    <w:tmpl w:val="9814BF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628C4EAD"/>
    <w:multiLevelType w:val="multilevel"/>
    <w:tmpl w:val="310C02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32A0292"/>
    <w:multiLevelType w:val="multilevel"/>
    <w:tmpl w:val="6E762AEC"/>
    <w:lvl w:ilvl="0">
      <w:start w:val="1"/>
      <w:numFmt w:val="decimal"/>
      <w:lvlText w:val="2.1.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638075D6"/>
    <w:multiLevelType w:val="multilevel"/>
    <w:tmpl w:val="B7FE33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3C36A64"/>
    <w:multiLevelType w:val="multilevel"/>
    <w:tmpl w:val="7AA0B78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648C1527"/>
    <w:multiLevelType w:val="multilevel"/>
    <w:tmpl w:val="8064F4D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4C223EA"/>
    <w:multiLevelType w:val="multilevel"/>
    <w:tmpl w:val="E7E0325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669127E2"/>
    <w:multiLevelType w:val="multilevel"/>
    <w:tmpl w:val="66E2493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73E71C1"/>
    <w:multiLevelType w:val="multilevel"/>
    <w:tmpl w:val="94BA2BC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75752C7"/>
    <w:multiLevelType w:val="multilevel"/>
    <w:tmpl w:val="D27435F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7BC60E3"/>
    <w:multiLevelType w:val="multilevel"/>
    <w:tmpl w:val="41A26ED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8264D26"/>
    <w:multiLevelType w:val="multilevel"/>
    <w:tmpl w:val="C94E31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8777356"/>
    <w:multiLevelType w:val="multilevel"/>
    <w:tmpl w:val="E11ECD98"/>
    <w:lvl w:ilvl="0">
      <w:start w:val="7"/>
      <w:numFmt w:val="decimal"/>
      <w:lvlText w:val="2.2.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8BD758C"/>
    <w:multiLevelType w:val="multilevel"/>
    <w:tmpl w:val="75C808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8D61E45"/>
    <w:multiLevelType w:val="multilevel"/>
    <w:tmpl w:val="D018CA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8E02391"/>
    <w:multiLevelType w:val="multilevel"/>
    <w:tmpl w:val="5EDA5CD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69C32C56"/>
    <w:multiLevelType w:val="multilevel"/>
    <w:tmpl w:val="43A2F87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6A7B34DE"/>
    <w:multiLevelType w:val="multilevel"/>
    <w:tmpl w:val="BA5E337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B322040"/>
    <w:multiLevelType w:val="multilevel"/>
    <w:tmpl w:val="D67031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B561A47"/>
    <w:multiLevelType w:val="multilevel"/>
    <w:tmpl w:val="7C96F7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C430DCB"/>
    <w:multiLevelType w:val="multilevel"/>
    <w:tmpl w:val="A6CEC9E8"/>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C537F5F"/>
    <w:multiLevelType w:val="multilevel"/>
    <w:tmpl w:val="864822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D064E50"/>
    <w:multiLevelType w:val="multilevel"/>
    <w:tmpl w:val="36AE3E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D0D48F2"/>
    <w:multiLevelType w:val="multilevel"/>
    <w:tmpl w:val="82C8D07C"/>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D4F4D63"/>
    <w:multiLevelType w:val="multilevel"/>
    <w:tmpl w:val="477CD09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6E7C55AC"/>
    <w:multiLevelType w:val="multilevel"/>
    <w:tmpl w:val="CE844C08"/>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6EEB01DE"/>
    <w:multiLevelType w:val="multilevel"/>
    <w:tmpl w:val="16BC85F0"/>
    <w:lvl w:ilvl="0">
      <w:start w:val="1"/>
      <w:numFmt w:val="decimal"/>
      <w:lvlText w:val="2.2.%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6F235A78"/>
    <w:multiLevelType w:val="multilevel"/>
    <w:tmpl w:val="0AF83A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7010528A"/>
    <w:multiLevelType w:val="multilevel"/>
    <w:tmpl w:val="7416E42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72893418"/>
    <w:multiLevelType w:val="multilevel"/>
    <w:tmpl w:val="74F698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728B0F8D"/>
    <w:multiLevelType w:val="multilevel"/>
    <w:tmpl w:val="78060CDE"/>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319591E"/>
    <w:multiLevelType w:val="multilevel"/>
    <w:tmpl w:val="5D48F21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8" w15:restartNumberingAfterBreak="0">
    <w:nsid w:val="73B002EC"/>
    <w:multiLevelType w:val="multilevel"/>
    <w:tmpl w:val="B172F380"/>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73F13C84"/>
    <w:multiLevelType w:val="multilevel"/>
    <w:tmpl w:val="82660F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45D72B3"/>
    <w:multiLevelType w:val="multilevel"/>
    <w:tmpl w:val="3962C5A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5225E1C"/>
    <w:multiLevelType w:val="multilevel"/>
    <w:tmpl w:val="2BDA9B2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5755D79"/>
    <w:multiLevelType w:val="multilevel"/>
    <w:tmpl w:val="86945E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760726B"/>
    <w:multiLevelType w:val="multilevel"/>
    <w:tmpl w:val="A2A4E7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78924937"/>
    <w:multiLevelType w:val="multilevel"/>
    <w:tmpl w:val="150836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7899683C"/>
    <w:multiLevelType w:val="multilevel"/>
    <w:tmpl w:val="040A33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78F22D5E"/>
    <w:multiLevelType w:val="multilevel"/>
    <w:tmpl w:val="6B7E4AA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7A381710"/>
    <w:multiLevelType w:val="multilevel"/>
    <w:tmpl w:val="0E4E25CA"/>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7B8A40F7"/>
    <w:multiLevelType w:val="multilevel"/>
    <w:tmpl w:val="2D8801B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7C982FE4"/>
    <w:multiLevelType w:val="multilevel"/>
    <w:tmpl w:val="0A78F9D0"/>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CFA43DF"/>
    <w:multiLevelType w:val="multilevel"/>
    <w:tmpl w:val="087CDC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DCE2791"/>
    <w:multiLevelType w:val="multilevel"/>
    <w:tmpl w:val="29DC268C"/>
    <w:lvl w:ilvl="0">
      <w:start w:val="1"/>
      <w:numFmt w:val="decimal"/>
      <w:lvlText w:val="2.2.З.%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DD65790"/>
    <w:multiLevelType w:val="multilevel"/>
    <w:tmpl w:val="DE9CCC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EE85A53"/>
    <w:multiLevelType w:val="multilevel"/>
    <w:tmpl w:val="EE3C28DC"/>
    <w:lvl w:ilvl="0">
      <w:start w:val="5"/>
      <w:numFmt w:val="decimal"/>
      <w:lvlText w:val="2.2.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3"/>
  </w:num>
  <w:num w:numId="2">
    <w:abstractNumId w:val="113"/>
  </w:num>
  <w:num w:numId="3">
    <w:abstractNumId w:val="173"/>
  </w:num>
  <w:num w:numId="4">
    <w:abstractNumId w:val="27"/>
  </w:num>
  <w:num w:numId="5">
    <w:abstractNumId w:val="26"/>
  </w:num>
  <w:num w:numId="6">
    <w:abstractNumId w:val="29"/>
  </w:num>
  <w:num w:numId="7">
    <w:abstractNumId w:val="165"/>
  </w:num>
  <w:num w:numId="8">
    <w:abstractNumId w:val="89"/>
  </w:num>
  <w:num w:numId="9">
    <w:abstractNumId w:val="188"/>
  </w:num>
  <w:num w:numId="10">
    <w:abstractNumId w:val="215"/>
  </w:num>
  <w:num w:numId="11">
    <w:abstractNumId w:val="178"/>
  </w:num>
  <w:num w:numId="12">
    <w:abstractNumId w:val="77"/>
  </w:num>
  <w:num w:numId="13">
    <w:abstractNumId w:val="73"/>
  </w:num>
  <w:num w:numId="14">
    <w:abstractNumId w:val="127"/>
  </w:num>
  <w:num w:numId="15">
    <w:abstractNumId w:val="119"/>
  </w:num>
  <w:num w:numId="16">
    <w:abstractNumId w:val="59"/>
  </w:num>
  <w:num w:numId="17">
    <w:abstractNumId w:val="212"/>
  </w:num>
  <w:num w:numId="18">
    <w:abstractNumId w:val="28"/>
  </w:num>
  <w:num w:numId="19">
    <w:abstractNumId w:val="18"/>
  </w:num>
  <w:num w:numId="20">
    <w:abstractNumId w:val="122"/>
  </w:num>
  <w:num w:numId="21">
    <w:abstractNumId w:val="157"/>
  </w:num>
  <w:num w:numId="22">
    <w:abstractNumId w:val="190"/>
  </w:num>
  <w:num w:numId="23">
    <w:abstractNumId w:val="109"/>
  </w:num>
  <w:num w:numId="24">
    <w:abstractNumId w:val="114"/>
  </w:num>
  <w:num w:numId="25">
    <w:abstractNumId w:val="78"/>
  </w:num>
  <w:num w:numId="26">
    <w:abstractNumId w:val="181"/>
  </w:num>
  <w:num w:numId="27">
    <w:abstractNumId w:val="136"/>
  </w:num>
  <w:num w:numId="28">
    <w:abstractNumId w:val="96"/>
  </w:num>
  <w:num w:numId="29">
    <w:abstractNumId w:val="98"/>
  </w:num>
  <w:num w:numId="30">
    <w:abstractNumId w:val="227"/>
  </w:num>
  <w:num w:numId="31">
    <w:abstractNumId w:val="32"/>
  </w:num>
  <w:num w:numId="32">
    <w:abstractNumId w:val="117"/>
  </w:num>
  <w:num w:numId="33">
    <w:abstractNumId w:val="207"/>
  </w:num>
  <w:num w:numId="34">
    <w:abstractNumId w:val="162"/>
  </w:num>
  <w:num w:numId="35">
    <w:abstractNumId w:val="163"/>
  </w:num>
  <w:num w:numId="36">
    <w:abstractNumId w:val="192"/>
  </w:num>
  <w:num w:numId="37">
    <w:abstractNumId w:val="66"/>
  </w:num>
  <w:num w:numId="38">
    <w:abstractNumId w:val="144"/>
  </w:num>
  <w:num w:numId="39">
    <w:abstractNumId w:val="52"/>
  </w:num>
  <w:num w:numId="40">
    <w:abstractNumId w:val="42"/>
  </w:num>
  <w:num w:numId="41">
    <w:abstractNumId w:val="93"/>
  </w:num>
  <w:num w:numId="42">
    <w:abstractNumId w:val="209"/>
  </w:num>
  <w:num w:numId="43">
    <w:abstractNumId w:val="158"/>
  </w:num>
  <w:num w:numId="44">
    <w:abstractNumId w:val="30"/>
  </w:num>
  <w:num w:numId="45">
    <w:abstractNumId w:val="166"/>
  </w:num>
  <w:num w:numId="46">
    <w:abstractNumId w:val="155"/>
  </w:num>
  <w:num w:numId="47">
    <w:abstractNumId w:val="138"/>
  </w:num>
  <w:num w:numId="48">
    <w:abstractNumId w:val="65"/>
  </w:num>
  <w:num w:numId="49">
    <w:abstractNumId w:val="46"/>
  </w:num>
  <w:num w:numId="50">
    <w:abstractNumId w:val="213"/>
  </w:num>
  <w:num w:numId="51">
    <w:abstractNumId w:val="6"/>
  </w:num>
  <w:num w:numId="52">
    <w:abstractNumId w:val="131"/>
  </w:num>
  <w:num w:numId="53">
    <w:abstractNumId w:val="39"/>
  </w:num>
  <w:num w:numId="54">
    <w:abstractNumId w:val="197"/>
  </w:num>
  <w:num w:numId="55">
    <w:abstractNumId w:val="232"/>
  </w:num>
  <w:num w:numId="56">
    <w:abstractNumId w:val="45"/>
  </w:num>
  <w:num w:numId="57">
    <w:abstractNumId w:val="222"/>
  </w:num>
  <w:num w:numId="58">
    <w:abstractNumId w:val="76"/>
  </w:num>
  <w:num w:numId="59">
    <w:abstractNumId w:val="44"/>
  </w:num>
  <w:num w:numId="60">
    <w:abstractNumId w:val="75"/>
  </w:num>
  <w:num w:numId="61">
    <w:abstractNumId w:val="112"/>
  </w:num>
  <w:num w:numId="62">
    <w:abstractNumId w:val="55"/>
  </w:num>
  <w:num w:numId="63">
    <w:abstractNumId w:val="95"/>
  </w:num>
  <w:num w:numId="64">
    <w:abstractNumId w:val="226"/>
  </w:num>
  <w:num w:numId="65">
    <w:abstractNumId w:val="147"/>
  </w:num>
  <w:num w:numId="66">
    <w:abstractNumId w:val="21"/>
  </w:num>
  <w:num w:numId="67">
    <w:abstractNumId w:val="140"/>
  </w:num>
  <w:num w:numId="68">
    <w:abstractNumId w:val="202"/>
  </w:num>
  <w:num w:numId="69">
    <w:abstractNumId w:val="106"/>
  </w:num>
  <w:num w:numId="70">
    <w:abstractNumId w:val="14"/>
  </w:num>
  <w:num w:numId="71">
    <w:abstractNumId w:val="85"/>
  </w:num>
  <w:num w:numId="72">
    <w:abstractNumId w:val="47"/>
  </w:num>
  <w:num w:numId="73">
    <w:abstractNumId w:val="145"/>
  </w:num>
  <w:num w:numId="74">
    <w:abstractNumId w:val="218"/>
  </w:num>
  <w:num w:numId="75">
    <w:abstractNumId w:val="40"/>
  </w:num>
  <w:num w:numId="76">
    <w:abstractNumId w:val="64"/>
  </w:num>
  <w:num w:numId="77">
    <w:abstractNumId w:val="35"/>
  </w:num>
  <w:num w:numId="78">
    <w:abstractNumId w:val="126"/>
  </w:num>
  <w:num w:numId="79">
    <w:abstractNumId w:val="225"/>
  </w:num>
  <w:num w:numId="80">
    <w:abstractNumId w:val="216"/>
  </w:num>
  <w:num w:numId="81">
    <w:abstractNumId w:val="9"/>
  </w:num>
  <w:num w:numId="82">
    <w:abstractNumId w:val="48"/>
  </w:num>
  <w:num w:numId="83">
    <w:abstractNumId w:val="193"/>
  </w:num>
  <w:num w:numId="84">
    <w:abstractNumId w:val="137"/>
  </w:num>
  <w:num w:numId="85">
    <w:abstractNumId w:val="71"/>
  </w:num>
  <w:num w:numId="86">
    <w:abstractNumId w:val="79"/>
  </w:num>
  <w:num w:numId="87">
    <w:abstractNumId w:val="135"/>
  </w:num>
  <w:num w:numId="88">
    <w:abstractNumId w:val="180"/>
  </w:num>
  <w:num w:numId="89">
    <w:abstractNumId w:val="8"/>
  </w:num>
  <w:num w:numId="90">
    <w:abstractNumId w:val="204"/>
  </w:num>
  <w:num w:numId="91">
    <w:abstractNumId w:val="152"/>
  </w:num>
  <w:num w:numId="92">
    <w:abstractNumId w:val="205"/>
  </w:num>
  <w:num w:numId="93">
    <w:abstractNumId w:val="19"/>
  </w:num>
  <w:num w:numId="94">
    <w:abstractNumId w:val="69"/>
  </w:num>
  <w:num w:numId="95">
    <w:abstractNumId w:val="107"/>
  </w:num>
  <w:num w:numId="96">
    <w:abstractNumId w:val="121"/>
  </w:num>
  <w:num w:numId="97">
    <w:abstractNumId w:val="90"/>
  </w:num>
  <w:num w:numId="98">
    <w:abstractNumId w:val="41"/>
  </w:num>
  <w:num w:numId="99">
    <w:abstractNumId w:val="110"/>
  </w:num>
  <w:num w:numId="100">
    <w:abstractNumId w:val="56"/>
  </w:num>
  <w:num w:numId="101">
    <w:abstractNumId w:val="49"/>
  </w:num>
  <w:num w:numId="102">
    <w:abstractNumId w:val="129"/>
  </w:num>
  <w:num w:numId="103">
    <w:abstractNumId w:val="139"/>
  </w:num>
  <w:num w:numId="104">
    <w:abstractNumId w:val="123"/>
  </w:num>
  <w:num w:numId="105">
    <w:abstractNumId w:val="23"/>
  </w:num>
  <w:num w:numId="106">
    <w:abstractNumId w:val="91"/>
  </w:num>
  <w:num w:numId="107">
    <w:abstractNumId w:val="210"/>
  </w:num>
  <w:num w:numId="108">
    <w:abstractNumId w:val="176"/>
  </w:num>
  <w:num w:numId="109">
    <w:abstractNumId w:val="74"/>
  </w:num>
  <w:num w:numId="110">
    <w:abstractNumId w:val="116"/>
  </w:num>
  <w:num w:numId="111">
    <w:abstractNumId w:val="156"/>
  </w:num>
  <w:num w:numId="112">
    <w:abstractNumId w:val="177"/>
  </w:num>
  <w:num w:numId="113">
    <w:abstractNumId w:val="120"/>
  </w:num>
  <w:num w:numId="114">
    <w:abstractNumId w:val="82"/>
  </w:num>
  <w:num w:numId="115">
    <w:abstractNumId w:val="50"/>
  </w:num>
  <w:num w:numId="116">
    <w:abstractNumId w:val="124"/>
  </w:num>
  <w:num w:numId="117">
    <w:abstractNumId w:val="196"/>
  </w:num>
  <w:num w:numId="118">
    <w:abstractNumId w:val="37"/>
  </w:num>
  <w:num w:numId="119">
    <w:abstractNumId w:val="160"/>
  </w:num>
  <w:num w:numId="120">
    <w:abstractNumId w:val="200"/>
  </w:num>
  <w:num w:numId="121">
    <w:abstractNumId w:val="149"/>
  </w:num>
  <w:num w:numId="122">
    <w:abstractNumId w:val="161"/>
  </w:num>
  <w:num w:numId="123">
    <w:abstractNumId w:val="168"/>
  </w:num>
  <w:num w:numId="124">
    <w:abstractNumId w:val="67"/>
  </w:num>
  <w:num w:numId="125">
    <w:abstractNumId w:val="186"/>
  </w:num>
  <w:num w:numId="126">
    <w:abstractNumId w:val="100"/>
  </w:num>
  <w:num w:numId="127">
    <w:abstractNumId w:val="24"/>
  </w:num>
  <w:num w:numId="128">
    <w:abstractNumId w:val="36"/>
  </w:num>
  <w:num w:numId="129">
    <w:abstractNumId w:val="108"/>
  </w:num>
  <w:num w:numId="130">
    <w:abstractNumId w:val="80"/>
  </w:num>
  <w:num w:numId="131">
    <w:abstractNumId w:val="208"/>
  </w:num>
  <w:num w:numId="132">
    <w:abstractNumId w:val="20"/>
  </w:num>
  <w:num w:numId="133">
    <w:abstractNumId w:val="142"/>
  </w:num>
  <w:num w:numId="134">
    <w:abstractNumId w:val="169"/>
  </w:num>
  <w:num w:numId="135">
    <w:abstractNumId w:val="150"/>
  </w:num>
  <w:num w:numId="136">
    <w:abstractNumId w:val="171"/>
  </w:num>
  <w:num w:numId="137">
    <w:abstractNumId w:val="154"/>
  </w:num>
  <w:num w:numId="138">
    <w:abstractNumId w:val="191"/>
  </w:num>
  <w:num w:numId="139">
    <w:abstractNumId w:val="133"/>
  </w:num>
  <w:num w:numId="140">
    <w:abstractNumId w:val="22"/>
  </w:num>
  <w:num w:numId="141">
    <w:abstractNumId w:val="130"/>
  </w:num>
  <w:num w:numId="142">
    <w:abstractNumId w:val="148"/>
  </w:num>
  <w:num w:numId="143">
    <w:abstractNumId w:val="12"/>
  </w:num>
  <w:num w:numId="144">
    <w:abstractNumId w:val="31"/>
  </w:num>
  <w:num w:numId="145">
    <w:abstractNumId w:val="4"/>
  </w:num>
  <w:num w:numId="146">
    <w:abstractNumId w:val="134"/>
  </w:num>
  <w:num w:numId="147">
    <w:abstractNumId w:val="214"/>
  </w:num>
  <w:num w:numId="148">
    <w:abstractNumId w:val="174"/>
  </w:num>
  <w:num w:numId="149">
    <w:abstractNumId w:val="68"/>
  </w:num>
  <w:num w:numId="150">
    <w:abstractNumId w:val="10"/>
  </w:num>
  <w:num w:numId="151">
    <w:abstractNumId w:val="81"/>
  </w:num>
  <w:num w:numId="152">
    <w:abstractNumId w:val="146"/>
  </w:num>
  <w:num w:numId="153">
    <w:abstractNumId w:val="184"/>
  </w:num>
  <w:num w:numId="154">
    <w:abstractNumId w:val="172"/>
  </w:num>
  <w:num w:numId="155">
    <w:abstractNumId w:val="182"/>
  </w:num>
  <w:num w:numId="156">
    <w:abstractNumId w:val="87"/>
  </w:num>
  <w:num w:numId="157">
    <w:abstractNumId w:val="62"/>
  </w:num>
  <w:num w:numId="158">
    <w:abstractNumId w:val="223"/>
  </w:num>
  <w:num w:numId="159">
    <w:abstractNumId w:val="153"/>
  </w:num>
  <w:num w:numId="160">
    <w:abstractNumId w:val="224"/>
  </w:num>
  <w:num w:numId="161">
    <w:abstractNumId w:val="199"/>
  </w:num>
  <w:num w:numId="162">
    <w:abstractNumId w:val="3"/>
  </w:num>
  <w:num w:numId="163">
    <w:abstractNumId w:val="189"/>
  </w:num>
  <w:num w:numId="164">
    <w:abstractNumId w:val="99"/>
  </w:num>
  <w:num w:numId="165">
    <w:abstractNumId w:val="143"/>
  </w:num>
  <w:num w:numId="166">
    <w:abstractNumId w:val="221"/>
  </w:num>
  <w:num w:numId="167">
    <w:abstractNumId w:val="187"/>
  </w:num>
  <w:num w:numId="168">
    <w:abstractNumId w:val="230"/>
  </w:num>
  <w:num w:numId="169">
    <w:abstractNumId w:val="170"/>
  </w:num>
  <w:num w:numId="170">
    <w:abstractNumId w:val="141"/>
  </w:num>
  <w:num w:numId="171">
    <w:abstractNumId w:val="128"/>
  </w:num>
  <w:num w:numId="172">
    <w:abstractNumId w:val="61"/>
  </w:num>
  <w:num w:numId="173">
    <w:abstractNumId w:val="203"/>
  </w:num>
  <w:num w:numId="174">
    <w:abstractNumId w:val="16"/>
  </w:num>
  <w:num w:numId="175">
    <w:abstractNumId w:val="206"/>
  </w:num>
  <w:num w:numId="176">
    <w:abstractNumId w:val="70"/>
  </w:num>
  <w:num w:numId="177">
    <w:abstractNumId w:val="201"/>
  </w:num>
  <w:num w:numId="178">
    <w:abstractNumId w:val="86"/>
  </w:num>
  <w:num w:numId="179">
    <w:abstractNumId w:val="101"/>
  </w:num>
  <w:num w:numId="180">
    <w:abstractNumId w:val="53"/>
  </w:num>
  <w:num w:numId="181">
    <w:abstractNumId w:val="63"/>
  </w:num>
  <w:num w:numId="182">
    <w:abstractNumId w:val="15"/>
  </w:num>
  <w:num w:numId="183">
    <w:abstractNumId w:val="102"/>
  </w:num>
  <w:num w:numId="184">
    <w:abstractNumId w:val="72"/>
  </w:num>
  <w:num w:numId="185">
    <w:abstractNumId w:val="211"/>
  </w:num>
  <w:num w:numId="186">
    <w:abstractNumId w:val="60"/>
  </w:num>
  <w:num w:numId="187">
    <w:abstractNumId w:val="83"/>
  </w:num>
  <w:num w:numId="188">
    <w:abstractNumId w:val="92"/>
  </w:num>
  <w:num w:numId="189">
    <w:abstractNumId w:val="195"/>
  </w:num>
  <w:num w:numId="190">
    <w:abstractNumId w:val="167"/>
  </w:num>
  <w:num w:numId="191">
    <w:abstractNumId w:val="194"/>
  </w:num>
  <w:num w:numId="192">
    <w:abstractNumId w:val="105"/>
  </w:num>
  <w:num w:numId="193">
    <w:abstractNumId w:val="118"/>
  </w:num>
  <w:num w:numId="194">
    <w:abstractNumId w:val="219"/>
  </w:num>
  <w:num w:numId="195">
    <w:abstractNumId w:val="34"/>
  </w:num>
  <w:num w:numId="196">
    <w:abstractNumId w:val="179"/>
  </w:num>
  <w:num w:numId="197">
    <w:abstractNumId w:val="97"/>
  </w:num>
  <w:num w:numId="198">
    <w:abstractNumId w:val="84"/>
  </w:num>
  <w:num w:numId="199">
    <w:abstractNumId w:val="111"/>
  </w:num>
  <w:num w:numId="200">
    <w:abstractNumId w:val="231"/>
  </w:num>
  <w:num w:numId="201">
    <w:abstractNumId w:val="57"/>
  </w:num>
  <w:num w:numId="202">
    <w:abstractNumId w:val="132"/>
  </w:num>
  <w:num w:numId="203">
    <w:abstractNumId w:val="220"/>
  </w:num>
  <w:num w:numId="204">
    <w:abstractNumId w:val="233"/>
  </w:num>
  <w:num w:numId="205">
    <w:abstractNumId w:val="13"/>
  </w:num>
  <w:num w:numId="206">
    <w:abstractNumId w:val="33"/>
  </w:num>
  <w:num w:numId="207">
    <w:abstractNumId w:val="94"/>
  </w:num>
  <w:num w:numId="208">
    <w:abstractNumId w:val="183"/>
  </w:num>
  <w:num w:numId="209">
    <w:abstractNumId w:val="54"/>
  </w:num>
  <w:num w:numId="210">
    <w:abstractNumId w:val="7"/>
  </w:num>
  <w:num w:numId="211">
    <w:abstractNumId w:val="125"/>
  </w:num>
  <w:num w:numId="212">
    <w:abstractNumId w:val="198"/>
  </w:num>
  <w:num w:numId="213">
    <w:abstractNumId w:val="228"/>
  </w:num>
  <w:num w:numId="214">
    <w:abstractNumId w:val="51"/>
  </w:num>
  <w:num w:numId="215">
    <w:abstractNumId w:val="11"/>
  </w:num>
  <w:num w:numId="216">
    <w:abstractNumId w:val="17"/>
  </w:num>
  <w:num w:numId="217">
    <w:abstractNumId w:val="159"/>
  </w:num>
  <w:num w:numId="218">
    <w:abstractNumId w:val="229"/>
  </w:num>
  <w:num w:numId="219">
    <w:abstractNumId w:val="38"/>
  </w:num>
  <w:num w:numId="220">
    <w:abstractNumId w:val="185"/>
  </w:num>
  <w:num w:numId="221">
    <w:abstractNumId w:val="43"/>
  </w:num>
  <w:num w:numId="222">
    <w:abstractNumId w:val="175"/>
  </w:num>
  <w:num w:numId="223">
    <w:abstractNumId w:val="104"/>
  </w:num>
  <w:num w:numId="224">
    <w:abstractNumId w:val="151"/>
  </w:num>
  <w:num w:numId="225">
    <w:abstractNumId w:val="88"/>
  </w:num>
  <w:num w:numId="226">
    <w:abstractNumId w:val="5"/>
  </w:num>
  <w:num w:numId="227">
    <w:abstractNumId w:val="217"/>
  </w:num>
  <w:num w:numId="228">
    <w:abstractNumId w:val="25"/>
  </w:num>
  <w:num w:numId="229">
    <w:abstractNumId w:val="164"/>
  </w:num>
  <w:num w:numId="230">
    <w:abstractNumId w:val="58"/>
  </w:num>
  <w:num w:numId="231">
    <w:abstractNumId w:val="115"/>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75"/>
  <w:defaultTabStop w:val="708"/>
  <w:evenAndOddHeaders/>
  <w:drawingGridHorizontalSpacing w:val="181"/>
  <w:drawingGridVerticalSpacing w:val="181"/>
  <w:characterSpacingControl w:val="compressPunctuation"/>
  <w:hdrShapeDefaults>
    <o:shapedefaults v:ext="edit" spidmax="2166"/>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FE454F"/>
    <w:rsid w:val="00074797"/>
    <w:rsid w:val="000E30DE"/>
    <w:rsid w:val="001E4595"/>
    <w:rsid w:val="002341CD"/>
    <w:rsid w:val="00305777"/>
    <w:rsid w:val="003679FB"/>
    <w:rsid w:val="003C734D"/>
    <w:rsid w:val="003D1390"/>
    <w:rsid w:val="00446818"/>
    <w:rsid w:val="004D120D"/>
    <w:rsid w:val="004D42E2"/>
    <w:rsid w:val="004E6C47"/>
    <w:rsid w:val="004F065E"/>
    <w:rsid w:val="005152E2"/>
    <w:rsid w:val="0052749A"/>
    <w:rsid w:val="005A3D91"/>
    <w:rsid w:val="005A6B12"/>
    <w:rsid w:val="005A7F11"/>
    <w:rsid w:val="00643CF1"/>
    <w:rsid w:val="006671AB"/>
    <w:rsid w:val="00735E54"/>
    <w:rsid w:val="00797FA0"/>
    <w:rsid w:val="007A235E"/>
    <w:rsid w:val="007C4DFF"/>
    <w:rsid w:val="007F1505"/>
    <w:rsid w:val="00811247"/>
    <w:rsid w:val="0082170A"/>
    <w:rsid w:val="00844798"/>
    <w:rsid w:val="00922DBA"/>
    <w:rsid w:val="0093193D"/>
    <w:rsid w:val="00931FFE"/>
    <w:rsid w:val="009803C2"/>
    <w:rsid w:val="00AD1BE3"/>
    <w:rsid w:val="00AE22BB"/>
    <w:rsid w:val="00B91B3B"/>
    <w:rsid w:val="00C11553"/>
    <w:rsid w:val="00C16632"/>
    <w:rsid w:val="00CF248C"/>
    <w:rsid w:val="00D07DC8"/>
    <w:rsid w:val="00D40F10"/>
    <w:rsid w:val="00D42631"/>
    <w:rsid w:val="00D849C3"/>
    <w:rsid w:val="00E275E0"/>
    <w:rsid w:val="00E464E2"/>
    <w:rsid w:val="00E76E8D"/>
    <w:rsid w:val="00E90C2A"/>
    <w:rsid w:val="00EC5966"/>
    <w:rsid w:val="00EC5DC1"/>
    <w:rsid w:val="00FA666D"/>
    <w:rsid w:val="00FC387F"/>
    <w:rsid w:val="00FE45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66"/>
    <o:shapelayout v:ext="edit">
      <o:idmap v:ext="edit" data="1"/>
    </o:shapelayout>
  </w:shapeDefaults>
  <w:decimalSymbol w:val=","/>
  <w:listSeparator w:val=";"/>
  <w14:docId w14:val="108E6C45"/>
  <w15:docId w15:val="{18610DF4-7D44-4662-B800-6AF5AC4A2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9"/>
    <w:qFormat/>
    <w:rsid w:val="00735E54"/>
    <w:pPr>
      <w:keepNext/>
      <w:keepLines/>
      <w:widowControl/>
      <w:spacing w:before="480" w:after="200" w:line="276" w:lineRule="auto"/>
      <w:outlineLvl w:val="0"/>
    </w:pPr>
    <w:rPr>
      <w:rFonts w:asciiTheme="majorHAnsi" w:eastAsiaTheme="majorEastAsia" w:hAnsiTheme="majorHAnsi" w:cstheme="majorBidi"/>
      <w:b/>
      <w:bCs/>
      <w:color w:val="365F91" w:themeColor="accent1" w:themeShade="BF"/>
      <w:sz w:val="28"/>
      <w:szCs w:val="28"/>
      <w:lang w:val="en-US" w:eastAsia="en-US" w:bidi="ar-SA"/>
    </w:rPr>
  </w:style>
  <w:style w:type="paragraph" w:styleId="2">
    <w:name w:val="heading 2"/>
    <w:basedOn w:val="a"/>
    <w:next w:val="a"/>
    <w:link w:val="20"/>
    <w:uiPriority w:val="9"/>
    <w:unhideWhenUsed/>
    <w:qFormat/>
    <w:rsid w:val="00735E54"/>
    <w:pPr>
      <w:keepNext/>
      <w:keepLines/>
      <w:widowControl/>
      <w:spacing w:before="200" w:after="200" w:line="276" w:lineRule="auto"/>
      <w:outlineLvl w:val="1"/>
    </w:pPr>
    <w:rPr>
      <w:rFonts w:asciiTheme="majorHAnsi" w:eastAsiaTheme="majorEastAsia" w:hAnsiTheme="majorHAnsi" w:cstheme="majorBidi"/>
      <w:b/>
      <w:bCs/>
      <w:color w:val="4F81BD" w:themeColor="accent1"/>
      <w:sz w:val="26"/>
      <w:szCs w:val="26"/>
      <w:lang w:val="en-US" w:eastAsia="en-US" w:bidi="ar-SA"/>
    </w:rPr>
  </w:style>
  <w:style w:type="paragraph" w:styleId="3">
    <w:name w:val="heading 3"/>
    <w:basedOn w:val="a"/>
    <w:next w:val="a"/>
    <w:link w:val="30"/>
    <w:uiPriority w:val="9"/>
    <w:unhideWhenUsed/>
    <w:qFormat/>
    <w:rsid w:val="00735E54"/>
    <w:pPr>
      <w:keepNext/>
      <w:keepLines/>
      <w:widowControl/>
      <w:spacing w:before="200" w:after="200" w:line="276" w:lineRule="auto"/>
      <w:outlineLvl w:val="2"/>
    </w:pPr>
    <w:rPr>
      <w:rFonts w:asciiTheme="majorHAnsi" w:eastAsiaTheme="majorEastAsia" w:hAnsiTheme="majorHAnsi" w:cstheme="majorBidi"/>
      <w:b/>
      <w:bCs/>
      <w:color w:val="4F81BD" w:themeColor="accent1"/>
      <w:sz w:val="22"/>
      <w:szCs w:val="22"/>
      <w:lang w:val="en-US" w:eastAsia="en-US" w:bidi="ar-SA"/>
    </w:rPr>
  </w:style>
  <w:style w:type="paragraph" w:styleId="4">
    <w:name w:val="heading 4"/>
    <w:basedOn w:val="a"/>
    <w:next w:val="a"/>
    <w:link w:val="40"/>
    <w:uiPriority w:val="9"/>
    <w:unhideWhenUsed/>
    <w:qFormat/>
    <w:rsid w:val="00735E54"/>
    <w:pPr>
      <w:keepNext/>
      <w:keepLines/>
      <w:widowControl/>
      <w:spacing w:before="200" w:after="200" w:line="276" w:lineRule="auto"/>
      <w:outlineLvl w:val="3"/>
    </w:pPr>
    <w:rPr>
      <w:rFonts w:asciiTheme="majorHAnsi" w:eastAsiaTheme="majorEastAsia" w:hAnsiTheme="majorHAnsi" w:cstheme="majorBidi"/>
      <w:b/>
      <w:bCs/>
      <w:i/>
      <w:iCs/>
      <w:color w:val="4F81BD" w:themeColor="accent1"/>
      <w:sz w:val="22"/>
      <w:szCs w:val="22"/>
      <w:lang w:val="en-US" w:eastAsia="en-US" w:bidi="ar-SA"/>
    </w:rPr>
  </w:style>
  <w:style w:type="paragraph" w:styleId="5">
    <w:name w:val="heading 5"/>
    <w:next w:val="a"/>
    <w:link w:val="50"/>
    <w:uiPriority w:val="9"/>
    <w:qFormat/>
    <w:rsid w:val="00735E54"/>
    <w:pPr>
      <w:widowControl/>
      <w:spacing w:before="120" w:after="120"/>
      <w:jc w:val="both"/>
      <w:outlineLvl w:val="4"/>
    </w:pPr>
    <w:rPr>
      <w:rFonts w:ascii="XO Thames" w:eastAsia="Times New Roman" w:hAnsi="XO Thames" w:cs="Times New Roman"/>
      <w:b/>
      <w:color w:val="000000"/>
      <w:sz w:val="22"/>
      <w:szCs w:val="20"/>
      <w:lang w:bidi="ar-SA"/>
    </w:rPr>
  </w:style>
  <w:style w:type="paragraph" w:styleId="7">
    <w:name w:val="heading 7"/>
    <w:basedOn w:val="a"/>
    <w:next w:val="a"/>
    <w:link w:val="70"/>
    <w:qFormat/>
    <w:rsid w:val="00735E54"/>
    <w:pPr>
      <w:keepNext/>
      <w:widowControl/>
      <w:outlineLvl w:val="6"/>
    </w:pPr>
    <w:rPr>
      <w:rFonts w:ascii="Times New Roman" w:eastAsia="Times New Roman" w:hAnsi="Times New Roman" w:cs="Times New Roman"/>
      <w:b/>
      <w:bCs/>
      <w:color w:val="auto"/>
      <w:sz w:val="28"/>
      <w:lang w:val="x-none"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link w:val="11"/>
    <w:uiPriority w:val="99"/>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2"/>
      <w:szCs w:val="22"/>
      <w:u w:val="none"/>
    </w:rPr>
  </w:style>
  <w:style w:type="character" w:customStyle="1" w:styleId="a6">
    <w:name w:val="Сноска"/>
    <w:basedOn w:val="a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
    <w:name w:val="Сноска (2)_"/>
    <w:basedOn w:val="a0"/>
    <w:link w:val="22"/>
    <w:rPr>
      <w:rFonts w:ascii="Times New Roman" w:eastAsia="Times New Roman" w:hAnsi="Times New Roman" w:cs="Times New Roman"/>
      <w:b/>
      <w:bCs/>
      <w:i w:val="0"/>
      <w:iCs w:val="0"/>
      <w:smallCaps w:val="0"/>
      <w:strike w:val="0"/>
      <w:sz w:val="28"/>
      <w:szCs w:val="28"/>
      <w:u w:val="none"/>
    </w:rPr>
  </w:style>
  <w:style w:type="character" w:customStyle="1" w:styleId="31">
    <w:name w:val="Сноска (3)_"/>
    <w:basedOn w:val="a0"/>
    <w:link w:val="32"/>
    <w:rPr>
      <w:rFonts w:ascii="Cambria" w:eastAsia="Cambria" w:hAnsi="Cambria" w:cs="Cambria"/>
      <w:b w:val="0"/>
      <w:bCs w:val="0"/>
      <w:i w:val="0"/>
      <w:iCs w:val="0"/>
      <w:smallCaps w:val="0"/>
      <w:strike w:val="0"/>
      <w:sz w:val="18"/>
      <w:szCs w:val="18"/>
      <w:u w:val="none"/>
    </w:rPr>
  </w:style>
  <w:style w:type="character" w:customStyle="1" w:styleId="3TimesNewRoman95pt">
    <w:name w:val="Сноска (3) + Times New Roman;9;5 pt"/>
    <w:basedOn w:val="3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3TimesNewRoman10pt">
    <w:name w:val="Сноска (3) + Times New Roman;10 pt;Курсив"/>
    <w:basedOn w:val="3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3">
    <w:name w:val="Основной текст (3)_"/>
    <w:basedOn w:val="a0"/>
    <w:link w:val="34"/>
    <w:rPr>
      <w:rFonts w:ascii="Times New Roman" w:eastAsia="Times New Roman" w:hAnsi="Times New Roman" w:cs="Times New Roman"/>
      <w:b/>
      <w:bCs/>
      <w:i w:val="0"/>
      <w:iCs w:val="0"/>
      <w:smallCaps w:val="0"/>
      <w:strike w:val="0"/>
      <w:sz w:val="28"/>
      <w:szCs w:val="28"/>
      <w:u w:val="none"/>
    </w:rPr>
  </w:style>
  <w:style w:type="character" w:customStyle="1" w:styleId="23">
    <w:name w:val="Основной текст (2)_"/>
    <w:basedOn w:val="a0"/>
    <w:link w:val="24"/>
    <w:uiPriority w:val="99"/>
    <w:rPr>
      <w:rFonts w:ascii="Times New Roman" w:eastAsia="Times New Roman" w:hAnsi="Times New Roman" w:cs="Times New Roman"/>
      <w:b w:val="0"/>
      <w:bCs w:val="0"/>
      <w:i w:val="0"/>
      <w:iCs w:val="0"/>
      <w:smallCaps w:val="0"/>
      <w:strike w:val="0"/>
      <w:sz w:val="28"/>
      <w:szCs w:val="28"/>
      <w:u w:val="none"/>
    </w:rPr>
  </w:style>
  <w:style w:type="character" w:customStyle="1" w:styleId="12">
    <w:name w:val="Заголовок №1_"/>
    <w:basedOn w:val="a0"/>
    <w:link w:val="13"/>
    <w:uiPriority w:val="99"/>
    <w:rPr>
      <w:rFonts w:ascii="Times New Roman" w:eastAsia="Times New Roman" w:hAnsi="Times New Roman" w:cs="Times New Roman"/>
      <w:b/>
      <w:bCs/>
      <w:i w:val="0"/>
      <w:iCs w:val="0"/>
      <w:smallCaps w:val="0"/>
      <w:strike w:val="0"/>
      <w:sz w:val="28"/>
      <w:szCs w:val="28"/>
      <w:u w:val="none"/>
    </w:rPr>
  </w:style>
  <w:style w:type="character" w:customStyle="1" w:styleId="a7">
    <w:name w:val="Колонтитул_"/>
    <w:basedOn w:val="a0"/>
    <w:link w:val="a8"/>
    <w:rPr>
      <w:rFonts w:ascii="Times New Roman" w:eastAsia="Times New Roman" w:hAnsi="Times New Roman" w:cs="Times New Roman"/>
      <w:b w:val="0"/>
      <w:bCs w:val="0"/>
      <w:i w:val="0"/>
      <w:iCs w:val="0"/>
      <w:smallCaps w:val="0"/>
      <w:strike w:val="0"/>
      <w:sz w:val="26"/>
      <w:szCs w:val="26"/>
      <w:u w:val="none"/>
    </w:rPr>
  </w:style>
  <w:style w:type="character" w:customStyle="1" w:styleId="a9">
    <w:name w:val="Колонтитул"/>
    <w:basedOn w:val="a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4">
    <w:name w:val="Оглавление 1 Знак"/>
    <w:basedOn w:val="a0"/>
    <w:link w:val="15"/>
    <w:uiPriority w:val="39"/>
    <w:rPr>
      <w:rFonts w:ascii="Times New Roman" w:eastAsia="Times New Roman" w:hAnsi="Times New Roman" w:cs="Times New Roman"/>
      <w:b/>
      <w:bCs/>
      <w:i w:val="0"/>
      <w:iCs w:val="0"/>
      <w:smallCaps w:val="0"/>
      <w:strike w:val="0"/>
      <w:sz w:val="22"/>
      <w:szCs w:val="22"/>
      <w:u w:val="none"/>
    </w:rPr>
  </w:style>
  <w:style w:type="character" w:customStyle="1" w:styleId="25">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6">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1">
    <w:name w:val="Основной текст (4)_"/>
    <w:basedOn w:val="a0"/>
    <w:link w:val="42"/>
    <w:rPr>
      <w:rFonts w:ascii="Times New Roman" w:eastAsia="Times New Roman" w:hAnsi="Times New Roman" w:cs="Times New Roman"/>
      <w:b w:val="0"/>
      <w:bCs w:val="0"/>
      <w:i/>
      <w:iCs/>
      <w:smallCaps w:val="0"/>
      <w:strike w:val="0"/>
      <w:sz w:val="28"/>
      <w:szCs w:val="28"/>
      <w:u w:val="none"/>
    </w:rPr>
  </w:style>
  <w:style w:type="character" w:customStyle="1" w:styleId="43">
    <w:name w:val="Основной текст (4) + Не курсив"/>
    <w:basedOn w:val="4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1">
    <w:name w:val="Основной текст (5)_"/>
    <w:basedOn w:val="a0"/>
    <w:link w:val="52"/>
    <w:rPr>
      <w:rFonts w:ascii="Times New Roman" w:eastAsia="Times New Roman" w:hAnsi="Times New Roman" w:cs="Times New Roman"/>
      <w:b w:val="0"/>
      <w:bCs w:val="0"/>
      <w:i/>
      <w:iCs/>
      <w:smallCaps w:val="0"/>
      <w:strike w:val="0"/>
      <w:sz w:val="28"/>
      <w:szCs w:val="28"/>
      <w:u w:val="none"/>
    </w:rPr>
  </w:style>
  <w:style w:type="character" w:customStyle="1" w:styleId="53">
    <w:name w:val="Основной текст (5) + Не курсив"/>
    <w:basedOn w:val="5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4">
    <w:name w:val="Основной текст (5) + Не курсив"/>
    <w:basedOn w:val="51"/>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27">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9pt">
    <w:name w:val="Колонтитул + 9 pt"/>
    <w:basedOn w:val="a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9pt0">
    <w:name w:val="Колонтитул + 9 pt;Полужирный"/>
    <w:basedOn w:val="a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4pt">
    <w:name w:val="Колонтитул + 14 pt;Курсив"/>
    <w:basedOn w:val="a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8">
    <w:name w:val="Колонтитул (2)_"/>
    <w:basedOn w:val="a0"/>
    <w:link w:val="29"/>
    <w:rPr>
      <w:rFonts w:ascii="Times New Roman" w:eastAsia="Times New Roman" w:hAnsi="Times New Roman" w:cs="Times New Roman"/>
      <w:b/>
      <w:bCs/>
      <w:i w:val="0"/>
      <w:iCs w:val="0"/>
      <w:smallCaps w:val="0"/>
      <w:strike w:val="0"/>
      <w:sz w:val="18"/>
      <w:szCs w:val="18"/>
      <w:u w:val="none"/>
    </w:rPr>
  </w:style>
  <w:style w:type="character" w:customStyle="1" w:styleId="213pt">
    <w:name w:val="Колонтитул (2) + 13 pt;Не полужирный"/>
    <w:basedOn w:val="2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5">
    <w:name w:val="Основной текст (3) + Не полужирный;Курсив"/>
    <w:basedOn w:val="3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36">
    <w:name w:val="Основной текст (3) + Не полужирный"/>
    <w:basedOn w:val="3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4">
    <w:name w:val="Основной текст (4) + Полужирный;Не курсив"/>
    <w:basedOn w:val="4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3pt0">
    <w:name w:val="Основной текст (2) + 13 pt;Курсив"/>
    <w:basedOn w:val="23"/>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sz w:val="26"/>
      <w:szCs w:val="26"/>
      <w:u w:val="none"/>
    </w:rPr>
  </w:style>
  <w:style w:type="character" w:customStyle="1" w:styleId="214pt">
    <w:name w:val="Колонтитул (2) + 14 pt"/>
    <w:basedOn w:val="2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6">
    <w:name w:val="Заголовок №1 + Не полужирный"/>
    <w:basedOn w:val="1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Candara13pt-2pt">
    <w:name w:val="Основной текст (3) + Candara;13 pt;Не полужирный;Интервал -2 pt"/>
    <w:basedOn w:val="33"/>
    <w:rPr>
      <w:rFonts w:ascii="Candara" w:eastAsia="Candara" w:hAnsi="Candara" w:cs="Candara"/>
      <w:b/>
      <w:bCs/>
      <w:i w:val="0"/>
      <w:iCs w:val="0"/>
      <w:smallCaps w:val="0"/>
      <w:strike w:val="0"/>
      <w:color w:val="000000"/>
      <w:spacing w:val="-50"/>
      <w:w w:val="100"/>
      <w:position w:val="0"/>
      <w:sz w:val="26"/>
      <w:szCs w:val="26"/>
      <w:u w:val="none"/>
      <w:lang w:val="ru-RU" w:eastAsia="ru-RU" w:bidi="ru-RU"/>
    </w:rPr>
  </w:style>
  <w:style w:type="character" w:customStyle="1" w:styleId="313pt">
    <w:name w:val="Основной текст (3) + 13 pt;Не полужирный;Курсив"/>
    <w:basedOn w:val="33"/>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
    <w:name w:val="Колонтитул (2) + 13 pt;Не полужирный"/>
    <w:basedOn w:val="2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14pt">
    <w:name w:val="Основной текст (6) + 14 pt"/>
    <w:basedOn w:val="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614pt0">
    <w:name w:val="Основной текст (6) + 14 pt;Не курсив"/>
    <w:basedOn w:val="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1pt">
    <w:name w:val="Основной текст (3) + Интервал 1 pt"/>
    <w:basedOn w:val="33"/>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614pt1">
    <w:name w:val="Основной текст (6) + 14 pt;Полужирный;Не курсив"/>
    <w:basedOn w:val="6"/>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a">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37">
    <w:name w:val="Основной текст (3)"/>
    <w:basedOn w:val="33"/>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1pt">
    <w:name w:val="Основной текст (2) + Полужирный;Интервал 1 pt"/>
    <w:basedOn w:val="23"/>
    <w:rPr>
      <w:rFonts w:ascii="Times New Roman" w:eastAsia="Times New Roman" w:hAnsi="Times New Roman" w:cs="Times New Roman"/>
      <w:b/>
      <w:bCs/>
      <w:i w:val="0"/>
      <w:iCs w:val="0"/>
      <w:smallCaps w:val="0"/>
      <w:strike w:val="0"/>
      <w:color w:val="000000"/>
      <w:spacing w:val="30"/>
      <w:w w:val="100"/>
      <w:position w:val="0"/>
      <w:sz w:val="28"/>
      <w:szCs w:val="28"/>
      <w:u w:val="none"/>
      <w:lang w:val="en-US" w:eastAsia="en-US" w:bidi="en-US"/>
    </w:rPr>
  </w:style>
  <w:style w:type="character" w:customStyle="1" w:styleId="614pt1pt">
    <w:name w:val="Основной текст (6) + 14 pt;Полужирный;Не курсив;Интервал 1 pt"/>
    <w:basedOn w:val="6"/>
    <w:rPr>
      <w:rFonts w:ascii="Times New Roman" w:eastAsia="Times New Roman" w:hAnsi="Times New Roman" w:cs="Times New Roman"/>
      <w:b/>
      <w:bCs/>
      <w:i/>
      <w:iCs/>
      <w:smallCaps w:val="0"/>
      <w:strike w:val="0"/>
      <w:color w:val="000000"/>
      <w:spacing w:val="30"/>
      <w:w w:val="100"/>
      <w:position w:val="0"/>
      <w:sz w:val="28"/>
      <w:szCs w:val="28"/>
      <w:u w:val="none"/>
      <w:lang w:val="en-US" w:eastAsia="en-US" w:bidi="en-US"/>
    </w:rPr>
  </w:style>
  <w:style w:type="character" w:customStyle="1" w:styleId="17">
    <w:name w:val="Заголовок №1"/>
    <w:basedOn w:val="12"/>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14pt0">
    <w:name w:val="Колонтитул (2) + 14 pt;Не полужирный"/>
    <w:basedOn w:val="2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4pt1">
    <w:name w:val="Колонтитул (2) + 14 pt;Не полужирный;Курсив"/>
    <w:basedOn w:val="2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7Exact">
    <w:name w:val="Основной текст (7) Exact"/>
    <w:basedOn w:val="a0"/>
    <w:rPr>
      <w:rFonts w:ascii="Times New Roman" w:eastAsia="Times New Roman" w:hAnsi="Times New Roman" w:cs="Times New Roman"/>
      <w:b/>
      <w:bCs/>
      <w:i w:val="0"/>
      <w:iCs w:val="0"/>
      <w:smallCaps w:val="0"/>
      <w:strike w:val="0"/>
      <w:spacing w:val="0"/>
      <w:sz w:val="22"/>
      <w:szCs w:val="22"/>
      <w:u w:val="none"/>
    </w:rPr>
  </w:style>
  <w:style w:type="character" w:customStyle="1" w:styleId="120">
    <w:name w:val="Заголовок №1 (2)_"/>
    <w:basedOn w:val="a0"/>
    <w:link w:val="121"/>
    <w:rPr>
      <w:rFonts w:ascii="Times New Roman" w:eastAsia="Times New Roman" w:hAnsi="Times New Roman" w:cs="Times New Roman"/>
      <w:b w:val="0"/>
      <w:bCs w:val="0"/>
      <w:i w:val="0"/>
      <w:iCs w:val="0"/>
      <w:smallCaps w:val="0"/>
      <w:strike w:val="0"/>
      <w:sz w:val="28"/>
      <w:szCs w:val="28"/>
      <w:u w:val="none"/>
    </w:rPr>
  </w:style>
  <w:style w:type="character" w:customStyle="1" w:styleId="122">
    <w:name w:val="Заголовок №1 (2) + Курсив"/>
    <w:basedOn w:val="12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b">
    <w:name w:val="Колонтитул (2) + Не полужирный"/>
    <w:basedOn w:val="2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Exact">
    <w:name w:val="Основной текст (3) Exact"/>
    <w:basedOn w:val="a0"/>
    <w:rPr>
      <w:rFonts w:ascii="Times New Roman" w:eastAsia="Times New Roman" w:hAnsi="Times New Roman" w:cs="Times New Roman"/>
      <w:b/>
      <w:bCs/>
      <w:i w:val="0"/>
      <w:iCs w:val="0"/>
      <w:smallCaps w:val="0"/>
      <w:strike w:val="0"/>
      <w:sz w:val="28"/>
      <w:szCs w:val="28"/>
      <w:u w:val="none"/>
    </w:rPr>
  </w:style>
  <w:style w:type="character" w:customStyle="1" w:styleId="2-1pt">
    <w:name w:val="Колонтитул (2) + Не полужирный;Интервал -1 pt"/>
    <w:basedOn w:val="28"/>
    <w:rPr>
      <w:rFonts w:ascii="Times New Roman" w:eastAsia="Times New Roman" w:hAnsi="Times New Roman" w:cs="Times New Roman"/>
      <w:b/>
      <w:bCs/>
      <w:i w:val="0"/>
      <w:iCs w:val="0"/>
      <w:smallCaps w:val="0"/>
      <w:strike w:val="0"/>
      <w:color w:val="000000"/>
      <w:spacing w:val="-20"/>
      <w:w w:val="100"/>
      <w:position w:val="0"/>
      <w:sz w:val="18"/>
      <w:szCs w:val="18"/>
      <w:u w:val="none"/>
      <w:lang w:val="ru-RU" w:eastAsia="ru-RU" w:bidi="ru-RU"/>
    </w:rPr>
  </w:style>
  <w:style w:type="character" w:customStyle="1" w:styleId="7Exact0">
    <w:name w:val="Основной текст (7) Exact"/>
    <w:basedOn w:val="71"/>
    <w:rPr>
      <w:rFonts w:ascii="Times New Roman" w:eastAsia="Times New Roman" w:hAnsi="Times New Roman" w:cs="Times New Roman"/>
      <w:b/>
      <w:bCs/>
      <w:i w:val="0"/>
      <w:iCs w:val="0"/>
      <w:smallCaps w:val="0"/>
      <w:strike w:val="0"/>
      <w:spacing w:val="0"/>
      <w:sz w:val="22"/>
      <w:szCs w:val="22"/>
      <w:u w:val="none"/>
    </w:rPr>
  </w:style>
  <w:style w:type="character" w:customStyle="1" w:styleId="aa">
    <w:name w:val="Подпись к таблице_"/>
    <w:basedOn w:val="a0"/>
    <w:link w:val="ab"/>
    <w:rPr>
      <w:rFonts w:ascii="Times New Roman" w:eastAsia="Times New Roman" w:hAnsi="Times New Roman" w:cs="Times New Roman"/>
      <w:b w:val="0"/>
      <w:bCs w:val="0"/>
      <w:i/>
      <w:iCs/>
      <w:smallCaps w:val="0"/>
      <w:strike w:val="0"/>
      <w:sz w:val="26"/>
      <w:szCs w:val="26"/>
      <w:u w:val="none"/>
    </w:rPr>
  </w:style>
  <w:style w:type="character" w:customStyle="1" w:styleId="211pt">
    <w:name w:val="Основной текст (2) + 11 pt;Полужирный"/>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1">
    <w:name w:val="Основной текст (7)_"/>
    <w:basedOn w:val="a0"/>
    <w:link w:val="72"/>
    <w:rPr>
      <w:rFonts w:ascii="Times New Roman" w:eastAsia="Times New Roman" w:hAnsi="Times New Roman" w:cs="Times New Roman"/>
      <w:b/>
      <w:bCs/>
      <w:i w:val="0"/>
      <w:iCs w:val="0"/>
      <w:smallCaps w:val="0"/>
      <w:strike w:val="0"/>
      <w:spacing w:val="0"/>
      <w:sz w:val="22"/>
      <w:szCs w:val="22"/>
      <w:u w:val="none"/>
    </w:rPr>
  </w:style>
  <w:style w:type="character" w:customStyle="1" w:styleId="73">
    <w:name w:val="Основной текст (7)"/>
    <w:basedOn w:val="7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5pt">
    <w:name w:val="Основной текст (2) + 11;5 pt;Курсив"/>
    <w:basedOn w:val="23"/>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8Exact">
    <w:name w:val="Основной текст (8) Exact"/>
    <w:basedOn w:val="a0"/>
    <w:link w:val="8"/>
    <w:rPr>
      <w:rFonts w:ascii="Times New Roman" w:eastAsia="Times New Roman" w:hAnsi="Times New Roman" w:cs="Times New Roman"/>
      <w:b w:val="0"/>
      <w:bCs w:val="0"/>
      <w:i/>
      <w:iCs/>
      <w:smallCaps w:val="0"/>
      <w:strike w:val="0"/>
      <w:sz w:val="23"/>
      <w:szCs w:val="23"/>
      <w:u w:val="none"/>
    </w:rPr>
  </w:style>
  <w:style w:type="character" w:customStyle="1" w:styleId="7115ptExact">
    <w:name w:val="Основной текст (7) + 11;5 pt;Не полужирный;Курсив Exact"/>
    <w:basedOn w:val="7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13pt">
    <w:name w:val="Заголовок №1 + 13 pt;Не полужирный;Курсив"/>
    <w:basedOn w:val="12"/>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38">
    <w:name w:val="Основной текст (3) + Малые прописные"/>
    <w:basedOn w:val="33"/>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c">
    <w:name w:val="Подпись к таблице (2)_"/>
    <w:basedOn w:val="a0"/>
    <w:link w:val="2d"/>
    <w:rPr>
      <w:rFonts w:ascii="Times New Roman" w:eastAsia="Times New Roman" w:hAnsi="Times New Roman" w:cs="Times New Roman"/>
      <w:b/>
      <w:bCs/>
      <w:i w:val="0"/>
      <w:iCs w:val="0"/>
      <w:smallCaps w:val="0"/>
      <w:strike w:val="0"/>
      <w:sz w:val="22"/>
      <w:szCs w:val="22"/>
      <w:u w:val="none"/>
    </w:rPr>
  </w:style>
  <w:style w:type="character" w:customStyle="1" w:styleId="2e">
    <w:name w:val="Подпись к таблице (2)"/>
    <w:basedOn w:val="2c"/>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a5">
    <w:name w:val="Сноска"/>
    <w:basedOn w:val="a"/>
    <w:link w:val="a4"/>
    <w:pPr>
      <w:shd w:val="clear" w:color="auto" w:fill="FFFFFF"/>
      <w:spacing w:line="274" w:lineRule="exact"/>
      <w:jc w:val="both"/>
    </w:pPr>
    <w:rPr>
      <w:rFonts w:ascii="Times New Roman" w:eastAsia="Times New Roman" w:hAnsi="Times New Roman" w:cs="Times New Roman"/>
      <w:b/>
      <w:bCs/>
      <w:sz w:val="22"/>
      <w:szCs w:val="22"/>
    </w:rPr>
  </w:style>
  <w:style w:type="paragraph" w:customStyle="1" w:styleId="22">
    <w:name w:val="Сноска (2)"/>
    <w:basedOn w:val="a"/>
    <w:link w:val="21"/>
    <w:pPr>
      <w:shd w:val="clear" w:color="auto" w:fill="FFFFFF"/>
      <w:spacing w:line="317" w:lineRule="exact"/>
      <w:jc w:val="both"/>
    </w:pPr>
    <w:rPr>
      <w:rFonts w:ascii="Times New Roman" w:eastAsia="Times New Roman" w:hAnsi="Times New Roman" w:cs="Times New Roman"/>
      <w:b/>
      <w:bCs/>
      <w:sz w:val="28"/>
      <w:szCs w:val="28"/>
    </w:rPr>
  </w:style>
  <w:style w:type="paragraph" w:customStyle="1" w:styleId="32">
    <w:name w:val="Сноска (3)"/>
    <w:basedOn w:val="a"/>
    <w:link w:val="31"/>
    <w:pPr>
      <w:shd w:val="clear" w:color="auto" w:fill="FFFFFF"/>
      <w:spacing w:line="211" w:lineRule="exact"/>
      <w:ind w:hanging="220"/>
    </w:pPr>
    <w:rPr>
      <w:rFonts w:ascii="Cambria" w:eastAsia="Cambria" w:hAnsi="Cambria" w:cs="Cambria"/>
      <w:sz w:val="18"/>
      <w:szCs w:val="18"/>
    </w:rPr>
  </w:style>
  <w:style w:type="paragraph" w:customStyle="1" w:styleId="34">
    <w:name w:val="Основной текст (3)"/>
    <w:basedOn w:val="a"/>
    <w:link w:val="33"/>
    <w:pPr>
      <w:shd w:val="clear" w:color="auto" w:fill="FFFFFF"/>
      <w:spacing w:line="322" w:lineRule="exact"/>
      <w:ind w:hanging="480"/>
    </w:pPr>
    <w:rPr>
      <w:rFonts w:ascii="Times New Roman" w:eastAsia="Times New Roman" w:hAnsi="Times New Roman" w:cs="Times New Roman"/>
      <w:b/>
      <w:bCs/>
      <w:sz w:val="28"/>
      <w:szCs w:val="28"/>
    </w:rPr>
  </w:style>
  <w:style w:type="paragraph" w:customStyle="1" w:styleId="24">
    <w:name w:val="Основной текст (2)"/>
    <w:basedOn w:val="a"/>
    <w:link w:val="23"/>
    <w:pPr>
      <w:shd w:val="clear" w:color="auto" w:fill="FFFFFF"/>
      <w:spacing w:after="3180" w:line="322" w:lineRule="exact"/>
      <w:ind w:hanging="480"/>
    </w:pPr>
    <w:rPr>
      <w:rFonts w:ascii="Times New Roman" w:eastAsia="Times New Roman" w:hAnsi="Times New Roman" w:cs="Times New Roman"/>
      <w:sz w:val="28"/>
      <w:szCs w:val="28"/>
    </w:rPr>
  </w:style>
  <w:style w:type="paragraph" w:customStyle="1" w:styleId="13">
    <w:name w:val="Заголовок №1"/>
    <w:basedOn w:val="a"/>
    <w:link w:val="12"/>
    <w:uiPriority w:val="99"/>
    <w:pPr>
      <w:shd w:val="clear" w:color="auto" w:fill="FFFFFF"/>
      <w:spacing w:after="60" w:line="0" w:lineRule="atLeast"/>
      <w:ind w:hanging="460"/>
      <w:jc w:val="center"/>
      <w:outlineLvl w:val="0"/>
    </w:pPr>
    <w:rPr>
      <w:rFonts w:ascii="Times New Roman" w:eastAsia="Times New Roman" w:hAnsi="Times New Roman" w:cs="Times New Roman"/>
      <w:b/>
      <w:bCs/>
      <w:sz w:val="28"/>
      <w:szCs w:val="28"/>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sz w:val="26"/>
      <w:szCs w:val="26"/>
    </w:rPr>
  </w:style>
  <w:style w:type="paragraph" w:styleId="15">
    <w:name w:val="toc 1"/>
    <w:basedOn w:val="a"/>
    <w:link w:val="14"/>
    <w:autoRedefine/>
    <w:uiPriority w:val="39"/>
    <w:pPr>
      <w:shd w:val="clear" w:color="auto" w:fill="FFFFFF"/>
      <w:spacing w:before="60" w:line="274" w:lineRule="exact"/>
      <w:jc w:val="both"/>
    </w:pPr>
    <w:rPr>
      <w:rFonts w:ascii="Times New Roman" w:eastAsia="Times New Roman" w:hAnsi="Times New Roman" w:cs="Times New Roman"/>
      <w:b/>
      <w:bCs/>
      <w:sz w:val="22"/>
      <w:szCs w:val="22"/>
    </w:rPr>
  </w:style>
  <w:style w:type="paragraph" w:customStyle="1" w:styleId="42">
    <w:name w:val="Основной текст (4)"/>
    <w:basedOn w:val="a"/>
    <w:link w:val="41"/>
    <w:pPr>
      <w:shd w:val="clear" w:color="auto" w:fill="FFFFFF"/>
      <w:spacing w:line="322" w:lineRule="exact"/>
      <w:ind w:hanging="280"/>
      <w:jc w:val="both"/>
    </w:pPr>
    <w:rPr>
      <w:rFonts w:ascii="Times New Roman" w:eastAsia="Times New Roman" w:hAnsi="Times New Roman" w:cs="Times New Roman"/>
      <w:i/>
      <w:iCs/>
      <w:sz w:val="28"/>
      <w:szCs w:val="28"/>
    </w:rPr>
  </w:style>
  <w:style w:type="paragraph" w:customStyle="1" w:styleId="52">
    <w:name w:val="Основной текст (5)"/>
    <w:basedOn w:val="a"/>
    <w:link w:val="51"/>
    <w:pPr>
      <w:shd w:val="clear" w:color="auto" w:fill="FFFFFF"/>
      <w:spacing w:line="322" w:lineRule="exact"/>
      <w:ind w:hanging="260"/>
    </w:pPr>
    <w:rPr>
      <w:rFonts w:ascii="Times New Roman" w:eastAsia="Times New Roman" w:hAnsi="Times New Roman" w:cs="Times New Roman"/>
      <w:i/>
      <w:iCs/>
      <w:sz w:val="28"/>
      <w:szCs w:val="28"/>
    </w:rPr>
  </w:style>
  <w:style w:type="paragraph" w:customStyle="1" w:styleId="29">
    <w:name w:val="Колонтитул (2)"/>
    <w:basedOn w:val="a"/>
    <w:link w:val="28"/>
    <w:pPr>
      <w:shd w:val="clear" w:color="auto" w:fill="FFFFFF"/>
      <w:spacing w:line="230" w:lineRule="exact"/>
    </w:pPr>
    <w:rPr>
      <w:rFonts w:ascii="Times New Roman" w:eastAsia="Times New Roman" w:hAnsi="Times New Roman" w:cs="Times New Roman"/>
      <w:b/>
      <w:bCs/>
      <w:sz w:val="18"/>
      <w:szCs w:val="18"/>
    </w:rPr>
  </w:style>
  <w:style w:type="paragraph" w:customStyle="1" w:styleId="60">
    <w:name w:val="Основной текст (6)"/>
    <w:basedOn w:val="a"/>
    <w:link w:val="6"/>
    <w:pPr>
      <w:shd w:val="clear" w:color="auto" w:fill="FFFFFF"/>
      <w:spacing w:after="300" w:line="317" w:lineRule="exact"/>
      <w:ind w:firstLine="700"/>
      <w:jc w:val="both"/>
    </w:pPr>
    <w:rPr>
      <w:rFonts w:ascii="Times New Roman" w:eastAsia="Times New Roman" w:hAnsi="Times New Roman" w:cs="Times New Roman"/>
      <w:i/>
      <w:iCs/>
      <w:sz w:val="26"/>
      <w:szCs w:val="26"/>
    </w:rPr>
  </w:style>
  <w:style w:type="paragraph" w:customStyle="1" w:styleId="72">
    <w:name w:val="Основной текст (7)"/>
    <w:basedOn w:val="a"/>
    <w:link w:val="71"/>
    <w:pPr>
      <w:shd w:val="clear" w:color="auto" w:fill="FFFFFF"/>
      <w:spacing w:line="0" w:lineRule="atLeast"/>
    </w:pPr>
    <w:rPr>
      <w:rFonts w:ascii="Times New Roman" w:eastAsia="Times New Roman" w:hAnsi="Times New Roman" w:cs="Times New Roman"/>
      <w:b/>
      <w:bCs/>
      <w:sz w:val="22"/>
      <w:szCs w:val="22"/>
    </w:rPr>
  </w:style>
  <w:style w:type="paragraph" w:customStyle="1" w:styleId="121">
    <w:name w:val="Заголовок №1 (2)"/>
    <w:basedOn w:val="a"/>
    <w:link w:val="120"/>
    <w:pPr>
      <w:shd w:val="clear" w:color="auto" w:fill="FFFFFF"/>
      <w:spacing w:before="300" w:line="317" w:lineRule="exact"/>
      <w:ind w:firstLine="560"/>
      <w:jc w:val="both"/>
      <w:outlineLvl w:val="0"/>
    </w:pPr>
    <w:rPr>
      <w:rFonts w:ascii="Times New Roman" w:eastAsia="Times New Roman" w:hAnsi="Times New Roman" w:cs="Times New Roman"/>
      <w:sz w:val="28"/>
      <w:szCs w:val="28"/>
    </w:rPr>
  </w:style>
  <w:style w:type="paragraph" w:customStyle="1" w:styleId="ab">
    <w:name w:val="Подпись к таблице"/>
    <w:basedOn w:val="a"/>
    <w:link w:val="aa"/>
    <w:pPr>
      <w:shd w:val="clear" w:color="auto" w:fill="FFFFFF"/>
      <w:spacing w:line="0" w:lineRule="atLeast"/>
      <w:jc w:val="right"/>
    </w:pPr>
    <w:rPr>
      <w:rFonts w:ascii="Times New Roman" w:eastAsia="Times New Roman" w:hAnsi="Times New Roman" w:cs="Times New Roman"/>
      <w:i/>
      <w:iCs/>
      <w:sz w:val="26"/>
      <w:szCs w:val="26"/>
    </w:rPr>
  </w:style>
  <w:style w:type="paragraph" w:customStyle="1" w:styleId="8">
    <w:name w:val="Основной текст (8)"/>
    <w:basedOn w:val="a"/>
    <w:link w:val="8Exact"/>
    <w:pPr>
      <w:shd w:val="clear" w:color="auto" w:fill="FFFFFF"/>
      <w:spacing w:line="274" w:lineRule="exact"/>
      <w:jc w:val="both"/>
    </w:pPr>
    <w:rPr>
      <w:rFonts w:ascii="Times New Roman" w:eastAsia="Times New Roman" w:hAnsi="Times New Roman" w:cs="Times New Roman"/>
      <w:i/>
      <w:iCs/>
      <w:sz w:val="23"/>
      <w:szCs w:val="23"/>
    </w:rPr>
  </w:style>
  <w:style w:type="paragraph" w:customStyle="1" w:styleId="2d">
    <w:name w:val="Подпись к таблице (2)"/>
    <w:basedOn w:val="a"/>
    <w:link w:val="2c"/>
    <w:pPr>
      <w:shd w:val="clear" w:color="auto" w:fill="FFFFFF"/>
      <w:spacing w:line="278" w:lineRule="exact"/>
      <w:jc w:val="both"/>
    </w:pPr>
    <w:rPr>
      <w:rFonts w:ascii="Times New Roman" w:eastAsia="Times New Roman" w:hAnsi="Times New Roman" w:cs="Times New Roman"/>
      <w:b/>
      <w:bCs/>
      <w:sz w:val="22"/>
      <w:szCs w:val="22"/>
    </w:rPr>
  </w:style>
  <w:style w:type="table" w:styleId="ac">
    <w:name w:val="Table Grid"/>
    <w:basedOn w:val="a1"/>
    <w:uiPriority w:val="39"/>
    <w:rsid w:val="009803C2"/>
    <w:pPr>
      <w:widowControl/>
    </w:pPr>
    <w:rPr>
      <w:rFonts w:asciiTheme="minorHAnsi" w:eastAsiaTheme="minorEastAsia" w:hAnsiTheme="minorHAnsi" w:cstheme="minorBidi"/>
      <w:sz w:val="2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header"/>
    <w:basedOn w:val="a"/>
    <w:link w:val="ae"/>
    <w:uiPriority w:val="99"/>
    <w:unhideWhenUsed/>
    <w:rsid w:val="00922DBA"/>
    <w:pPr>
      <w:tabs>
        <w:tab w:val="center" w:pos="4677"/>
        <w:tab w:val="right" w:pos="9355"/>
      </w:tabs>
    </w:pPr>
  </w:style>
  <w:style w:type="character" w:customStyle="1" w:styleId="ae">
    <w:name w:val="Верхний колонтитул Знак"/>
    <w:basedOn w:val="a0"/>
    <w:link w:val="ad"/>
    <w:uiPriority w:val="99"/>
    <w:rsid w:val="00922DBA"/>
    <w:rPr>
      <w:color w:val="000000"/>
    </w:rPr>
  </w:style>
  <w:style w:type="paragraph" w:styleId="af">
    <w:name w:val="footer"/>
    <w:basedOn w:val="a"/>
    <w:link w:val="af0"/>
    <w:uiPriority w:val="99"/>
    <w:unhideWhenUsed/>
    <w:rsid w:val="00922DBA"/>
    <w:pPr>
      <w:tabs>
        <w:tab w:val="center" w:pos="4677"/>
        <w:tab w:val="right" w:pos="9355"/>
      </w:tabs>
    </w:pPr>
  </w:style>
  <w:style w:type="character" w:customStyle="1" w:styleId="af0">
    <w:name w:val="Нижний колонтитул Знак"/>
    <w:basedOn w:val="a0"/>
    <w:link w:val="af"/>
    <w:uiPriority w:val="99"/>
    <w:rsid w:val="00922DBA"/>
    <w:rPr>
      <w:color w:val="000000"/>
    </w:rPr>
  </w:style>
  <w:style w:type="paragraph" w:customStyle="1" w:styleId="Style3">
    <w:name w:val="Style3"/>
    <w:basedOn w:val="a"/>
    <w:rsid w:val="000E30DE"/>
    <w:pPr>
      <w:autoSpaceDE w:val="0"/>
      <w:autoSpaceDN w:val="0"/>
      <w:adjustRightInd w:val="0"/>
      <w:spacing w:line="317" w:lineRule="exact"/>
      <w:ind w:firstLine="254"/>
    </w:pPr>
    <w:rPr>
      <w:rFonts w:ascii="Times New Roman" w:eastAsia="Times New Roman" w:hAnsi="Times New Roman" w:cs="Times New Roman"/>
      <w:color w:val="auto"/>
      <w:lang w:bidi="ar-SA"/>
    </w:rPr>
  </w:style>
  <w:style w:type="character" w:customStyle="1" w:styleId="FontStyle11">
    <w:name w:val="Font Style11"/>
    <w:rsid w:val="000E30DE"/>
    <w:rPr>
      <w:rFonts w:ascii="Times New Roman" w:hAnsi="Times New Roman"/>
      <w:sz w:val="26"/>
    </w:rPr>
  </w:style>
  <w:style w:type="paragraph" w:customStyle="1" w:styleId="Style2">
    <w:name w:val="Style2"/>
    <w:basedOn w:val="a"/>
    <w:rsid w:val="000E30DE"/>
    <w:pPr>
      <w:autoSpaceDE w:val="0"/>
      <w:autoSpaceDN w:val="0"/>
      <w:adjustRightInd w:val="0"/>
    </w:pPr>
    <w:rPr>
      <w:rFonts w:ascii="Times New Roman" w:eastAsia="Times New Roman" w:hAnsi="Times New Roman" w:cs="Times New Roman"/>
      <w:color w:val="auto"/>
      <w:lang w:bidi="ar-SA"/>
    </w:rPr>
  </w:style>
  <w:style w:type="paragraph" w:customStyle="1" w:styleId="Style6">
    <w:name w:val="Style6"/>
    <w:basedOn w:val="a"/>
    <w:rsid w:val="000E30DE"/>
    <w:pPr>
      <w:autoSpaceDE w:val="0"/>
      <w:autoSpaceDN w:val="0"/>
      <w:adjustRightInd w:val="0"/>
      <w:spacing w:line="326" w:lineRule="exact"/>
      <w:ind w:firstLine="523"/>
    </w:pPr>
    <w:rPr>
      <w:rFonts w:ascii="Times New Roman" w:eastAsia="Times New Roman" w:hAnsi="Times New Roman" w:cs="Times New Roman"/>
      <w:color w:val="auto"/>
      <w:lang w:bidi="ar-SA"/>
    </w:rPr>
  </w:style>
  <w:style w:type="paragraph" w:customStyle="1" w:styleId="Style7">
    <w:name w:val="Style7"/>
    <w:basedOn w:val="a"/>
    <w:rsid w:val="000E30DE"/>
    <w:pPr>
      <w:autoSpaceDE w:val="0"/>
      <w:autoSpaceDN w:val="0"/>
      <w:adjustRightInd w:val="0"/>
      <w:spacing w:line="326" w:lineRule="exact"/>
      <w:ind w:firstLine="82"/>
    </w:pPr>
    <w:rPr>
      <w:rFonts w:ascii="Times New Roman" w:eastAsia="Times New Roman" w:hAnsi="Times New Roman" w:cs="Times New Roman"/>
      <w:color w:val="auto"/>
      <w:lang w:bidi="ar-SA"/>
    </w:rPr>
  </w:style>
  <w:style w:type="paragraph" w:customStyle="1" w:styleId="Style8">
    <w:name w:val="Style8"/>
    <w:basedOn w:val="a"/>
    <w:rsid w:val="000E30DE"/>
    <w:pPr>
      <w:autoSpaceDE w:val="0"/>
      <w:autoSpaceDN w:val="0"/>
      <w:adjustRightInd w:val="0"/>
      <w:spacing w:line="326" w:lineRule="exact"/>
    </w:pPr>
    <w:rPr>
      <w:rFonts w:ascii="Times New Roman" w:eastAsia="Times New Roman" w:hAnsi="Times New Roman" w:cs="Times New Roman"/>
      <w:color w:val="auto"/>
      <w:lang w:bidi="ar-SA"/>
    </w:rPr>
  </w:style>
  <w:style w:type="paragraph" w:styleId="af1">
    <w:name w:val="No Spacing"/>
    <w:link w:val="af2"/>
    <w:uiPriority w:val="1"/>
    <w:qFormat/>
    <w:rsid w:val="00D40F10"/>
    <w:pPr>
      <w:widowControl/>
      <w:suppressAutoHyphens/>
    </w:pPr>
    <w:rPr>
      <w:rFonts w:ascii="Calibri" w:eastAsia="Calibri" w:hAnsi="Calibri" w:cs="Times New Roman"/>
      <w:sz w:val="22"/>
      <w:szCs w:val="22"/>
      <w:lang w:eastAsia="zh-CN" w:bidi="ar-SA"/>
    </w:rPr>
  </w:style>
  <w:style w:type="paragraph" w:styleId="af3">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f4"/>
    <w:qFormat/>
    <w:rsid w:val="00844798"/>
    <w:pPr>
      <w:ind w:left="720"/>
      <w:contextualSpacing/>
    </w:pPr>
  </w:style>
  <w:style w:type="character" w:customStyle="1" w:styleId="10">
    <w:name w:val="Заголовок 1 Знак"/>
    <w:basedOn w:val="a0"/>
    <w:link w:val="1"/>
    <w:uiPriority w:val="9"/>
    <w:rsid w:val="00735E54"/>
    <w:rPr>
      <w:rFonts w:asciiTheme="majorHAnsi" w:eastAsiaTheme="majorEastAsia" w:hAnsiTheme="majorHAnsi" w:cstheme="majorBidi"/>
      <w:b/>
      <w:bCs/>
      <w:color w:val="365F91" w:themeColor="accent1" w:themeShade="BF"/>
      <w:sz w:val="28"/>
      <w:szCs w:val="28"/>
      <w:lang w:val="en-US" w:eastAsia="en-US" w:bidi="ar-SA"/>
    </w:rPr>
  </w:style>
  <w:style w:type="character" w:customStyle="1" w:styleId="20">
    <w:name w:val="Заголовок 2 Знак"/>
    <w:basedOn w:val="a0"/>
    <w:link w:val="2"/>
    <w:uiPriority w:val="9"/>
    <w:rsid w:val="00735E54"/>
    <w:rPr>
      <w:rFonts w:asciiTheme="majorHAnsi" w:eastAsiaTheme="majorEastAsia" w:hAnsiTheme="majorHAnsi" w:cstheme="majorBidi"/>
      <w:b/>
      <w:bCs/>
      <w:color w:val="4F81BD" w:themeColor="accent1"/>
      <w:sz w:val="26"/>
      <w:szCs w:val="26"/>
      <w:lang w:val="en-US" w:eastAsia="en-US" w:bidi="ar-SA"/>
    </w:rPr>
  </w:style>
  <w:style w:type="character" w:customStyle="1" w:styleId="30">
    <w:name w:val="Заголовок 3 Знак"/>
    <w:basedOn w:val="a0"/>
    <w:link w:val="3"/>
    <w:uiPriority w:val="9"/>
    <w:rsid w:val="00735E54"/>
    <w:rPr>
      <w:rFonts w:asciiTheme="majorHAnsi" w:eastAsiaTheme="majorEastAsia" w:hAnsiTheme="majorHAnsi" w:cstheme="majorBidi"/>
      <w:b/>
      <w:bCs/>
      <w:color w:val="4F81BD" w:themeColor="accent1"/>
      <w:sz w:val="22"/>
      <w:szCs w:val="22"/>
      <w:lang w:val="en-US" w:eastAsia="en-US" w:bidi="ar-SA"/>
    </w:rPr>
  </w:style>
  <w:style w:type="character" w:customStyle="1" w:styleId="40">
    <w:name w:val="Заголовок 4 Знак"/>
    <w:basedOn w:val="a0"/>
    <w:link w:val="4"/>
    <w:uiPriority w:val="9"/>
    <w:rsid w:val="00735E54"/>
    <w:rPr>
      <w:rFonts w:asciiTheme="majorHAnsi" w:eastAsiaTheme="majorEastAsia" w:hAnsiTheme="majorHAnsi" w:cstheme="majorBidi"/>
      <w:b/>
      <w:bCs/>
      <w:i/>
      <w:iCs/>
      <w:color w:val="4F81BD" w:themeColor="accent1"/>
      <w:sz w:val="22"/>
      <w:szCs w:val="22"/>
      <w:lang w:val="en-US" w:eastAsia="en-US" w:bidi="ar-SA"/>
    </w:rPr>
  </w:style>
  <w:style w:type="character" w:customStyle="1" w:styleId="50">
    <w:name w:val="Заголовок 5 Знак"/>
    <w:basedOn w:val="a0"/>
    <w:link w:val="5"/>
    <w:uiPriority w:val="9"/>
    <w:rsid w:val="00735E54"/>
    <w:rPr>
      <w:rFonts w:ascii="XO Thames" w:eastAsia="Times New Roman" w:hAnsi="XO Thames" w:cs="Times New Roman"/>
      <w:b/>
      <w:color w:val="000000"/>
      <w:sz w:val="22"/>
      <w:szCs w:val="20"/>
      <w:lang w:bidi="ar-SA"/>
    </w:rPr>
  </w:style>
  <w:style w:type="character" w:customStyle="1" w:styleId="70">
    <w:name w:val="Заголовок 7 Знак"/>
    <w:basedOn w:val="a0"/>
    <w:link w:val="7"/>
    <w:rsid w:val="00735E54"/>
    <w:rPr>
      <w:rFonts w:ascii="Times New Roman" w:eastAsia="Times New Roman" w:hAnsi="Times New Roman" w:cs="Times New Roman"/>
      <w:b/>
      <w:bCs/>
      <w:sz w:val="28"/>
      <w:lang w:val="x-none" w:eastAsia="x-none" w:bidi="ar-SA"/>
    </w:rPr>
  </w:style>
  <w:style w:type="numbering" w:customStyle="1" w:styleId="18">
    <w:name w:val="Нет списка1"/>
    <w:next w:val="a2"/>
    <w:uiPriority w:val="99"/>
    <w:semiHidden/>
    <w:unhideWhenUsed/>
    <w:rsid w:val="00735E54"/>
  </w:style>
  <w:style w:type="paragraph" w:styleId="af5">
    <w:name w:val="Normal Indent"/>
    <w:basedOn w:val="a"/>
    <w:uiPriority w:val="99"/>
    <w:unhideWhenUsed/>
    <w:rsid w:val="00735E54"/>
    <w:pPr>
      <w:widowControl/>
      <w:spacing w:after="200" w:line="276" w:lineRule="auto"/>
      <w:ind w:left="720"/>
    </w:pPr>
    <w:rPr>
      <w:rFonts w:asciiTheme="minorHAnsi" w:eastAsiaTheme="minorHAnsi" w:hAnsiTheme="minorHAnsi" w:cstheme="minorBidi"/>
      <w:color w:val="auto"/>
      <w:sz w:val="22"/>
      <w:szCs w:val="22"/>
      <w:lang w:val="en-US" w:eastAsia="en-US" w:bidi="ar-SA"/>
    </w:rPr>
  </w:style>
  <w:style w:type="paragraph" w:styleId="af6">
    <w:name w:val="Subtitle"/>
    <w:basedOn w:val="a"/>
    <w:next w:val="a"/>
    <w:link w:val="af7"/>
    <w:uiPriority w:val="11"/>
    <w:qFormat/>
    <w:rsid w:val="00735E54"/>
    <w:pPr>
      <w:widowControl/>
      <w:numPr>
        <w:ilvl w:val="1"/>
      </w:numPr>
      <w:spacing w:after="200" w:line="276" w:lineRule="auto"/>
      <w:ind w:left="86"/>
    </w:pPr>
    <w:rPr>
      <w:rFonts w:asciiTheme="majorHAnsi" w:eastAsiaTheme="majorEastAsia" w:hAnsiTheme="majorHAnsi" w:cstheme="majorBidi"/>
      <w:i/>
      <w:iCs/>
      <w:color w:val="4F81BD" w:themeColor="accent1"/>
      <w:spacing w:val="15"/>
      <w:lang w:val="en-US" w:eastAsia="en-US" w:bidi="ar-SA"/>
    </w:rPr>
  </w:style>
  <w:style w:type="character" w:customStyle="1" w:styleId="af7">
    <w:name w:val="Подзаголовок Знак"/>
    <w:basedOn w:val="a0"/>
    <w:link w:val="af6"/>
    <w:uiPriority w:val="11"/>
    <w:rsid w:val="00735E54"/>
    <w:rPr>
      <w:rFonts w:asciiTheme="majorHAnsi" w:eastAsiaTheme="majorEastAsia" w:hAnsiTheme="majorHAnsi" w:cstheme="majorBidi"/>
      <w:i/>
      <w:iCs/>
      <w:color w:val="4F81BD" w:themeColor="accent1"/>
      <w:spacing w:val="15"/>
      <w:lang w:val="en-US" w:eastAsia="en-US" w:bidi="ar-SA"/>
    </w:rPr>
  </w:style>
  <w:style w:type="paragraph" w:styleId="af8">
    <w:name w:val="Title"/>
    <w:basedOn w:val="a"/>
    <w:next w:val="a"/>
    <w:link w:val="af9"/>
    <w:uiPriority w:val="10"/>
    <w:qFormat/>
    <w:rsid w:val="00735E54"/>
    <w:pPr>
      <w:widowControl/>
      <w:pBdr>
        <w:bottom w:val="single" w:sz="8" w:space="4" w:color="4F81BD" w:themeColor="accent1"/>
      </w:pBdr>
      <w:spacing w:after="300" w:line="276" w:lineRule="auto"/>
      <w:contextualSpacing/>
    </w:pPr>
    <w:rPr>
      <w:rFonts w:asciiTheme="majorHAnsi" w:eastAsiaTheme="majorEastAsia" w:hAnsiTheme="majorHAnsi" w:cstheme="majorBidi"/>
      <w:color w:val="17365D" w:themeColor="text2" w:themeShade="BF"/>
      <w:spacing w:val="5"/>
      <w:kern w:val="28"/>
      <w:sz w:val="52"/>
      <w:szCs w:val="52"/>
      <w:lang w:val="en-US" w:eastAsia="en-US" w:bidi="ar-SA"/>
    </w:rPr>
  </w:style>
  <w:style w:type="character" w:customStyle="1" w:styleId="af9">
    <w:name w:val="Заголовок Знак"/>
    <w:basedOn w:val="a0"/>
    <w:link w:val="af8"/>
    <w:rsid w:val="00735E54"/>
    <w:rPr>
      <w:rFonts w:asciiTheme="majorHAnsi" w:eastAsiaTheme="majorEastAsia" w:hAnsiTheme="majorHAnsi" w:cstheme="majorBidi"/>
      <w:color w:val="17365D" w:themeColor="text2" w:themeShade="BF"/>
      <w:spacing w:val="5"/>
      <w:kern w:val="28"/>
      <w:sz w:val="52"/>
      <w:szCs w:val="52"/>
      <w:lang w:val="en-US" w:eastAsia="en-US" w:bidi="ar-SA"/>
    </w:rPr>
  </w:style>
  <w:style w:type="character" w:styleId="afa">
    <w:name w:val="Emphasis"/>
    <w:basedOn w:val="a0"/>
    <w:uiPriority w:val="20"/>
    <w:qFormat/>
    <w:rsid w:val="00735E54"/>
    <w:rPr>
      <w:i/>
      <w:iCs/>
    </w:rPr>
  </w:style>
  <w:style w:type="table" w:customStyle="1" w:styleId="19">
    <w:name w:val="Сетка таблицы1"/>
    <w:basedOn w:val="a1"/>
    <w:next w:val="ac"/>
    <w:uiPriority w:val="39"/>
    <w:rsid w:val="00735E54"/>
    <w:pPr>
      <w:widowControl/>
    </w:pPr>
    <w:rPr>
      <w:rFonts w:asciiTheme="minorHAnsi" w:eastAsiaTheme="minorHAnsi" w:hAnsiTheme="minorHAnsi" w:cstheme="minorBidi"/>
      <w:sz w:val="22"/>
      <w:szCs w:val="22"/>
      <w:lang w:val="en-US" w:eastAsia="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b">
    <w:name w:val="caption"/>
    <w:basedOn w:val="a"/>
    <w:next w:val="a"/>
    <w:uiPriority w:val="35"/>
    <w:semiHidden/>
    <w:unhideWhenUsed/>
    <w:qFormat/>
    <w:rsid w:val="00735E54"/>
    <w:pPr>
      <w:widowControl/>
      <w:spacing w:after="200"/>
    </w:pPr>
    <w:rPr>
      <w:rFonts w:asciiTheme="minorHAnsi" w:eastAsiaTheme="minorHAnsi" w:hAnsiTheme="minorHAnsi" w:cstheme="minorBidi"/>
      <w:b/>
      <w:bCs/>
      <w:color w:val="4F81BD" w:themeColor="accent1"/>
      <w:sz w:val="18"/>
      <w:szCs w:val="18"/>
      <w:lang w:val="en-US" w:eastAsia="en-US" w:bidi="ar-SA"/>
    </w:rPr>
  </w:style>
  <w:style w:type="paragraph" w:styleId="afc">
    <w:name w:val="Balloon Text"/>
    <w:basedOn w:val="a"/>
    <w:link w:val="afd"/>
    <w:uiPriority w:val="99"/>
    <w:unhideWhenUsed/>
    <w:rsid w:val="00735E54"/>
    <w:pPr>
      <w:widowControl/>
    </w:pPr>
    <w:rPr>
      <w:rFonts w:ascii="Tahoma" w:eastAsiaTheme="minorHAnsi" w:hAnsi="Tahoma" w:cs="Tahoma"/>
      <w:color w:val="auto"/>
      <w:sz w:val="16"/>
      <w:szCs w:val="16"/>
      <w:lang w:val="en-US" w:eastAsia="en-US" w:bidi="ar-SA"/>
    </w:rPr>
  </w:style>
  <w:style w:type="character" w:customStyle="1" w:styleId="afd">
    <w:name w:val="Текст выноски Знак"/>
    <w:basedOn w:val="a0"/>
    <w:link w:val="afc"/>
    <w:uiPriority w:val="99"/>
    <w:rsid w:val="00735E54"/>
    <w:rPr>
      <w:rFonts w:ascii="Tahoma" w:eastAsiaTheme="minorHAnsi" w:hAnsi="Tahoma" w:cs="Tahoma"/>
      <w:sz w:val="16"/>
      <w:szCs w:val="16"/>
      <w:lang w:val="en-US" w:eastAsia="en-US" w:bidi="ar-SA"/>
    </w:rPr>
  </w:style>
  <w:style w:type="numbering" w:customStyle="1" w:styleId="110">
    <w:name w:val="Нет списка11"/>
    <w:next w:val="a2"/>
    <w:uiPriority w:val="99"/>
    <w:semiHidden/>
    <w:unhideWhenUsed/>
    <w:rsid w:val="00735E54"/>
  </w:style>
  <w:style w:type="paragraph" w:styleId="afe">
    <w:name w:val="Body Text"/>
    <w:basedOn w:val="a"/>
    <w:link w:val="aff"/>
    <w:uiPriority w:val="99"/>
    <w:qFormat/>
    <w:rsid w:val="00735E54"/>
    <w:pPr>
      <w:widowControl/>
    </w:pPr>
    <w:rPr>
      <w:rFonts w:ascii="Times New Roman" w:eastAsia="Times New Roman" w:hAnsi="Times New Roman" w:cs="Times New Roman"/>
      <w:b/>
      <w:bCs/>
      <w:color w:val="auto"/>
      <w:sz w:val="32"/>
      <w:lang w:bidi="ar-SA"/>
    </w:rPr>
  </w:style>
  <w:style w:type="character" w:customStyle="1" w:styleId="aff">
    <w:name w:val="Основной текст Знак"/>
    <w:basedOn w:val="a0"/>
    <w:link w:val="afe"/>
    <w:uiPriority w:val="99"/>
    <w:rsid w:val="00735E54"/>
    <w:rPr>
      <w:rFonts w:ascii="Times New Roman" w:eastAsia="Times New Roman" w:hAnsi="Times New Roman" w:cs="Times New Roman"/>
      <w:b/>
      <w:bCs/>
      <w:sz w:val="32"/>
      <w:lang w:bidi="ar-SA"/>
    </w:rPr>
  </w:style>
  <w:style w:type="paragraph" w:styleId="2f">
    <w:name w:val="Body Text 2"/>
    <w:basedOn w:val="a"/>
    <w:link w:val="2f0"/>
    <w:uiPriority w:val="99"/>
    <w:rsid w:val="00735E54"/>
    <w:pPr>
      <w:widowControl/>
      <w:jc w:val="both"/>
    </w:pPr>
    <w:rPr>
      <w:rFonts w:ascii="Times New Roman" w:eastAsia="Times New Roman" w:hAnsi="Times New Roman" w:cs="Times New Roman"/>
      <w:color w:val="auto"/>
      <w:sz w:val="28"/>
      <w:lang w:bidi="ar-SA"/>
    </w:rPr>
  </w:style>
  <w:style w:type="character" w:customStyle="1" w:styleId="2f0">
    <w:name w:val="Основной текст 2 Знак"/>
    <w:basedOn w:val="a0"/>
    <w:link w:val="2f"/>
    <w:uiPriority w:val="99"/>
    <w:rsid w:val="00735E54"/>
    <w:rPr>
      <w:rFonts w:ascii="Times New Roman" w:eastAsia="Times New Roman" w:hAnsi="Times New Roman" w:cs="Times New Roman"/>
      <w:sz w:val="28"/>
      <w:lang w:bidi="ar-SA"/>
    </w:rPr>
  </w:style>
  <w:style w:type="paragraph" w:styleId="aff0">
    <w:name w:val="Body Text Indent"/>
    <w:basedOn w:val="a"/>
    <w:link w:val="aff1"/>
    <w:rsid w:val="00735E54"/>
    <w:pPr>
      <w:widowControl/>
      <w:ind w:firstLine="851"/>
    </w:pPr>
    <w:rPr>
      <w:rFonts w:ascii="Times New Roman" w:eastAsia="Times New Roman" w:hAnsi="Times New Roman" w:cs="Times New Roman"/>
      <w:color w:val="auto"/>
      <w:sz w:val="28"/>
      <w:szCs w:val="20"/>
      <w:lang w:bidi="ar-SA"/>
    </w:rPr>
  </w:style>
  <w:style w:type="character" w:customStyle="1" w:styleId="aff1">
    <w:name w:val="Основной текст с отступом Знак"/>
    <w:basedOn w:val="a0"/>
    <w:link w:val="aff0"/>
    <w:rsid w:val="00735E54"/>
    <w:rPr>
      <w:rFonts w:ascii="Times New Roman" w:eastAsia="Times New Roman" w:hAnsi="Times New Roman" w:cs="Times New Roman"/>
      <w:sz w:val="28"/>
      <w:szCs w:val="20"/>
      <w:lang w:bidi="ar-SA"/>
    </w:rPr>
  </w:style>
  <w:style w:type="paragraph" w:customStyle="1" w:styleId="ConsNormal">
    <w:name w:val="ConsNormal"/>
    <w:rsid w:val="00735E54"/>
    <w:pPr>
      <w:autoSpaceDE w:val="0"/>
      <w:autoSpaceDN w:val="0"/>
      <w:adjustRightInd w:val="0"/>
      <w:ind w:right="19772" w:firstLine="720"/>
    </w:pPr>
    <w:rPr>
      <w:rFonts w:ascii="Arial" w:eastAsia="Times New Roman" w:hAnsi="Arial" w:cs="Arial"/>
      <w:sz w:val="20"/>
      <w:szCs w:val="20"/>
      <w:lang w:bidi="ar-SA"/>
    </w:rPr>
  </w:style>
  <w:style w:type="paragraph" w:customStyle="1" w:styleId="1a">
    <w:name w:val="Без интервала1"/>
    <w:rsid w:val="00735E54"/>
    <w:pPr>
      <w:widowControl/>
    </w:pPr>
    <w:rPr>
      <w:rFonts w:ascii="Calibri" w:eastAsia="Times New Roman" w:hAnsi="Calibri" w:cs="Times New Roman"/>
      <w:sz w:val="22"/>
      <w:szCs w:val="22"/>
      <w:lang w:bidi="ar-SA"/>
    </w:rPr>
  </w:style>
  <w:style w:type="paragraph" w:customStyle="1" w:styleId="210">
    <w:name w:val="Основной текст (2)1"/>
    <w:basedOn w:val="a"/>
    <w:uiPriority w:val="99"/>
    <w:rsid w:val="00735E54"/>
    <w:pPr>
      <w:widowControl/>
      <w:shd w:val="clear" w:color="auto" w:fill="FFFFFF"/>
      <w:spacing w:line="240" w:lineRule="atLeast"/>
    </w:pPr>
    <w:rPr>
      <w:rFonts w:asciiTheme="minorHAnsi" w:eastAsiaTheme="minorHAnsi" w:hAnsiTheme="minorHAnsi" w:cstheme="minorBidi"/>
      <w:color w:val="auto"/>
      <w:sz w:val="28"/>
      <w:szCs w:val="28"/>
      <w:lang w:val="en-US" w:eastAsia="en-US" w:bidi="ar-SA"/>
    </w:rPr>
  </w:style>
  <w:style w:type="paragraph" w:customStyle="1" w:styleId="1b">
    <w:name w:val="Подпись к таблице1"/>
    <w:basedOn w:val="a"/>
    <w:rsid w:val="00735E54"/>
    <w:pPr>
      <w:widowControl/>
      <w:shd w:val="clear" w:color="auto" w:fill="FFFFFF"/>
      <w:spacing w:line="302" w:lineRule="exact"/>
      <w:ind w:firstLine="260"/>
      <w:jc w:val="both"/>
    </w:pPr>
    <w:rPr>
      <w:rFonts w:asciiTheme="minorHAnsi" w:eastAsiaTheme="minorHAnsi" w:hAnsiTheme="minorHAnsi" w:cstheme="minorBidi"/>
      <w:color w:val="auto"/>
      <w:sz w:val="25"/>
      <w:szCs w:val="25"/>
      <w:lang w:val="en-US" w:eastAsia="en-US" w:bidi="ar-SA"/>
    </w:rPr>
  </w:style>
  <w:style w:type="character" w:customStyle="1" w:styleId="FontStyle14">
    <w:name w:val="Font Style14"/>
    <w:uiPriority w:val="99"/>
    <w:rsid w:val="00735E54"/>
    <w:rPr>
      <w:rFonts w:ascii="Times New Roman" w:hAnsi="Times New Roman" w:cs="Times New Roman"/>
      <w:sz w:val="22"/>
      <w:szCs w:val="22"/>
    </w:rPr>
  </w:style>
  <w:style w:type="paragraph" w:customStyle="1" w:styleId="aff2">
    <w:name w:val="Содержимое таблицы"/>
    <w:basedOn w:val="a"/>
    <w:rsid w:val="00735E54"/>
    <w:pPr>
      <w:widowControl/>
      <w:suppressLineNumbers/>
      <w:suppressAutoHyphens/>
    </w:pPr>
    <w:rPr>
      <w:rFonts w:ascii="Times New Roman" w:eastAsia="Times New Roman" w:hAnsi="Times New Roman" w:cs="Times New Roman"/>
      <w:color w:val="auto"/>
      <w:lang w:eastAsia="ar-SA" w:bidi="ar-SA"/>
    </w:rPr>
  </w:style>
  <w:style w:type="table" w:customStyle="1" w:styleId="TableGrid">
    <w:name w:val="TableGrid"/>
    <w:rsid w:val="00735E54"/>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paragraph" w:customStyle="1" w:styleId="Standard">
    <w:name w:val="Standard"/>
    <w:rsid w:val="00735E54"/>
    <w:pPr>
      <w:suppressAutoHyphens/>
    </w:pPr>
    <w:rPr>
      <w:rFonts w:ascii="Times New Roman" w:eastAsia="Andale Sans UI" w:hAnsi="Times New Roman" w:cs="Tahoma"/>
      <w:kern w:val="1"/>
      <w:lang w:val="de-DE" w:eastAsia="fa-IR" w:bidi="fa-IR"/>
    </w:rPr>
  </w:style>
  <w:style w:type="paragraph" w:customStyle="1" w:styleId="TableParagraph">
    <w:name w:val="Table Paragraph"/>
    <w:basedOn w:val="a"/>
    <w:uiPriority w:val="1"/>
    <w:qFormat/>
    <w:rsid w:val="00735E54"/>
    <w:rPr>
      <w:rFonts w:ascii="Calibri" w:eastAsia="Calibri" w:hAnsi="Calibri" w:cs="Calibri"/>
      <w:color w:val="00000A"/>
      <w:sz w:val="22"/>
      <w:szCs w:val="22"/>
      <w:lang w:val="en-US" w:bidi="ar-SA"/>
    </w:rPr>
  </w:style>
  <w:style w:type="table" w:customStyle="1" w:styleId="TableNormal">
    <w:name w:val="Table Normal"/>
    <w:uiPriority w:val="2"/>
    <w:semiHidden/>
    <w:unhideWhenUsed/>
    <w:qFormat/>
    <w:rsid w:val="00735E54"/>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aff3">
    <w:name w:val="Normal (Web)"/>
    <w:basedOn w:val="a"/>
    <w:link w:val="aff4"/>
    <w:uiPriority w:val="99"/>
    <w:rsid w:val="00735E54"/>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2f1">
    <w:name w:val="Нет списка2"/>
    <w:next w:val="a2"/>
    <w:uiPriority w:val="99"/>
    <w:semiHidden/>
    <w:unhideWhenUsed/>
    <w:rsid w:val="00735E54"/>
  </w:style>
  <w:style w:type="table" w:customStyle="1" w:styleId="TableNormal1">
    <w:name w:val="Table Normal1"/>
    <w:uiPriority w:val="2"/>
    <w:semiHidden/>
    <w:unhideWhenUsed/>
    <w:qFormat/>
    <w:rsid w:val="00735E54"/>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docdata">
    <w:name w:val="docdata"/>
    <w:aliases w:val="docy,v5,11864,bqiaagaaeyqcaaagiaiaaam/jaaabsoraaaaaaaaaaaaaaaaaaaaaaaaaaaaaaaaaaaaaaaaaaaaaaaaaaaaaaaaaaaaaaaaaaaaaaaaaaaaaaaaaaaaaaaaaaaaaaaaaaaaaaaaaaaaaaaaaaaaaaaaaaaaaaaaaaaaaaaaaaaaaaaaaaaaaaaaaaaaaaaaaaaaaaaaaaaaaaaaaaaaaaaaaaaaaaaaaaaaaaa"/>
    <w:basedOn w:val="a"/>
    <w:rsid w:val="00735E54"/>
    <w:pPr>
      <w:widowControl/>
      <w:spacing w:before="100" w:beforeAutospacing="1" w:after="100" w:afterAutospacing="1"/>
    </w:pPr>
    <w:rPr>
      <w:rFonts w:ascii="Times New Roman" w:eastAsia="Times New Roman" w:hAnsi="Times New Roman" w:cs="Times New Roman"/>
      <w:color w:val="auto"/>
      <w:lang w:bidi="ar-SA"/>
    </w:rPr>
  </w:style>
  <w:style w:type="table" w:customStyle="1" w:styleId="2f2">
    <w:name w:val="Сетка таблицы2"/>
    <w:basedOn w:val="a1"/>
    <w:next w:val="ac"/>
    <w:uiPriority w:val="39"/>
    <w:rsid w:val="00735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basedOn w:val="a0"/>
    <w:uiPriority w:val="99"/>
    <w:semiHidden/>
    <w:unhideWhenUsed/>
    <w:rsid w:val="00735E54"/>
    <w:rPr>
      <w:color w:val="800080" w:themeColor="followedHyperlink"/>
      <w:u w:val="single"/>
    </w:rPr>
  </w:style>
  <w:style w:type="character" w:customStyle="1" w:styleId="af2">
    <w:name w:val="Без интервала Знак"/>
    <w:link w:val="af1"/>
    <w:uiPriority w:val="1"/>
    <w:locked/>
    <w:rsid w:val="00735E54"/>
    <w:rPr>
      <w:rFonts w:ascii="Calibri" w:eastAsia="Calibri" w:hAnsi="Calibri" w:cs="Times New Roman"/>
      <w:sz w:val="22"/>
      <w:szCs w:val="22"/>
      <w:lang w:eastAsia="zh-CN" w:bidi="ar-SA"/>
    </w:rPr>
  </w:style>
  <w:style w:type="paragraph" w:customStyle="1" w:styleId="1c">
    <w:name w:val="Абзац списка1"/>
    <w:basedOn w:val="a"/>
    <w:rsid w:val="00735E54"/>
    <w:pPr>
      <w:widowControl/>
      <w:spacing w:after="200" w:line="276" w:lineRule="auto"/>
      <w:ind w:left="720"/>
      <w:contextualSpacing/>
    </w:pPr>
    <w:rPr>
      <w:rFonts w:ascii="Calibri" w:eastAsia="Times New Roman" w:hAnsi="Calibri" w:cs="Times New Roman"/>
      <w:color w:val="auto"/>
      <w:sz w:val="22"/>
      <w:szCs w:val="22"/>
      <w:lang w:eastAsia="en-US" w:bidi="ar-SA"/>
    </w:rPr>
  </w:style>
  <w:style w:type="paragraph" w:customStyle="1" w:styleId="c8">
    <w:name w:val="c8"/>
    <w:basedOn w:val="a"/>
    <w:rsid w:val="00735E54"/>
    <w:pPr>
      <w:widowControl/>
      <w:spacing w:before="90" w:after="90"/>
    </w:pPr>
    <w:rPr>
      <w:rFonts w:ascii="Times New Roman" w:eastAsia="Times New Roman" w:hAnsi="Times New Roman" w:cs="Times New Roman"/>
      <w:color w:val="auto"/>
      <w:lang w:bidi="ar-SA"/>
    </w:rPr>
  </w:style>
  <w:style w:type="paragraph" w:customStyle="1" w:styleId="1d">
    <w:name w:val="Обычный1"/>
    <w:rsid w:val="00735E54"/>
    <w:rPr>
      <w:rFonts w:ascii="Times New Roman" w:eastAsia="Times New Roman" w:hAnsi="Times New Roman" w:cs="Times New Roman"/>
      <w:sz w:val="20"/>
      <w:szCs w:val="20"/>
      <w:lang w:bidi="ar-SA"/>
    </w:rPr>
  </w:style>
  <w:style w:type="paragraph" w:customStyle="1" w:styleId="Default">
    <w:name w:val="Default"/>
    <w:rsid w:val="00735E54"/>
    <w:pPr>
      <w:widowControl/>
      <w:autoSpaceDE w:val="0"/>
      <w:autoSpaceDN w:val="0"/>
      <w:adjustRightInd w:val="0"/>
    </w:pPr>
    <w:rPr>
      <w:rFonts w:ascii="Times New Roman" w:eastAsia="Calibri" w:hAnsi="Times New Roman" w:cs="Times New Roman"/>
      <w:color w:val="000000"/>
      <w:lang w:eastAsia="en-US" w:bidi="ar-SA"/>
    </w:rPr>
  </w:style>
  <w:style w:type="paragraph" w:customStyle="1" w:styleId="p1">
    <w:name w:val="p1"/>
    <w:basedOn w:val="a"/>
    <w:rsid w:val="00735E5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
    <w:name w:val="p3"/>
    <w:basedOn w:val="a"/>
    <w:rsid w:val="00735E5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4">
    <w:name w:val="p4"/>
    <w:basedOn w:val="a"/>
    <w:rsid w:val="00735E5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5">
    <w:name w:val="p5"/>
    <w:basedOn w:val="a"/>
    <w:rsid w:val="00735E5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Zag11">
    <w:name w:val="Zag_11"/>
    <w:rsid w:val="00735E54"/>
  </w:style>
  <w:style w:type="character" w:customStyle="1" w:styleId="s1">
    <w:name w:val="s1"/>
    <w:basedOn w:val="a0"/>
    <w:rsid w:val="00735E54"/>
  </w:style>
  <w:style w:type="character" w:customStyle="1" w:styleId="s2">
    <w:name w:val="s2"/>
    <w:basedOn w:val="a0"/>
    <w:rsid w:val="00735E54"/>
  </w:style>
  <w:style w:type="character" w:styleId="aff6">
    <w:name w:val="Strong"/>
    <w:basedOn w:val="a0"/>
    <w:link w:val="1e"/>
    <w:uiPriority w:val="22"/>
    <w:qFormat/>
    <w:rsid w:val="00735E54"/>
    <w:rPr>
      <w:b/>
      <w:bCs/>
    </w:rPr>
  </w:style>
  <w:style w:type="character" w:customStyle="1" w:styleId="2f3">
    <w:name w:val="Основной текст с отступом 2 Знак"/>
    <w:basedOn w:val="a0"/>
    <w:link w:val="2f4"/>
    <w:uiPriority w:val="99"/>
    <w:rsid w:val="00735E54"/>
    <w:rPr>
      <w:rFonts w:ascii="Times New Roman" w:eastAsia="Times New Roman" w:hAnsi="Times New Roman" w:cs="Times New Roman"/>
      <w:lang w:eastAsia="ar-SA"/>
    </w:rPr>
  </w:style>
  <w:style w:type="paragraph" w:styleId="2f4">
    <w:name w:val="Body Text Indent 2"/>
    <w:basedOn w:val="a"/>
    <w:link w:val="2f3"/>
    <w:uiPriority w:val="99"/>
    <w:unhideWhenUsed/>
    <w:rsid w:val="00735E54"/>
    <w:pPr>
      <w:widowControl/>
      <w:suppressAutoHyphens/>
      <w:spacing w:after="120" w:line="480" w:lineRule="auto"/>
      <w:ind w:left="283"/>
    </w:pPr>
    <w:rPr>
      <w:rFonts w:ascii="Times New Roman" w:eastAsia="Times New Roman" w:hAnsi="Times New Roman" w:cs="Times New Roman"/>
      <w:color w:val="auto"/>
      <w:lang w:eastAsia="ar-SA"/>
    </w:rPr>
  </w:style>
  <w:style w:type="character" w:customStyle="1" w:styleId="211">
    <w:name w:val="Основной текст с отступом 2 Знак1"/>
    <w:basedOn w:val="a0"/>
    <w:uiPriority w:val="99"/>
    <w:semiHidden/>
    <w:rsid w:val="00735E54"/>
    <w:rPr>
      <w:color w:val="000000"/>
    </w:rPr>
  </w:style>
  <w:style w:type="table" w:customStyle="1" w:styleId="111">
    <w:name w:val="Сетка таблицы11"/>
    <w:basedOn w:val="a1"/>
    <w:next w:val="ac"/>
    <w:uiPriority w:val="59"/>
    <w:rsid w:val="00735E54"/>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484">
    <w:name w:val="CharAttribute484"/>
    <w:uiPriority w:val="99"/>
    <w:rsid w:val="00735E54"/>
    <w:rPr>
      <w:rFonts w:ascii="Times New Roman" w:eastAsia="Times New Roman"/>
      <w:i/>
      <w:sz w:val="28"/>
    </w:rPr>
  </w:style>
  <w:style w:type="paragraph" w:customStyle="1" w:styleId="ParaAttribute16">
    <w:name w:val="ParaAttribute16"/>
    <w:uiPriority w:val="99"/>
    <w:rsid w:val="00735E54"/>
    <w:pPr>
      <w:widowControl/>
      <w:ind w:left="1080"/>
      <w:jc w:val="both"/>
    </w:pPr>
    <w:rPr>
      <w:rFonts w:ascii="Times New Roman" w:eastAsia="№Е" w:hAnsi="Times New Roman" w:cs="Times New Roman"/>
      <w:sz w:val="20"/>
      <w:szCs w:val="20"/>
      <w:lang w:bidi="ar-SA"/>
    </w:rPr>
  </w:style>
  <w:style w:type="character" w:customStyle="1" w:styleId="CharAttribute3">
    <w:name w:val="CharAttribute3"/>
    <w:rsid w:val="00735E54"/>
    <w:rPr>
      <w:rFonts w:ascii="Times New Roman" w:eastAsia="Batang" w:hAnsi="Batang"/>
      <w:sz w:val="28"/>
    </w:rPr>
  </w:style>
  <w:style w:type="paragraph" w:customStyle="1" w:styleId="ParaAttribute10">
    <w:name w:val="ParaAttribute10"/>
    <w:uiPriority w:val="99"/>
    <w:rsid w:val="00735E54"/>
    <w:pPr>
      <w:widowControl/>
      <w:jc w:val="both"/>
    </w:pPr>
    <w:rPr>
      <w:rFonts w:ascii="Times New Roman" w:eastAsia="№Е" w:hAnsi="Times New Roman" w:cs="Times New Roman"/>
      <w:sz w:val="20"/>
      <w:szCs w:val="20"/>
      <w:lang w:bidi="ar-SA"/>
    </w:rPr>
  </w:style>
  <w:style w:type="character" w:customStyle="1" w:styleId="CharAttribute485">
    <w:name w:val="CharAttribute485"/>
    <w:uiPriority w:val="99"/>
    <w:rsid w:val="00735E54"/>
    <w:rPr>
      <w:rFonts w:ascii="Times New Roman" w:eastAsia="Times New Roman"/>
      <w:i/>
      <w:sz w:val="22"/>
    </w:rPr>
  </w:style>
  <w:style w:type="character" w:customStyle="1" w:styleId="CharAttribute501">
    <w:name w:val="CharAttribute501"/>
    <w:uiPriority w:val="99"/>
    <w:rsid w:val="00735E54"/>
    <w:rPr>
      <w:rFonts w:ascii="Times New Roman" w:eastAsia="Times New Roman"/>
      <w:i/>
      <w:sz w:val="28"/>
      <w:u w:val="single"/>
    </w:rPr>
  </w:style>
  <w:style w:type="character" w:customStyle="1" w:styleId="CharAttribute502">
    <w:name w:val="CharAttribute502"/>
    <w:rsid w:val="00735E54"/>
    <w:rPr>
      <w:rFonts w:ascii="Times New Roman" w:eastAsia="Times New Roman"/>
      <w:i/>
      <w:sz w:val="28"/>
    </w:rPr>
  </w:style>
  <w:style w:type="character" w:customStyle="1" w:styleId="CharAttribute504">
    <w:name w:val="CharAttribute504"/>
    <w:rsid w:val="00735E54"/>
    <w:rPr>
      <w:rFonts w:ascii="Times New Roman" w:eastAsia="Times New Roman"/>
      <w:sz w:val="28"/>
    </w:rPr>
  </w:style>
  <w:style w:type="character" w:customStyle="1" w:styleId="af4">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f3"/>
    <w:uiPriority w:val="99"/>
    <w:qFormat/>
    <w:locked/>
    <w:rsid w:val="00735E54"/>
    <w:rPr>
      <w:color w:val="000000"/>
    </w:rPr>
  </w:style>
  <w:style w:type="character" w:customStyle="1" w:styleId="CharAttribute6">
    <w:name w:val="CharAttribute6"/>
    <w:rsid w:val="00735E54"/>
    <w:rPr>
      <w:rFonts w:ascii="Times New Roman" w:eastAsia="Batang" w:hAnsi="Batang"/>
      <w:color w:val="0000FF"/>
      <w:sz w:val="28"/>
      <w:u w:val="single"/>
    </w:rPr>
  </w:style>
  <w:style w:type="character" w:customStyle="1" w:styleId="CharAttribute2">
    <w:name w:val="CharAttribute2"/>
    <w:rsid w:val="00735E54"/>
    <w:rPr>
      <w:rFonts w:ascii="Times New Roman" w:eastAsia="Batang" w:hAnsi="Batang"/>
      <w:sz w:val="28"/>
    </w:rPr>
  </w:style>
  <w:style w:type="paragraph" w:customStyle="1" w:styleId="ParaAttribute7">
    <w:name w:val="ParaAttribute7"/>
    <w:rsid w:val="00735E54"/>
    <w:pPr>
      <w:widowControl/>
      <w:ind w:firstLine="851"/>
      <w:jc w:val="center"/>
    </w:pPr>
    <w:rPr>
      <w:rFonts w:ascii="Times New Roman" w:eastAsia="№Е" w:hAnsi="Times New Roman" w:cs="Times New Roman"/>
      <w:sz w:val="20"/>
      <w:szCs w:val="20"/>
      <w:lang w:bidi="ar-SA"/>
    </w:rPr>
  </w:style>
  <w:style w:type="paragraph" w:customStyle="1" w:styleId="ParaAttribute8">
    <w:name w:val="ParaAttribute8"/>
    <w:rsid w:val="00735E54"/>
    <w:pPr>
      <w:widowControl/>
      <w:ind w:firstLine="851"/>
      <w:jc w:val="both"/>
    </w:pPr>
    <w:rPr>
      <w:rFonts w:ascii="Times New Roman" w:eastAsia="№Е" w:hAnsi="Times New Roman" w:cs="Times New Roman"/>
      <w:sz w:val="20"/>
      <w:szCs w:val="20"/>
      <w:lang w:bidi="ar-SA"/>
    </w:rPr>
  </w:style>
  <w:style w:type="character" w:customStyle="1" w:styleId="CharAttribute5">
    <w:name w:val="CharAttribute5"/>
    <w:rsid w:val="00735E54"/>
    <w:rPr>
      <w:rFonts w:ascii="Batang" w:eastAsia="Times New Roman" w:hAnsi="Times New Roman" w:hint="eastAsia"/>
      <w:sz w:val="28"/>
    </w:rPr>
  </w:style>
  <w:style w:type="paragraph" w:customStyle="1" w:styleId="ParaAttribute2">
    <w:name w:val="ParaAttribute2"/>
    <w:rsid w:val="00735E54"/>
    <w:pPr>
      <w:wordWrap w:val="0"/>
      <w:ind w:right="-1"/>
      <w:jc w:val="center"/>
    </w:pPr>
    <w:rPr>
      <w:rFonts w:ascii="Times New Roman" w:eastAsia="№Е" w:hAnsi="Times New Roman" w:cs="Times New Roman"/>
      <w:sz w:val="20"/>
      <w:szCs w:val="20"/>
      <w:lang w:bidi="ar-SA"/>
    </w:rPr>
  </w:style>
  <w:style w:type="paragraph" w:customStyle="1" w:styleId="ParaAttribute3">
    <w:name w:val="ParaAttribute3"/>
    <w:rsid w:val="00735E54"/>
    <w:pPr>
      <w:wordWrap w:val="0"/>
      <w:ind w:right="-1"/>
      <w:jc w:val="center"/>
    </w:pPr>
    <w:rPr>
      <w:rFonts w:ascii="Times New Roman" w:eastAsia="№Е" w:hAnsi="Times New Roman" w:cs="Times New Roman"/>
      <w:sz w:val="20"/>
      <w:szCs w:val="20"/>
      <w:lang w:bidi="ar-SA"/>
    </w:rPr>
  </w:style>
  <w:style w:type="paragraph" w:customStyle="1" w:styleId="ParaAttribute5">
    <w:name w:val="ParaAttribute5"/>
    <w:rsid w:val="00735E54"/>
    <w:pPr>
      <w:wordWrap w:val="0"/>
      <w:ind w:right="-1"/>
      <w:jc w:val="both"/>
    </w:pPr>
    <w:rPr>
      <w:rFonts w:ascii="Times New Roman" w:eastAsia="№Е" w:hAnsi="Times New Roman" w:cs="Times New Roman"/>
      <w:sz w:val="20"/>
      <w:szCs w:val="20"/>
      <w:lang w:bidi="ar-SA"/>
    </w:rPr>
  </w:style>
  <w:style w:type="character" w:customStyle="1" w:styleId="CharAttribute511">
    <w:name w:val="CharAttribute511"/>
    <w:uiPriority w:val="99"/>
    <w:rsid w:val="00735E54"/>
    <w:rPr>
      <w:rFonts w:ascii="Times New Roman" w:eastAsia="Times New Roman"/>
      <w:sz w:val="28"/>
    </w:rPr>
  </w:style>
  <w:style w:type="character" w:customStyle="1" w:styleId="CharAttribute0">
    <w:name w:val="CharAttribute0"/>
    <w:rsid w:val="00735E54"/>
    <w:rPr>
      <w:rFonts w:ascii="Times New Roman" w:eastAsia="Times New Roman" w:hAnsi="Times New Roman"/>
      <w:sz w:val="28"/>
    </w:rPr>
  </w:style>
  <w:style w:type="character" w:customStyle="1" w:styleId="CharAttribute512">
    <w:name w:val="CharAttribute512"/>
    <w:rsid w:val="00735E54"/>
    <w:rPr>
      <w:rFonts w:ascii="Times New Roman" w:eastAsia="Times New Roman"/>
      <w:sz w:val="28"/>
    </w:rPr>
  </w:style>
  <w:style w:type="paragraph" w:customStyle="1" w:styleId="ParaAttribute38">
    <w:name w:val="ParaAttribute38"/>
    <w:rsid w:val="00735E54"/>
    <w:pPr>
      <w:widowControl/>
      <w:ind w:right="-1"/>
      <w:jc w:val="both"/>
    </w:pPr>
    <w:rPr>
      <w:rFonts w:ascii="Times New Roman" w:eastAsia="№Е" w:hAnsi="Times New Roman" w:cs="Times New Roman"/>
      <w:sz w:val="20"/>
      <w:szCs w:val="20"/>
      <w:lang w:bidi="ar-SA"/>
    </w:rPr>
  </w:style>
  <w:style w:type="character" w:customStyle="1" w:styleId="CharAttribute526">
    <w:name w:val="CharAttribute526"/>
    <w:rsid w:val="00735E54"/>
    <w:rPr>
      <w:rFonts w:ascii="Times New Roman" w:eastAsia="Times New Roman"/>
      <w:sz w:val="28"/>
    </w:rPr>
  </w:style>
  <w:style w:type="paragraph" w:customStyle="1" w:styleId="aff7">
    <w:name w:val="Нормальный (таблица)"/>
    <w:basedOn w:val="a"/>
    <w:next w:val="a"/>
    <w:uiPriority w:val="99"/>
    <w:rsid w:val="00735E54"/>
    <w:pPr>
      <w:autoSpaceDE w:val="0"/>
      <w:autoSpaceDN w:val="0"/>
      <w:adjustRightInd w:val="0"/>
      <w:jc w:val="both"/>
    </w:pPr>
    <w:rPr>
      <w:rFonts w:ascii="Arial" w:eastAsia="Times New Roman" w:hAnsi="Arial" w:cs="Arial"/>
      <w:color w:val="auto"/>
      <w:lang w:bidi="ar-SA"/>
    </w:rPr>
  </w:style>
  <w:style w:type="character" w:customStyle="1" w:styleId="aff8">
    <w:name w:val="Цветовое выделение"/>
    <w:rsid w:val="00735E54"/>
    <w:rPr>
      <w:b/>
      <w:bCs w:val="0"/>
      <w:color w:val="26282F"/>
    </w:rPr>
  </w:style>
  <w:style w:type="paragraph" w:customStyle="1" w:styleId="c17">
    <w:name w:val="c17"/>
    <w:basedOn w:val="a"/>
    <w:rsid w:val="00735E5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
    <w:name w:val="c3"/>
    <w:basedOn w:val="a0"/>
    <w:rsid w:val="00735E54"/>
  </w:style>
  <w:style w:type="character" w:customStyle="1" w:styleId="c0">
    <w:name w:val="c0"/>
    <w:basedOn w:val="a0"/>
    <w:rsid w:val="00735E54"/>
  </w:style>
  <w:style w:type="paragraph" w:customStyle="1" w:styleId="c7">
    <w:name w:val="c7"/>
    <w:basedOn w:val="a"/>
    <w:rsid w:val="00735E5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4">
    <w:name w:val="c34"/>
    <w:basedOn w:val="a0"/>
    <w:rsid w:val="00735E54"/>
  </w:style>
  <w:style w:type="character" w:customStyle="1" w:styleId="c56">
    <w:name w:val="c56"/>
    <w:basedOn w:val="a0"/>
    <w:rsid w:val="00735E54"/>
  </w:style>
  <w:style w:type="numbering" w:customStyle="1" w:styleId="1110">
    <w:name w:val="Нет списка111"/>
    <w:next w:val="a2"/>
    <w:uiPriority w:val="99"/>
    <w:semiHidden/>
    <w:unhideWhenUsed/>
    <w:rsid w:val="00735E54"/>
  </w:style>
  <w:style w:type="paragraph" w:customStyle="1" w:styleId="CharAttribute318">
    <w:name w:val="CharAttribute318"/>
    <w:rsid w:val="00735E54"/>
    <w:pPr>
      <w:widowControl/>
    </w:pPr>
    <w:rPr>
      <w:rFonts w:ascii="Times New Roman" w:eastAsia="Times New Roman" w:hAnsi="Times New Roman" w:cs="Times New Roman"/>
      <w:color w:val="000000"/>
      <w:sz w:val="28"/>
      <w:szCs w:val="20"/>
      <w:lang w:bidi="ar-SA"/>
    </w:rPr>
  </w:style>
  <w:style w:type="paragraph" w:customStyle="1" w:styleId="aff9">
    <w:name w:val="Гипертекстовая ссылка"/>
    <w:rsid w:val="00735E54"/>
    <w:pPr>
      <w:widowControl/>
    </w:pPr>
    <w:rPr>
      <w:rFonts w:ascii="Calibri" w:eastAsia="Times New Roman" w:hAnsi="Calibri" w:cs="Times New Roman"/>
      <w:color w:val="106BBE"/>
      <w:szCs w:val="20"/>
      <w:lang w:bidi="ar-SA"/>
    </w:rPr>
  </w:style>
  <w:style w:type="paragraph" w:customStyle="1" w:styleId="CharAttribute4">
    <w:name w:val="CharAttribute4"/>
    <w:rsid w:val="00735E54"/>
    <w:pPr>
      <w:widowControl/>
    </w:pPr>
    <w:rPr>
      <w:rFonts w:ascii="Times New Roman" w:eastAsia="Times New Roman" w:hAnsi="Times New Roman" w:cs="Times New Roman"/>
      <w:i/>
      <w:color w:val="000000"/>
      <w:sz w:val="28"/>
      <w:szCs w:val="20"/>
      <w:lang w:bidi="ar-SA"/>
    </w:rPr>
  </w:style>
  <w:style w:type="paragraph" w:customStyle="1" w:styleId="212">
    <w:name w:val="Оглавление 21"/>
    <w:basedOn w:val="a"/>
    <w:next w:val="a"/>
    <w:uiPriority w:val="39"/>
    <w:rsid w:val="00735E54"/>
    <w:pPr>
      <w:spacing w:before="120"/>
      <w:ind w:left="200"/>
    </w:pPr>
    <w:rPr>
      <w:rFonts w:ascii="Calibri" w:eastAsia="Times New Roman" w:hAnsi="Calibri" w:cs="Times New Roman"/>
      <w:b/>
      <w:sz w:val="22"/>
      <w:szCs w:val="20"/>
      <w:lang w:bidi="ar-SA"/>
    </w:rPr>
  </w:style>
  <w:style w:type="character" w:customStyle="1" w:styleId="2f5">
    <w:name w:val="Оглавление 2 Знак"/>
    <w:link w:val="2f6"/>
    <w:semiHidden/>
    <w:rsid w:val="00735E54"/>
    <w:rPr>
      <w:rFonts w:ascii="Calibri" w:hAnsi="Calibri"/>
      <w:b/>
    </w:rPr>
  </w:style>
  <w:style w:type="paragraph" w:customStyle="1" w:styleId="1f">
    <w:name w:val="Знак сноски1"/>
    <w:link w:val="affa"/>
    <w:rsid w:val="00735E54"/>
    <w:pPr>
      <w:widowControl/>
    </w:pPr>
    <w:rPr>
      <w:rFonts w:ascii="Calibri" w:eastAsia="Times New Roman" w:hAnsi="Calibri" w:cs="Times New Roman"/>
      <w:color w:val="000000"/>
      <w:szCs w:val="20"/>
      <w:vertAlign w:val="superscript"/>
      <w:lang w:bidi="ar-SA"/>
    </w:rPr>
  </w:style>
  <w:style w:type="character" w:styleId="affa">
    <w:name w:val="footnote reference"/>
    <w:link w:val="1f"/>
    <w:rsid w:val="00735E54"/>
    <w:rPr>
      <w:rFonts w:ascii="Calibri" w:eastAsia="Times New Roman" w:hAnsi="Calibri" w:cs="Times New Roman"/>
      <w:color w:val="000000"/>
      <w:szCs w:val="20"/>
      <w:vertAlign w:val="superscript"/>
      <w:lang w:bidi="ar-SA"/>
    </w:rPr>
  </w:style>
  <w:style w:type="paragraph" w:customStyle="1" w:styleId="410">
    <w:name w:val="Оглавление 41"/>
    <w:basedOn w:val="a"/>
    <w:next w:val="a"/>
    <w:uiPriority w:val="39"/>
    <w:rsid w:val="00735E54"/>
    <w:pPr>
      <w:ind w:left="600"/>
    </w:pPr>
    <w:rPr>
      <w:rFonts w:ascii="Calibri" w:eastAsia="Times New Roman" w:hAnsi="Calibri" w:cs="Times New Roman"/>
      <w:sz w:val="20"/>
      <w:szCs w:val="20"/>
      <w:lang w:bidi="ar-SA"/>
    </w:rPr>
  </w:style>
  <w:style w:type="character" w:customStyle="1" w:styleId="45">
    <w:name w:val="Оглавление 4 Знак"/>
    <w:link w:val="46"/>
    <w:semiHidden/>
    <w:rsid w:val="00735E54"/>
    <w:rPr>
      <w:rFonts w:ascii="Calibri" w:hAnsi="Calibri"/>
      <w:sz w:val="20"/>
    </w:rPr>
  </w:style>
  <w:style w:type="paragraph" w:customStyle="1" w:styleId="CharAttribute313">
    <w:name w:val="CharAttribute313"/>
    <w:rsid w:val="00735E54"/>
    <w:pPr>
      <w:widowControl/>
    </w:pPr>
    <w:rPr>
      <w:rFonts w:ascii="Times New Roman" w:eastAsia="Times New Roman" w:hAnsi="Times New Roman" w:cs="Times New Roman"/>
      <w:color w:val="000000"/>
      <w:sz w:val="28"/>
      <w:szCs w:val="20"/>
      <w:lang w:bidi="ar-SA"/>
    </w:rPr>
  </w:style>
  <w:style w:type="paragraph" w:customStyle="1" w:styleId="CharAttribute291">
    <w:name w:val="CharAttribute291"/>
    <w:rsid w:val="00735E54"/>
    <w:pPr>
      <w:widowControl/>
    </w:pPr>
    <w:rPr>
      <w:rFonts w:ascii="Times New Roman" w:eastAsia="Times New Roman" w:hAnsi="Times New Roman" w:cs="Times New Roman"/>
      <w:color w:val="000000"/>
      <w:sz w:val="28"/>
      <w:szCs w:val="20"/>
      <w:lang w:bidi="ar-SA"/>
    </w:rPr>
  </w:style>
  <w:style w:type="paragraph" w:customStyle="1" w:styleId="CharAttribute286">
    <w:name w:val="CharAttribute286"/>
    <w:rsid w:val="00735E54"/>
    <w:pPr>
      <w:widowControl/>
    </w:pPr>
    <w:rPr>
      <w:rFonts w:ascii="Times New Roman" w:eastAsia="Times New Roman" w:hAnsi="Times New Roman" w:cs="Times New Roman"/>
      <w:color w:val="000000"/>
      <w:sz w:val="28"/>
      <w:szCs w:val="20"/>
      <w:lang w:bidi="ar-SA"/>
    </w:rPr>
  </w:style>
  <w:style w:type="paragraph" w:customStyle="1" w:styleId="CharAttribute285">
    <w:name w:val="CharAttribute285"/>
    <w:rsid w:val="00735E54"/>
    <w:pPr>
      <w:widowControl/>
    </w:pPr>
    <w:rPr>
      <w:rFonts w:ascii="Times New Roman" w:eastAsia="Times New Roman" w:hAnsi="Times New Roman" w:cs="Times New Roman"/>
      <w:color w:val="000000"/>
      <w:sz w:val="28"/>
      <w:szCs w:val="20"/>
      <w:lang w:bidi="ar-SA"/>
    </w:rPr>
  </w:style>
  <w:style w:type="paragraph" w:customStyle="1" w:styleId="61">
    <w:name w:val="Оглавление 61"/>
    <w:basedOn w:val="a"/>
    <w:next w:val="a"/>
    <w:uiPriority w:val="39"/>
    <w:rsid w:val="00735E54"/>
    <w:pPr>
      <w:ind w:left="1000"/>
    </w:pPr>
    <w:rPr>
      <w:rFonts w:ascii="Calibri" w:eastAsia="Times New Roman" w:hAnsi="Calibri" w:cs="Times New Roman"/>
      <w:sz w:val="20"/>
      <w:szCs w:val="20"/>
      <w:lang w:bidi="ar-SA"/>
    </w:rPr>
  </w:style>
  <w:style w:type="character" w:customStyle="1" w:styleId="62">
    <w:name w:val="Оглавление 6 Знак"/>
    <w:link w:val="63"/>
    <w:semiHidden/>
    <w:rsid w:val="00735E54"/>
    <w:rPr>
      <w:rFonts w:ascii="Calibri" w:hAnsi="Calibri"/>
      <w:sz w:val="20"/>
    </w:rPr>
  </w:style>
  <w:style w:type="paragraph" w:customStyle="1" w:styleId="1f0">
    <w:name w:val="Обычный (веб)1"/>
    <w:basedOn w:val="a"/>
    <w:rsid w:val="00735E54"/>
    <w:pPr>
      <w:widowControl/>
      <w:spacing w:beforeAutospacing="1" w:afterAutospacing="1"/>
    </w:pPr>
    <w:rPr>
      <w:rFonts w:ascii="Times New Roman" w:eastAsia="Times New Roman" w:hAnsi="Times New Roman" w:cs="Times New Roman"/>
      <w:szCs w:val="20"/>
      <w:lang w:bidi="ar-SA"/>
    </w:rPr>
  </w:style>
  <w:style w:type="paragraph" w:customStyle="1" w:styleId="710">
    <w:name w:val="Оглавление 71"/>
    <w:basedOn w:val="a"/>
    <w:next w:val="a"/>
    <w:uiPriority w:val="39"/>
    <w:rsid w:val="00735E54"/>
    <w:pPr>
      <w:ind w:left="1200"/>
    </w:pPr>
    <w:rPr>
      <w:rFonts w:ascii="Calibri" w:eastAsia="Times New Roman" w:hAnsi="Calibri" w:cs="Times New Roman"/>
      <w:sz w:val="20"/>
      <w:szCs w:val="20"/>
      <w:lang w:bidi="ar-SA"/>
    </w:rPr>
  </w:style>
  <w:style w:type="character" w:customStyle="1" w:styleId="74">
    <w:name w:val="Оглавление 7 Знак"/>
    <w:link w:val="75"/>
    <w:semiHidden/>
    <w:rsid w:val="00735E54"/>
    <w:rPr>
      <w:rFonts w:ascii="Calibri" w:hAnsi="Calibri"/>
      <w:sz w:val="20"/>
    </w:rPr>
  </w:style>
  <w:style w:type="paragraph" w:customStyle="1" w:styleId="CharAttribute300">
    <w:name w:val="CharAttribute300"/>
    <w:rsid w:val="00735E54"/>
    <w:pPr>
      <w:widowControl/>
    </w:pPr>
    <w:rPr>
      <w:rFonts w:ascii="Times New Roman" w:eastAsia="Times New Roman" w:hAnsi="Times New Roman" w:cs="Times New Roman"/>
      <w:color w:val="00000A"/>
      <w:sz w:val="28"/>
      <w:szCs w:val="20"/>
      <w:lang w:bidi="ar-SA"/>
    </w:rPr>
  </w:style>
  <w:style w:type="paragraph" w:customStyle="1" w:styleId="CharAttribute288">
    <w:name w:val="CharAttribute288"/>
    <w:rsid w:val="00735E54"/>
    <w:pPr>
      <w:widowControl/>
    </w:pPr>
    <w:rPr>
      <w:rFonts w:ascii="Times New Roman" w:eastAsia="Times New Roman" w:hAnsi="Times New Roman" w:cs="Times New Roman"/>
      <w:color w:val="000000"/>
      <w:sz w:val="28"/>
      <w:szCs w:val="20"/>
      <w:lang w:bidi="ar-SA"/>
    </w:rPr>
  </w:style>
  <w:style w:type="paragraph" w:customStyle="1" w:styleId="CharAttribute284">
    <w:name w:val="CharAttribute284"/>
    <w:rsid w:val="00735E54"/>
    <w:pPr>
      <w:widowControl/>
    </w:pPr>
    <w:rPr>
      <w:rFonts w:ascii="Times New Roman" w:eastAsia="Times New Roman" w:hAnsi="Times New Roman" w:cs="Times New Roman"/>
      <w:color w:val="000000"/>
      <w:sz w:val="28"/>
      <w:szCs w:val="20"/>
      <w:lang w:bidi="ar-SA"/>
    </w:rPr>
  </w:style>
  <w:style w:type="paragraph" w:customStyle="1" w:styleId="CharAttribute301">
    <w:name w:val="CharAttribute301"/>
    <w:rsid w:val="00735E54"/>
    <w:pPr>
      <w:widowControl/>
    </w:pPr>
    <w:rPr>
      <w:rFonts w:ascii="Times New Roman" w:eastAsia="Times New Roman" w:hAnsi="Times New Roman" w:cs="Times New Roman"/>
      <w:color w:val="00000A"/>
      <w:sz w:val="28"/>
      <w:szCs w:val="20"/>
      <w:lang w:bidi="ar-SA"/>
    </w:rPr>
  </w:style>
  <w:style w:type="paragraph" w:styleId="affb">
    <w:name w:val="annotation text"/>
    <w:basedOn w:val="a"/>
    <w:link w:val="affc"/>
    <w:unhideWhenUsed/>
    <w:rsid w:val="00735E54"/>
    <w:rPr>
      <w:color w:val="auto"/>
      <w:sz w:val="20"/>
      <w:szCs w:val="20"/>
    </w:rPr>
  </w:style>
  <w:style w:type="character" w:customStyle="1" w:styleId="affc">
    <w:name w:val="Текст примечания Знак"/>
    <w:basedOn w:val="a0"/>
    <w:link w:val="affb"/>
    <w:rsid w:val="00735E54"/>
    <w:rPr>
      <w:sz w:val="20"/>
      <w:szCs w:val="20"/>
    </w:rPr>
  </w:style>
  <w:style w:type="paragraph" w:styleId="affd">
    <w:name w:val="annotation subject"/>
    <w:basedOn w:val="affb"/>
    <w:next w:val="affb"/>
    <w:link w:val="affe"/>
    <w:rsid w:val="00735E54"/>
    <w:pPr>
      <w:jc w:val="both"/>
    </w:pPr>
    <w:rPr>
      <w:rFonts w:ascii="Times New Roman" w:eastAsia="Times New Roman" w:hAnsi="Times New Roman" w:cs="Times New Roman"/>
      <w:b/>
      <w:color w:val="000000"/>
      <w:lang w:bidi="ar-SA"/>
    </w:rPr>
  </w:style>
  <w:style w:type="character" w:customStyle="1" w:styleId="affe">
    <w:name w:val="Тема примечания Знак"/>
    <w:basedOn w:val="affc"/>
    <w:link w:val="affd"/>
    <w:rsid w:val="00735E54"/>
    <w:rPr>
      <w:rFonts w:ascii="Times New Roman" w:eastAsia="Times New Roman" w:hAnsi="Times New Roman" w:cs="Times New Roman"/>
      <w:b/>
      <w:color w:val="000000"/>
      <w:sz w:val="20"/>
      <w:szCs w:val="20"/>
      <w:lang w:bidi="ar-SA"/>
    </w:rPr>
  </w:style>
  <w:style w:type="paragraph" w:customStyle="1" w:styleId="CharAttribute548">
    <w:name w:val="CharAttribute548"/>
    <w:rsid w:val="00735E54"/>
    <w:pPr>
      <w:widowControl/>
    </w:pPr>
    <w:rPr>
      <w:rFonts w:ascii="Times New Roman" w:eastAsia="Times New Roman" w:hAnsi="Times New Roman" w:cs="Times New Roman"/>
      <w:color w:val="000000"/>
      <w:szCs w:val="20"/>
      <w:lang w:bidi="ar-SA"/>
    </w:rPr>
  </w:style>
  <w:style w:type="paragraph" w:customStyle="1" w:styleId="CharAttribute10">
    <w:name w:val="CharAttribute10"/>
    <w:rsid w:val="00735E54"/>
    <w:pPr>
      <w:widowControl/>
    </w:pPr>
    <w:rPr>
      <w:rFonts w:ascii="Times New Roman" w:eastAsia="Times New Roman" w:hAnsi="Times New Roman" w:cs="Times New Roman"/>
      <w:b/>
      <w:color w:val="000000"/>
      <w:sz w:val="28"/>
      <w:szCs w:val="20"/>
      <w:lang w:bidi="ar-SA"/>
    </w:rPr>
  </w:style>
  <w:style w:type="paragraph" w:customStyle="1" w:styleId="CharAttribute293">
    <w:name w:val="CharAttribute293"/>
    <w:rsid w:val="00735E54"/>
    <w:pPr>
      <w:widowControl/>
    </w:pPr>
    <w:rPr>
      <w:rFonts w:ascii="Times New Roman" w:eastAsia="Times New Roman" w:hAnsi="Times New Roman" w:cs="Times New Roman"/>
      <w:color w:val="000000"/>
      <w:sz w:val="28"/>
      <w:szCs w:val="20"/>
      <w:lang w:bidi="ar-SA"/>
    </w:rPr>
  </w:style>
  <w:style w:type="paragraph" w:customStyle="1" w:styleId="CharAttribute320">
    <w:name w:val="CharAttribute320"/>
    <w:rsid w:val="00735E54"/>
    <w:pPr>
      <w:widowControl/>
    </w:pPr>
    <w:rPr>
      <w:rFonts w:ascii="Times New Roman" w:eastAsia="Times New Roman" w:hAnsi="Times New Roman" w:cs="Times New Roman"/>
      <w:color w:val="000000"/>
      <w:sz w:val="28"/>
      <w:szCs w:val="20"/>
      <w:lang w:bidi="ar-SA"/>
    </w:rPr>
  </w:style>
  <w:style w:type="paragraph" w:customStyle="1" w:styleId="CharAttribute325">
    <w:name w:val="CharAttribute325"/>
    <w:rsid w:val="00735E54"/>
    <w:pPr>
      <w:widowControl/>
    </w:pPr>
    <w:rPr>
      <w:rFonts w:ascii="Times New Roman" w:eastAsia="Times New Roman" w:hAnsi="Times New Roman" w:cs="Times New Roman"/>
      <w:color w:val="000000"/>
      <w:sz w:val="28"/>
      <w:szCs w:val="20"/>
      <w:lang w:bidi="ar-SA"/>
    </w:rPr>
  </w:style>
  <w:style w:type="paragraph" w:styleId="afff">
    <w:name w:val="Block Text"/>
    <w:basedOn w:val="a"/>
    <w:link w:val="afff0"/>
    <w:rsid w:val="00735E54"/>
    <w:pPr>
      <w:widowControl/>
      <w:spacing w:line="360" w:lineRule="auto"/>
      <w:ind w:left="-709" w:right="-9" w:firstLine="709"/>
      <w:jc w:val="both"/>
    </w:pPr>
    <w:rPr>
      <w:rFonts w:ascii="Times New Roman" w:eastAsia="Times New Roman" w:hAnsi="Times New Roman" w:cs="Times New Roman"/>
      <w:spacing w:val="5"/>
      <w:sz w:val="20"/>
      <w:szCs w:val="20"/>
      <w:lang w:bidi="ar-SA"/>
    </w:rPr>
  </w:style>
  <w:style w:type="character" w:customStyle="1" w:styleId="afff0">
    <w:name w:val="Цитата Знак"/>
    <w:link w:val="afff"/>
    <w:rsid w:val="00735E54"/>
    <w:rPr>
      <w:rFonts w:ascii="Times New Roman" w:eastAsia="Times New Roman" w:hAnsi="Times New Roman" w:cs="Times New Roman"/>
      <w:color w:val="000000"/>
      <w:spacing w:val="5"/>
      <w:sz w:val="20"/>
      <w:szCs w:val="20"/>
      <w:lang w:bidi="ar-SA"/>
    </w:rPr>
  </w:style>
  <w:style w:type="character" w:customStyle="1" w:styleId="aff4">
    <w:name w:val="Обычный (веб) Знак"/>
    <w:link w:val="aff3"/>
    <w:uiPriority w:val="99"/>
    <w:rsid w:val="00735E54"/>
    <w:rPr>
      <w:rFonts w:ascii="Times New Roman" w:eastAsia="Times New Roman" w:hAnsi="Times New Roman" w:cs="Times New Roman"/>
      <w:lang w:bidi="ar-SA"/>
    </w:rPr>
  </w:style>
  <w:style w:type="paragraph" w:customStyle="1" w:styleId="CharAttribute498">
    <w:name w:val="CharAttribute498"/>
    <w:rsid w:val="00735E54"/>
    <w:pPr>
      <w:widowControl/>
    </w:pPr>
    <w:rPr>
      <w:rFonts w:ascii="Times New Roman" w:eastAsia="Times New Roman" w:hAnsi="Times New Roman" w:cs="Times New Roman"/>
      <w:color w:val="000000"/>
      <w:sz w:val="28"/>
      <w:szCs w:val="20"/>
      <w:lang w:bidi="ar-SA"/>
    </w:rPr>
  </w:style>
  <w:style w:type="paragraph" w:customStyle="1" w:styleId="CharAttribute303">
    <w:name w:val="CharAttribute303"/>
    <w:rsid w:val="00735E54"/>
    <w:pPr>
      <w:widowControl/>
    </w:pPr>
    <w:rPr>
      <w:rFonts w:ascii="Times New Roman" w:eastAsia="Times New Roman" w:hAnsi="Times New Roman" w:cs="Times New Roman"/>
      <w:b/>
      <w:color w:val="000000"/>
      <w:sz w:val="28"/>
      <w:szCs w:val="20"/>
      <w:lang w:bidi="ar-SA"/>
    </w:rPr>
  </w:style>
  <w:style w:type="paragraph" w:customStyle="1" w:styleId="CharAttribute330">
    <w:name w:val="CharAttribute330"/>
    <w:rsid w:val="00735E54"/>
    <w:pPr>
      <w:widowControl/>
    </w:pPr>
    <w:rPr>
      <w:rFonts w:ascii="Times New Roman" w:eastAsia="Times New Roman" w:hAnsi="Times New Roman" w:cs="Times New Roman"/>
      <w:color w:val="000000"/>
      <w:sz w:val="28"/>
      <w:szCs w:val="20"/>
      <w:lang w:bidi="ar-SA"/>
    </w:rPr>
  </w:style>
  <w:style w:type="paragraph" w:customStyle="1" w:styleId="CharAttribute304">
    <w:name w:val="CharAttribute304"/>
    <w:rsid w:val="00735E54"/>
    <w:pPr>
      <w:widowControl/>
    </w:pPr>
    <w:rPr>
      <w:rFonts w:ascii="Times New Roman" w:eastAsia="Times New Roman" w:hAnsi="Times New Roman" w:cs="Times New Roman"/>
      <w:color w:val="000000"/>
      <w:sz w:val="28"/>
      <w:szCs w:val="20"/>
      <w:lang w:bidi="ar-SA"/>
    </w:rPr>
  </w:style>
  <w:style w:type="paragraph" w:customStyle="1" w:styleId="CharAttribute269">
    <w:name w:val="CharAttribute269"/>
    <w:rsid w:val="00735E54"/>
    <w:pPr>
      <w:widowControl/>
    </w:pPr>
    <w:rPr>
      <w:rFonts w:ascii="Times New Roman" w:eastAsia="Times New Roman" w:hAnsi="Times New Roman" w:cs="Times New Roman"/>
      <w:i/>
      <w:color w:val="000000"/>
      <w:sz w:val="28"/>
      <w:szCs w:val="20"/>
      <w:lang w:bidi="ar-SA"/>
    </w:rPr>
  </w:style>
  <w:style w:type="paragraph" w:customStyle="1" w:styleId="CharAttribute271">
    <w:name w:val="CharAttribute271"/>
    <w:rsid w:val="00735E54"/>
    <w:pPr>
      <w:widowControl/>
    </w:pPr>
    <w:rPr>
      <w:rFonts w:ascii="Times New Roman" w:eastAsia="Times New Roman" w:hAnsi="Times New Roman" w:cs="Times New Roman"/>
      <w:b/>
      <w:color w:val="000000"/>
      <w:sz w:val="28"/>
      <w:szCs w:val="20"/>
      <w:lang w:bidi="ar-SA"/>
    </w:rPr>
  </w:style>
  <w:style w:type="paragraph" w:customStyle="1" w:styleId="CharAttribute299">
    <w:name w:val="CharAttribute299"/>
    <w:rsid w:val="00735E54"/>
    <w:pPr>
      <w:widowControl/>
    </w:pPr>
    <w:rPr>
      <w:rFonts w:ascii="Times New Roman" w:eastAsia="Times New Roman" w:hAnsi="Times New Roman" w:cs="Times New Roman"/>
      <w:color w:val="000000"/>
      <w:sz w:val="28"/>
      <w:szCs w:val="20"/>
      <w:lang w:bidi="ar-SA"/>
    </w:rPr>
  </w:style>
  <w:style w:type="paragraph" w:customStyle="1" w:styleId="CharAttribute292">
    <w:name w:val="CharAttribute292"/>
    <w:rsid w:val="00735E54"/>
    <w:pPr>
      <w:widowControl/>
    </w:pPr>
    <w:rPr>
      <w:rFonts w:ascii="Times New Roman" w:eastAsia="Times New Roman" w:hAnsi="Times New Roman" w:cs="Times New Roman"/>
      <w:color w:val="000000"/>
      <w:sz w:val="28"/>
      <w:szCs w:val="20"/>
      <w:lang w:bidi="ar-SA"/>
    </w:rPr>
  </w:style>
  <w:style w:type="paragraph" w:customStyle="1" w:styleId="CharAttribute316">
    <w:name w:val="CharAttribute316"/>
    <w:rsid w:val="00735E54"/>
    <w:pPr>
      <w:widowControl/>
    </w:pPr>
    <w:rPr>
      <w:rFonts w:ascii="Times New Roman" w:eastAsia="Times New Roman" w:hAnsi="Times New Roman" w:cs="Times New Roman"/>
      <w:color w:val="000000"/>
      <w:sz w:val="28"/>
      <w:szCs w:val="20"/>
      <w:lang w:bidi="ar-SA"/>
    </w:rPr>
  </w:style>
  <w:style w:type="paragraph" w:customStyle="1" w:styleId="CharAttribute290">
    <w:name w:val="CharAttribute290"/>
    <w:rsid w:val="00735E54"/>
    <w:pPr>
      <w:widowControl/>
    </w:pPr>
    <w:rPr>
      <w:rFonts w:ascii="Times New Roman" w:eastAsia="Times New Roman" w:hAnsi="Times New Roman" w:cs="Times New Roman"/>
      <w:color w:val="000000"/>
      <w:sz w:val="28"/>
      <w:szCs w:val="20"/>
      <w:lang w:bidi="ar-SA"/>
    </w:rPr>
  </w:style>
  <w:style w:type="paragraph" w:customStyle="1" w:styleId="CharAttribute296">
    <w:name w:val="CharAttribute296"/>
    <w:rsid w:val="00735E54"/>
    <w:pPr>
      <w:widowControl/>
    </w:pPr>
    <w:rPr>
      <w:rFonts w:ascii="Times New Roman" w:eastAsia="Times New Roman" w:hAnsi="Times New Roman" w:cs="Times New Roman"/>
      <w:color w:val="000000"/>
      <w:sz w:val="28"/>
      <w:szCs w:val="20"/>
      <w:lang w:bidi="ar-SA"/>
    </w:rPr>
  </w:style>
  <w:style w:type="paragraph" w:customStyle="1" w:styleId="CharAttribute335">
    <w:name w:val="CharAttribute335"/>
    <w:rsid w:val="00735E54"/>
    <w:pPr>
      <w:widowControl/>
    </w:pPr>
    <w:rPr>
      <w:rFonts w:ascii="Times New Roman" w:eastAsia="Times New Roman" w:hAnsi="Times New Roman" w:cs="Times New Roman"/>
      <w:color w:val="000000"/>
      <w:sz w:val="28"/>
      <w:szCs w:val="20"/>
      <w:lang w:bidi="ar-SA"/>
    </w:rPr>
  </w:style>
  <w:style w:type="paragraph" w:customStyle="1" w:styleId="310">
    <w:name w:val="Оглавление 31"/>
    <w:basedOn w:val="a"/>
    <w:next w:val="a"/>
    <w:uiPriority w:val="39"/>
    <w:rsid w:val="00735E54"/>
    <w:pPr>
      <w:ind w:left="400"/>
    </w:pPr>
    <w:rPr>
      <w:rFonts w:ascii="Calibri" w:eastAsia="Times New Roman" w:hAnsi="Calibri" w:cs="Times New Roman"/>
      <w:sz w:val="20"/>
      <w:szCs w:val="20"/>
      <w:lang w:bidi="ar-SA"/>
    </w:rPr>
  </w:style>
  <w:style w:type="character" w:customStyle="1" w:styleId="39">
    <w:name w:val="Оглавление 3 Знак"/>
    <w:link w:val="3a"/>
    <w:semiHidden/>
    <w:rsid w:val="00735E54"/>
    <w:rPr>
      <w:rFonts w:ascii="Calibri" w:hAnsi="Calibri"/>
      <w:sz w:val="20"/>
    </w:rPr>
  </w:style>
  <w:style w:type="paragraph" w:customStyle="1" w:styleId="CharAttribute521">
    <w:name w:val="CharAttribute521"/>
    <w:rsid w:val="00735E54"/>
    <w:pPr>
      <w:widowControl/>
    </w:pPr>
    <w:rPr>
      <w:rFonts w:ascii="Times New Roman" w:eastAsia="Times New Roman" w:hAnsi="Times New Roman" w:cs="Times New Roman"/>
      <w:i/>
      <w:color w:val="000000"/>
      <w:sz w:val="28"/>
      <w:szCs w:val="20"/>
      <w:lang w:bidi="ar-SA"/>
    </w:rPr>
  </w:style>
  <w:style w:type="paragraph" w:customStyle="1" w:styleId="CharAttribute334">
    <w:name w:val="CharAttribute334"/>
    <w:rsid w:val="00735E54"/>
    <w:pPr>
      <w:widowControl/>
    </w:pPr>
    <w:rPr>
      <w:rFonts w:ascii="Times New Roman" w:eastAsia="Times New Roman" w:hAnsi="Times New Roman" w:cs="Times New Roman"/>
      <w:color w:val="000000"/>
      <w:sz w:val="28"/>
      <w:szCs w:val="20"/>
      <w:lang w:bidi="ar-SA"/>
    </w:rPr>
  </w:style>
  <w:style w:type="paragraph" w:customStyle="1" w:styleId="s10">
    <w:name w:val="s_10"/>
    <w:rsid w:val="00735E54"/>
    <w:pPr>
      <w:widowControl/>
    </w:pPr>
    <w:rPr>
      <w:rFonts w:ascii="Calibri" w:eastAsia="Times New Roman" w:hAnsi="Calibri" w:cs="Times New Roman"/>
      <w:color w:val="000000"/>
      <w:szCs w:val="20"/>
      <w:lang w:bidi="ar-SA"/>
    </w:rPr>
  </w:style>
  <w:style w:type="paragraph" w:customStyle="1" w:styleId="CharAttribute323">
    <w:name w:val="CharAttribute323"/>
    <w:rsid w:val="00735E54"/>
    <w:pPr>
      <w:widowControl/>
    </w:pPr>
    <w:rPr>
      <w:rFonts w:ascii="Times New Roman" w:eastAsia="Times New Roman" w:hAnsi="Times New Roman" w:cs="Times New Roman"/>
      <w:color w:val="000000"/>
      <w:sz w:val="28"/>
      <w:szCs w:val="20"/>
      <w:lang w:bidi="ar-SA"/>
    </w:rPr>
  </w:style>
  <w:style w:type="paragraph" w:customStyle="1" w:styleId="bigtext">
    <w:name w:val="big_text"/>
    <w:basedOn w:val="a"/>
    <w:rsid w:val="00735E54"/>
    <w:pPr>
      <w:widowControl/>
      <w:spacing w:before="113" w:after="57" w:line="288" w:lineRule="auto"/>
    </w:pPr>
    <w:rPr>
      <w:rFonts w:ascii="Arial" w:eastAsia="Times New Roman" w:hAnsi="Arial" w:cs="Times New Roman"/>
      <w:color w:val="333333"/>
      <w:sz w:val="21"/>
      <w:szCs w:val="20"/>
      <w:lang w:bidi="ar-SA"/>
    </w:rPr>
  </w:style>
  <w:style w:type="paragraph" w:customStyle="1" w:styleId="CharAttribute333">
    <w:name w:val="CharAttribute333"/>
    <w:rsid w:val="00735E54"/>
    <w:pPr>
      <w:widowControl/>
    </w:pPr>
    <w:rPr>
      <w:rFonts w:ascii="Times New Roman" w:eastAsia="Times New Roman" w:hAnsi="Times New Roman" w:cs="Times New Roman"/>
      <w:color w:val="000000"/>
      <w:sz w:val="28"/>
      <w:szCs w:val="20"/>
      <w:lang w:bidi="ar-SA"/>
    </w:rPr>
  </w:style>
  <w:style w:type="paragraph" w:customStyle="1" w:styleId="1f1">
    <w:name w:val="Основной текст1"/>
    <w:basedOn w:val="a"/>
    <w:rsid w:val="00735E54"/>
    <w:pPr>
      <w:spacing w:after="40"/>
      <w:ind w:firstLine="400"/>
    </w:pPr>
    <w:rPr>
      <w:rFonts w:ascii="Arial" w:eastAsia="Times New Roman" w:hAnsi="Arial" w:cs="Times New Roman"/>
      <w:color w:val="231F20"/>
      <w:sz w:val="28"/>
      <w:szCs w:val="20"/>
      <w:lang w:bidi="ar-SA"/>
    </w:rPr>
  </w:style>
  <w:style w:type="paragraph" w:customStyle="1" w:styleId="CharAttribute277">
    <w:name w:val="CharAttribute277"/>
    <w:rsid w:val="00735E54"/>
    <w:pPr>
      <w:widowControl/>
    </w:pPr>
    <w:rPr>
      <w:rFonts w:ascii="Times New Roman" w:eastAsia="Times New Roman" w:hAnsi="Times New Roman" w:cs="Times New Roman"/>
      <w:b/>
      <w:i/>
      <w:color w:val="00000A"/>
      <w:sz w:val="28"/>
      <w:szCs w:val="20"/>
      <w:lang w:bidi="ar-SA"/>
    </w:rPr>
  </w:style>
  <w:style w:type="paragraph" w:customStyle="1" w:styleId="ParaAttribute30">
    <w:name w:val="ParaAttribute30"/>
    <w:rsid w:val="00735E54"/>
    <w:pPr>
      <w:widowControl/>
      <w:ind w:left="709" w:right="566"/>
      <w:jc w:val="center"/>
    </w:pPr>
    <w:rPr>
      <w:rFonts w:ascii="Times New Roman" w:eastAsia="Times New Roman" w:hAnsi="Times New Roman" w:cs="Times New Roman"/>
      <w:color w:val="000000"/>
      <w:sz w:val="20"/>
      <w:szCs w:val="20"/>
      <w:lang w:bidi="ar-SA"/>
    </w:rPr>
  </w:style>
  <w:style w:type="paragraph" w:customStyle="1" w:styleId="CharAttribute331">
    <w:name w:val="CharAttribute331"/>
    <w:rsid w:val="00735E54"/>
    <w:pPr>
      <w:widowControl/>
    </w:pPr>
    <w:rPr>
      <w:rFonts w:ascii="Times New Roman" w:eastAsia="Times New Roman" w:hAnsi="Times New Roman" w:cs="Times New Roman"/>
      <w:color w:val="000000"/>
      <w:sz w:val="28"/>
      <w:szCs w:val="20"/>
      <w:lang w:bidi="ar-SA"/>
    </w:rPr>
  </w:style>
  <w:style w:type="paragraph" w:customStyle="1" w:styleId="CharAttribute275">
    <w:name w:val="CharAttribute275"/>
    <w:rsid w:val="00735E54"/>
    <w:pPr>
      <w:widowControl/>
    </w:pPr>
    <w:rPr>
      <w:rFonts w:ascii="Times New Roman" w:eastAsia="Times New Roman" w:hAnsi="Times New Roman" w:cs="Times New Roman"/>
      <w:b/>
      <w:i/>
      <w:color w:val="000000"/>
      <w:sz w:val="28"/>
      <w:szCs w:val="20"/>
      <w:lang w:bidi="ar-SA"/>
    </w:rPr>
  </w:style>
  <w:style w:type="paragraph" w:customStyle="1" w:styleId="CharAttribute283">
    <w:name w:val="CharAttribute283"/>
    <w:rsid w:val="00735E54"/>
    <w:pPr>
      <w:widowControl/>
    </w:pPr>
    <w:rPr>
      <w:rFonts w:ascii="Times New Roman" w:eastAsia="Times New Roman" w:hAnsi="Times New Roman" w:cs="Times New Roman"/>
      <w:i/>
      <w:color w:val="00000A"/>
      <w:sz w:val="28"/>
      <w:szCs w:val="20"/>
      <w:lang w:bidi="ar-SA"/>
    </w:rPr>
  </w:style>
  <w:style w:type="paragraph" w:customStyle="1" w:styleId="1f2">
    <w:name w:val="Îñíîâíîé òåêñò1"/>
    <w:basedOn w:val="a"/>
    <w:rsid w:val="00735E54"/>
    <w:pPr>
      <w:spacing w:after="40"/>
      <w:ind w:firstLine="400"/>
    </w:pPr>
    <w:rPr>
      <w:rFonts w:ascii="Arial" w:eastAsia="Times New Roman" w:hAnsi="Arial" w:cs="Times New Roman"/>
      <w:color w:val="231F20"/>
      <w:sz w:val="28"/>
      <w:szCs w:val="20"/>
      <w:lang w:bidi="ar-SA"/>
    </w:rPr>
  </w:style>
  <w:style w:type="paragraph" w:customStyle="1" w:styleId="1f3">
    <w:name w:val="Основной шрифт абзаца1"/>
    <w:rsid w:val="00735E54"/>
    <w:pPr>
      <w:widowControl/>
    </w:pPr>
    <w:rPr>
      <w:rFonts w:ascii="Calibri" w:eastAsia="Times New Roman" w:hAnsi="Calibri" w:cs="Times New Roman"/>
      <w:color w:val="000000"/>
      <w:szCs w:val="20"/>
      <w:lang w:bidi="ar-SA"/>
    </w:rPr>
  </w:style>
  <w:style w:type="paragraph" w:customStyle="1" w:styleId="CharAttribute312">
    <w:name w:val="CharAttribute312"/>
    <w:rsid w:val="00735E54"/>
    <w:pPr>
      <w:widowControl/>
    </w:pPr>
    <w:rPr>
      <w:rFonts w:ascii="Times New Roman" w:eastAsia="Times New Roman" w:hAnsi="Times New Roman" w:cs="Times New Roman"/>
      <w:color w:val="000000"/>
      <w:sz w:val="28"/>
      <w:szCs w:val="20"/>
      <w:lang w:bidi="ar-SA"/>
    </w:rPr>
  </w:style>
  <w:style w:type="paragraph" w:customStyle="1" w:styleId="w">
    <w:name w:val="w"/>
    <w:rsid w:val="00735E54"/>
    <w:pPr>
      <w:widowControl/>
    </w:pPr>
    <w:rPr>
      <w:rFonts w:ascii="Calibri" w:eastAsia="Times New Roman" w:hAnsi="Calibri" w:cs="Times New Roman"/>
      <w:color w:val="000000"/>
      <w:szCs w:val="20"/>
      <w:lang w:bidi="ar-SA"/>
    </w:rPr>
  </w:style>
  <w:style w:type="paragraph" w:customStyle="1" w:styleId="CharAttribute289">
    <w:name w:val="CharAttribute289"/>
    <w:rsid w:val="00735E54"/>
    <w:pPr>
      <w:widowControl/>
    </w:pPr>
    <w:rPr>
      <w:rFonts w:ascii="Times New Roman" w:eastAsia="Times New Roman" w:hAnsi="Times New Roman" w:cs="Times New Roman"/>
      <w:color w:val="000000"/>
      <w:sz w:val="28"/>
      <w:szCs w:val="20"/>
      <w:lang w:bidi="ar-SA"/>
    </w:rPr>
  </w:style>
  <w:style w:type="paragraph" w:customStyle="1" w:styleId="CharAttribute279">
    <w:name w:val="CharAttribute279"/>
    <w:rsid w:val="00735E54"/>
    <w:pPr>
      <w:widowControl/>
    </w:pPr>
    <w:rPr>
      <w:rFonts w:ascii="Times New Roman" w:eastAsia="Times New Roman" w:hAnsi="Times New Roman" w:cs="Times New Roman"/>
      <w:color w:val="00000A"/>
      <w:sz w:val="28"/>
      <w:szCs w:val="20"/>
      <w:lang w:bidi="ar-SA"/>
    </w:rPr>
  </w:style>
  <w:style w:type="paragraph" w:customStyle="1" w:styleId="CharAttribute282">
    <w:name w:val="CharAttribute282"/>
    <w:rsid w:val="00735E54"/>
    <w:pPr>
      <w:widowControl/>
    </w:pPr>
    <w:rPr>
      <w:rFonts w:ascii="Times New Roman" w:eastAsia="Times New Roman" w:hAnsi="Times New Roman" w:cs="Times New Roman"/>
      <w:color w:val="00000A"/>
      <w:sz w:val="28"/>
      <w:szCs w:val="20"/>
      <w:lang w:bidi="ar-SA"/>
    </w:rPr>
  </w:style>
  <w:style w:type="paragraph" w:customStyle="1" w:styleId="CharAttribute327">
    <w:name w:val="CharAttribute327"/>
    <w:rsid w:val="00735E54"/>
    <w:pPr>
      <w:widowControl/>
    </w:pPr>
    <w:rPr>
      <w:rFonts w:ascii="Times New Roman" w:eastAsia="Times New Roman" w:hAnsi="Times New Roman" w:cs="Times New Roman"/>
      <w:color w:val="000000"/>
      <w:sz w:val="28"/>
      <w:szCs w:val="20"/>
      <w:lang w:bidi="ar-SA"/>
    </w:rPr>
  </w:style>
  <w:style w:type="paragraph" w:customStyle="1" w:styleId="CharAttribute321">
    <w:name w:val="CharAttribute321"/>
    <w:rsid w:val="00735E54"/>
    <w:pPr>
      <w:widowControl/>
    </w:pPr>
    <w:rPr>
      <w:rFonts w:ascii="Times New Roman" w:eastAsia="Times New Roman" w:hAnsi="Times New Roman" w:cs="Times New Roman"/>
      <w:color w:val="000000"/>
      <w:sz w:val="28"/>
      <w:szCs w:val="20"/>
      <w:lang w:bidi="ar-SA"/>
    </w:rPr>
  </w:style>
  <w:style w:type="paragraph" w:customStyle="1" w:styleId="CharAttribute322">
    <w:name w:val="CharAttribute322"/>
    <w:rsid w:val="00735E54"/>
    <w:pPr>
      <w:widowControl/>
    </w:pPr>
    <w:rPr>
      <w:rFonts w:ascii="Times New Roman" w:eastAsia="Times New Roman" w:hAnsi="Times New Roman" w:cs="Times New Roman"/>
      <w:color w:val="000000"/>
      <w:sz w:val="28"/>
      <w:szCs w:val="20"/>
      <w:lang w:bidi="ar-SA"/>
    </w:rPr>
  </w:style>
  <w:style w:type="paragraph" w:customStyle="1" w:styleId="CharAttribute280">
    <w:name w:val="CharAttribute280"/>
    <w:rsid w:val="00735E54"/>
    <w:pPr>
      <w:widowControl/>
    </w:pPr>
    <w:rPr>
      <w:rFonts w:ascii="Times New Roman" w:eastAsia="Times New Roman" w:hAnsi="Times New Roman" w:cs="Times New Roman"/>
      <w:color w:val="00000A"/>
      <w:sz w:val="28"/>
      <w:szCs w:val="20"/>
      <w:lang w:bidi="ar-SA"/>
    </w:rPr>
  </w:style>
  <w:style w:type="paragraph" w:customStyle="1" w:styleId="CharAttribute295">
    <w:name w:val="CharAttribute295"/>
    <w:rsid w:val="00735E54"/>
    <w:pPr>
      <w:widowControl/>
    </w:pPr>
    <w:rPr>
      <w:rFonts w:ascii="Times New Roman" w:eastAsia="Times New Roman" w:hAnsi="Times New Roman" w:cs="Times New Roman"/>
      <w:color w:val="000000"/>
      <w:sz w:val="28"/>
      <w:szCs w:val="20"/>
      <w:lang w:bidi="ar-SA"/>
    </w:rPr>
  </w:style>
  <w:style w:type="paragraph" w:customStyle="1" w:styleId="1f4">
    <w:name w:val="Знак примечания1"/>
    <w:link w:val="afff1"/>
    <w:rsid w:val="00735E54"/>
    <w:pPr>
      <w:widowControl/>
    </w:pPr>
    <w:rPr>
      <w:rFonts w:ascii="Calibri" w:eastAsia="Times New Roman" w:hAnsi="Calibri" w:cs="Times New Roman"/>
      <w:color w:val="000000"/>
      <w:sz w:val="16"/>
      <w:szCs w:val="20"/>
      <w:lang w:bidi="ar-SA"/>
    </w:rPr>
  </w:style>
  <w:style w:type="character" w:styleId="afff1">
    <w:name w:val="annotation reference"/>
    <w:link w:val="1f4"/>
    <w:rsid w:val="00735E54"/>
    <w:rPr>
      <w:rFonts w:ascii="Calibri" w:eastAsia="Times New Roman" w:hAnsi="Calibri" w:cs="Times New Roman"/>
      <w:color w:val="000000"/>
      <w:sz w:val="16"/>
      <w:szCs w:val="20"/>
      <w:lang w:bidi="ar-SA"/>
    </w:rPr>
  </w:style>
  <w:style w:type="paragraph" w:customStyle="1" w:styleId="11">
    <w:name w:val="Гиперссылка1"/>
    <w:link w:val="a3"/>
    <w:uiPriority w:val="99"/>
    <w:rsid w:val="00735E54"/>
    <w:pPr>
      <w:widowControl/>
    </w:pPr>
    <w:rPr>
      <w:color w:val="0066CC"/>
      <w:u w:val="single"/>
    </w:rPr>
  </w:style>
  <w:style w:type="paragraph" w:customStyle="1" w:styleId="Footnote">
    <w:name w:val="Footnote"/>
    <w:basedOn w:val="a"/>
    <w:rsid w:val="00735E54"/>
    <w:pPr>
      <w:widowControl/>
    </w:pPr>
    <w:rPr>
      <w:rFonts w:ascii="Times New Roman" w:eastAsia="Times New Roman" w:hAnsi="Times New Roman" w:cs="Times New Roman"/>
      <w:sz w:val="20"/>
      <w:szCs w:val="20"/>
      <w:lang w:bidi="ar-SA"/>
    </w:rPr>
  </w:style>
  <w:style w:type="paragraph" w:customStyle="1" w:styleId="ParaAttribute0">
    <w:name w:val="ParaAttribute0"/>
    <w:rsid w:val="00735E54"/>
    <w:pPr>
      <w:widowControl/>
    </w:pPr>
    <w:rPr>
      <w:rFonts w:ascii="Times New Roman" w:eastAsia="Times New Roman" w:hAnsi="Times New Roman" w:cs="Times New Roman"/>
      <w:color w:val="000000"/>
      <w:sz w:val="20"/>
      <w:szCs w:val="20"/>
      <w:lang w:bidi="ar-SA"/>
    </w:rPr>
  </w:style>
  <w:style w:type="paragraph" w:customStyle="1" w:styleId="CharAttribute274">
    <w:name w:val="CharAttribute274"/>
    <w:rsid w:val="00735E54"/>
    <w:pPr>
      <w:widowControl/>
    </w:pPr>
    <w:rPr>
      <w:rFonts w:ascii="Times New Roman" w:eastAsia="Times New Roman" w:hAnsi="Times New Roman" w:cs="Times New Roman"/>
      <w:color w:val="000000"/>
      <w:sz w:val="28"/>
      <w:szCs w:val="20"/>
      <w:lang w:bidi="ar-SA"/>
    </w:rPr>
  </w:style>
  <w:style w:type="paragraph" w:customStyle="1" w:styleId="CharAttribute287">
    <w:name w:val="CharAttribute287"/>
    <w:rsid w:val="00735E54"/>
    <w:pPr>
      <w:widowControl/>
    </w:pPr>
    <w:rPr>
      <w:rFonts w:ascii="Times New Roman" w:eastAsia="Times New Roman" w:hAnsi="Times New Roman" w:cs="Times New Roman"/>
      <w:color w:val="000000"/>
      <w:sz w:val="28"/>
      <w:szCs w:val="20"/>
      <w:lang w:bidi="ar-SA"/>
    </w:rPr>
  </w:style>
  <w:style w:type="paragraph" w:customStyle="1" w:styleId="CharAttribute1">
    <w:name w:val="CharAttribute1"/>
    <w:rsid w:val="00735E54"/>
    <w:pPr>
      <w:widowControl/>
    </w:pPr>
    <w:rPr>
      <w:rFonts w:ascii="Times New Roman" w:eastAsia="Times New Roman" w:hAnsi="Times New Roman" w:cs="Times New Roman"/>
      <w:color w:val="000000"/>
      <w:sz w:val="28"/>
      <w:szCs w:val="20"/>
      <w:lang w:bidi="ar-SA"/>
    </w:rPr>
  </w:style>
  <w:style w:type="paragraph" w:customStyle="1" w:styleId="CharAttribute273">
    <w:name w:val="CharAttribute273"/>
    <w:rsid w:val="00735E54"/>
    <w:pPr>
      <w:widowControl/>
    </w:pPr>
    <w:rPr>
      <w:rFonts w:ascii="Times New Roman" w:eastAsia="Times New Roman" w:hAnsi="Times New Roman" w:cs="Times New Roman"/>
      <w:color w:val="000000"/>
      <w:sz w:val="28"/>
      <w:szCs w:val="20"/>
      <w:lang w:bidi="ar-SA"/>
    </w:rPr>
  </w:style>
  <w:style w:type="paragraph" w:customStyle="1" w:styleId="HeaderandFooter">
    <w:name w:val="Header and Footer"/>
    <w:rsid w:val="00735E54"/>
    <w:pPr>
      <w:widowControl/>
      <w:jc w:val="both"/>
    </w:pPr>
    <w:rPr>
      <w:rFonts w:ascii="XO Thames" w:eastAsia="Times New Roman" w:hAnsi="XO Thames" w:cs="Times New Roman"/>
      <w:color w:val="000000"/>
      <w:sz w:val="20"/>
      <w:szCs w:val="20"/>
      <w:lang w:bidi="ar-SA"/>
    </w:rPr>
  </w:style>
  <w:style w:type="paragraph" w:customStyle="1" w:styleId="CharAttribute307">
    <w:name w:val="CharAttribute307"/>
    <w:rsid w:val="00735E54"/>
    <w:pPr>
      <w:widowControl/>
    </w:pPr>
    <w:rPr>
      <w:rFonts w:ascii="Times New Roman" w:eastAsia="Times New Roman" w:hAnsi="Times New Roman" w:cs="Times New Roman"/>
      <w:color w:val="000000"/>
      <w:sz w:val="28"/>
      <w:szCs w:val="20"/>
      <w:lang w:bidi="ar-SA"/>
    </w:rPr>
  </w:style>
  <w:style w:type="paragraph" w:customStyle="1" w:styleId="CharAttribute315">
    <w:name w:val="CharAttribute315"/>
    <w:rsid w:val="00735E54"/>
    <w:pPr>
      <w:widowControl/>
    </w:pPr>
    <w:rPr>
      <w:rFonts w:ascii="Times New Roman" w:eastAsia="Times New Roman" w:hAnsi="Times New Roman" w:cs="Times New Roman"/>
      <w:color w:val="000000"/>
      <w:sz w:val="28"/>
      <w:szCs w:val="20"/>
      <w:lang w:bidi="ar-SA"/>
    </w:rPr>
  </w:style>
  <w:style w:type="paragraph" w:customStyle="1" w:styleId="CharAttribute310">
    <w:name w:val="CharAttribute310"/>
    <w:rsid w:val="00735E54"/>
    <w:pPr>
      <w:widowControl/>
    </w:pPr>
    <w:rPr>
      <w:rFonts w:ascii="Times New Roman" w:eastAsia="Times New Roman" w:hAnsi="Times New Roman" w:cs="Times New Roman"/>
      <w:color w:val="000000"/>
      <w:sz w:val="28"/>
      <w:szCs w:val="20"/>
      <w:lang w:bidi="ar-SA"/>
    </w:rPr>
  </w:style>
  <w:style w:type="paragraph" w:customStyle="1" w:styleId="CharAttribute272">
    <w:name w:val="CharAttribute272"/>
    <w:rsid w:val="00735E54"/>
    <w:pPr>
      <w:widowControl/>
    </w:pPr>
    <w:rPr>
      <w:rFonts w:ascii="Times New Roman" w:eastAsia="Times New Roman" w:hAnsi="Times New Roman" w:cs="Times New Roman"/>
      <w:color w:val="000000"/>
      <w:sz w:val="28"/>
      <w:szCs w:val="20"/>
      <w:lang w:bidi="ar-SA"/>
    </w:rPr>
  </w:style>
  <w:style w:type="paragraph" w:customStyle="1" w:styleId="CharAttribute305">
    <w:name w:val="CharAttribute305"/>
    <w:rsid w:val="00735E54"/>
    <w:pPr>
      <w:widowControl/>
    </w:pPr>
    <w:rPr>
      <w:rFonts w:ascii="Times New Roman" w:eastAsia="Times New Roman" w:hAnsi="Times New Roman" w:cs="Times New Roman"/>
      <w:color w:val="000000"/>
      <w:sz w:val="28"/>
      <w:szCs w:val="20"/>
      <w:lang w:bidi="ar-SA"/>
    </w:rPr>
  </w:style>
  <w:style w:type="paragraph" w:customStyle="1" w:styleId="91">
    <w:name w:val="Оглавление 91"/>
    <w:basedOn w:val="a"/>
    <w:next w:val="a"/>
    <w:uiPriority w:val="39"/>
    <w:rsid w:val="00735E54"/>
    <w:pPr>
      <w:ind w:left="1600"/>
    </w:pPr>
    <w:rPr>
      <w:rFonts w:ascii="Calibri" w:eastAsia="Times New Roman" w:hAnsi="Calibri" w:cs="Times New Roman"/>
      <w:sz w:val="20"/>
      <w:szCs w:val="20"/>
      <w:lang w:bidi="ar-SA"/>
    </w:rPr>
  </w:style>
  <w:style w:type="character" w:customStyle="1" w:styleId="9">
    <w:name w:val="Оглавление 9 Знак"/>
    <w:link w:val="90"/>
    <w:semiHidden/>
    <w:rsid w:val="00735E54"/>
    <w:rPr>
      <w:rFonts w:ascii="Calibri" w:hAnsi="Calibri"/>
      <w:sz w:val="20"/>
    </w:rPr>
  </w:style>
  <w:style w:type="paragraph" w:customStyle="1" w:styleId="ConsPlusNormal">
    <w:name w:val="ConsPlusNormal"/>
    <w:rsid w:val="00735E54"/>
    <w:rPr>
      <w:rFonts w:ascii="Calibri" w:eastAsia="Times New Roman" w:hAnsi="Calibri" w:cs="Times New Roman"/>
      <w:color w:val="000000"/>
      <w:sz w:val="22"/>
      <w:szCs w:val="20"/>
      <w:lang w:bidi="ar-SA"/>
    </w:rPr>
  </w:style>
  <w:style w:type="paragraph" w:customStyle="1" w:styleId="CharAttribute294">
    <w:name w:val="CharAttribute294"/>
    <w:rsid w:val="00735E54"/>
    <w:pPr>
      <w:widowControl/>
    </w:pPr>
    <w:rPr>
      <w:rFonts w:ascii="Times New Roman" w:eastAsia="Times New Roman" w:hAnsi="Times New Roman" w:cs="Times New Roman"/>
      <w:color w:val="000000"/>
      <w:sz w:val="28"/>
      <w:szCs w:val="20"/>
      <w:lang w:bidi="ar-SA"/>
    </w:rPr>
  </w:style>
  <w:style w:type="paragraph" w:customStyle="1" w:styleId="CharAttribute317">
    <w:name w:val="CharAttribute317"/>
    <w:rsid w:val="00735E54"/>
    <w:pPr>
      <w:widowControl/>
    </w:pPr>
    <w:rPr>
      <w:rFonts w:ascii="Times New Roman" w:eastAsia="Times New Roman" w:hAnsi="Times New Roman" w:cs="Times New Roman"/>
      <w:color w:val="000000"/>
      <w:sz w:val="28"/>
      <w:szCs w:val="20"/>
      <w:lang w:bidi="ar-SA"/>
    </w:rPr>
  </w:style>
  <w:style w:type="paragraph" w:customStyle="1" w:styleId="CharAttribute500">
    <w:name w:val="CharAttribute500"/>
    <w:rsid w:val="00735E54"/>
    <w:pPr>
      <w:widowControl/>
    </w:pPr>
    <w:rPr>
      <w:rFonts w:ascii="Times New Roman" w:eastAsia="Times New Roman" w:hAnsi="Times New Roman" w:cs="Times New Roman"/>
      <w:color w:val="000000"/>
      <w:sz w:val="28"/>
      <w:szCs w:val="20"/>
      <w:lang w:bidi="ar-SA"/>
    </w:rPr>
  </w:style>
  <w:style w:type="paragraph" w:customStyle="1" w:styleId="213">
    <w:name w:val="Основной текст 21"/>
    <w:basedOn w:val="a"/>
    <w:rsid w:val="00735E54"/>
    <w:pPr>
      <w:widowControl/>
      <w:spacing w:line="360" w:lineRule="auto"/>
      <w:ind w:firstLine="539"/>
      <w:jc w:val="both"/>
    </w:pPr>
    <w:rPr>
      <w:rFonts w:ascii="Times New Roman" w:eastAsia="Times New Roman" w:hAnsi="Times New Roman" w:cs="Times New Roman"/>
      <w:sz w:val="28"/>
      <w:szCs w:val="20"/>
      <w:lang w:bidi="ar-SA"/>
    </w:rPr>
  </w:style>
  <w:style w:type="paragraph" w:customStyle="1" w:styleId="s11">
    <w:name w:val="s_1"/>
    <w:basedOn w:val="a"/>
    <w:rsid w:val="00735E54"/>
    <w:pPr>
      <w:widowControl/>
      <w:spacing w:beforeAutospacing="1" w:afterAutospacing="1"/>
    </w:pPr>
    <w:rPr>
      <w:rFonts w:ascii="Times New Roman" w:eastAsia="Times New Roman" w:hAnsi="Times New Roman" w:cs="Times New Roman"/>
      <w:szCs w:val="20"/>
      <w:lang w:bidi="ar-SA"/>
    </w:rPr>
  </w:style>
  <w:style w:type="paragraph" w:customStyle="1" w:styleId="ParaAttribute1">
    <w:name w:val="ParaAttribute1"/>
    <w:rsid w:val="00735E54"/>
    <w:pPr>
      <w:jc w:val="center"/>
    </w:pPr>
    <w:rPr>
      <w:rFonts w:ascii="Times New Roman" w:eastAsia="Times New Roman" w:hAnsi="Times New Roman" w:cs="Times New Roman"/>
      <w:color w:val="000000"/>
      <w:sz w:val="20"/>
      <w:szCs w:val="20"/>
      <w:lang w:bidi="ar-SA"/>
    </w:rPr>
  </w:style>
  <w:style w:type="paragraph" w:customStyle="1" w:styleId="81">
    <w:name w:val="Оглавление 81"/>
    <w:basedOn w:val="a"/>
    <w:next w:val="a"/>
    <w:uiPriority w:val="39"/>
    <w:rsid w:val="00735E54"/>
    <w:pPr>
      <w:ind w:left="1400"/>
    </w:pPr>
    <w:rPr>
      <w:rFonts w:ascii="Calibri" w:eastAsia="Times New Roman" w:hAnsi="Calibri" w:cs="Times New Roman"/>
      <w:sz w:val="20"/>
      <w:szCs w:val="20"/>
      <w:lang w:bidi="ar-SA"/>
    </w:rPr>
  </w:style>
  <w:style w:type="character" w:customStyle="1" w:styleId="80">
    <w:name w:val="Оглавление 8 Знак"/>
    <w:link w:val="82"/>
    <w:semiHidden/>
    <w:rsid w:val="00735E54"/>
    <w:rPr>
      <w:rFonts w:ascii="Calibri" w:hAnsi="Calibri"/>
      <w:sz w:val="20"/>
    </w:rPr>
  </w:style>
  <w:style w:type="paragraph" w:customStyle="1" w:styleId="CharAttribute278">
    <w:name w:val="CharAttribute278"/>
    <w:rsid w:val="00735E54"/>
    <w:pPr>
      <w:widowControl/>
    </w:pPr>
    <w:rPr>
      <w:rFonts w:ascii="Times New Roman" w:eastAsia="Times New Roman" w:hAnsi="Times New Roman" w:cs="Times New Roman"/>
      <w:color w:val="00000A"/>
      <w:sz w:val="28"/>
      <w:szCs w:val="20"/>
      <w:lang w:bidi="ar-SA"/>
    </w:rPr>
  </w:style>
  <w:style w:type="paragraph" w:customStyle="1" w:styleId="CharAttribute499">
    <w:name w:val="CharAttribute499"/>
    <w:rsid w:val="00735E54"/>
    <w:pPr>
      <w:widowControl/>
    </w:pPr>
    <w:rPr>
      <w:rFonts w:ascii="Times New Roman" w:eastAsia="Times New Roman" w:hAnsi="Times New Roman" w:cs="Times New Roman"/>
      <w:i/>
      <w:color w:val="000000"/>
      <w:sz w:val="28"/>
      <w:szCs w:val="20"/>
      <w:u w:val="single"/>
      <w:lang w:bidi="ar-SA"/>
    </w:rPr>
  </w:style>
  <w:style w:type="paragraph" w:styleId="afff2">
    <w:name w:val="TOC Heading"/>
    <w:basedOn w:val="1"/>
    <w:next w:val="a"/>
    <w:link w:val="afff3"/>
    <w:rsid w:val="00735E54"/>
    <w:pPr>
      <w:spacing w:before="240" w:after="0" w:line="264" w:lineRule="auto"/>
      <w:outlineLvl w:val="8"/>
    </w:pPr>
    <w:rPr>
      <w:rFonts w:ascii="Calibri Light" w:eastAsia="Times New Roman" w:hAnsi="Calibri Light" w:cs="Times New Roman"/>
      <w:b w:val="0"/>
      <w:bCs w:val="0"/>
      <w:color w:val="2F5496"/>
      <w:sz w:val="32"/>
      <w:szCs w:val="20"/>
    </w:rPr>
  </w:style>
  <w:style w:type="character" w:customStyle="1" w:styleId="afff3">
    <w:name w:val="Заголовок оглавления Знак"/>
    <w:basedOn w:val="10"/>
    <w:link w:val="afff2"/>
    <w:rsid w:val="00735E54"/>
    <w:rPr>
      <w:rFonts w:ascii="Calibri Light" w:eastAsia="Times New Roman" w:hAnsi="Calibri Light" w:cs="Times New Roman"/>
      <w:b w:val="0"/>
      <w:bCs w:val="0"/>
      <w:color w:val="2F5496"/>
      <w:sz w:val="32"/>
      <w:szCs w:val="20"/>
      <w:lang w:val="en-US" w:eastAsia="en-US" w:bidi="ar-SA"/>
    </w:rPr>
  </w:style>
  <w:style w:type="paragraph" w:customStyle="1" w:styleId="CharAttribute308">
    <w:name w:val="CharAttribute308"/>
    <w:rsid w:val="00735E54"/>
    <w:pPr>
      <w:widowControl/>
    </w:pPr>
    <w:rPr>
      <w:rFonts w:ascii="Times New Roman" w:eastAsia="Times New Roman" w:hAnsi="Times New Roman" w:cs="Times New Roman"/>
      <w:color w:val="000000"/>
      <w:sz w:val="28"/>
      <w:szCs w:val="20"/>
      <w:lang w:bidi="ar-SA"/>
    </w:rPr>
  </w:style>
  <w:style w:type="paragraph" w:customStyle="1" w:styleId="CharAttribute297">
    <w:name w:val="CharAttribute297"/>
    <w:rsid w:val="00735E54"/>
    <w:pPr>
      <w:widowControl/>
    </w:pPr>
    <w:rPr>
      <w:rFonts w:ascii="Times New Roman" w:eastAsia="Times New Roman" w:hAnsi="Times New Roman" w:cs="Times New Roman"/>
      <w:color w:val="000000"/>
      <w:sz w:val="28"/>
      <w:szCs w:val="20"/>
      <w:lang w:bidi="ar-SA"/>
    </w:rPr>
  </w:style>
  <w:style w:type="paragraph" w:customStyle="1" w:styleId="CharAttribute328">
    <w:name w:val="CharAttribute328"/>
    <w:rsid w:val="00735E54"/>
    <w:pPr>
      <w:widowControl/>
    </w:pPr>
    <w:rPr>
      <w:rFonts w:ascii="Times New Roman" w:eastAsia="Times New Roman" w:hAnsi="Times New Roman" w:cs="Times New Roman"/>
      <w:color w:val="000000"/>
      <w:sz w:val="28"/>
      <w:szCs w:val="20"/>
      <w:lang w:bidi="ar-SA"/>
    </w:rPr>
  </w:style>
  <w:style w:type="paragraph" w:customStyle="1" w:styleId="CharAttribute329">
    <w:name w:val="CharAttribute329"/>
    <w:rsid w:val="00735E54"/>
    <w:pPr>
      <w:widowControl/>
    </w:pPr>
    <w:rPr>
      <w:rFonts w:ascii="Times New Roman" w:eastAsia="Times New Roman" w:hAnsi="Times New Roman" w:cs="Times New Roman"/>
      <w:color w:val="000000"/>
      <w:sz w:val="28"/>
      <w:szCs w:val="20"/>
      <w:lang w:bidi="ar-SA"/>
    </w:rPr>
  </w:style>
  <w:style w:type="paragraph" w:customStyle="1" w:styleId="CharAttribute11">
    <w:name w:val="CharAttribute11"/>
    <w:rsid w:val="00735E54"/>
    <w:pPr>
      <w:widowControl/>
    </w:pPr>
    <w:rPr>
      <w:rFonts w:ascii="Times New Roman" w:eastAsia="Times New Roman" w:hAnsi="Times New Roman" w:cs="Times New Roman"/>
      <w:i/>
      <w:color w:val="00000A"/>
      <w:sz w:val="28"/>
      <w:szCs w:val="20"/>
      <w:lang w:bidi="ar-SA"/>
    </w:rPr>
  </w:style>
  <w:style w:type="paragraph" w:customStyle="1" w:styleId="1e">
    <w:name w:val="Строгий1"/>
    <w:link w:val="aff6"/>
    <w:uiPriority w:val="22"/>
    <w:rsid w:val="00735E54"/>
    <w:pPr>
      <w:widowControl/>
    </w:pPr>
    <w:rPr>
      <w:b/>
      <w:bCs/>
    </w:rPr>
  </w:style>
  <w:style w:type="paragraph" w:customStyle="1" w:styleId="2f7">
    <w:name w:val="Заголовок №2"/>
    <w:basedOn w:val="a"/>
    <w:link w:val="2f8"/>
    <w:uiPriority w:val="99"/>
    <w:rsid w:val="00735E54"/>
    <w:pPr>
      <w:spacing w:after="400" w:line="228" w:lineRule="auto"/>
      <w:jc w:val="center"/>
      <w:outlineLvl w:val="1"/>
    </w:pPr>
    <w:rPr>
      <w:rFonts w:ascii="Arial" w:eastAsia="Times New Roman" w:hAnsi="Arial" w:cs="Times New Roman"/>
      <w:b/>
      <w:color w:val="231F20"/>
      <w:sz w:val="28"/>
      <w:szCs w:val="20"/>
      <w:lang w:bidi="ar-SA"/>
    </w:rPr>
  </w:style>
  <w:style w:type="paragraph" w:customStyle="1" w:styleId="CharAttribute319">
    <w:name w:val="CharAttribute319"/>
    <w:rsid w:val="00735E54"/>
    <w:pPr>
      <w:widowControl/>
    </w:pPr>
    <w:rPr>
      <w:rFonts w:ascii="Times New Roman" w:eastAsia="Times New Roman" w:hAnsi="Times New Roman" w:cs="Times New Roman"/>
      <w:color w:val="000000"/>
      <w:sz w:val="28"/>
      <w:szCs w:val="20"/>
      <w:lang w:bidi="ar-SA"/>
    </w:rPr>
  </w:style>
  <w:style w:type="paragraph" w:customStyle="1" w:styleId="CharAttribute326">
    <w:name w:val="CharAttribute326"/>
    <w:rsid w:val="00735E54"/>
    <w:pPr>
      <w:widowControl/>
    </w:pPr>
    <w:rPr>
      <w:rFonts w:ascii="Times New Roman" w:eastAsia="Times New Roman" w:hAnsi="Times New Roman" w:cs="Times New Roman"/>
      <w:color w:val="000000"/>
      <w:sz w:val="28"/>
      <w:szCs w:val="20"/>
      <w:lang w:bidi="ar-SA"/>
    </w:rPr>
  </w:style>
  <w:style w:type="paragraph" w:customStyle="1" w:styleId="510">
    <w:name w:val="Оглавление 51"/>
    <w:basedOn w:val="a"/>
    <w:next w:val="a"/>
    <w:uiPriority w:val="39"/>
    <w:rsid w:val="00735E54"/>
    <w:pPr>
      <w:ind w:left="800"/>
    </w:pPr>
    <w:rPr>
      <w:rFonts w:ascii="Calibri" w:eastAsia="Times New Roman" w:hAnsi="Calibri" w:cs="Times New Roman"/>
      <w:sz w:val="20"/>
      <w:szCs w:val="20"/>
      <w:lang w:bidi="ar-SA"/>
    </w:rPr>
  </w:style>
  <w:style w:type="character" w:customStyle="1" w:styleId="55">
    <w:name w:val="Оглавление 5 Знак"/>
    <w:link w:val="56"/>
    <w:semiHidden/>
    <w:rsid w:val="00735E54"/>
    <w:rPr>
      <w:rFonts w:ascii="Calibri" w:hAnsi="Calibri"/>
      <w:sz w:val="20"/>
    </w:rPr>
  </w:style>
  <w:style w:type="paragraph" w:customStyle="1" w:styleId="CharAttribute311">
    <w:name w:val="CharAttribute311"/>
    <w:rsid w:val="00735E54"/>
    <w:pPr>
      <w:widowControl/>
    </w:pPr>
    <w:rPr>
      <w:rFonts w:ascii="Times New Roman" w:eastAsia="Times New Roman" w:hAnsi="Times New Roman" w:cs="Times New Roman"/>
      <w:color w:val="000000"/>
      <w:sz w:val="28"/>
      <w:szCs w:val="20"/>
      <w:lang w:bidi="ar-SA"/>
    </w:rPr>
  </w:style>
  <w:style w:type="paragraph" w:customStyle="1" w:styleId="wmi-callto">
    <w:name w:val="wmi-callto"/>
    <w:rsid w:val="00735E54"/>
    <w:pPr>
      <w:widowControl/>
    </w:pPr>
    <w:rPr>
      <w:rFonts w:ascii="Calibri" w:eastAsia="Times New Roman" w:hAnsi="Calibri" w:cs="Times New Roman"/>
      <w:color w:val="000000"/>
      <w:szCs w:val="20"/>
      <w:lang w:bidi="ar-SA"/>
    </w:rPr>
  </w:style>
  <w:style w:type="paragraph" w:customStyle="1" w:styleId="CharAttribute332">
    <w:name w:val="CharAttribute332"/>
    <w:rsid w:val="00735E54"/>
    <w:pPr>
      <w:widowControl/>
    </w:pPr>
    <w:rPr>
      <w:rFonts w:ascii="Times New Roman" w:eastAsia="Times New Roman" w:hAnsi="Times New Roman" w:cs="Times New Roman"/>
      <w:color w:val="000000"/>
      <w:sz w:val="28"/>
      <w:szCs w:val="20"/>
      <w:lang w:bidi="ar-SA"/>
    </w:rPr>
  </w:style>
  <w:style w:type="paragraph" w:customStyle="1" w:styleId="CharAttribute281">
    <w:name w:val="CharAttribute281"/>
    <w:rsid w:val="00735E54"/>
    <w:pPr>
      <w:widowControl/>
    </w:pPr>
    <w:rPr>
      <w:rFonts w:ascii="Times New Roman" w:eastAsia="Times New Roman" w:hAnsi="Times New Roman" w:cs="Times New Roman"/>
      <w:color w:val="00000A"/>
      <w:sz w:val="28"/>
      <w:szCs w:val="20"/>
      <w:lang w:bidi="ar-SA"/>
    </w:rPr>
  </w:style>
  <w:style w:type="paragraph" w:customStyle="1" w:styleId="1f5">
    <w:name w:val="Знак Знак Знак1 Знак Знак Знак Знак"/>
    <w:basedOn w:val="a"/>
    <w:rsid w:val="00735E54"/>
    <w:pPr>
      <w:widowControl/>
      <w:spacing w:after="160" w:line="240" w:lineRule="exact"/>
    </w:pPr>
    <w:rPr>
      <w:rFonts w:ascii="Verdana" w:eastAsia="Times New Roman" w:hAnsi="Verdana" w:cs="Times New Roman"/>
      <w:sz w:val="20"/>
      <w:szCs w:val="20"/>
      <w:lang w:bidi="ar-SA"/>
    </w:rPr>
  </w:style>
  <w:style w:type="paragraph" w:customStyle="1" w:styleId="CharAttribute314">
    <w:name w:val="CharAttribute314"/>
    <w:rsid w:val="00735E54"/>
    <w:pPr>
      <w:widowControl/>
    </w:pPr>
    <w:rPr>
      <w:rFonts w:ascii="Times New Roman" w:eastAsia="Times New Roman" w:hAnsi="Times New Roman" w:cs="Times New Roman"/>
      <w:color w:val="000000"/>
      <w:sz w:val="28"/>
      <w:szCs w:val="20"/>
      <w:lang w:bidi="ar-SA"/>
    </w:rPr>
  </w:style>
  <w:style w:type="paragraph" w:customStyle="1" w:styleId="CharAttribute534">
    <w:name w:val="CharAttribute534"/>
    <w:rsid w:val="00735E54"/>
    <w:pPr>
      <w:widowControl/>
    </w:pPr>
    <w:rPr>
      <w:rFonts w:ascii="Times New Roman" w:eastAsia="Times New Roman" w:hAnsi="Times New Roman" w:cs="Times New Roman"/>
      <w:color w:val="000000"/>
      <w:szCs w:val="20"/>
      <w:lang w:bidi="ar-SA"/>
    </w:rPr>
  </w:style>
  <w:style w:type="paragraph" w:customStyle="1" w:styleId="CharAttribute520">
    <w:name w:val="CharAttribute520"/>
    <w:rsid w:val="00735E54"/>
    <w:pPr>
      <w:widowControl/>
    </w:pPr>
    <w:rPr>
      <w:rFonts w:ascii="Times New Roman" w:eastAsia="Times New Roman" w:hAnsi="Times New Roman" w:cs="Times New Roman"/>
      <w:color w:val="000000"/>
      <w:sz w:val="28"/>
      <w:szCs w:val="20"/>
      <w:lang w:bidi="ar-SA"/>
    </w:rPr>
  </w:style>
  <w:style w:type="paragraph" w:customStyle="1" w:styleId="CharAttribute306">
    <w:name w:val="CharAttribute306"/>
    <w:rsid w:val="00735E54"/>
    <w:pPr>
      <w:widowControl/>
    </w:pPr>
    <w:rPr>
      <w:rFonts w:ascii="Times New Roman" w:eastAsia="Times New Roman" w:hAnsi="Times New Roman" w:cs="Times New Roman"/>
      <w:color w:val="000000"/>
      <w:sz w:val="28"/>
      <w:szCs w:val="20"/>
      <w:lang w:bidi="ar-SA"/>
    </w:rPr>
  </w:style>
  <w:style w:type="paragraph" w:customStyle="1" w:styleId="CharAttribute298">
    <w:name w:val="CharAttribute298"/>
    <w:rsid w:val="00735E54"/>
    <w:pPr>
      <w:widowControl/>
    </w:pPr>
    <w:rPr>
      <w:rFonts w:ascii="Times New Roman" w:eastAsia="Times New Roman" w:hAnsi="Times New Roman" w:cs="Times New Roman"/>
      <w:color w:val="000000"/>
      <w:sz w:val="28"/>
      <w:szCs w:val="20"/>
      <w:lang w:bidi="ar-SA"/>
    </w:rPr>
  </w:style>
  <w:style w:type="paragraph" w:styleId="3b">
    <w:name w:val="Body Text Indent 3"/>
    <w:basedOn w:val="a"/>
    <w:link w:val="3c"/>
    <w:rsid w:val="00735E54"/>
    <w:pPr>
      <w:widowControl/>
      <w:spacing w:before="64" w:after="120"/>
      <w:ind w:left="283" w:right="816"/>
      <w:jc w:val="both"/>
    </w:pPr>
    <w:rPr>
      <w:rFonts w:ascii="Calibri" w:eastAsia="Times New Roman" w:hAnsi="Calibri" w:cs="Times New Roman"/>
      <w:sz w:val="16"/>
      <w:szCs w:val="20"/>
      <w:lang w:bidi="ar-SA"/>
    </w:rPr>
  </w:style>
  <w:style w:type="character" w:customStyle="1" w:styleId="3c">
    <w:name w:val="Основной текст с отступом 3 Знак"/>
    <w:basedOn w:val="a0"/>
    <w:link w:val="3b"/>
    <w:rsid w:val="00735E54"/>
    <w:rPr>
      <w:rFonts w:ascii="Calibri" w:eastAsia="Times New Roman" w:hAnsi="Calibri" w:cs="Times New Roman"/>
      <w:color w:val="000000"/>
      <w:sz w:val="16"/>
      <w:szCs w:val="20"/>
      <w:lang w:bidi="ar-SA"/>
    </w:rPr>
  </w:style>
  <w:style w:type="paragraph" w:customStyle="1" w:styleId="afff4">
    <w:name w:val="Символ сноски"/>
    <w:rsid w:val="00735E54"/>
    <w:pPr>
      <w:widowControl/>
    </w:pPr>
    <w:rPr>
      <w:rFonts w:ascii="Calibri" w:eastAsia="Times New Roman" w:hAnsi="Calibri" w:cs="Times New Roman"/>
      <w:color w:val="000000"/>
      <w:szCs w:val="20"/>
      <w:vertAlign w:val="superscript"/>
      <w:lang w:bidi="ar-SA"/>
    </w:rPr>
  </w:style>
  <w:style w:type="paragraph" w:customStyle="1" w:styleId="CharAttribute268">
    <w:name w:val="CharAttribute268"/>
    <w:rsid w:val="00735E54"/>
    <w:pPr>
      <w:widowControl/>
    </w:pPr>
    <w:rPr>
      <w:rFonts w:ascii="Times New Roman" w:eastAsia="Times New Roman" w:hAnsi="Times New Roman" w:cs="Times New Roman"/>
      <w:color w:val="000000"/>
      <w:sz w:val="28"/>
      <w:szCs w:val="20"/>
      <w:lang w:bidi="ar-SA"/>
    </w:rPr>
  </w:style>
  <w:style w:type="paragraph" w:customStyle="1" w:styleId="CharAttribute276">
    <w:name w:val="CharAttribute276"/>
    <w:rsid w:val="00735E54"/>
    <w:pPr>
      <w:widowControl/>
    </w:pPr>
    <w:rPr>
      <w:rFonts w:ascii="Times New Roman" w:eastAsia="Times New Roman" w:hAnsi="Times New Roman" w:cs="Times New Roman"/>
      <w:color w:val="000000"/>
      <w:sz w:val="28"/>
      <w:szCs w:val="20"/>
      <w:lang w:bidi="ar-SA"/>
    </w:rPr>
  </w:style>
  <w:style w:type="paragraph" w:customStyle="1" w:styleId="CharAttribute514">
    <w:name w:val="CharAttribute514"/>
    <w:rsid w:val="00735E54"/>
    <w:pPr>
      <w:widowControl/>
    </w:pPr>
    <w:rPr>
      <w:rFonts w:ascii="Times New Roman" w:eastAsia="Times New Roman" w:hAnsi="Times New Roman" w:cs="Times New Roman"/>
      <w:color w:val="000000"/>
      <w:sz w:val="28"/>
      <w:szCs w:val="20"/>
      <w:lang w:bidi="ar-SA"/>
    </w:rPr>
  </w:style>
  <w:style w:type="paragraph" w:customStyle="1" w:styleId="CharAttribute309">
    <w:name w:val="CharAttribute309"/>
    <w:rsid w:val="00735E54"/>
    <w:pPr>
      <w:widowControl/>
    </w:pPr>
    <w:rPr>
      <w:rFonts w:ascii="Times New Roman" w:eastAsia="Times New Roman" w:hAnsi="Times New Roman" w:cs="Times New Roman"/>
      <w:color w:val="000000"/>
      <w:sz w:val="28"/>
      <w:szCs w:val="20"/>
      <w:lang w:bidi="ar-SA"/>
    </w:rPr>
  </w:style>
  <w:style w:type="paragraph" w:customStyle="1" w:styleId="CharAttribute324">
    <w:name w:val="CharAttribute324"/>
    <w:rsid w:val="00735E54"/>
    <w:pPr>
      <w:widowControl/>
    </w:pPr>
    <w:rPr>
      <w:rFonts w:ascii="Times New Roman" w:eastAsia="Times New Roman" w:hAnsi="Times New Roman" w:cs="Times New Roman"/>
      <w:color w:val="000000"/>
      <w:sz w:val="28"/>
      <w:szCs w:val="20"/>
      <w:lang w:bidi="ar-SA"/>
    </w:rPr>
  </w:style>
  <w:style w:type="table" w:customStyle="1" w:styleId="1111">
    <w:name w:val="Сетка таблицы111"/>
    <w:basedOn w:val="a1"/>
    <w:next w:val="ac"/>
    <w:rsid w:val="00735E54"/>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rsid w:val="00735E54"/>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735E54"/>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f6">
    <w:name w:val="toc 2"/>
    <w:basedOn w:val="a"/>
    <w:next w:val="a"/>
    <w:link w:val="2f5"/>
    <w:autoRedefine/>
    <w:semiHidden/>
    <w:unhideWhenUsed/>
    <w:rsid w:val="00735E54"/>
    <w:pPr>
      <w:spacing w:after="100"/>
      <w:ind w:left="240"/>
    </w:pPr>
    <w:rPr>
      <w:rFonts w:ascii="Calibri" w:hAnsi="Calibri"/>
      <w:b/>
      <w:color w:val="auto"/>
    </w:rPr>
  </w:style>
  <w:style w:type="paragraph" w:styleId="46">
    <w:name w:val="toc 4"/>
    <w:basedOn w:val="a"/>
    <w:next w:val="a"/>
    <w:link w:val="45"/>
    <w:autoRedefine/>
    <w:semiHidden/>
    <w:unhideWhenUsed/>
    <w:rsid w:val="00735E54"/>
    <w:pPr>
      <w:spacing w:after="100"/>
      <w:ind w:left="720"/>
    </w:pPr>
    <w:rPr>
      <w:rFonts w:ascii="Calibri" w:hAnsi="Calibri"/>
      <w:color w:val="auto"/>
      <w:sz w:val="20"/>
    </w:rPr>
  </w:style>
  <w:style w:type="paragraph" w:styleId="63">
    <w:name w:val="toc 6"/>
    <w:basedOn w:val="a"/>
    <w:next w:val="a"/>
    <w:link w:val="62"/>
    <w:autoRedefine/>
    <w:semiHidden/>
    <w:unhideWhenUsed/>
    <w:rsid w:val="00735E54"/>
    <w:pPr>
      <w:spacing w:after="100"/>
      <w:ind w:left="1200"/>
    </w:pPr>
    <w:rPr>
      <w:rFonts w:ascii="Calibri" w:hAnsi="Calibri"/>
      <w:color w:val="auto"/>
      <w:sz w:val="20"/>
    </w:rPr>
  </w:style>
  <w:style w:type="paragraph" w:styleId="75">
    <w:name w:val="toc 7"/>
    <w:basedOn w:val="a"/>
    <w:next w:val="a"/>
    <w:link w:val="74"/>
    <w:autoRedefine/>
    <w:semiHidden/>
    <w:unhideWhenUsed/>
    <w:rsid w:val="00735E54"/>
    <w:pPr>
      <w:spacing w:after="100"/>
      <w:ind w:left="1440"/>
    </w:pPr>
    <w:rPr>
      <w:rFonts w:ascii="Calibri" w:hAnsi="Calibri"/>
      <w:color w:val="auto"/>
      <w:sz w:val="20"/>
    </w:rPr>
  </w:style>
  <w:style w:type="paragraph" w:styleId="3a">
    <w:name w:val="toc 3"/>
    <w:basedOn w:val="a"/>
    <w:next w:val="a"/>
    <w:link w:val="39"/>
    <w:autoRedefine/>
    <w:semiHidden/>
    <w:unhideWhenUsed/>
    <w:rsid w:val="00735E54"/>
    <w:pPr>
      <w:spacing w:after="100"/>
      <w:ind w:left="480"/>
    </w:pPr>
    <w:rPr>
      <w:rFonts w:ascii="Calibri" w:hAnsi="Calibri"/>
      <w:color w:val="auto"/>
      <w:sz w:val="20"/>
    </w:rPr>
  </w:style>
  <w:style w:type="paragraph" w:styleId="90">
    <w:name w:val="toc 9"/>
    <w:basedOn w:val="a"/>
    <w:next w:val="a"/>
    <w:link w:val="9"/>
    <w:autoRedefine/>
    <w:semiHidden/>
    <w:unhideWhenUsed/>
    <w:rsid w:val="00735E54"/>
    <w:pPr>
      <w:spacing w:after="100"/>
      <w:ind w:left="1920"/>
    </w:pPr>
    <w:rPr>
      <w:rFonts w:ascii="Calibri" w:hAnsi="Calibri"/>
      <w:color w:val="auto"/>
      <w:sz w:val="20"/>
    </w:rPr>
  </w:style>
  <w:style w:type="paragraph" w:styleId="82">
    <w:name w:val="toc 8"/>
    <w:basedOn w:val="a"/>
    <w:next w:val="a"/>
    <w:link w:val="80"/>
    <w:autoRedefine/>
    <w:semiHidden/>
    <w:unhideWhenUsed/>
    <w:rsid w:val="00735E54"/>
    <w:pPr>
      <w:spacing w:after="100"/>
      <w:ind w:left="1680"/>
    </w:pPr>
    <w:rPr>
      <w:rFonts w:ascii="Calibri" w:hAnsi="Calibri"/>
      <w:color w:val="auto"/>
      <w:sz w:val="20"/>
    </w:rPr>
  </w:style>
  <w:style w:type="paragraph" w:styleId="56">
    <w:name w:val="toc 5"/>
    <w:basedOn w:val="a"/>
    <w:next w:val="a"/>
    <w:link w:val="55"/>
    <w:autoRedefine/>
    <w:semiHidden/>
    <w:unhideWhenUsed/>
    <w:rsid w:val="00735E54"/>
    <w:pPr>
      <w:spacing w:after="100"/>
      <w:ind w:left="960"/>
    </w:pPr>
    <w:rPr>
      <w:rFonts w:ascii="Calibri" w:hAnsi="Calibri"/>
      <w:color w:val="auto"/>
      <w:sz w:val="20"/>
    </w:rPr>
  </w:style>
  <w:style w:type="character" w:customStyle="1" w:styleId="extendedtext-short">
    <w:name w:val="extendedtext-short"/>
    <w:basedOn w:val="a0"/>
    <w:rsid w:val="00735E54"/>
  </w:style>
  <w:style w:type="character" w:customStyle="1" w:styleId="2f8">
    <w:name w:val="Заголовок №2_"/>
    <w:basedOn w:val="a0"/>
    <w:link w:val="2f7"/>
    <w:uiPriority w:val="99"/>
    <w:rsid w:val="00735E54"/>
    <w:rPr>
      <w:rFonts w:ascii="Arial" w:eastAsia="Times New Roman" w:hAnsi="Arial" w:cs="Times New Roman"/>
      <w:b/>
      <w:color w:val="231F20"/>
      <w:sz w:val="28"/>
      <w:szCs w:val="20"/>
      <w:lang w:bidi="ar-SA"/>
    </w:rPr>
  </w:style>
  <w:style w:type="character" w:customStyle="1" w:styleId="markedcontent">
    <w:name w:val="markedcontent"/>
    <w:basedOn w:val="a0"/>
    <w:rsid w:val="00735E54"/>
  </w:style>
  <w:style w:type="table" w:customStyle="1" w:styleId="3d">
    <w:name w:val="Сетка таблицы3"/>
    <w:basedOn w:val="a1"/>
    <w:next w:val="ac"/>
    <w:uiPriority w:val="59"/>
    <w:rsid w:val="00735E54"/>
    <w:pPr>
      <w:widowControl/>
    </w:pPr>
    <w:rPr>
      <w:rFonts w:ascii="Calibri" w:eastAsia="Calibri"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e">
    <w:name w:val="Заголовок 3+"/>
    <w:basedOn w:val="a"/>
    <w:rsid w:val="00735E54"/>
    <w:pPr>
      <w:overflowPunct w:val="0"/>
      <w:autoSpaceDE w:val="0"/>
      <w:autoSpaceDN w:val="0"/>
      <w:adjustRightInd w:val="0"/>
      <w:spacing w:before="240"/>
      <w:jc w:val="center"/>
      <w:textAlignment w:val="baseline"/>
    </w:pPr>
    <w:rPr>
      <w:rFonts w:ascii="Times New Roman" w:eastAsia="Times New Roman" w:hAnsi="Times New Roman" w:cs="Times New Roman"/>
      <w:b/>
      <w:color w:val="auto"/>
      <w:sz w:val="28"/>
      <w:szCs w:val="20"/>
      <w:lang w:bidi="ar-SA"/>
    </w:rPr>
  </w:style>
  <w:style w:type="paragraph" w:customStyle="1" w:styleId="afff5">
    <w:name w:val="Знак"/>
    <w:basedOn w:val="a"/>
    <w:rsid w:val="00735E54"/>
    <w:pPr>
      <w:widowControl/>
    </w:pPr>
    <w:rPr>
      <w:rFonts w:ascii="Verdana" w:eastAsia="Times New Roman" w:hAnsi="Verdana" w:cs="Verdana"/>
      <w:color w:val="auto"/>
      <w:sz w:val="20"/>
      <w:szCs w:val="20"/>
      <w:lang w:val="en-US" w:eastAsia="en-US" w:bidi="ar-SA"/>
    </w:rPr>
  </w:style>
  <w:style w:type="paragraph" w:customStyle="1" w:styleId="1f6">
    <w:name w:val="Знак1"/>
    <w:basedOn w:val="a"/>
    <w:rsid w:val="00735E54"/>
    <w:pPr>
      <w:widowControl/>
      <w:spacing w:after="160" w:line="240" w:lineRule="exact"/>
    </w:pPr>
    <w:rPr>
      <w:rFonts w:ascii="Verdana" w:eastAsia="Times New Roman" w:hAnsi="Verdana" w:cs="Verdana"/>
      <w:color w:val="auto"/>
      <w:sz w:val="20"/>
      <w:szCs w:val="20"/>
      <w:lang w:val="en-US" w:eastAsia="en-US" w:bidi="ar-SA"/>
    </w:rPr>
  </w:style>
  <w:style w:type="paragraph" w:styleId="afff6">
    <w:name w:val="footnote text"/>
    <w:basedOn w:val="a"/>
    <w:link w:val="afff7"/>
    <w:semiHidden/>
    <w:rsid w:val="00735E54"/>
    <w:pPr>
      <w:widowControl/>
    </w:pPr>
    <w:rPr>
      <w:rFonts w:ascii="Times New Roman" w:eastAsia="Times New Roman" w:hAnsi="Times New Roman" w:cs="Times New Roman"/>
      <w:color w:val="auto"/>
      <w:sz w:val="20"/>
      <w:szCs w:val="20"/>
      <w:lang w:val="x-none" w:eastAsia="x-none" w:bidi="ar-SA"/>
    </w:rPr>
  </w:style>
  <w:style w:type="character" w:customStyle="1" w:styleId="afff7">
    <w:name w:val="Текст сноски Знак"/>
    <w:basedOn w:val="a0"/>
    <w:link w:val="afff6"/>
    <w:semiHidden/>
    <w:rsid w:val="00735E54"/>
    <w:rPr>
      <w:rFonts w:ascii="Times New Roman" w:eastAsia="Times New Roman" w:hAnsi="Times New Roman" w:cs="Times New Roman"/>
      <w:sz w:val="20"/>
      <w:szCs w:val="20"/>
      <w:lang w:val="x-none" w:eastAsia="x-none" w:bidi="ar-SA"/>
    </w:rPr>
  </w:style>
  <w:style w:type="character" w:customStyle="1" w:styleId="postbody1">
    <w:name w:val="postbody1"/>
    <w:basedOn w:val="a0"/>
    <w:rsid w:val="00735E54"/>
  </w:style>
  <w:style w:type="table" w:customStyle="1" w:styleId="123">
    <w:name w:val="Сетка таблицы12"/>
    <w:basedOn w:val="a1"/>
    <w:uiPriority w:val="59"/>
    <w:rsid w:val="00735E54"/>
    <w:pPr>
      <w:widowControl/>
    </w:pPr>
    <w:rPr>
      <w:rFonts w:ascii="Calibri" w:eastAsia="Times New Roman"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
    <w:name w:val="HTML Preformatted"/>
    <w:basedOn w:val="a"/>
    <w:link w:val="HTML0"/>
    <w:rsid w:val="00735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pPr>
    <w:rPr>
      <w:rFonts w:ascii="Courier New" w:eastAsia="Lucida Sans Unicode" w:hAnsi="Courier New" w:cs="Courier New"/>
      <w:sz w:val="20"/>
      <w:szCs w:val="20"/>
      <w:lang w:val="en-US" w:eastAsia="en-US" w:bidi="en-US"/>
    </w:rPr>
  </w:style>
  <w:style w:type="character" w:customStyle="1" w:styleId="HTML0">
    <w:name w:val="Стандартный HTML Знак"/>
    <w:basedOn w:val="a0"/>
    <w:link w:val="HTML"/>
    <w:rsid w:val="00735E54"/>
    <w:rPr>
      <w:rFonts w:ascii="Courier New" w:eastAsia="Lucida Sans Unicode" w:hAnsi="Courier New" w:cs="Courier New"/>
      <w:color w:val="000000"/>
      <w:sz w:val="20"/>
      <w:szCs w:val="20"/>
      <w:lang w:val="en-US" w:eastAsia="en-US" w:bidi="en-US"/>
    </w:rPr>
  </w:style>
  <w:style w:type="paragraph" w:customStyle="1" w:styleId="c4">
    <w:name w:val="c4"/>
    <w:basedOn w:val="a"/>
    <w:rsid w:val="00735E5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
    <w:name w:val="c1"/>
    <w:basedOn w:val="a0"/>
    <w:rsid w:val="00735E54"/>
  </w:style>
  <w:style w:type="paragraph" w:customStyle="1" w:styleId="1f7">
    <w:name w:val="Название1"/>
    <w:basedOn w:val="a"/>
    <w:next w:val="a"/>
    <w:qFormat/>
    <w:rsid w:val="00735E54"/>
    <w:pPr>
      <w:widowControl/>
      <w:spacing w:before="240" w:after="60"/>
      <w:jc w:val="center"/>
      <w:outlineLvl w:val="0"/>
    </w:pPr>
    <w:rPr>
      <w:rFonts w:ascii="Cambria" w:eastAsia="Times New Roman" w:hAnsi="Cambria" w:cs="Times New Roman"/>
      <w:b/>
      <w:bCs/>
      <w:color w:val="auto"/>
      <w:kern w:val="28"/>
      <w:sz w:val="32"/>
      <w:szCs w:val="32"/>
      <w:lang w:bidi="ar-SA"/>
    </w:rPr>
  </w:style>
  <w:style w:type="paragraph" w:customStyle="1" w:styleId="western">
    <w:name w:val="western"/>
    <w:basedOn w:val="a"/>
    <w:uiPriority w:val="99"/>
    <w:rsid w:val="00735E5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highlight">
    <w:name w:val="highlight"/>
    <w:uiPriority w:val="99"/>
    <w:rsid w:val="00735E54"/>
    <w:rPr>
      <w:rFonts w:cs="Times New Roman"/>
    </w:rPr>
  </w:style>
  <w:style w:type="character" w:customStyle="1" w:styleId="WW8Num10z0">
    <w:name w:val="WW8Num10z0"/>
    <w:qFormat/>
    <w:rsid w:val="00735E54"/>
    <w:rPr>
      <w:rFonts w:cs="Times New Roman"/>
    </w:rPr>
  </w:style>
  <w:style w:type="character" w:customStyle="1" w:styleId="FooterChar">
    <w:name w:val="Footer Char"/>
    <w:qFormat/>
    <w:rsid w:val="00735E54"/>
  </w:style>
  <w:style w:type="character" w:customStyle="1" w:styleId="-">
    <w:name w:val="Интернет-ссылка"/>
    <w:rsid w:val="00735E54"/>
    <w:rPr>
      <w:color w:val="0000FF"/>
      <w:u w:val="single"/>
    </w:rPr>
  </w:style>
  <w:style w:type="numbering" w:customStyle="1" w:styleId="3f">
    <w:name w:val="Нет списка3"/>
    <w:next w:val="a2"/>
    <w:uiPriority w:val="99"/>
    <w:semiHidden/>
    <w:unhideWhenUsed/>
    <w:rsid w:val="00EC5DC1"/>
  </w:style>
  <w:style w:type="table" w:customStyle="1" w:styleId="47">
    <w:name w:val="Сетка таблицы4"/>
    <w:basedOn w:val="a1"/>
    <w:next w:val="ac"/>
    <w:uiPriority w:val="39"/>
    <w:rsid w:val="00EC5DC1"/>
    <w:pPr>
      <w:widowControl/>
    </w:pPr>
    <w:rPr>
      <w:rFonts w:asciiTheme="minorHAnsi" w:eastAsiaTheme="minorHAnsi" w:hAnsiTheme="minorHAnsi" w:cstheme="minorBidi"/>
      <w:sz w:val="22"/>
      <w:szCs w:val="22"/>
      <w:lang w:val="en-US" w:eastAsia="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24">
    <w:name w:val="Нет списка12"/>
    <w:next w:val="a2"/>
    <w:uiPriority w:val="99"/>
    <w:semiHidden/>
    <w:unhideWhenUsed/>
    <w:rsid w:val="00EC5DC1"/>
  </w:style>
  <w:style w:type="table" w:customStyle="1" w:styleId="130">
    <w:name w:val="Сетка таблицы13"/>
    <w:basedOn w:val="a1"/>
    <w:next w:val="ac"/>
    <w:uiPriority w:val="39"/>
    <w:rsid w:val="00EC5DC1"/>
    <w:pPr>
      <w:widowControl/>
    </w:pPr>
    <w:rPr>
      <w:rFonts w:asciiTheme="minorHAnsi" w:eastAsiaTheme="minorHAnsi" w:hAnsiTheme="minorHAnsi" w:cstheme="minorBidi"/>
      <w:sz w:val="22"/>
      <w:szCs w:val="22"/>
      <w:lang w:val="en-US" w:eastAsia="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Grid1"/>
    <w:rsid w:val="00EC5DC1"/>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table" w:customStyle="1" w:styleId="TableNormal2">
    <w:name w:val="Table Normal2"/>
    <w:uiPriority w:val="2"/>
    <w:semiHidden/>
    <w:unhideWhenUsed/>
    <w:qFormat/>
    <w:rsid w:val="00EC5DC1"/>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numbering" w:customStyle="1" w:styleId="214">
    <w:name w:val="Нет списка21"/>
    <w:next w:val="a2"/>
    <w:uiPriority w:val="99"/>
    <w:semiHidden/>
    <w:unhideWhenUsed/>
    <w:rsid w:val="00EC5DC1"/>
  </w:style>
  <w:style w:type="table" w:customStyle="1" w:styleId="TableNormal11">
    <w:name w:val="Table Normal11"/>
    <w:uiPriority w:val="2"/>
    <w:semiHidden/>
    <w:unhideWhenUsed/>
    <w:qFormat/>
    <w:rsid w:val="00EC5DC1"/>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table" w:customStyle="1" w:styleId="215">
    <w:name w:val="Сетка таблицы21"/>
    <w:basedOn w:val="a1"/>
    <w:next w:val="ac"/>
    <w:uiPriority w:val="39"/>
    <w:rsid w:val="00EC5D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c"/>
    <w:uiPriority w:val="59"/>
    <w:rsid w:val="00EC5DC1"/>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EC5DC1"/>
  </w:style>
  <w:style w:type="table" w:customStyle="1" w:styleId="11110">
    <w:name w:val="Сетка таблицы1111"/>
    <w:basedOn w:val="a1"/>
    <w:next w:val="ac"/>
    <w:rsid w:val="00EC5DC1"/>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1">
    <w:name w:val="Default Table11"/>
    <w:rsid w:val="00EC5DC1"/>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2">
    <w:name w:val="Default Table2"/>
    <w:rsid w:val="00EC5DC1"/>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1"/>
    <w:next w:val="ac"/>
    <w:uiPriority w:val="59"/>
    <w:rsid w:val="00EC5DC1"/>
    <w:pPr>
      <w:widowControl/>
    </w:pPr>
    <w:rPr>
      <w:rFonts w:ascii="Calibri" w:eastAsia="Calibri" w:hAnsi="Calibri"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uiPriority w:val="59"/>
    <w:rsid w:val="00EC5DC1"/>
    <w:pPr>
      <w:widowControl/>
    </w:pPr>
    <w:rPr>
      <w:rFonts w:ascii="Calibri" w:eastAsia="Times New Roman"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540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8bce" TargetMode="External"/><Relationship Id="rId21" Type="http://schemas.openxmlformats.org/officeDocument/2006/relationships/footer" Target="footer13.xml"/><Relationship Id="rId42" Type="http://schemas.openxmlformats.org/officeDocument/2006/relationships/footer" Target="footer30.xml"/><Relationship Id="rId63" Type="http://schemas.openxmlformats.org/officeDocument/2006/relationships/footer" Target="footer44.xml"/><Relationship Id="rId84" Type="http://schemas.openxmlformats.org/officeDocument/2006/relationships/hyperlink" Target="https://m.edsoo.ru/7f41393a" TargetMode="External"/><Relationship Id="rId138" Type="http://schemas.openxmlformats.org/officeDocument/2006/relationships/hyperlink" Target="https://m.edsoo.ru/7f41adc0" TargetMode="External"/><Relationship Id="rId159" Type="http://schemas.openxmlformats.org/officeDocument/2006/relationships/footer" Target="footer58.xml"/><Relationship Id="rId170" Type="http://schemas.openxmlformats.org/officeDocument/2006/relationships/footer" Target="footer66.xml"/><Relationship Id="rId191" Type="http://schemas.openxmlformats.org/officeDocument/2006/relationships/footer" Target="footer84.xml"/><Relationship Id="rId205" Type="http://schemas.openxmlformats.org/officeDocument/2006/relationships/header" Target="header33.xml"/><Relationship Id="rId107" Type="http://schemas.openxmlformats.org/officeDocument/2006/relationships/hyperlink" Target="https://m.edsoo.ru/7f4168ec" TargetMode="External"/><Relationship Id="rId11" Type="http://schemas.openxmlformats.org/officeDocument/2006/relationships/footer" Target="footer3.xml"/><Relationship Id="rId32" Type="http://schemas.openxmlformats.org/officeDocument/2006/relationships/header" Target="header2.xml"/><Relationship Id="rId37" Type="http://schemas.openxmlformats.org/officeDocument/2006/relationships/footer" Target="footer25.xml"/><Relationship Id="rId53" Type="http://schemas.openxmlformats.org/officeDocument/2006/relationships/header" Target="header7.xml"/><Relationship Id="rId58" Type="http://schemas.openxmlformats.org/officeDocument/2006/relationships/header" Target="header9.xml"/><Relationship Id="rId74" Type="http://schemas.openxmlformats.org/officeDocument/2006/relationships/header" Target="header17.xml"/><Relationship Id="rId79" Type="http://schemas.openxmlformats.org/officeDocument/2006/relationships/footer" Target="footer52.xml"/><Relationship Id="rId102" Type="http://schemas.openxmlformats.org/officeDocument/2006/relationships/hyperlink" Target="https://vkvideo.ru/playlist/-132819181_8" TargetMode="External"/><Relationship Id="rId123" Type="http://schemas.openxmlformats.org/officeDocument/2006/relationships/hyperlink" Target="https://m.edsoo.ru/7f418a34" TargetMode="External"/><Relationship Id="rId128" Type="http://schemas.openxmlformats.org/officeDocument/2006/relationships/hyperlink" Target="https://m.edsoo.ru/7f418a34" TargetMode="External"/><Relationship Id="rId144" Type="http://schemas.openxmlformats.org/officeDocument/2006/relationships/hyperlink" Target="https://m.edsoo.ru/7f41ac44" TargetMode="External"/><Relationship Id="rId149" Type="http://schemas.openxmlformats.org/officeDocument/2006/relationships/hyperlink" Target="https://m.edsoo.ru/7f41ac44" TargetMode="External"/><Relationship Id="rId5" Type="http://schemas.openxmlformats.org/officeDocument/2006/relationships/webSettings" Target="webSettings.xml"/><Relationship Id="rId90" Type="http://schemas.openxmlformats.org/officeDocument/2006/relationships/hyperlink" Target="https://m.edsoo.ru/7f41393a" TargetMode="External"/><Relationship Id="rId95" Type="http://schemas.openxmlformats.org/officeDocument/2006/relationships/hyperlink" Target="https://vkvideo.ru/playlist/-132819181_9/video-132819181_456240134" TargetMode="External"/><Relationship Id="rId160" Type="http://schemas.openxmlformats.org/officeDocument/2006/relationships/header" Target="header24.xml"/><Relationship Id="rId165" Type="http://schemas.openxmlformats.org/officeDocument/2006/relationships/footer" Target="footer62.xml"/><Relationship Id="rId181" Type="http://schemas.openxmlformats.org/officeDocument/2006/relationships/footer" Target="footer76.xml"/><Relationship Id="rId186" Type="http://schemas.openxmlformats.org/officeDocument/2006/relationships/footer" Target="footer80.xml"/><Relationship Id="rId211" Type="http://schemas.openxmlformats.org/officeDocument/2006/relationships/theme" Target="theme/theme1.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1.xml"/><Relationship Id="rId48" Type="http://schemas.openxmlformats.org/officeDocument/2006/relationships/footer" Target="footer36.xml"/><Relationship Id="rId64" Type="http://schemas.openxmlformats.org/officeDocument/2006/relationships/header" Target="header12.xml"/><Relationship Id="rId69" Type="http://schemas.openxmlformats.org/officeDocument/2006/relationships/footer" Target="footer47.xml"/><Relationship Id="rId113" Type="http://schemas.openxmlformats.org/officeDocument/2006/relationships/hyperlink" Target="https://vkvideo.ru/playlist/-132819181_9/video-132819181_456240134" TargetMode="External"/><Relationship Id="rId118" Type="http://schemas.openxmlformats.org/officeDocument/2006/relationships/hyperlink" Target="https://m.edsoo.ru/7f418bce" TargetMode="External"/><Relationship Id="rId134" Type="http://schemas.openxmlformats.org/officeDocument/2006/relationships/hyperlink" Target="https://m.edsoo.ru/7f41adc0" TargetMode="External"/><Relationship Id="rId139" Type="http://schemas.openxmlformats.org/officeDocument/2006/relationships/hyperlink" Target="https://m.edsoo.ru/7f41adc0" TargetMode="External"/><Relationship Id="rId80" Type="http://schemas.openxmlformats.org/officeDocument/2006/relationships/header" Target="header20.xml"/><Relationship Id="rId85" Type="http://schemas.openxmlformats.org/officeDocument/2006/relationships/hyperlink" Target="https://m.edsoo.ru/7f41393a" TargetMode="External"/><Relationship Id="rId150" Type="http://schemas.openxmlformats.org/officeDocument/2006/relationships/hyperlink" Target="https://m.edsoo.ru/7f41ac44" TargetMode="External"/><Relationship Id="rId155" Type="http://schemas.openxmlformats.org/officeDocument/2006/relationships/footer" Target="footer55.xml"/><Relationship Id="rId171" Type="http://schemas.openxmlformats.org/officeDocument/2006/relationships/footer" Target="footer67.xml"/><Relationship Id="rId176" Type="http://schemas.openxmlformats.org/officeDocument/2006/relationships/footer" Target="footer72.xml"/><Relationship Id="rId192" Type="http://schemas.openxmlformats.org/officeDocument/2006/relationships/header" Target="header30.xml"/><Relationship Id="rId197" Type="http://schemas.openxmlformats.org/officeDocument/2006/relationships/header" Target="header31.xml"/><Relationship Id="rId206" Type="http://schemas.openxmlformats.org/officeDocument/2006/relationships/footer" Target="footer94.xml"/><Relationship Id="rId201" Type="http://schemas.openxmlformats.org/officeDocument/2006/relationships/header" Target="header32.xml"/><Relationship Id="rId12" Type="http://schemas.openxmlformats.org/officeDocument/2006/relationships/footer" Target="footer4.xml"/><Relationship Id="rId17" Type="http://schemas.openxmlformats.org/officeDocument/2006/relationships/footer" Target="footer9.xml"/><Relationship Id="rId33" Type="http://schemas.openxmlformats.org/officeDocument/2006/relationships/header" Target="header3.xml"/><Relationship Id="rId38" Type="http://schemas.openxmlformats.org/officeDocument/2006/relationships/footer" Target="footer26.xml"/><Relationship Id="rId59" Type="http://schemas.openxmlformats.org/officeDocument/2006/relationships/header" Target="header10.xml"/><Relationship Id="rId103" Type="http://schemas.openxmlformats.org/officeDocument/2006/relationships/hyperlink" Target="https://vkvideo.ru/playlist/-132819181_3/video-132819181_456239746" TargetMode="External"/><Relationship Id="rId108" Type="http://schemas.openxmlformats.org/officeDocument/2006/relationships/hyperlink" Target="https://m.edsoo.ru/7f4168ec" TargetMode="External"/><Relationship Id="rId124" Type="http://schemas.openxmlformats.org/officeDocument/2006/relationships/hyperlink" Target="https://m.edsoo.ru/7f418a34" TargetMode="External"/><Relationship Id="rId129" Type="http://schemas.openxmlformats.org/officeDocument/2006/relationships/hyperlink" Target="https://m.edsoo.ru/7f41adc0" TargetMode="External"/><Relationship Id="rId54" Type="http://schemas.openxmlformats.org/officeDocument/2006/relationships/header" Target="header8.xml"/><Relationship Id="rId70" Type="http://schemas.openxmlformats.org/officeDocument/2006/relationships/header" Target="header15.xml"/><Relationship Id="rId75" Type="http://schemas.openxmlformats.org/officeDocument/2006/relationships/footer" Target="footer50.xml"/><Relationship Id="rId91" Type="http://schemas.openxmlformats.org/officeDocument/2006/relationships/hyperlink" Target="https://museumpskov.ru/excursions" TargetMode="External"/><Relationship Id="rId96" Type="http://schemas.openxmlformats.org/officeDocument/2006/relationships/hyperlink" Target="https://m.edsoo.ru/7f414c04" TargetMode="External"/><Relationship Id="rId140" Type="http://schemas.openxmlformats.org/officeDocument/2006/relationships/hyperlink" Target="https://m.edsoo.ru/7f41ac44" TargetMode="External"/><Relationship Id="rId145" Type="http://schemas.openxmlformats.org/officeDocument/2006/relationships/hyperlink" Target="https://m.edsoo.ru/7f41ac44" TargetMode="External"/><Relationship Id="rId161" Type="http://schemas.openxmlformats.org/officeDocument/2006/relationships/footer" Target="footer59.xml"/><Relationship Id="rId166" Type="http://schemas.openxmlformats.org/officeDocument/2006/relationships/footer" Target="footer63.xml"/><Relationship Id="rId182" Type="http://schemas.openxmlformats.org/officeDocument/2006/relationships/footer" Target="footer77.xml"/><Relationship Id="rId187" Type="http://schemas.openxmlformats.org/officeDocument/2006/relationships/footer" Target="footer8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5.xml"/><Relationship Id="rId28" Type="http://schemas.openxmlformats.org/officeDocument/2006/relationships/footer" Target="footer20.xml"/><Relationship Id="rId49" Type="http://schemas.openxmlformats.org/officeDocument/2006/relationships/footer" Target="footer37.xml"/><Relationship Id="rId114" Type="http://schemas.openxmlformats.org/officeDocument/2006/relationships/hyperlink" Target="https://m.edsoo.ru/7f418bce" TargetMode="External"/><Relationship Id="rId119" Type="http://schemas.openxmlformats.org/officeDocument/2006/relationships/hyperlink" Target="https://m.edsoo.ru/7f418bce" TargetMode="External"/><Relationship Id="rId44" Type="http://schemas.openxmlformats.org/officeDocument/2006/relationships/footer" Target="footer32.xml"/><Relationship Id="rId60" Type="http://schemas.openxmlformats.org/officeDocument/2006/relationships/footer" Target="footer42.xml"/><Relationship Id="rId65" Type="http://schemas.openxmlformats.org/officeDocument/2006/relationships/header" Target="header13.xml"/><Relationship Id="rId81" Type="http://schemas.openxmlformats.org/officeDocument/2006/relationships/footer" Target="footer53.xml"/><Relationship Id="rId86" Type="http://schemas.openxmlformats.org/officeDocument/2006/relationships/hyperlink" Target="https://m.edsoo.ru/7f41393a" TargetMode="External"/><Relationship Id="rId130" Type="http://schemas.openxmlformats.org/officeDocument/2006/relationships/hyperlink" Target="https://m.edsoo.ru/7f41adc0" TargetMode="External"/><Relationship Id="rId135" Type="http://schemas.openxmlformats.org/officeDocument/2006/relationships/hyperlink" Target="https://m.edsoo.ru/7f41adc0" TargetMode="External"/><Relationship Id="rId151" Type="http://schemas.openxmlformats.org/officeDocument/2006/relationships/hyperlink" Target="https://m.edsoo.ru/7f41ac44" TargetMode="External"/><Relationship Id="rId156" Type="http://schemas.openxmlformats.org/officeDocument/2006/relationships/header" Target="header23.xml"/><Relationship Id="rId177" Type="http://schemas.openxmlformats.org/officeDocument/2006/relationships/footer" Target="footer73.xml"/><Relationship Id="rId198" Type="http://schemas.openxmlformats.org/officeDocument/2006/relationships/footer" Target="footer88.xml"/><Relationship Id="rId172" Type="http://schemas.openxmlformats.org/officeDocument/2006/relationships/footer" Target="footer68.xml"/><Relationship Id="rId193" Type="http://schemas.openxmlformats.org/officeDocument/2006/relationships/footer" Target="footer85.xml"/><Relationship Id="rId202" Type="http://schemas.openxmlformats.org/officeDocument/2006/relationships/footer" Target="footer91.xml"/><Relationship Id="rId207" Type="http://schemas.openxmlformats.org/officeDocument/2006/relationships/footer" Target="footer95.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27.xml"/><Relationship Id="rId109" Type="http://schemas.openxmlformats.org/officeDocument/2006/relationships/hyperlink" Target="https://museumpskov.ru/excursions" TargetMode="External"/><Relationship Id="rId34" Type="http://schemas.openxmlformats.org/officeDocument/2006/relationships/header" Target="header4.xml"/><Relationship Id="rId50" Type="http://schemas.openxmlformats.org/officeDocument/2006/relationships/header" Target="header5.xml"/><Relationship Id="rId55" Type="http://schemas.openxmlformats.org/officeDocument/2006/relationships/footer" Target="footer39.xml"/><Relationship Id="rId76" Type="http://schemas.openxmlformats.org/officeDocument/2006/relationships/header" Target="header18.xml"/><Relationship Id="rId97" Type="http://schemas.openxmlformats.org/officeDocument/2006/relationships/hyperlink" Target="https://m.edsoo.ru/7f414c04" TargetMode="External"/><Relationship Id="rId104" Type="http://schemas.openxmlformats.org/officeDocument/2006/relationships/hyperlink" Target="https://vkvideo.ru/playlist/-132819181_1/video-132819181_456239719" TargetMode="External"/><Relationship Id="rId120" Type="http://schemas.openxmlformats.org/officeDocument/2006/relationships/hyperlink" Target="https://m.edsoo.ru/7f418bce" TargetMode="External"/><Relationship Id="rId125" Type="http://schemas.openxmlformats.org/officeDocument/2006/relationships/hyperlink" Target="https://m.edsoo.ru/7f418a34" TargetMode="External"/><Relationship Id="rId141" Type="http://schemas.openxmlformats.org/officeDocument/2006/relationships/hyperlink" Target="https://m.edsoo.ru/7f41ac44" TargetMode="External"/><Relationship Id="rId146" Type="http://schemas.openxmlformats.org/officeDocument/2006/relationships/hyperlink" Target="https://m.edsoo.ru/7f41ac44" TargetMode="External"/><Relationship Id="rId167" Type="http://schemas.openxmlformats.org/officeDocument/2006/relationships/footer" Target="footer64.xml"/><Relationship Id="rId188"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header" Target="header16.xml"/><Relationship Id="rId92" Type="http://schemas.openxmlformats.org/officeDocument/2006/relationships/hyperlink" Target="https://vkvideo.ru/playlist/-132819181_8" TargetMode="External"/><Relationship Id="rId162" Type="http://schemas.openxmlformats.org/officeDocument/2006/relationships/footer" Target="footer60.xml"/><Relationship Id="rId183" Type="http://schemas.openxmlformats.org/officeDocument/2006/relationships/footer" Target="footer78.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28.xml"/><Relationship Id="rId45" Type="http://schemas.openxmlformats.org/officeDocument/2006/relationships/footer" Target="footer33.xml"/><Relationship Id="rId66" Type="http://schemas.openxmlformats.org/officeDocument/2006/relationships/footer" Target="footer45.xml"/><Relationship Id="rId87" Type="http://schemas.openxmlformats.org/officeDocument/2006/relationships/hyperlink" Target="https://m.edsoo.ru/7f41393a" TargetMode="External"/><Relationship Id="rId110" Type="http://schemas.openxmlformats.org/officeDocument/2006/relationships/hyperlink" Target="https://vkvideo.ru/playlist/-132819181_8" TargetMode="External"/><Relationship Id="rId115" Type="http://schemas.openxmlformats.org/officeDocument/2006/relationships/hyperlink" Target="https://m.edsoo.ru/7f418bce" TargetMode="External"/><Relationship Id="rId131" Type="http://schemas.openxmlformats.org/officeDocument/2006/relationships/hyperlink" Target="https://m.edsoo.ru/7f41adc0" TargetMode="External"/><Relationship Id="rId136" Type="http://schemas.openxmlformats.org/officeDocument/2006/relationships/hyperlink" Target="https://m.edsoo.ru/7f41adc0" TargetMode="External"/><Relationship Id="rId157" Type="http://schemas.openxmlformats.org/officeDocument/2006/relationships/footer" Target="footer56.xml"/><Relationship Id="rId178" Type="http://schemas.openxmlformats.org/officeDocument/2006/relationships/footer" Target="footer74.xml"/><Relationship Id="rId61" Type="http://schemas.openxmlformats.org/officeDocument/2006/relationships/footer" Target="footer43.xml"/><Relationship Id="rId82" Type="http://schemas.openxmlformats.org/officeDocument/2006/relationships/hyperlink" Target="https://m.edsoo.ru/7f41393a" TargetMode="External"/><Relationship Id="rId152" Type="http://schemas.openxmlformats.org/officeDocument/2006/relationships/header" Target="header21.xml"/><Relationship Id="rId173" Type="http://schemas.openxmlformats.org/officeDocument/2006/relationships/footer" Target="footer69.xml"/><Relationship Id="rId194" Type="http://schemas.openxmlformats.org/officeDocument/2006/relationships/hyperlink" Target="https://resh.edu.ru/" TargetMode="External"/><Relationship Id="rId199" Type="http://schemas.openxmlformats.org/officeDocument/2006/relationships/footer" Target="footer89.xml"/><Relationship Id="rId203" Type="http://schemas.openxmlformats.org/officeDocument/2006/relationships/footer" Target="footer92.xml"/><Relationship Id="rId208" Type="http://schemas.openxmlformats.org/officeDocument/2006/relationships/footer" Target="footer96.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3.xml"/><Relationship Id="rId56" Type="http://schemas.openxmlformats.org/officeDocument/2006/relationships/footer" Target="footer40.xml"/><Relationship Id="rId77" Type="http://schemas.openxmlformats.org/officeDocument/2006/relationships/header" Target="header19.xml"/><Relationship Id="rId100" Type="http://schemas.openxmlformats.org/officeDocument/2006/relationships/hyperlink" Target="https://m.edsoo.ru/7f414c04" TargetMode="External"/><Relationship Id="rId105" Type="http://schemas.openxmlformats.org/officeDocument/2006/relationships/hyperlink" Target="https://vkvideo.ru/playlist/-132819181_9/video-132819181_456240134" TargetMode="External"/><Relationship Id="rId126" Type="http://schemas.openxmlformats.org/officeDocument/2006/relationships/hyperlink" Target="https://m.edsoo.ru/7f418a34" TargetMode="External"/><Relationship Id="rId147" Type="http://schemas.openxmlformats.org/officeDocument/2006/relationships/hyperlink" Target="https://m.edsoo.ru/7f41ac44" TargetMode="External"/><Relationship Id="rId168" Type="http://schemas.openxmlformats.org/officeDocument/2006/relationships/header" Target="header26.xml"/><Relationship Id="rId8" Type="http://schemas.openxmlformats.org/officeDocument/2006/relationships/image" Target="media/image1.emf"/><Relationship Id="rId51" Type="http://schemas.openxmlformats.org/officeDocument/2006/relationships/header" Target="header6.xml"/><Relationship Id="rId72" Type="http://schemas.openxmlformats.org/officeDocument/2006/relationships/footer" Target="footer48.xml"/><Relationship Id="rId93" Type="http://schemas.openxmlformats.org/officeDocument/2006/relationships/hyperlink" Target="https://vkvideo.ru/playlist/-132819181_3/video-132819181_456239746" TargetMode="External"/><Relationship Id="rId98" Type="http://schemas.openxmlformats.org/officeDocument/2006/relationships/hyperlink" Target="https://m.edsoo.ru/7f414c04" TargetMode="External"/><Relationship Id="rId121" Type="http://schemas.openxmlformats.org/officeDocument/2006/relationships/hyperlink" Target="https://m.edsoo.ru/7f418bce" TargetMode="External"/><Relationship Id="rId142" Type="http://schemas.openxmlformats.org/officeDocument/2006/relationships/hyperlink" Target="https://m.edsoo.ru/7f41ac44" TargetMode="External"/><Relationship Id="rId163" Type="http://schemas.openxmlformats.org/officeDocument/2006/relationships/footer" Target="footer61.xml"/><Relationship Id="rId184" Type="http://schemas.openxmlformats.org/officeDocument/2006/relationships/header" Target="header28.xml"/><Relationship Id="rId189" Type="http://schemas.openxmlformats.org/officeDocument/2006/relationships/footer" Target="footer82.xml"/><Relationship Id="rId3" Type="http://schemas.openxmlformats.org/officeDocument/2006/relationships/styles" Target="styles.xml"/><Relationship Id="rId25" Type="http://schemas.openxmlformats.org/officeDocument/2006/relationships/footer" Target="footer17.xml"/><Relationship Id="rId46" Type="http://schemas.openxmlformats.org/officeDocument/2006/relationships/footer" Target="footer34.xml"/><Relationship Id="rId67" Type="http://schemas.openxmlformats.org/officeDocument/2006/relationships/footer" Target="footer46.xml"/><Relationship Id="rId116" Type="http://schemas.openxmlformats.org/officeDocument/2006/relationships/hyperlink" Target="https://m.edsoo.ru/7f418bce" TargetMode="External"/><Relationship Id="rId137" Type="http://schemas.openxmlformats.org/officeDocument/2006/relationships/hyperlink" Target="https://m.edsoo.ru/7f41adc0" TargetMode="External"/><Relationship Id="rId158" Type="http://schemas.openxmlformats.org/officeDocument/2006/relationships/footer" Target="footer57.xml"/><Relationship Id="rId20" Type="http://schemas.openxmlformats.org/officeDocument/2006/relationships/footer" Target="footer12.xml"/><Relationship Id="rId41" Type="http://schemas.openxmlformats.org/officeDocument/2006/relationships/footer" Target="footer29.xml"/><Relationship Id="rId62" Type="http://schemas.openxmlformats.org/officeDocument/2006/relationships/header" Target="header11.xml"/><Relationship Id="rId83" Type="http://schemas.openxmlformats.org/officeDocument/2006/relationships/hyperlink" Target="https://m.edsoo.ru/7f41393a" TargetMode="External"/><Relationship Id="rId88" Type="http://schemas.openxmlformats.org/officeDocument/2006/relationships/hyperlink" Target="https://m.edsoo.ru/7f41393a" TargetMode="External"/><Relationship Id="rId111" Type="http://schemas.openxmlformats.org/officeDocument/2006/relationships/hyperlink" Target="https://vkvideo.ru/playlist/-132819181_3/video-132819181_456239746" TargetMode="External"/><Relationship Id="rId132" Type="http://schemas.openxmlformats.org/officeDocument/2006/relationships/hyperlink" Target="https://m.edsoo.ru/7f41adc0" TargetMode="External"/><Relationship Id="rId153" Type="http://schemas.openxmlformats.org/officeDocument/2006/relationships/header" Target="header22.xml"/><Relationship Id="rId174" Type="http://schemas.openxmlformats.org/officeDocument/2006/relationships/footer" Target="footer70.xml"/><Relationship Id="rId179" Type="http://schemas.openxmlformats.org/officeDocument/2006/relationships/footer" Target="footer75.xml"/><Relationship Id="rId195" Type="http://schemas.openxmlformats.org/officeDocument/2006/relationships/footer" Target="footer86.xml"/><Relationship Id="rId209" Type="http://schemas.openxmlformats.org/officeDocument/2006/relationships/fontTable" Target="fontTable.xml"/><Relationship Id="rId190" Type="http://schemas.openxmlformats.org/officeDocument/2006/relationships/footer" Target="footer83.xml"/><Relationship Id="rId204" Type="http://schemas.openxmlformats.org/officeDocument/2006/relationships/footer" Target="footer93.xml"/><Relationship Id="rId15" Type="http://schemas.openxmlformats.org/officeDocument/2006/relationships/footer" Target="footer7.xml"/><Relationship Id="rId36" Type="http://schemas.openxmlformats.org/officeDocument/2006/relationships/footer" Target="footer24.xml"/><Relationship Id="rId57" Type="http://schemas.openxmlformats.org/officeDocument/2006/relationships/footer" Target="footer41.xml"/><Relationship Id="rId106" Type="http://schemas.openxmlformats.org/officeDocument/2006/relationships/hyperlink" Target="https://m.edsoo.ru/7f4168ec" TargetMode="External"/><Relationship Id="rId127" Type="http://schemas.openxmlformats.org/officeDocument/2006/relationships/hyperlink" Target="https://m.edsoo.ru/7f418a34" TargetMode="External"/><Relationship Id="rId10" Type="http://schemas.openxmlformats.org/officeDocument/2006/relationships/footer" Target="footer2.xml"/><Relationship Id="rId31" Type="http://schemas.openxmlformats.org/officeDocument/2006/relationships/header" Target="header1.xml"/><Relationship Id="rId52" Type="http://schemas.openxmlformats.org/officeDocument/2006/relationships/footer" Target="footer38.xml"/><Relationship Id="rId73" Type="http://schemas.openxmlformats.org/officeDocument/2006/relationships/footer" Target="footer49.xml"/><Relationship Id="rId78" Type="http://schemas.openxmlformats.org/officeDocument/2006/relationships/footer" Target="footer51.xml"/><Relationship Id="rId94" Type="http://schemas.openxmlformats.org/officeDocument/2006/relationships/hyperlink" Target="https://vkvideo.ru/playlist/-132819181_1/video-132819181_456239719" TargetMode="External"/><Relationship Id="rId99" Type="http://schemas.openxmlformats.org/officeDocument/2006/relationships/hyperlink" Target="https://m.edsoo.ru/7f414c04" TargetMode="External"/><Relationship Id="rId101" Type="http://schemas.openxmlformats.org/officeDocument/2006/relationships/hyperlink" Target="https://museumpskov.ru/excursions" TargetMode="External"/><Relationship Id="rId122" Type="http://schemas.openxmlformats.org/officeDocument/2006/relationships/hyperlink" Target="https://m.edsoo.ru/7f418bce" TargetMode="External"/><Relationship Id="rId143" Type="http://schemas.openxmlformats.org/officeDocument/2006/relationships/hyperlink" Target="https://m.edsoo.ru/7f41ac44" TargetMode="External"/><Relationship Id="rId148" Type="http://schemas.openxmlformats.org/officeDocument/2006/relationships/hyperlink" Target="https://m.edsoo.ru/7f41ac44" TargetMode="External"/><Relationship Id="rId164" Type="http://schemas.openxmlformats.org/officeDocument/2006/relationships/header" Target="header25.xml"/><Relationship Id="rId169" Type="http://schemas.openxmlformats.org/officeDocument/2006/relationships/footer" Target="footer65.xml"/><Relationship Id="rId185" Type="http://schemas.openxmlformats.org/officeDocument/2006/relationships/footer" Target="footer79.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27.xml"/><Relationship Id="rId210" Type="http://schemas.openxmlformats.org/officeDocument/2006/relationships/glossaryDocument" Target="glossary/document.xml"/><Relationship Id="rId26" Type="http://schemas.openxmlformats.org/officeDocument/2006/relationships/footer" Target="footer18.xml"/><Relationship Id="rId47" Type="http://schemas.openxmlformats.org/officeDocument/2006/relationships/footer" Target="footer35.xml"/><Relationship Id="rId68" Type="http://schemas.openxmlformats.org/officeDocument/2006/relationships/header" Target="header14.xml"/><Relationship Id="rId89" Type="http://schemas.openxmlformats.org/officeDocument/2006/relationships/hyperlink" Target="https://m.edsoo.ru/7f41393a" TargetMode="External"/><Relationship Id="rId112" Type="http://schemas.openxmlformats.org/officeDocument/2006/relationships/hyperlink" Target="https://vkvideo.ru/playlist/-132819181_1/video-132819181_456239719" TargetMode="External"/><Relationship Id="rId133" Type="http://schemas.openxmlformats.org/officeDocument/2006/relationships/hyperlink" Target="https://m.edsoo.ru/7f41adc0" TargetMode="External"/><Relationship Id="rId154" Type="http://schemas.openxmlformats.org/officeDocument/2006/relationships/footer" Target="footer54.xml"/><Relationship Id="rId175" Type="http://schemas.openxmlformats.org/officeDocument/2006/relationships/footer" Target="footer71.xml"/><Relationship Id="rId196" Type="http://schemas.openxmlformats.org/officeDocument/2006/relationships/footer" Target="footer87.xml"/><Relationship Id="rId200" Type="http://schemas.openxmlformats.org/officeDocument/2006/relationships/footer" Target="footer90.xml"/><Relationship Id="rId16" Type="http://schemas.openxmlformats.org/officeDocument/2006/relationships/footer" Target="footer8.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15325213450463296CCAC0BD6863D09"/>
        <w:category>
          <w:name w:val="Общие"/>
          <w:gallery w:val="placeholder"/>
        </w:category>
        <w:types>
          <w:type w:val="bbPlcHdr"/>
        </w:types>
        <w:behaviors>
          <w:behavior w:val="content"/>
        </w:behaviors>
        <w:guid w:val="{AE7C85E7-2F26-4A4E-89F1-74603667E1F9}"/>
      </w:docPartPr>
      <w:docPartBody>
        <w:p w:rsidR="00CD49FD" w:rsidRDefault="00CD49FD" w:rsidP="00CD49FD">
          <w:pPr>
            <w:pStyle w:val="215325213450463296CCAC0BD6863D09"/>
          </w:pPr>
          <w: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XO Thames">
    <w:altName w:val="Times New Roman"/>
    <w:charset w:val="CC"/>
    <w:family w:val="roman"/>
    <w:pitch w:val="variable"/>
    <w:sig w:usb0="00000001" w:usb1="0000084A" w:usb2="00000000" w:usb3="00000000" w:csb0="00000015"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Е">
    <w:altName w:val="Calibri"/>
    <w:charset w:val="00"/>
    <w:family w:val="roman"/>
    <w:pitch w:val="variable"/>
    <w:sig w:usb0="00000000" w:usb1="09060000" w:usb2="00000010" w:usb3="00000000" w:csb0="00080000" w:csb1="00000000"/>
  </w:font>
  <w:font w:name="Batang">
    <w:altName w:val="바탕"/>
    <w:panose1 w:val="020B0503020000020004"/>
    <w:charset w:val="81"/>
    <w:family w:val="auto"/>
    <w:notTrueType/>
    <w:pitch w:val="fixed"/>
    <w:sig w:usb0="00000000"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9FD"/>
    <w:rsid w:val="003E4D9E"/>
    <w:rsid w:val="00CD4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5325213450463296CCAC0BD6863D09">
    <w:name w:val="215325213450463296CCAC0BD6863D09"/>
    <w:rsid w:val="00CD49FD"/>
  </w:style>
  <w:style w:type="paragraph" w:customStyle="1" w:styleId="BFF1A7BBC7F848C59C46A00F0BEEF290">
    <w:name w:val="BFF1A7BBC7F848C59C46A00F0BEEF290"/>
    <w:rsid w:val="00CD49FD"/>
  </w:style>
  <w:style w:type="paragraph" w:customStyle="1" w:styleId="177ED0D65275467FBDFD8F4C852C1C32">
    <w:name w:val="177ED0D65275467FBDFD8F4C852C1C32"/>
    <w:rsid w:val="00CD49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C714A-4FE6-424C-9A26-B6AD6B6A2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804</Pages>
  <Words>255943</Words>
  <Characters>1458877</Characters>
  <Application>Microsoft Office Word</Application>
  <DocSecurity>0</DocSecurity>
  <Lines>12157</Lines>
  <Paragraphs>3422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dcterms:created xsi:type="dcterms:W3CDTF">2023-12-06T12:10:00Z</dcterms:created>
  <dcterms:modified xsi:type="dcterms:W3CDTF">2025-12-28T23:43:00Z</dcterms:modified>
</cp:coreProperties>
</file>